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  <w:sectPr>
          <w:pgSz w:w="11920" w:h="16840"/>
          <w:pgMar w:top="1560" w:bottom="280" w:left="1680" w:right="1680"/>
        </w:sectPr>
      </w:pPr>
      <w:r>
        <w:pict>
          <v:group style="position:absolute;margin-left:194.14pt;margin-top:657.82pt;width:208.36pt;height:21.4pt;mso-position-horizontal-relative:page;mso-position-vertical-relative:page;z-index:-12091" coordorigin="3883,13156" coordsize="4167,428">
            <v:shape type="#_x0000_t75" style="position:absolute;left:3883;top:13156;width:4167;height:217">
              <v:imagedata o:title="" r:id="rId4"/>
            </v:shape>
            <v:shape style="position:absolute;left:5765;top:13423;width:96;height:149" coordorigin="5765,13423" coordsize="96,149" path="m5772,13464l5779,13454,5786,13447,5806,13447,5810,13452,5815,13457,5820,13462,5822,13466,5822,13486,5820,13495,5813,13507,5807,13516,5797,13530,5783,13548,5765,13570,5765,13572,5851,13572,5861,13529,5856,13529,5854,13536,5851,13538,5846,13543,5798,13543,5809,13532,5825,13515,5836,13501,5844,13488,5851,13478,5854,13469,5854,13454,5851,13447,5849,13442,5844,13435,5839,13430,5834,13428,5827,13426,5820,13423,5803,13423,5794,13426,5786,13433,5777,13440,5772,13450,5767,13464,5772,13464xe" filled="t" fillcolor="#000000" stroked="f">
              <v:path arrowok="t"/>
              <v:fill/>
            </v:shape>
            <v:shape style="position:absolute;left:5878;top:13423;width:96;height:151" coordorigin="5878,13423" coordsize="96,151" path="m5935,13565l5930,13567,5923,13567,5926,13574,5938,13574,5942,13572,5947,13567,5952,13565,5957,13560,5962,13555,5964,13548,5966,13541,5967,13539,5972,13520,5974,13500,5973,13493,5971,13473,5966,13454,5962,13445,5957,13438,5950,13433,5942,13426,5935,13423,5918,13423,5909,13426,5902,13433,5894,13438,5890,13445,5885,13457,5884,13461,5879,13480,5878,13500,5878,13512,5880,13524,5882,13536,5885,13543,5887,13550,5892,13555,5897,13560,5902,13567,5906,13570,5911,13574,5914,13560,5914,13555,5913,13553,5911,13537,5911,13512,5911,13475,5912,13456,5914,13447,5914,13440,5916,13435,5921,13430,5930,13430,5935,13433,5938,13438,5938,13445,5940,13454,5940,13553,5938,13560,5935,13565xe" filled="t" fillcolor="#000000" stroked="f">
              <v:path arrowok="t"/>
              <v:fill/>
            </v:shape>
            <v:shape style="position:absolute;left:5878;top:13423;width:96;height:151" coordorigin="5878,13423" coordsize="96,151" path="m5918,13565l5914,13560,5911,13574,5926,13574,5923,13567,5918,13565xe" filled="t" fillcolor="#000000" stroked="f">
              <v:path arrowok="t"/>
              <v:fill/>
            </v:shape>
            <v:shape style="position:absolute;left:5995;top:13423;width:79;height:149" coordorigin="5995,13423" coordsize="79,149" path="m6050,13423l5995,13447,5998,13452,6002,13450,6007,13447,6012,13447,6017,13450,6022,13454,6022,13558,6019,13560,6017,13565,6012,13567,5998,13567,5998,13572,6074,13572,6074,13567,6065,13567,6060,13565,6055,13562,6053,13558,6053,13423,6050,13423xe" filled="t" fillcolor="#000000" stroked="f">
              <v:path arrowok="t"/>
              <v:fill/>
            </v:shape>
            <v:shape style="position:absolute;left:6098;top:13426;width:98;height:149" coordorigin="6098,13426" coordsize="98,149" path="m6197,13426l6110,13426,6098,13471,6103,13471,6106,13466,6108,13462,6113,13459,6120,13457,6127,13454,6170,13454,6130,13574,6146,13574,6197,134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5.54pt;margin-top:647.5pt;width:20.44pt;height:6.4pt;mso-position-horizontal-relative:page;mso-position-vertical-relative:page;z-index:-12092" coordorigin="5911,12950" coordsize="409,128">
            <v:shape style="position:absolute;left:5921;top:12960;width:84;height:108" coordorigin="5921,12960" coordsize="84,108" path="m5959,12970l5966,12970,5971,12972,5974,12977,5974,12989,5976,12994,5981,12998,5986,13001,5993,13001,5998,12998,6000,12996,6002,12991,6002,12979,6000,12974,5993,12970,5988,12965,5978,12960,5968,12960,5947,12965,5933,12979,5926,12991,5921,13003,5921,13015,5924,13035,5933,13054,5942,13063,5952,13068,5974,13068,5981,13066,5988,13061,5995,13056,6000,13051,6005,13042,6002,13039,5998,13044,5995,13046,5990,13049,5986,13051,5976,13051,5971,13049,5966,13046,5962,13042,5957,13034,5954,13027,5952,13018,5950,13008,5950,12989,5952,12979,5957,12974,5959,12970xe" filled="t" fillcolor="#000000" stroked="f">
              <v:path arrowok="t"/>
              <v:fill/>
            </v:shape>
            <v:shape style="position:absolute;left:6019;top:12962;width:118;height:103" coordorigin="6019,12962" coordsize="118,103" path="m6024,12967l6026,12970,6029,12974,6031,12979,6031,13051,6029,13056,6024,13061,6019,13061,6019,13066,6070,13066,6070,13061,6067,13061,6062,13056,6060,13051,6060,13015,6067,13015,6096,13066,6137,13066,6137,13061,6130,13061,6125,13056,6120,13049,6110,13032,6106,13025,6101,13018,6098,13015,6094,13013,6089,13010,6082,13010,6086,13006,6089,13001,6091,12996,6094,12989,6098,12979,6101,12974,6106,12974,6108,12977,6108,12991,6113,12994,6125,12994,6130,12991,6132,12986,6134,12984,6134,12974,6132,12970,6127,12967,6125,12965,6118,12962,6106,12962,6101,12965,6096,12970,6094,12972,6089,12979,6086,12991,6082,12998,6079,13003,6074,13008,6060,13008,6060,12974,6065,12970,6070,12965,6019,12965,6019,12967,6024,12967xe" filled="t" fillcolor="#000000" stroked="f">
              <v:path arrowok="t"/>
              <v:fill/>
            </v:shape>
            <v:shape style="position:absolute;left:6146;top:12965;width:103;height:101" coordorigin="6146,12965" coordsize="103,101" path="m6158,13046l6158,13051,6156,13056,6156,13058,6151,13061,6146,13061,6146,13066,6218,13066,6228,13063,6238,13058,6245,13054,6250,13046,6250,13022,6240,13015,6221,13030,6221,13042,6218,13049,6214,13051,6209,13056,6204,13058,6192,13058,6190,13054,6158,12986,6158,13046xe" filled="t" fillcolor="#000000" stroked="f">
              <v:path arrowok="t"/>
              <v:fill/>
            </v:shape>
            <v:shape style="position:absolute;left:6146;top:12965;width:103;height:101" coordorigin="6146,12965" coordsize="103,101" path="m6214,13020l6216,13003,6206,13008,6190,13008,6190,12972,6190,13054,6190,13015,6199,13015,6209,13018,6214,13020xe" filled="t" fillcolor="#000000" stroked="f">
              <v:path arrowok="t"/>
              <v:fill/>
            </v:shape>
            <v:shape style="position:absolute;left:6146;top:12965;width:103;height:101" coordorigin="6146,12965" coordsize="103,101" path="m6202,12965l6146,12965,6146,12967,6151,12970,6154,12970,6156,12974,6158,12979,6158,12986,6190,13054,6190,12972,6206,12972,6216,12977,6216,13003,6214,13020,6218,13025,6221,13030,6240,13015,6218,13013,6235,13008,6242,13001,6242,12982,6238,12974,6230,12970,6223,12967,6214,12965,6202,12965xe" filled="t" fillcolor="#000000" stroked="f">
              <v:path arrowok="t"/>
              <v:fill/>
            </v:shape>
            <v:shape style="position:absolute;left:6269;top:12960;width:41;height:106" coordorigin="6269,12960" coordsize="41,106" path="m6310,13061l6305,13049,6302,13046,6300,13042,6298,13037,6298,13032,6298,13066,6310,13061xe" filled="t" fillcolor="#000000" stroked="f">
              <v:path arrowok="t"/>
              <v:fill/>
            </v:shape>
            <v:shape style="position:absolute;left:6269;top:12960;width:41;height:106" coordorigin="6269,12960" coordsize="41,106" path="m6295,13003l6298,13001,6300,12996,6300,12986,6298,12982,6293,12977,6295,12972,6300,12970,6314,12970,6319,12974,6322,12979,6322,13001,6310,13006,6291,13017,6278,13025,6271,13032,6269,13039,6269,13051,6271,13056,6274,13061,6278,13066,6298,13066,6298,13032,6300,13030,6302,13025,6307,13020,6312,13013,6322,13008,6322,13042,6317,13046,6312,13049,6305,13049,6310,13061,6322,13051,6322,13056,6324,13061,6326,13063,6331,13066,6350,13066,6355,13063,6358,13061,6362,13056,6365,13051,6360,13051,6355,13054,6353,13049,6353,12991,6350,12984,6350,12982,6348,12977,6346,12972,6338,12967,6334,12962,6326,12960,6310,12960,6300,12962,6293,12965,6286,12967,6281,12972,6276,12977,6274,12982,6271,12986,6271,12998,6276,13001,6281,13003,6295,1300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9.34pt;margin-top:645.46pt;width:14.2pt;height:8.44pt;mso-position-horizontal-relative:page;mso-position-vertical-relative:page;z-index:-12093" coordorigin="5587,12909" coordsize="284,169">
            <v:shape style="position:absolute;left:5597;top:12919;width:202;height:146" coordorigin="5597,12919" coordsize="202,146" path="m5626,13046l5626,12934,5683,13066,5686,13066,5741,12931,5741,13054,5736,13058,5731,13061,5722,13061,5722,13066,5798,13066,5798,13061,5789,13061,5784,13058,5779,13058,5779,13056,5777,13051,5777,12931,5779,12929,5784,12924,5789,12922,5798,12922,5798,12919,5738,12919,5698,13015,5657,12919,5597,12919,5597,12922,5606,12922,5609,12924,5614,12926,5618,12931,5618,13046,5616,13051,5616,13054,5611,13058,5606,13061,5597,13061,5597,13066,5647,13066,5647,13061,5635,13061,5630,13056,5628,13051,5626,13046xe" filled="t" fillcolor="#000000" stroked="f">
              <v:path arrowok="t"/>
              <v:fill/>
            </v:shape>
            <v:shape style="position:absolute;left:5810;top:12960;width:50;height:108" coordorigin="5810,12960" coordsize="50,108" path="m5858,13068l5861,13061,5856,13061,5851,13058,5846,13054,5842,13068,5858,13068xe" filled="t" fillcolor="#000000" stroked="f">
              <v:path arrowok="t"/>
              <v:fill/>
            </v:shape>
            <v:shape style="position:absolute;left:5810;top:12960;width:50;height:108" coordorigin="5810,12960" coordsize="50,108" path="m5813,13042l5822,13051,5830,13063,5842,13068,5846,13054,5844,13049,5844,13044,5842,13039,5842,12989,5844,12982,5846,12977,5849,12972,5854,12970,5861,12970,5866,12972,5870,12977,5870,12982,5873,12986,5873,13010,5872,13034,5870,13049,5870,13051,5868,13056,5866,13058,5861,13061,5858,13068,5873,13068,5885,13063,5894,13051,5902,13042,5904,13030,5904,13006,5902,12996,5899,12986,5894,12979,5890,12972,5882,12967,5873,12962,5866,12960,5842,12960,5830,12967,5822,12977,5822,12977,5813,12995,5810,13015,5810,13030,5813,130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0.26pt;margin-top:402.34pt;width:103.72pt;height:22.24pt;mso-position-horizontal-relative:page;mso-position-vertical-relative:page;z-index:-12094" coordorigin="5205,8047" coordsize="2074,445">
            <v:shape type="#_x0000_t75" style="position:absolute;left:5205;top:8047;width:2074;height:445">
              <v:imagedata o:title="" r:id="rId5"/>
            </v:shape>
            <v:shape style="position:absolute;left:6094;top:8110;width:108;height:156" coordorigin="6094,8110" coordsize="108,156" path="m6146,8266l6146,8261,6137,8261,6134,8258,6130,8254,6130,8141,6137,8134,6142,8131,6146,8126,6161,8126,6166,8129,6170,8136,6178,8143,6182,8155,6182,8186,6178,8196,6173,8203,6168,8210,6161,8213,6149,8213,6144,8218,6149,8220,6168,8220,6178,8215,6187,8206,6192,8200,6199,8182,6202,8160,6202,8160,6198,8139,6190,8122,6182,8114,6173,8110,6156,8110,6151,8112,6146,8114,6139,8119,6134,8126,6130,8134,6130,8110,6125,8110,6094,8124,6098,8126,6103,8124,6108,8126,6110,8131,6110,8254,6106,8258,6101,8261,6094,8261,6094,8266,6146,8266xe" filled="t" fillcolor="#000000" stroked="f">
              <v:path arrowok="t"/>
              <v:fill/>
            </v:shape>
            <v:shape style="position:absolute;left:6094;top:8110;width:108;height:156" coordorigin="6094,8110" coordsize="108,156" path="m6149,8213l6142,8210,6139,8208,6134,8203,6132,8201,6130,8196,6130,8210,6134,8213,6139,8218,6144,8218,6149,8213xe" filled="t" fillcolor="#000000" stroked="f">
              <v:path arrowok="t"/>
              <v:fill/>
            </v:shape>
            <v:shape style="position:absolute;left:6238;top:8110;width:34;height:110" coordorigin="6238,8110" coordsize="34,110" path="m6259,8114l6257,8129,6262,8124,6271,8110,6259,8114xe" filled="t" fillcolor="#000000" stroked="f">
              <v:path arrowok="t"/>
              <v:fill/>
            </v:shape>
            <v:shape style="position:absolute;left:6238;top:8110;width:34;height:110" coordorigin="6238,8110" coordsize="34,110" path="m6262,8124l6266,8119,6274,8117,6283,8117,6288,8119,6290,8122,6295,8124,6298,8126,6300,8131,6300,8138,6302,8146,6254,8146,6254,8136,6257,8129,6259,8114,6252,8124,6250,8126,6241,8143,6238,8165,6238,8169,6242,8189,6252,8206,6259,8215,6271,8220,6295,8220,6305,8215,6312,8206,6319,8198,6324,8189,6324,8179,6322,8177,6319,8184,6314,8191,6310,8196,6305,8198,6298,8201,6281,8201,6271,8196,6264,8189,6257,8179,6254,8167,6254,8153,6324,8153,6324,8138,6322,8129,6314,8122,6307,8114,6298,8110,6271,8110,6262,8124xe" filled="t" fillcolor="#000000" stroked="f">
              <v:path arrowok="t"/>
              <v:fill/>
            </v:shape>
            <v:shape style="position:absolute;left:6355;top:8124;width:38;height:79" coordorigin="6355,8124" coordsize="38,79" path="m6394,8172l6391,8124,6391,8137,6389,8158,6387,8191,6394,8172xe" filled="t" fillcolor="#000000" stroked="f">
              <v:path arrowok="t"/>
              <v:fill/>
            </v:shape>
            <v:shape style="position:absolute;left:6355;top:8124;width:38;height:79" coordorigin="6355,8124" coordsize="38,79" path="m6458,8232l6458,8244,6463,8244,6463,8213,6456,8210,6454,8210,6449,8206,6449,8122,6454,8119,6458,8117,6463,8117,6463,8112,6372,8112,6372,8117,6384,8117,6391,8124,6394,8172,6397,8151,6398,8126,6398,8119,6430,8119,6430,8206,6427,8208,6377,8208,6379,8205,6387,8191,6389,8158,6384,8177,6382,8191,6377,8201,6372,8206,6367,8210,6360,8210,6355,8213,6355,8244,6358,8244,6360,8237,6360,8232,6365,8227,6367,8222,6372,8220,6377,8218,6382,8218,6386,8215,6432,8215,6439,8218,6444,8218,6449,8220,6451,8225,6454,8230,6458,82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6.98pt;margin-top:402.7pt;width:18.6814pt;height:10pt;mso-position-horizontal-relative:page;mso-position-vertical-relative:page;z-index:-12095" coordorigin="4740,8054" coordsize="374,200">
            <v:shape style="position:absolute;left:4750;top:8064;width:156;height:151" coordorigin="4750,8064" coordsize="156,151" path="m4884,8081l4886,8074,4891,8069,4898,8069,4906,8066,4906,8064,4750,8064,4750,8066,4759,8069,4764,8069,4769,8074,4771,8081,4771,8198,4769,8206,4764,8210,4759,8210,4750,8213,4750,8215,4814,8215,4814,8213,4805,8210,4798,8210,4793,8206,4793,8071,4862,8071,4862,8206,4858,8210,4850,8210,4841,8213,4841,8215,4906,8215,4906,8213,4898,8210,4891,8210,4886,8206,4884,8198,4884,8081xe" filled="t" fillcolor="#000000" stroked="f">
              <v:path arrowok="t"/>
              <v:fill/>
            </v:shape>
            <v:shape style="position:absolute;left:4939;top:8110;width:98;height:110" coordorigin="4939,8110" coordsize="98,110" path="m4942,8146l4939,8155,4939,8179,4942,8191,4951,8201,4952,8202,4967,8215,4987,8220,4982,8210,4975,8206,4968,8196,4967,8194,4961,8176,4958,8155,4958,8146,4961,8138,4963,8134,4966,8126,4968,8124,4973,8122,4978,8119,4980,8117,4994,8117,4999,8122,5006,8129,5008,8132,5014,8149,5016,8172,5016,8186,5014,8196,5011,8203,5006,8208,5006,8218,5014,8213,5021,8208,5028,8201,5030,8191,5035,8182,5038,8172,5038,8150,5035,8138,5026,8129,5025,8128,5009,8115,4990,8110,4980,8110,4973,8112,4963,8117,4956,8122,4951,8129,4946,8138,4942,8146xe" filled="t" fillcolor="#000000" stroked="f">
              <v:path arrowok="t"/>
              <v:fill/>
            </v:shape>
            <v:shape style="position:absolute;left:4939;top:8110;width:98;height:110" coordorigin="4939,8110" coordsize="98,110" path="m4982,8210l4987,8220,4997,8220,5006,8218,5006,8208,4999,8210,4982,8210xe" filled="t" fillcolor="#000000" stroked="f">
              <v:path arrowok="t"/>
              <v:fill/>
            </v:shape>
            <v:shape style="position:absolute;left:5069;top:8158;width:34;height:96" coordorigin="5069,8158" coordsize="34,96" path="m5093,8208l5094,8206,5102,8191,5103,8158,5100,8177,5095,8191,5093,8208xe" filled="t" fillcolor="#000000" stroked="f">
              <v:path arrowok="t"/>
              <v:fill/>
            </v:shape>
            <v:shape style="position:absolute;left:5069;top:8158;width:34;height:96" coordorigin="5069,8158" coordsize="34,96" path="m5174,8239l5174,8244,5179,8244,5179,8213,5172,8210,5167,8210,5162,8206,5162,8124,5167,8119,5172,8117,5179,8117,5179,8112,5088,8112,5088,8117,5100,8117,5105,8124,5105,8137,5103,8158,5102,8191,5107,8172,5111,8151,5112,8126,5112,8119,5143,8119,5143,8208,5093,8208,5095,8191,5090,8201,5086,8206,5081,8210,5076,8210,5069,8213,5069,8244,5074,8244,5074,8237,5076,8232,5078,8227,5081,8222,5086,8220,5090,8218,5095,8218,5102,8215,5146,8215,5153,8218,5158,8218,5162,8220,5167,8225,5170,8230,5172,8232,5174,823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8.66pt;margin-top:248.02pt;width:10.6pt;height:17.92pt;mso-position-horizontal-relative:page;mso-position-vertical-relative:page;z-index:-12096" coordorigin="9573,4960" coordsize="212,358">
            <v:shape style="position:absolute;left:9583;top:4970;width:79;height:338" coordorigin="9583,4970" coordsize="79,338" path="m9610,4970l9583,4992,9588,4999,9596,5018,9602,5038,9605,5052,9607,5070,9608,5090,9609,5112,9610,5136,9610,5144,9609,5167,9608,5189,9606,5208,9604,5226,9600,5242,9598,5250,9593,5270,9583,5287,9610,5309,9628,5288,9638,5270,9645,5259,9652,5240,9658,5220,9660,5208,9662,5190,9662,5169,9662,5112,9662,5092,9660,5076,9654,5046,9648,5028,9635,5004,9624,4987,9622,4982,9614,4975,9610,4970xe" filled="t" fillcolor="#000000" stroked="f">
              <v:path arrowok="t"/>
              <v:fill/>
            </v:shape>
            <v:shape style="position:absolute;left:9710;top:5047;width:65;height:182" coordorigin="9710,5047" coordsize="65,182" path="m9775,5078l9775,5071,9773,5062,9766,5057,9761,5050,9751,5047,9734,5047,9727,5050,9720,5057,9713,5062,9710,5071,9710,5088,9713,5095,9720,5102,9727,5110,9734,5112,9751,5112,9761,5110,9766,5102,9773,5095,9775,5088,9775,5078xe" filled="t" fillcolor="#000000" stroked="f">
              <v:path arrowok="t"/>
              <v:fill/>
            </v:shape>
            <v:shape style="position:absolute;left:9710;top:5047;width:65;height:182" coordorigin="9710,5047" coordsize="65,182" path="m9775,5196l9775,5186,9773,5179,9766,5172,9761,5167,9751,5162,9734,5162,9727,5167,9720,5172,9713,5179,9710,5186,9710,5206,9713,5213,9720,5220,9727,5225,9734,5230,9751,5230,9761,5225,9766,5220,9773,5213,9775,5206,9775,51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8.34pt;margin-top:248.02pt;width:366.026pt;height:76.36pt;mso-position-horizontal-relative:page;mso-position-vertical-relative:page;z-index:-12097" coordorigin="2167,4960" coordsize="7321,1527">
            <v:shape style="position:absolute;left:2177;top:4970;width:79;height:338" coordorigin="2177,4970" coordsize="79,338" path="m2182,5203l2182,5213,2186,5233,2194,5251,2196,5257,2204,5275,2215,5292,2220,5297,2225,5304,2232,5309,2256,5287,2252,5280,2244,5262,2239,5242,2237,5227,2235,5209,2233,5189,2232,5167,2232,5143,2232,5136,2232,5112,2233,5090,2235,5071,2237,5053,2239,5038,2242,5029,2248,5009,2256,4992,2232,4970,2225,4976,2213,4992,2201,5009,2196,5020,2188,5039,2184,5059,2181,5071,2179,5089,2177,5110,2177,5134,2177,5145,2178,5168,2180,5187,2182,5203xe" filled="t" fillcolor="#000000" stroked="f">
              <v:path arrowok="t"/>
              <v:fill/>
            </v:shape>
            <v:shape style="position:absolute;left:2287;top:4980;width:274;height:245" coordorigin="2287,4980" coordsize="274,245" path="m2539,5189l2537,5186,2532,5182,2527,5174,2455,5078,2515,5028,2520,5023,2522,5021,2527,5018,2530,5016,2534,5016,2539,5014,2549,5014,2549,4980,2438,4980,2438,5014,2453,5014,2455,5016,2460,5018,2458,5023,2453,5028,2376,5100,2376,5023,2378,5021,2381,5016,2386,5016,2390,5014,2405,5014,2405,4980,2287,4980,2287,5014,2302,5014,2306,5016,2309,5016,2314,5018,2314,5023,2316,5026,2316,5184,2314,5184,2311,5189,2306,5191,2287,5191,2287,5225,2405,5225,2405,5191,2383,5191,2378,5189,2376,5184,2376,5148,2412,5117,2455,5177,2460,5184,2462,5189,2458,5191,2438,5191,2438,5225,2561,5225,2561,5191,2544,5191,2539,5189xe" filled="t" fillcolor="#000000" stroked="f">
              <v:path arrowok="t"/>
              <v:fill/>
            </v:shape>
            <v:shape style="position:absolute;left:2561;top:4980;width:259;height:245" coordorigin="2561,4980" coordsize="259,245" path="m2806,5191l2801,5189,2798,5186,2796,5179,2791,5170,2717,4980,2705,5112,2654,5112,2717,5148,2724,5170,2726,5177,2726,5189,2722,5191,2702,5191,2702,5225,2820,5225,2820,5191,2806,5191xe" filled="t" fillcolor="#000000" stroked="f">
              <v:path arrowok="t"/>
              <v:fill/>
            </v:shape>
            <v:shape style="position:absolute;left:2561;top:4980;width:259;height:245" coordorigin="2561,4980" coordsize="259,245" path="m2654,5225l2654,5191,2635,5191,2630,5186,2630,5177,2633,5172,2642,5148,2717,5148,2654,5112,2681,5045,2705,5112,2717,4980,2662,4980,2587,5174,2585,5179,2582,5184,2578,5189,2573,5191,2561,5191,2561,5225,2654,5225xe" filled="t" fillcolor="#000000" stroked="f">
              <v:path arrowok="t"/>
              <v:fill/>
            </v:shape>
            <v:shape style="position:absolute;left:2832;top:4980;width:276;height:245" coordorigin="2832,4980" coordsize="276,245" path="m2952,5225l2952,5191,2930,5191,2926,5189,2923,5184,2921,5179,2921,5148,2959,5117,3002,5177,3005,5184,3007,5186,3007,5191,2983,5191,2983,5225,3108,5225,3108,5191,3089,5191,3084,5186,3079,5182,3072,5174,3002,5078,3062,5028,3065,5023,3070,5021,3072,5018,3077,5016,3082,5016,3086,5014,3094,5014,3094,4980,2983,4980,2983,5014,2998,5014,3002,5016,3005,5016,3005,5021,3002,5026,2998,5028,2921,5100,2921,5028,2923,5023,2926,5018,2930,5016,2935,5014,2952,5014,2952,4980,2832,4980,2832,5014,2849,5014,2854,5016,2858,5018,2861,5023,2861,5184,2858,5189,2854,5191,2832,5191,2832,5225,2952,5225xe" filled="t" fillcolor="#000000" stroked="f">
              <v:path arrowok="t"/>
              <v:fill/>
            </v:shape>
            <v:shape style="position:absolute;left:3240;top:4980;width:271;height:245" coordorigin="3240,4980" coordsize="271,245" path="m3360,5225l3360,5191,3338,5191,3334,5189,3331,5184,3331,5170,3420,5088,3420,5186,3415,5189,3413,5191,3391,5191,3391,5225,3511,5225,3511,5191,3487,5191,3482,5186,3480,5179,3480,5026,3482,5021,3487,5016,3492,5014,3511,5014,3511,4980,3391,4980,3391,5014,3408,5014,3413,5016,3415,5016,3420,5018,3420,5035,3331,5119,3331,5021,3336,5016,3341,5014,3360,5014,3360,4980,3240,4980,3240,5014,3259,5014,3264,5016,3269,5021,3271,5028,3271,5179,3269,5186,3264,5191,3240,5191,3240,5225,3360,5225xe" filled="t" fillcolor="#000000" stroked="f">
              <v:path arrowok="t"/>
              <v:fill/>
            </v:shape>
            <v:shape style="position:absolute;left:3535;top:4980;width:269;height:245" coordorigin="3535,4980" coordsize="269,245" path="m3715,5117l3715,5184,3713,5184,3710,5189,3706,5191,3684,5191,3684,5225,3804,5225,3804,5191,3782,5191,3778,5189,3775,5184,3775,5023,3778,5018,3782,5016,3787,5014,3804,5014,3804,4980,3684,4980,3684,5014,3701,5014,3706,5016,3708,5016,3713,5018,3713,5023,3715,5023,3715,5078,3626,5078,3626,5023,3629,5018,3634,5016,3638,5014,3655,5014,3655,4980,3535,4980,3535,5014,3552,5014,3557,5016,3562,5018,3564,5023,3564,5186,3559,5189,3554,5191,3535,5191,3535,5225,3655,5225,3655,5191,3631,5191,3626,5189,3626,5117,3715,5117xe" filled="t" fillcolor="#000000" stroked="f">
              <v:path arrowok="t"/>
              <v:fill/>
            </v:shape>
            <v:shape style="position:absolute;left:3830;top:4978;width:185;height:252" coordorigin="3830,4978" coordsize="185,252" path="m4015,5153l4006,5170,3998,5178,3981,5188,3960,5191,3952,5191,3933,5184,3917,5170,3913,5164,3918,5224,3938,5228,3960,5230,3973,5229,3994,5227,4013,5222,4015,5153xe" filled="t" fillcolor="#000000" stroked="f">
              <v:path arrowok="t"/>
              <v:fill/>
            </v:shape>
            <v:shape style="position:absolute;left:3830;top:4978;width:185;height:252" coordorigin="3830,4978" coordsize="185,252" path="m3830,5105l3830,5110,3833,5131,3838,5151,3846,5169,3857,5186,3871,5201,3882,5208,3899,5218,3918,5224,3913,5164,3905,5148,3899,5127,3898,5105,3898,5092,3902,5071,3909,5053,3919,5038,3925,5031,3941,5020,3962,5016,3974,5016,3984,5018,3994,5026,4003,5033,4010,5042,4015,5054,4019,5064,4024,5083,4025,5105,4025,5114,4021,5135,4015,5153,4013,5222,4030,5215,4051,5200,4065,5186,4075,5170,4080,5162,4087,5144,4091,5124,4092,5102,4091,5083,4087,5063,4079,5044,4069,5027,4056,5011,4041,4999,4024,4989,4005,4983,3985,4979,3962,4978,3960,4978,3938,4979,3917,4983,3898,4990,3881,5000,3866,5011,3853,5027,3843,5044,3836,5062,3832,5083,3830,5105xe" filled="t" fillcolor="#000000" stroked="f">
              <v:path arrowok="t"/>
              <v:fill/>
            </v:shape>
            <v:shape style="position:absolute;left:4116;top:4978;width:250;height:252" coordorigin="4116,4978" coordsize="250,252" path="m4183,5215l4201,5224,4221,5228,4241,5230,4261,5228,4281,5224,4299,5217,4318,5208,4324,5204,4337,5192,4351,5177,4366,5158,4337,5138,4327,5152,4313,5165,4296,5177,4296,5177,4278,5186,4258,5189,4238,5186,4220,5177,4205,5162,4200,5154,4192,5136,4187,5117,4186,5095,4186,5091,4188,5072,4193,5052,4200,5040,4207,5030,4217,5026,4226,5018,4238,5016,4250,5016,4256,5016,4275,5021,4294,5033,4301,5041,4312,5057,4322,5078,4356,5069,4332,4980,4308,4980,4301,4992,4299,4991,4281,4984,4262,4979,4241,4978,4236,4978,4215,4980,4195,4984,4178,4992,4158,5007,4145,5021,4133,5038,4123,5062,4118,5082,4116,5102,4116,5110,4119,5130,4125,5149,4133,5167,4148,5188,4162,5202,4178,5213,4183,5215xe" filled="t" fillcolor="#000000" stroked="f">
              <v:path arrowok="t"/>
              <v:fill/>
            </v:shape>
            <v:shape style="position:absolute;left:4370;top:4973;width:252;height:252" coordorigin="4370,4973" coordsize="252,252" path="m4555,5225l4555,5191,4531,5191,4529,5186,4526,5182,4526,5018,4529,5016,4541,5016,4546,5018,4553,5021,4560,5026,4567,5033,4574,5042,4577,5047,4582,5054,4589,5069,4622,5059,4591,4973,4567,4973,4565,4980,4426,4980,4423,4973,4402,4973,4370,5059,4404,5069,4411,5054,4416,5045,4418,5042,4423,5033,4430,5028,4438,5023,4445,5018,4452,5016,4464,5016,4466,5021,4466,5177,4464,5184,4462,5189,4457,5191,4438,5191,4438,5225,4555,5225xe" filled="t" fillcolor="#000000" stroked="f">
              <v:path arrowok="t"/>
              <v:fill/>
            </v:shape>
            <v:shape style="position:absolute;left:4637;top:4980;width:223;height:245" coordorigin="4637,4980" coordsize="223,245" path="m4649,5014l4654,5014,4658,5016,4663,5018,4666,5023,4726,5021,4766,5021,4776,5023,4783,5028,4790,5035,4795,5045,4795,5062,4793,5069,4790,5074,4786,5081,4781,5083,4779,5128,4801,5125,4819,5118,4834,5107,4848,5092,4857,5075,4860,5054,4860,5045,4858,5035,4853,5026,4848,5016,4843,5009,4834,5002,4826,4994,4817,4990,4807,4985,4806,4985,4788,4981,4766,4980,4637,4980,4637,5014,4649,5014xe" filled="t" fillcolor="#000000" stroked="f">
              <v:path arrowok="t"/>
              <v:fill/>
            </v:shape>
            <v:shape style="position:absolute;left:4637;top:4980;width:223;height:245" coordorigin="4637,4980" coordsize="223,245" path="m4757,5225l4757,5191,4733,5191,4728,5189,4726,5184,4726,5129,4769,5129,4779,5128,4781,5083,4776,5086,4769,5088,4759,5090,4726,5090,4726,5021,4666,5023,4666,5184,4661,5189,4656,5191,4637,5191,4637,5225,4757,5225xe" filled="t" fillcolor="#000000" stroked="f">
              <v:path arrowok="t"/>
              <v:fill/>
            </v:shape>
            <v:shape style="position:absolute;left:4860;top:4980;width:257;height:245" coordorigin="4860,4980" coordsize="257,245" path="m4954,5225l4954,5191,4934,5191,4930,5186,4930,5177,4932,5172,4942,5148,5016,5148,4954,5112,4978,5045,5002,5112,5016,4980,4961,4980,4886,5174,4884,5179,4882,5184,4879,5186,4874,5189,4870,5191,4860,5191,4860,5225,4954,5225xe" filled="t" fillcolor="#000000" stroked="f">
              <v:path arrowok="t"/>
              <v:fill/>
            </v:shape>
            <v:shape style="position:absolute;left:4860;top:4980;width:257;height:245" coordorigin="4860,4980" coordsize="257,245" path="m5100,5189l5098,5186,5093,5179,5090,5170,5016,4980,5002,5112,4954,5112,5016,5148,5023,5170,5026,5177,5026,5184,5023,5189,5018,5191,5002,5191,5002,5225,5117,5225,5117,5191,5105,5191,5100,5189xe" filled="t" fillcolor="#000000" stroked="f">
              <v:path arrowok="t"/>
              <v:fill/>
            </v:shape>
            <v:shape style="position:absolute;left:5131;top:4980;width:269;height:245" coordorigin="5131,4980" coordsize="269,245" path="m5309,5117l5309,5184,5304,5189,5299,5191,5280,5191,5280,5225,5400,5225,5400,5191,5378,5191,5374,5189,5371,5184,5371,5023,5374,5018,5378,5016,5383,5014,5400,5014,5400,4980,5280,4980,5280,5014,5297,5014,5302,5016,5306,5018,5309,5023,5309,5078,5220,5078,5220,5023,5222,5018,5227,5016,5232,5014,5249,5014,5249,4980,5131,4980,5131,5014,5148,5014,5153,5016,5158,5018,5158,5023,5160,5026,5160,5184,5155,5189,5150,5191,5131,5191,5131,5225,5249,5225,5249,5191,5227,5191,5222,5189,5222,5184,5220,5182,5220,5117,5309,5117xe" filled="t" fillcolor="#000000" stroked="f">
              <v:path arrowok="t"/>
              <v:fill/>
            </v:shape>
            <v:shape style="position:absolute;left:5424;top:4980;width:271;height:245" coordorigin="5424,4980" coordsize="271,245" path="m5604,5117l5604,5184,5602,5184,5599,5189,5594,5191,5575,5191,5575,5225,5695,5225,5695,5191,5671,5191,5666,5189,5666,5184,5664,5177,5664,5028,5666,5023,5669,5018,5674,5016,5678,5014,5695,5014,5695,4980,5575,4980,5575,5014,5592,5014,5597,5016,5602,5018,5604,5023,5604,5078,5515,5078,5515,5023,5518,5018,5522,5016,5527,5014,5544,5014,5544,4980,5424,4980,5424,5014,5441,5014,5446,5016,5448,5016,5453,5018,5453,5026,5455,5030,5455,5179,5453,5184,5450,5186,5448,5191,5424,5191,5424,5225,5544,5225,5544,5191,5522,5191,5518,5189,5515,5184,5515,5117,5604,5117xe" filled="t" fillcolor="#000000" stroked="f">
              <v:path arrowok="t"/>
              <v:fill/>
            </v:shape>
            <v:shape style="position:absolute;left:5719;top:4978;width:264;height:252" coordorigin="5719,4978" coordsize="264,252" path="m5760,5201l5771,5208,5786,5105,5787,5092,5790,5071,5797,5053,5808,5038,5814,5031,5832,5020,5851,5016,5863,5016,5873,5018,5882,5026,5892,5033,5899,5042,5906,5054,5909,5064,5912,5083,5914,5105,5913,5114,5911,5135,5905,5153,5894,5170,5888,5176,5871,5187,5851,5191,5840,5190,5821,5183,5806,5170,5802,5164,5806,5224,5827,5228,5849,5230,5864,5229,5885,5227,5904,5222,5921,5215,5941,5200,5954,5186,5966,5170,5977,5144,5982,5124,5983,5102,5982,5082,5977,5062,5970,5044,5959,5027,5945,5011,5930,4999,5913,4989,5894,4983,5873,4979,5851,4978,5849,4978,5827,4979,5807,4983,5788,4990,5770,5000,5755,5011,5742,5027,5732,5044,5725,5062,5721,5083,5719,5105,5719,5110,5722,5131,5727,5151,5735,5169,5746,5186,5760,5201xe" filled="t" fillcolor="#000000" stroked="f">
              <v:path arrowok="t"/>
              <v:fill/>
            </v:shape>
            <v:shape style="position:absolute;left:5719;top:4978;width:264;height:252" coordorigin="5719,4978" coordsize="264,252" path="m5802,5164l5793,5148,5788,5127,5786,5105,5771,5208,5788,5218,5806,5224,5802,5164xe" filled="t" fillcolor="#000000" stroked="f">
              <v:path arrowok="t"/>
              <v:fill/>
            </v:shape>
            <v:shape style="position:absolute;left:6007;top:4980;width:223;height:245" coordorigin="6007,4980" coordsize="223,245" path="m6204,4980l6007,4980,6007,5014,6024,5014,6029,5016,6034,5018,6036,5021,6038,5026,6038,5182,6036,5184,6034,5189,6031,5191,6007,5191,6007,5225,6127,5225,6127,5191,6103,5191,6098,5186,6098,5021,6120,5021,6135,5021,6156,5024,6170,5030,6176,5036,6189,5051,6199,5071,6230,5059,6204,4980xe" filled="t" fillcolor="#000000" stroked="f">
              <v:path arrowok="t"/>
              <v:fill/>
            </v:shape>
            <v:shape style="position:absolute;left:6245;top:5105;width:75;height:240" coordorigin="6245,5105" coordsize="75,240" path="m6315,5218l6319,5147,6314,5127,6312,5105,6298,5208,6315,5218xe" filled="t" fillcolor="#000000" stroked="f">
              <v:path arrowok="t"/>
              <v:fill/>
            </v:shape>
            <v:shape style="position:absolute;left:6245;top:5105;width:75;height:240" coordorigin="6245,5105" coordsize="75,240" path="m6430,5153l6420,5170,6415,5176,6398,5187,6377,5191,6367,5191,6348,5184,6334,5170,6329,5164,6319,5147,6315,5218,6334,5224,6354,5228,6377,5230,6389,5229,6410,5227,6429,5222,6446,5215,6466,5200,6480,5186,6492,5170,6496,5162,6504,5144,6508,5124,6509,5102,6508,5083,6503,5063,6496,5044,6486,5027,6473,5011,6456,4998,6439,4989,6421,4982,6400,4979,6377,4978,6375,4978,6353,4979,6333,4983,6314,4990,6297,5000,6281,5011,6268,5027,6258,5044,6251,5062,6246,5083,6245,5105,6245,5111,6247,5132,6253,5151,6261,5170,6273,5186,6288,5201,6298,5208,6312,5105,6312,5092,6316,5071,6323,5053,6334,5038,6341,5030,6358,5019,6379,5016,6389,5016,6401,5018,6410,5026,6418,5033,6427,5042,6432,5054,6435,5064,6438,5083,6439,5105,6439,5114,6436,5135,6430,5153xe" filled="t" fillcolor="#000000" stroked="f">
              <v:path arrowok="t"/>
              <v:fill/>
            </v:shape>
            <v:shape type="#_x0000_t75" style="position:absolute;left:3100;top:5155;width:5754;height:1333">
              <v:imagedata o:title="" r:id="rId6"/>
            </v:shape>
            <v:shape style="position:absolute;left:6778;top:4980;width:274;height:245" coordorigin="6778,4980" coordsize="274,245" path="m6905,5117l6948,5177,6950,5184,6953,5189,6948,5191,6929,5191,6929,5225,7051,5225,7051,5191,7034,5191,7032,5189,7027,5186,7025,5182,7018,5174,6948,5078,7006,5028,7010,5023,7015,5021,7020,5016,7025,5016,7030,5014,7039,5014,7039,4980,6929,4980,6929,5014,6943,5014,6948,5016,6950,5018,6948,5023,6943,5028,6866,5100,6866,5023,6869,5021,6871,5016,6876,5016,6881,5014,6898,5014,6898,4980,6778,4980,6778,5014,6792,5014,6797,5016,6799,5016,6804,5018,6804,5023,6806,5026,6806,5184,6804,5184,6802,5189,6797,5191,6778,5191,6778,5225,6898,5225,6898,5191,6874,5191,6869,5189,6866,5184,6866,5148,6905,5117xe" filled="t" fillcolor="#000000" stroked="f">
              <v:path arrowok="t"/>
              <v:fill/>
            </v:shape>
            <v:shape style="position:absolute;left:7051;top:4980;width:259;height:245" coordorigin="7051,4980" coordsize="259,245" path="m7214,5170l7217,5177,7219,5182,7219,5184,7217,5189,7212,5191,7193,5191,7193,5225,7310,5225,7310,5191,7296,5191,7294,5189,7289,5186,7286,5179,7282,5170,7210,4980,7154,4980,7171,5045,7195,5112,7207,5148,7214,5170xe" filled="t" fillcolor="#000000" stroked="f">
              <v:path arrowok="t"/>
              <v:fill/>
            </v:shape>
            <v:shape style="position:absolute;left:7051;top:4980;width:259;height:245" coordorigin="7051,4980" coordsize="259,245" path="m7154,4980l7078,5174,7075,5179,7073,5184,7070,5189,7066,5191,7051,5191,7051,5225,7147,5225,7147,5191,7126,5191,7126,5189,7121,5186,7121,5182,7123,5177,7123,5172,7133,5148,7207,5148,7195,5112,7145,5112,7171,5045,7154,4980xe" filled="t" fillcolor="#000000" stroked="f">
              <v:path arrowok="t"/>
              <v:fill/>
            </v:shape>
            <v:shape style="position:absolute;left:7322;top:4980;width:276;height:245" coordorigin="7322,4980" coordsize="276,245" path="m7442,4980l7322,4980,7322,5014,7339,5014,7344,5016,7349,5018,7351,5023,7351,5184,7349,5189,7344,5191,7322,5191,7322,5225,7442,5225,7442,5191,7421,5191,7416,5189,7414,5184,7414,5148,7450,5117,7493,5177,7498,5184,7498,5191,7474,5191,7474,5225,7598,5225,7598,5191,7582,5191,7577,5189,7574,5186,7570,5182,7565,5174,7493,5078,7553,5028,7558,5023,7562,5018,7567,5016,7572,5016,7577,5014,7584,5014,7584,4980,7474,4980,7474,5014,7490,5014,7495,5016,7495,5021,7493,5026,7488,5028,7414,5100,7414,5021,7418,5016,7423,5016,7428,5014,7442,5014,7442,4980xe" filled="t" fillcolor="#000000" stroked="f">
              <v:path arrowok="t"/>
              <v:fill/>
            </v:shape>
            <v:shape style="position:absolute;left:7733;top:4980;width:238;height:245" coordorigin="7733,4980" coordsize="238,245" path="m7946,5076l7951,5071,7956,5064,7958,5057,7961,5047,7961,5028,7956,5018,7951,5009,7944,4999,7934,4992,7922,4987,7914,4984,7895,4981,7872,4980,7733,4980,7733,5014,7750,5014,7754,5016,7759,5018,7762,5023,7822,5021,7877,5021,7882,5023,7889,5026,7894,5028,7896,5033,7898,5038,7901,5042,7901,5057,7898,5062,7896,5066,7891,5071,7898,5126,7901,5131,7903,5136,7906,5143,7906,5158,7903,5165,7898,5172,7894,5177,7889,5182,7882,5184,7874,5186,7826,5186,7762,5172,7762,5184,7759,5189,7754,5191,7733,5191,7733,5225,7866,5225,7889,5224,7909,5221,7925,5218,7944,5205,7958,5191,7966,5182,7970,5170,7970,5146,7968,5136,7961,5126,7956,5117,7949,5112,7942,5107,7934,5102,7925,5100,7915,5095,7925,5093,7934,5088,7939,5083,7946,5076xe" filled="t" fillcolor="#000000" stroked="f">
              <v:path arrowok="t"/>
              <v:fill/>
            </v:shape>
            <v:shape style="position:absolute;left:7733;top:4980;width:238;height:245" coordorigin="7733,4980" coordsize="238,245" path="m7862,5081l7822,5081,7822,5021,7762,5023,7762,5172,7826,5186,7824,5182,7822,5177,7822,5117,7879,5117,7886,5119,7891,5122,7898,5126,7891,5071,7886,5074,7882,5076,7874,5078,7862,5081xe" filled="t" fillcolor="#000000" stroked="f">
              <v:path arrowok="t"/>
              <v:fill/>
            </v:shape>
            <v:shape style="position:absolute;left:7978;top:4973;width:252;height:252" coordorigin="7978,4973" coordsize="252,252" path="m8030,4973l8009,4973,7978,5059,8011,5069,8018,5054,8023,5045,8026,5042,8030,5033,8038,5028,8045,5023,8052,5018,8059,5016,8071,5016,8074,5021,8074,5177,8071,5184,8069,5189,8064,5191,8042,5191,8042,5225,8162,5225,8162,5191,8138,5191,8136,5186,8134,5182,8134,5018,8136,5016,8148,5016,8153,5018,8160,5021,8167,5026,8174,5033,8182,5042,8184,5047,8189,5054,8196,5069,8230,5059,8198,4973,8174,4973,8172,4980,8033,4980,8030,4973xe" filled="t" fillcolor="#000000" stroked="f">
              <v:path arrowok="t"/>
              <v:fill/>
            </v:shape>
            <v:shape style="position:absolute;left:8242;top:4978;width:264;height:252" coordorigin="8242,4978" coordsize="264,252" path="m8242,5105l8242,5110,8244,5131,8249,5151,8257,5169,8269,5186,8282,5201,8293,5208,8310,5218,8329,5224,8324,5164,8316,5148,8311,5127,8309,5105,8309,5092,8313,5071,8320,5053,8330,5038,8336,5031,8353,5020,8374,5016,8386,5016,8395,5018,8405,5026,8414,5033,8422,5042,8429,5054,8432,5064,8435,5083,8436,5105,8436,5114,8443,5215,8463,5200,8477,5186,8489,5170,8499,5144,8504,5124,8506,5102,8504,5082,8499,5062,8491,5044,8481,5027,8467,5011,8452,4999,8435,4989,8416,4983,8396,4979,8374,4978,8372,4978,8350,4979,8329,4983,8310,4990,8293,5000,8278,5011,8265,5027,8254,5044,8247,5062,8243,5083,8242,5105xe" filled="t" fillcolor="#000000" stroked="f">
              <v:path arrowok="t"/>
              <v:fill/>
            </v:shape>
            <v:shape style="position:absolute;left:8242;top:4978;width:264;height:252" coordorigin="8242,4978" coordsize="264,252" path="m8433,5135l8426,5153,8417,5170,8410,5176,8393,5187,8374,5191,8362,5190,8344,5183,8328,5170,8324,5164,8329,5224,8349,5228,8371,5230,8387,5229,8408,5227,8426,5222,8443,5215,8436,5114,8433,5135xe" filled="t" fillcolor="#000000" stroked="f">
              <v:path arrowok="t"/>
              <v:fill/>
            </v:shape>
            <v:shape style="position:absolute;left:8530;top:5083;width:146;height:149" coordorigin="8530,5083" coordsize="146,149" path="m8676,5083l8669,5086,8664,5088,8654,5090,8642,5090,8662,5129,8674,5128,8676,5083xe" filled="t" fillcolor="#000000" stroked="f">
              <v:path arrowok="t"/>
              <v:fill/>
            </v:shape>
            <v:shape style="position:absolute;left:8530;top:5083;width:146;height:149" coordorigin="8530,5083" coordsize="146,149" path="m8542,5014l8549,5014,8554,5016,8558,5018,8561,5023,8561,5179,8558,5184,8556,5189,8551,5191,8530,5191,8530,5225,8650,5225,8650,5191,8628,5191,8623,5189,8621,5184,8621,5129,8662,5129,8642,5090,8621,5090,8621,5021,8662,5021,8671,5023,8676,5028,8686,5035,8690,5045,8690,5062,8688,5069,8683,5074,8681,5081,8676,5083,8674,5128,8695,5125,8713,5118,8729,5107,8742,5093,8750,5075,8753,5054,8753,5045,8750,5035,8748,5026,8743,5016,8736,5009,8729,5002,8722,4994,8712,4990,8700,4985,8682,4981,8659,4980,8530,4980,8530,5014,8542,5014xe" filled="t" fillcolor="#000000" stroked="f">
              <v:path arrowok="t"/>
              <v:fill/>
            </v:shape>
            <v:shape style="position:absolute;left:8765;top:4978;width:264;height:252" coordorigin="8765,4978" coordsize="264,252" path="m8765,5105l8765,5111,8767,5132,8773,5151,8781,5170,8793,5186,8808,5201,8818,5208,8835,5218,8854,5224,8874,5228,8854,5170,8849,5164,8840,5148,8836,5127,8834,5105,8835,5093,8838,5072,8845,5053,8854,5038,8861,5030,8878,5019,8899,5016,8911,5016,8921,5018,8930,5026,8940,5033,8947,5042,8952,5054,8956,5064,8960,5083,8962,5105,8961,5114,8958,5135,8952,5153,8949,5222,8966,5215,8987,5200,9001,5186,9012,5170,9016,5162,9024,5144,9028,5124,9029,5102,9028,5083,9023,5063,9016,5044,9006,5027,8993,5011,8978,4999,8961,4989,8942,4983,8921,4979,8899,4978,8897,4978,8874,4979,8854,4983,8835,4990,8818,5000,8803,5011,8788,5027,8778,5044,8771,5063,8766,5083,8765,5105xe" filled="t" fillcolor="#000000" stroked="f">
              <v:path arrowok="t"/>
              <v:fill/>
            </v:shape>
            <v:shape style="position:absolute;left:8765;top:4978;width:264;height:252" coordorigin="8765,4978" coordsize="264,252" path="m8952,5153l8942,5170,8935,5178,8918,5188,8897,5191,8888,5191,8869,5184,8854,5170,8874,5228,8897,5230,8909,5229,8930,5227,8949,5222,8952,5153xe" filled="t" fillcolor="#000000" stroked="f">
              <v:path arrowok="t"/>
              <v:fill/>
            </v:shape>
            <v:shape style="position:absolute;left:9055;top:4980;width:223;height:245" coordorigin="9055,4980" coordsize="223,245" path="m9250,4980l9055,4980,9055,5014,9072,5014,9077,5016,9082,5021,9084,5026,9084,5184,9082,5189,9079,5191,9055,5191,9055,5225,9175,5225,9175,5191,9149,5191,9144,5186,9144,5021,9168,5021,9182,5021,9202,5024,9218,5030,9224,5036,9236,5051,9247,5071,9278,5059,9250,4980xe" filled="t" fillcolor="#000000" stroked="f">
              <v:path arrowok="t"/>
              <v:fill/>
            </v:shape>
            <v:shape style="position:absolute;left:9293;top:4978;width:185;height:252" coordorigin="9293,4978" coordsize="185,252" path="m9477,5153l9468,5170,9462,5176,9444,5187,9425,5191,9413,5190,9395,5183,9379,5170,9375,5164,9380,5224,9400,5228,9422,5230,9435,5229,9456,5227,9475,5222,9477,5153xe" filled="t" fillcolor="#000000" stroked="f">
              <v:path arrowok="t"/>
              <v:fill/>
            </v:shape>
            <v:shape style="position:absolute;left:9293;top:4978;width:185;height:252" coordorigin="9293,4978" coordsize="185,252" path="m9293,5105l9293,5110,9295,5131,9300,5151,9309,5169,9320,5186,9334,5201,9344,5208,9361,5218,9380,5224,9375,5164,9367,5148,9362,5127,9360,5105,9360,5092,9364,5071,9371,5053,9382,5038,9387,5031,9404,5020,9425,5016,9437,5016,9446,5018,9456,5026,9466,5033,9473,5042,9480,5054,9483,5064,9486,5083,9487,5105,9487,5114,9484,5135,9477,5153,9475,5222,9492,5215,9515,5200,9528,5186,9540,5170,9550,5144,9553,5124,9554,5102,9553,5083,9549,5063,9542,5044,9532,5027,9518,5011,9503,4999,9486,4989,9468,4983,9447,4979,9425,4978,9423,4978,9401,4979,9380,4983,9361,4990,9344,5000,9329,5011,9316,5027,9306,5044,9299,5062,9294,5083,9293,5105xe" filled="t" fillcolor="#000000" stroked="f">
              <v:path arrowok="t"/>
              <v:fill/>
            </v:shape>
            <v:shape style="position:absolute;left:4978;top:5395;width:269;height:245" coordorigin="4978,5395" coordsize="269,245" path="m5098,5395l4978,5395,4978,5429,4997,5429,5002,5431,5006,5436,5006,5599,5002,5604,4994,5606,4978,5606,4978,5640,5098,5640,5098,5606,5076,5606,5074,5604,5069,5602,5069,5597,5066,5592,5066,5585,5158,5501,5158,5594,5155,5599,5150,5604,5143,5606,5126,5606,5126,5640,5246,5640,5246,5606,5230,5606,5222,5604,5218,5599,5218,5436,5222,5431,5227,5429,5246,5429,5246,5395,5126,5395,5126,5429,5150,5429,5155,5434,5158,5438,5158,5448,5066,5532,5066,5441,5069,5434,5071,5434,5074,5429,5098,5429,5098,5395xe" filled="t" fillcolor="#000000" stroked="f">
              <v:path arrowok="t"/>
              <v:fill/>
            </v:shape>
            <v:shape style="position:absolute;left:5270;top:5390;width:250;height:254" coordorigin="5270,5390" coordsize="250,254" path="m5340,5510l5342,5485,5347,5467,5354,5455,5362,5446,5371,5438,5381,5434,5393,5429,5405,5429,5411,5429,5430,5436,5448,5448,5456,5457,5467,5473,5479,5494,5510,5484,5486,5395,5462,5395,5455,5405,5454,5404,5436,5396,5416,5392,5395,5390,5390,5390,5369,5393,5350,5398,5333,5407,5329,5409,5313,5421,5299,5436,5287,5453,5278,5476,5272,5495,5270,5515,5271,5525,5274,5545,5280,5564,5287,5582,5302,5602,5316,5616,5333,5628,5356,5639,5375,5643,5395,5645,5416,5643,5435,5639,5454,5633,5472,5623,5491,5607,5506,5592,5520,5573,5494,5551,5481,5567,5467,5581,5450,5592,5438,5599,5426,5602,5412,5602,5393,5599,5375,5591,5359,5575,5355,5569,5347,5552,5342,5532,5340,5510xe" filled="t" fillcolor="#000000" stroked="f">
              <v:path arrowok="t"/>
              <v:fill/>
            </v:shape>
            <v:shape style="position:absolute;left:5525;top:5386;width:252;height:254" coordorigin="5525,5386" coordsize="252,254" path="m5578,5386l5556,5386,5525,5472,5558,5484,5566,5470,5570,5460,5573,5458,5578,5448,5585,5441,5592,5436,5599,5434,5606,5431,5618,5431,5621,5436,5621,5592,5618,5597,5618,5599,5616,5604,5611,5606,5592,5606,5592,5640,5710,5640,5710,5606,5693,5606,5688,5604,5683,5602,5681,5597,5681,5436,5683,5431,5700,5431,5707,5436,5714,5441,5722,5448,5729,5455,5731,5460,5736,5470,5743,5484,5777,5472,5746,5386,5722,5386,5719,5395,5582,5395,5578,5386xe" filled="t" fillcolor="#000000" stroked="f">
              <v:path arrowok="t"/>
              <v:fill/>
            </v:shape>
            <v:shape style="position:absolute;left:5789;top:5541;width:87;height:249" coordorigin="5789,5541" coordsize="87,249" path="m5876,5639l5875,5585,5870,5577,5863,5560,5858,5541,5858,5632,5876,5639xe" filled="t" fillcolor="#000000" stroked="f">
              <v:path arrowok="t"/>
              <v:fill/>
            </v:shape>
            <v:shape style="position:absolute;left:5789;top:5541;width:87;height:249" coordorigin="5789,5541" coordsize="87,249" path="m5974,5569l5964,5585,5958,5592,5941,5603,5921,5606,5909,5605,5891,5599,5875,5585,5876,5639,5896,5643,5918,5645,5934,5644,5955,5642,5974,5636,5990,5628,6010,5616,6024,5602,6036,5585,6047,5558,6051,5538,6053,5518,6052,5497,6047,5477,6040,5458,6030,5442,6017,5426,5999,5412,5981,5403,5963,5396,5942,5392,5921,5390,5918,5390,5896,5392,5876,5397,5857,5404,5840,5414,5825,5426,5813,5440,5802,5457,5795,5476,5790,5496,5789,5518,5789,5523,5791,5545,5796,5565,5805,5583,5816,5599,5830,5614,5841,5623,5858,5632,5858,5541,5856,5518,5856,5506,5860,5485,5867,5466,5878,5450,5884,5444,5901,5433,5921,5429,5933,5429,5942,5434,5952,5441,5962,5446,5969,5455,5976,5470,5978,5476,5982,5495,5983,5518,5983,5529,5980,5551,5974,556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8.34pt;margin-top:227.74pt;width:73.36pt;height:13.72pt;mso-position-horizontal-relative:page;mso-position-vertical-relative:page;z-index:-12098" coordorigin="6367,4555" coordsize="1467,274">
            <v:shape style="position:absolute;left:6377;top:4570;width:266;height:245" coordorigin="6377,4570" coordsize="266,245" path="m6643,4814l6643,4781,6624,4781,6619,4776,6614,4771,6554,4608,6554,4771,6552,4776,6547,4778,6542,4781,6523,4781,6523,4814,6643,4814xe" filled="t" fillcolor="#000000" stroked="f">
              <v:path arrowok="t"/>
              <v:fill/>
            </v:shape>
            <v:shape style="position:absolute;left:6377;top:4570;width:266;height:245" coordorigin="6377,4570" coordsize="266,245" path="m6463,4632l6466,4627,6468,4622,6473,4618,6478,4615,6482,4613,6490,4610,6499,4608,6554,4608,6614,4771,6614,4615,6617,4610,6619,4606,6624,4603,6643,4603,6643,4570,6473,4570,6461,4572,6449,4574,6439,4577,6430,4584,6420,4589,6413,4596,6408,4606,6403,4615,6401,4625,6401,4637,6404,4658,6414,4675,6420,4682,6437,4694,6455,4701,6468,4704,6418,4764,6413,4769,6408,4774,6403,4776,6398,4778,6396,4781,6377,4781,6377,4814,6454,4814,6533,4709,6554,4709,6554,4673,6504,4673,6492,4670,6485,4668,6478,4666,6473,4663,6470,4658,6466,4651,6463,4646,6463,4632xe" filled="t" fillcolor="#000000" stroked="f">
              <v:path arrowok="t"/>
              <v:fill/>
            </v:shape>
            <v:shape style="position:absolute;left:6662;top:4565;width:228;height:254" coordorigin="6662,4565" coordsize="228,254" path="m6859,4798l6863,4795,6878,4780,6887,4763,6890,4742,6887,4721,6876,4705,6859,4692,6835,4685,6851,4678,6868,4665,6878,4648,6881,4627,6879,4614,6870,4595,6854,4582,6849,4578,6832,4570,6812,4566,6790,4565,6785,4565,6764,4567,6745,4572,6727,4579,6722,4570,6696,4570,6672,4656,6706,4666,6712,4652,6722,4634,6734,4620,6739,4615,6757,4606,6778,4603,6790,4603,6799,4606,6809,4613,6816,4618,6821,4625,6821,4646,6818,4654,6811,4661,6795,4666,6770,4668,6744,4668,6744,4704,6778,4704,6801,4706,6816,4714,6823,4721,6826,4728,6826,4750,6823,4759,6814,4766,6806,4774,6794,4778,6776,4778,6757,4776,6739,4770,6722,4759,6706,4745,6691,4726,6662,4745,6670,4757,6682,4773,6696,4788,6710,4800,6723,4807,6741,4814,6761,4818,6785,4819,6805,4818,6825,4814,6843,4807,6859,4798xe" filled="t" fillcolor="#000000" stroked="f">
              <v:path arrowok="t"/>
              <v:fill/>
            </v:shape>
            <v:shape style="position:absolute;left:6917;top:4570;width:350;height:245" coordorigin="6917,4570" coordsize="350,245" path="m7087,4810l7105,4803,7118,4793,7129,4778,7137,4759,7140,4740,7137,4721,7129,4703,7116,4687,7108,4681,7091,4673,7072,4667,7049,4666,7008,4666,7008,4606,7010,4606,7015,4603,7037,4603,7037,4570,6917,4570,6917,4603,6941,4603,6943,4608,6946,4610,7008,4774,7008,4704,7039,4704,7049,4706,7054,4706,7058,4709,7066,4714,7068,4718,7073,4726,7075,4733,7075,4752,7073,4759,7063,4766,7056,4771,7046,4774,7046,4814,7066,4814,7087,4810xe" filled="t" fillcolor="#000000" stroked="f">
              <v:path arrowok="t"/>
              <v:fill/>
            </v:shape>
            <v:shape style="position:absolute;left:6917;top:4570;width:350;height:245" coordorigin="6917,4570" coordsize="350,245" path="m7046,4814l7046,4774,7008,4774,6946,4610,6946,4774,6941,4778,6936,4781,6917,4781,6917,4814,7046,4814xe" filled="t" fillcolor="#000000" stroked="f">
              <v:path arrowok="t"/>
              <v:fill/>
            </v:shape>
            <v:shape style="position:absolute;left:6917;top:4570;width:350;height:245" coordorigin="6917,4570" coordsize="350,245" path="m7267,4570l7147,4570,7147,4603,7169,4603,7174,4608,7176,4613,7176,4771,7174,4776,7169,4781,7147,4781,7147,4814,7267,4814,7267,4781,7248,4781,7243,4778,7238,4776,7236,4771,7236,4618,7238,4613,7238,4608,7243,4606,7248,4603,7267,4603,7267,4570xe" filled="t" fillcolor="#000000" stroked="f">
              <v:path arrowok="t"/>
              <v:fill/>
            </v:shape>
            <v:shape style="position:absolute;left:7291;top:4570;width:276;height:245" coordorigin="7291,4570" coordsize="276,245" path="m7411,4570l7291,4570,7291,4603,7313,4603,7318,4608,7320,4613,7322,4618,7322,4766,7320,4771,7320,4774,7318,4778,7313,4781,7291,4781,7291,4814,7411,4814,7411,4781,7390,4781,7385,4776,7382,4771,7382,4735,7418,4704,7462,4766,7466,4771,7466,4778,7462,4781,7442,4781,7442,4814,7567,4814,7567,4781,7555,4781,7550,4778,7546,4776,7543,4776,7538,4771,7534,4762,7462,4668,7522,4615,7526,4610,7531,4608,7536,4606,7541,4603,7553,4603,7553,4570,7442,4570,7442,4603,7464,4603,7464,4608,7462,4613,7457,4618,7382,4687,7382,4610,7387,4606,7392,4603,7411,4603,7411,4570xe" filled="t" fillcolor="#000000" stroked="f">
              <v:path arrowok="t"/>
              <v:fill/>
            </v:shape>
            <v:shape style="position:absolute;left:7567;top:4570;width:257;height:245" coordorigin="7567,4570" coordsize="257,245" path="m7661,4814l7661,4781,7646,4781,7642,4778,7637,4776,7637,4766,7639,4762,7649,4735,7723,4735,7661,4702,7685,4634,7709,4702,7723,4570,7668,4570,7594,4762,7591,4769,7586,4774,7582,4778,7577,4781,7567,4781,7567,4814,7661,4814xe" filled="t" fillcolor="#000000" stroked="f">
              <v:path arrowok="t"/>
              <v:fill/>
            </v:shape>
            <v:shape style="position:absolute;left:7567;top:4570;width:257;height:245" coordorigin="7567,4570" coordsize="257,245" path="m7810,4778l7805,4774,7800,4769,7798,4759,7723,4570,7709,4702,7661,4702,7723,4735,7730,4759,7733,4764,7733,4774,7730,4778,7726,4778,7723,4781,7709,4781,7709,4814,7824,4814,7824,4781,7817,4781,7810,477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6.54pt;margin-top:227.74pt;width:26.08pt;height:13.72pt;mso-position-horizontal-relative:page;mso-position-vertical-relative:page;z-index:-12099" coordorigin="5731,4555" coordsize="522,274">
            <v:shape style="position:absolute;left:5741;top:4570;width:223;height:245" coordorigin="5741,4570" coordsize="223,245" path="m5938,4570l5741,4570,5741,4603,5762,4603,5767,4606,5770,4608,5772,4613,5772,4769,5770,4774,5765,4778,5760,4781,5741,4781,5741,4814,5861,4814,5861,4781,5842,4781,5837,4778,5832,4774,5832,4608,5854,4608,5869,4609,5890,4613,5904,4620,5910,4623,5923,4637,5933,4658,5964,4646,5938,4570xe" filled="t" fillcolor="#000000" stroked="f">
              <v:path arrowok="t"/>
              <v:fill/>
            </v:shape>
            <v:shape style="position:absolute;left:5978;top:4565;width:264;height:254" coordorigin="5978,4565" coordsize="264,254" path="m6067,4814l6088,4818,6110,4819,6123,4819,6144,4815,6163,4810,6180,4802,6200,4789,6214,4774,6226,4757,6237,4732,6241,4713,6242,4692,6241,4672,6237,4651,6230,4633,6220,4616,6206,4601,6190,4587,6173,4577,6154,4570,6133,4566,6110,4565,6108,4565,6086,4567,6066,4571,6048,4578,6052,4660,6058,4641,6067,4625,6075,4617,6092,4607,6113,4603,6122,4603,6134,4608,6144,4613,6154,4620,6161,4630,6166,4644,6168,4651,6173,4670,6175,4692,6175,4704,6171,4726,6164,4744,6154,4759,6149,4765,6132,4775,6110,4778,6102,4778,6082,4772,6067,4759,6062,4752,6054,4735,6049,4715,6049,4807,6067,4814xe" filled="t" fillcolor="#000000" stroked="f">
              <v:path arrowok="t"/>
              <v:fill/>
            </v:shape>
            <v:shape style="position:absolute;left:5978;top:4565;width:264;height:254" coordorigin="5978,4565" coordsize="264,254" path="m5978,4692l5979,4698,5981,4720,5986,4740,5995,4757,6007,4774,6022,4788,6032,4797,6049,4807,6049,4715,6048,4692,6048,4681,6052,4660,6048,4578,6030,4588,6014,4601,6002,4615,5992,4632,5984,4650,5980,4671,5978,46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7.1pt;margin-top:227.74pt;width:70.4109pt;height:13.72pt;mso-position-horizontal-relative:page;mso-position-vertical-relative:page;z-index:-12100" coordorigin="4142,4555" coordsize="1408,274">
            <v:shape style="position:absolute;left:4152;top:4570;width:221;height:245" coordorigin="4152,4570" coordsize="221,245" path="m4164,4603l4174,4603,4174,4606,4178,4608,4181,4613,4241,4608,4282,4608,4291,4610,4296,4615,4306,4622,4310,4632,4310,4651,4308,4656,4306,4663,4301,4668,4296,4673,4293,4716,4315,4713,4334,4706,4349,4697,4362,4682,4370,4664,4373,4644,4373,4622,4368,4613,4363,4603,4358,4596,4349,4589,4342,4582,4332,4577,4322,4574,4321,4574,4302,4570,4282,4570,4152,4570,4152,4603,4164,4603xe" filled="t" fillcolor="#000000" stroked="f">
              <v:path arrowok="t"/>
              <v:fill/>
            </v:shape>
            <v:shape style="position:absolute;left:4152;top:4570;width:221;height:245" coordorigin="4152,4570" coordsize="221,245" path="m4270,4814l4270,4781,4250,4781,4246,4778,4243,4774,4241,4769,4241,4716,4284,4716,4293,4716,4296,4673,4291,4675,4284,4678,4241,4678,4241,4608,4181,4613,4181,4771,4178,4774,4176,4778,4171,4781,4152,4781,4152,4814,4270,4814xe" filled="t" fillcolor="#000000" stroked="f">
              <v:path arrowok="t"/>
              <v:fill/>
            </v:shape>
            <v:shape style="position:absolute;left:4373;top:4570;width:254;height:250" coordorigin="4373,4570" coordsize="254,250" path="m4495,4570l4373,4570,4373,4603,4390,4603,4394,4608,4399,4610,4404,4620,4486,4742,4481,4752,4478,4762,4474,4769,4471,4771,4466,4774,4454,4774,4452,4769,4445,4762,4438,4757,4423,4757,4416,4759,4411,4764,4406,4769,4404,4776,4404,4795,4409,4805,4418,4810,4426,4817,4438,4819,4451,4819,4471,4816,4489,4808,4504,4794,4517,4774,4594,4620,4601,4608,4608,4603,4627,4603,4627,4570,4526,4570,4526,4603,4548,4603,4550,4606,4550,4615,4546,4622,4517,4685,4478,4622,4474,4618,4471,4613,4471,4606,4476,4603,4495,4603,4495,4570xe" filled="t" fillcolor="#000000" stroked="f">
              <v:path arrowok="t"/>
              <v:fill/>
            </v:shape>
            <v:shape style="position:absolute;left:4634;top:4565;width:247;height:254" coordorigin="4634,4565" coordsize="247,254" path="m4634,4690l4635,4697,4637,4717,4642,4737,4651,4754,4653,4759,4665,4776,4679,4790,4694,4802,4717,4812,4737,4817,4757,4819,4757,4819,4778,4818,4798,4813,4817,4806,4834,4795,4840,4792,4853,4780,4867,4764,4882,4745,4855,4726,4844,4739,4830,4753,4814,4764,4812,4766,4793,4774,4774,4776,4754,4773,4736,4764,4721,4750,4717,4743,4709,4725,4703,4705,4702,4685,4702,4680,4704,4659,4711,4642,4716,4630,4723,4620,4735,4613,4745,4608,4754,4603,4766,4603,4773,4604,4791,4610,4810,4622,4817,4629,4828,4645,4841,4666,4872,4656,4848,4570,4824,4570,4819,4579,4816,4577,4797,4570,4778,4566,4757,4565,4752,4565,4731,4567,4712,4572,4694,4582,4675,4594,4661,4608,4649,4625,4646,4631,4640,4650,4636,4669,4634,4690xe" filled="t" fillcolor="#000000" stroked="f">
              <v:path arrowok="t"/>
              <v:fill/>
            </v:shape>
            <v:shape style="position:absolute;left:4898;top:4565;width:250;height:254" coordorigin="4898,4565" coordsize="250,254" path="m4978,4572l4961,4582,4958,4583,4942,4594,4927,4608,4915,4625,4905,4650,4900,4669,4898,4690,4899,4697,4902,4717,4907,4737,4915,4754,4931,4777,4945,4791,4961,4802,4984,4812,5003,4817,5023,4819,5024,4819,5044,4818,5064,4813,5082,4806,5100,4795,5106,4792,5119,4780,5134,4764,5148,4745,5122,4726,5110,4740,5095,4753,5078,4764,5078,4764,5060,4774,5040,4776,5021,4773,5003,4764,4987,4750,4983,4743,4975,4725,4970,4705,4968,4685,4968,4680,4970,4660,4975,4642,4982,4630,4990,4620,4999,4613,5009,4608,5021,4603,5033,4603,5039,4604,5058,4610,5076,4622,5083,4629,5095,4645,5107,4666,5138,4656,5114,4570,5090,4570,5083,4579,5082,4578,5064,4571,5044,4566,5023,4565,5018,4565,4997,4567,4978,4572xe" filled="t" fillcolor="#000000" stroked="f">
              <v:path arrowok="t"/>
              <v:fill/>
            </v:shape>
            <v:shape style="position:absolute;left:5167;top:4570;width:274;height:245" coordorigin="5167,4570" coordsize="274,245" path="m5285,4814l5285,4781,5268,4781,5263,4778,5258,4776,5256,4771,5256,4735,5292,4704,5335,4766,5340,4771,5342,4776,5338,4781,5318,4781,5318,4814,5441,4814,5441,4781,5429,4781,5424,4778,5419,4776,5417,4776,5412,4771,5407,4762,5335,4668,5395,4615,5400,4610,5405,4608,5410,4606,5414,4603,5429,4603,5429,4570,5318,4570,5318,4603,5335,4603,5340,4606,5340,4610,5335,4613,5333,4618,5256,4687,5256,4615,5258,4610,5261,4606,5266,4603,5285,4603,5285,4570,5167,4570,5167,4603,5186,4603,5189,4606,5194,4608,5196,4613,5196,4771,5194,4774,5191,4778,5186,4781,5167,4781,5167,4814,5285,4814xe" filled="t" fillcolor="#000000" stroked="f">
              <v:path arrowok="t"/>
              <v:fill/>
            </v:shape>
            <v:shape style="position:absolute;left:5453;top:4715;width:87;height:249" coordorigin="5453,4715" coordsize="87,249" path="m5540,4814l5539,4759,5534,4752,5527,4735,5522,4715,5522,4807,5540,4814xe" filled="t" fillcolor="#000000" stroked="f">
              <v:path arrowok="t"/>
              <v:fill/>
            </v:shape>
            <v:shape style="position:absolute;left:5453;top:4715;width:87;height:249" coordorigin="5453,4715" coordsize="87,249" path="m5638,4744l5628,4759,5623,4765,5606,4775,5585,4778,5574,4778,5555,4771,5539,4759,5540,4814,5560,4818,5582,4819,5598,4818,5619,4815,5638,4810,5654,4802,5674,4789,5688,4774,5700,4757,5710,4732,5715,4713,5717,4692,5716,4672,5711,4651,5704,4633,5694,4616,5681,4601,5663,4587,5645,4577,5627,4570,5606,4566,5585,4565,5582,4565,5560,4567,5540,4571,5521,4578,5504,4588,5489,4601,5477,4615,5466,4632,5459,4650,5454,4671,5453,4692,5453,4697,5455,4719,5460,4739,5469,4757,5480,4773,5494,4788,5505,4797,5522,4807,5522,4715,5520,4692,5520,4680,5524,4659,5531,4641,5542,4625,5548,4618,5565,4607,5585,4603,5597,4603,5606,4608,5616,4613,5626,4620,5633,4630,5640,4644,5642,4651,5646,4670,5647,4692,5647,4704,5644,4725,5638,47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3.66pt;margin-top:207.34pt;width:98.32pt;height:15.76pt;mso-position-horizontal-relative:page;mso-position-vertical-relative:page;z-index:-12101" coordorigin="6873,4147" coordsize="1966,315">
            <v:shape style="position:absolute;left:6883;top:4157;width:317;height:295" coordorigin="6883,4157" coordsize="317,295" path="m6910,4368l6883,4440,6914,4452,6916,4449,6926,4431,6938,4416,6946,4410,6964,4404,6989,4402,6989,4363,6984,4361,6984,4214,6941,4351,6936,4363,6929,4368,6910,4368xe" filled="t" fillcolor="#000000" stroked="f">
              <v:path arrowok="t"/>
              <v:fill/>
            </v:shape>
            <v:shape style="position:absolute;left:6883;top:4157;width:317;height:295" coordorigin="6883,4157" coordsize="317,295" path="m7145,4418l7158,4434,7166,4452,7200,4440,7174,4368,7150,4368,7145,4363,7145,4198,7150,4193,7154,4190,7174,4190,7174,4157,6953,4157,6953,4190,6979,4190,6986,4195,6986,4207,6984,4212,6984,4349,7030,4195,7082,4195,7082,4363,6989,4363,6989,4402,7094,4402,7107,4402,7128,4407,7142,4416,7145,4418xe" filled="t" fillcolor="#000000" stroked="f">
              <v:path arrowok="t"/>
              <v:fill/>
            </v:shape>
            <v:shape style="position:absolute;left:7195;top:4157;width:259;height:245" coordorigin="7195,4157" coordsize="259,245" path="m7291,4402l7291,4368,7272,4368,7267,4363,7267,4354,7270,4349,7279,4325,7354,4325,7291,4289,7315,4222,7339,4289,7354,4157,7298,4157,7222,4351,7219,4356,7219,4361,7217,4361,7212,4366,7207,4368,7195,4368,7195,4402,7291,4402xe" filled="t" fillcolor="#000000" stroked="f">
              <v:path arrowok="t"/>
              <v:fill/>
            </v:shape>
            <v:shape style="position:absolute;left:7195;top:4157;width:259;height:245" coordorigin="7195,4157" coordsize="259,245" path="m7440,4368l7435,4363,7430,4356,7428,4346,7354,4157,7339,4289,7291,4289,7354,4325,7361,4346,7363,4354,7363,4358,7361,4363,7356,4368,7339,4368,7339,4402,7454,4402,7454,4368,7440,4368xe" filled="t" fillcolor="#000000" stroked="f">
              <v:path arrowok="t"/>
              <v:fill/>
            </v:shape>
            <v:shape style="position:absolute;left:7469;top:4157;width:238;height:245" coordorigin="7469,4157" coordsize="238,245" path="m7682,4253l7687,4248,7692,4241,7694,4231,7697,4224,7697,4205,7692,4195,7687,4186,7680,4176,7670,4169,7658,4164,7650,4161,7631,4158,7608,4157,7469,4157,7469,4190,7486,4190,7490,4193,7495,4195,7498,4200,7558,4198,7613,4198,7618,4200,7625,4202,7630,4205,7632,4210,7634,4214,7637,4219,7637,4231,7634,4238,7632,4243,7627,4248,7622,4250,7615,4253,7610,4255,7598,4255,7603,4291,7615,4294,7622,4296,7627,4298,7632,4303,7637,4308,7639,4313,7642,4320,7642,4334,7639,4342,7634,4349,7630,4354,7625,4358,7618,4361,7610,4363,7562,4363,7596,4402,7603,4402,7626,4401,7646,4398,7661,4394,7680,4382,7694,4368,7702,4358,7706,4346,7706,4322,7702,4313,7697,4303,7692,4294,7685,4286,7678,4282,7670,4279,7661,4274,7651,4272,7661,4270,7670,4265,7675,4260,7682,4253xe" filled="t" fillcolor="#000000" stroked="f">
              <v:path arrowok="t"/>
              <v:fill/>
            </v:shape>
            <v:shape style="position:absolute;left:7469;top:4157;width:238;height:245" coordorigin="7469,4157" coordsize="238,245" path="m7596,4402l7562,4363,7558,4358,7558,4291,7603,4291,7598,4255,7558,4255,7558,4198,7498,4200,7498,4361,7495,4363,7490,4366,7486,4368,7469,4368,7469,4402,7596,4402xe" filled="t" fillcolor="#000000" stroked="f">
              <v:path arrowok="t"/>
              <v:fill/>
            </v:shape>
            <v:shape style="position:absolute;left:7714;top:4157;width:259;height:245" coordorigin="7714,4157" coordsize="259,245" path="m7877,4346l7879,4354,7882,4358,7879,4363,7874,4368,7855,4368,7855,4402,7973,4402,7973,4368,7958,4368,7956,4366,7951,4363,7949,4356,7944,4346,7870,4157,7817,4157,7834,4222,7858,4289,7870,4325,7877,4346xe" filled="t" fillcolor="#000000" stroked="f">
              <v:path arrowok="t"/>
              <v:fill/>
            </v:shape>
            <v:shape style="position:absolute;left:7714;top:4157;width:259;height:245" coordorigin="7714,4157" coordsize="259,245" path="m7817,4157l7740,4351,7738,4356,7735,4361,7733,4363,7728,4366,7723,4368,7714,4368,7714,4402,7810,4402,7810,4368,7788,4368,7783,4363,7783,4354,7786,4349,7795,4325,7870,4325,7858,4289,7807,4289,7834,4222,7817,4157xe" filled="t" fillcolor="#000000" stroked="f">
              <v:path arrowok="t"/>
              <v:fill/>
            </v:shape>
            <v:shape style="position:absolute;left:7985;top:4157;width:269;height:245" coordorigin="7985,4157" coordsize="269,245" path="m8105,4402l8105,4368,8081,4368,8076,4363,8076,4358,8074,4354,8074,4294,8165,4294,8165,4354,8162,4358,8162,4361,8160,4366,8155,4368,8134,4368,8134,4402,8254,4402,8254,4368,8232,4368,8227,4363,8225,4358,8225,4200,8227,4195,8232,4190,8254,4190,8254,4157,8134,4157,8134,4190,8155,4190,8158,4193,8162,4195,8162,4200,8165,4205,8165,4255,8074,4255,8074,4205,8076,4200,8076,4198,8078,4193,8083,4190,8105,4190,8105,4157,7985,4157,7985,4190,8002,4190,8006,4193,8011,4195,8014,4200,8014,4356,8011,4361,8009,4366,8004,4368,7985,4368,7985,4402,8105,4402xe" filled="t" fillcolor="#000000" stroked="f">
              <v:path arrowok="t"/>
              <v:fill/>
            </v:shape>
            <v:shape style="position:absolute;left:8280;top:4157;width:269;height:245" coordorigin="8280,4157" coordsize="269,245" path="m8549,4402l8549,4368,8525,4368,8520,4363,8520,4198,8525,4193,8530,4190,8549,4190,8549,4157,8429,4157,8429,4190,8446,4190,8453,4193,8458,4195,8458,4210,8369,4294,8369,4202,8371,4198,8376,4193,8381,4190,8400,4190,8400,4157,8280,4157,8280,4190,8297,4190,8304,4193,8306,4198,8309,4205,8309,4356,8306,4361,8304,4366,8302,4368,8280,4368,8280,4402,8400,4402,8400,4368,8378,4368,8376,4366,8371,4363,8369,4358,8369,4346,8458,4262,8458,4361,8455,4366,8453,4368,8429,4368,8429,4402,8549,4402xe" filled="t" fillcolor="#000000" stroked="f">
              <v:path arrowok="t"/>
              <v:fill/>
            </v:shape>
            <v:shape style="position:absolute;left:8561;top:4157;width:269;height:245" coordorigin="8561,4157" coordsize="269,245" path="m8798,4356l8798,4205,8801,4200,8801,4195,8806,4193,8830,4193,8830,4157,8669,4157,8662,4202,8669,4200,8674,4198,8738,4198,8738,4358,8736,4363,8731,4368,8710,4368,8710,4402,8830,4402,8830,4368,8808,4368,8803,4366,8801,4361,8798,4356xe" filled="t" fillcolor="#000000" stroked="f">
              <v:path arrowok="t"/>
              <v:fill/>
            </v:shape>
            <v:shape style="position:absolute;left:8561;top:4157;width:269;height:245" coordorigin="8561,4157" coordsize="269,245" path="m8657,4157l8645,4159,8635,4162,8623,4166,8614,4171,8606,4178,8599,4186,8592,4193,8587,4202,8585,4214,8585,4224,8588,4245,8598,4262,8604,4270,8620,4281,8638,4289,8652,4294,8602,4351,8599,4354,8597,4358,8594,4361,8590,4363,8585,4366,8580,4368,8561,4368,8561,4402,8640,4402,8719,4296,8738,4296,8738,4260,8676,4260,8669,4258,8664,4255,8657,4250,8654,4246,8650,4241,8650,4214,8654,4212,8657,4207,8662,4202,8669,4157,8657,415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6.22pt;margin-top:207.34pt;width:59.5951pt;height:13.48pt;mso-position-horizontal-relative:page;mso-position-vertical-relative:page;z-index:-12102" coordorigin="5524,4147" coordsize="1192,270">
            <v:shape style="position:absolute;left:5534;top:4157;width:269;height:245" coordorigin="5534,4157" coordsize="269,245" path="m5803,4402l5803,4368,5779,4368,5774,4363,5774,4198,5779,4193,5784,4190,5803,4190,5803,4157,5534,4157,5534,4190,5551,4190,5558,4193,5558,4195,5563,4198,5563,4356,5561,4361,5558,4366,5558,4368,5534,4368,5534,4402,5654,4402,5654,4368,5628,4368,5626,4363,5623,4356,5623,4195,5712,4195,5712,4361,5710,4366,5707,4368,5683,4368,5683,4402,5803,4402xe" filled="t" fillcolor="#000000" stroked="f">
              <v:path arrowok="t"/>
              <v:fill/>
            </v:shape>
            <v:shape style="position:absolute;left:5830;top:4157;width:223;height:245" coordorigin="5830,4157" coordsize="223,245" path="m5842,4190l5846,4190,5851,4193,5856,4195,5858,4200,5921,4198,5959,4198,5969,4200,5976,4205,5986,4212,5988,4219,5988,4246,5983,4250,5981,4255,5976,4260,5974,4305,5995,4302,6013,4295,6029,4284,6042,4270,6050,4252,6053,4231,6053,4222,6050,4210,6046,4202,6043,4193,6036,4183,6029,4178,6022,4171,6012,4166,6000,4162,5982,4158,5959,4157,5830,4157,5830,4190,5842,4190xe" filled="t" fillcolor="#000000" stroked="f">
              <v:path arrowok="t"/>
              <v:fill/>
            </v:shape>
            <v:shape style="position:absolute;left:5830;top:4157;width:223;height:245" coordorigin="5830,4157" coordsize="223,245" path="m5950,4402l5950,4368,5928,4368,5923,4366,5921,4361,5921,4306,5962,4306,5974,4305,5976,4260,5969,4262,5964,4265,5954,4267,5921,4267,5921,4198,5858,4200,5858,4361,5856,4366,5851,4368,5830,4368,5830,4402,5950,4402xe" filled="t" fillcolor="#000000" stroked="f">
              <v:path arrowok="t"/>
              <v:fill/>
            </v:shape>
            <v:shape style="position:absolute;left:6067;top:4157;width:242;height:245" coordorigin="6067,4157" coordsize="242,245" path="m6278,4402l6310,4310,6278,4301,6274,4313,6266,4325,6259,4334,6250,4344,6242,4351,6230,4356,6221,4361,6206,4363,6166,4363,6161,4361,6156,4358,6156,4291,6185,4291,6187,4294,6192,4296,6194,4301,6194,4303,6197,4308,6197,4327,6228,4327,6228,4222,6197,4222,6197,4241,6194,4246,6194,4248,6192,4253,6190,4255,6185,4258,6156,4258,6156,4195,6206,4195,6216,4198,6223,4200,6233,4202,6240,4207,6247,4214,6254,4224,6262,4234,6266,4246,6298,4234,6271,4157,6067,4157,6067,4190,6084,4190,6089,4193,6094,4195,6096,4200,6096,4361,6091,4366,6086,4368,6067,4368,6067,4402,6278,4402xe" filled="t" fillcolor="#000000" stroked="f">
              <v:path arrowok="t"/>
              <v:fill/>
            </v:shape>
            <v:shape style="position:absolute;left:6324;top:4157;width:269;height:245" coordorigin="6324,4157" coordsize="269,245" path="m6336,4190l6343,4190,6348,4193,6353,4198,6353,4361,6350,4366,6348,4368,6324,4368,6324,4402,6444,4402,6444,4368,6420,4368,6415,4363,6413,4356,6413,4195,6504,4195,6504,4356,6502,4361,6499,4366,6497,4368,6473,4368,6473,4402,6593,4402,6593,4368,6569,4368,6564,4363,6564,4198,6569,4193,6576,4190,6593,4190,6593,4157,6324,4157,6324,4190,6336,4190xe" filled="t" fillcolor="#000000" stroked="f">
              <v:path arrowok="t"/>
              <v:fill/>
            </v:shape>
            <v:shape style="position:absolute;left:6619;top:4282;width:87;height:249" coordorigin="6619,4282" coordsize="87,249" path="m6702,4341l6693,4323,6688,4304,6686,4282,6671,4385,6688,4395,6706,4401,6702,4341xe" filled="t" fillcolor="#000000" stroked="f">
              <v:path arrowok="t"/>
              <v:fill/>
            </v:shape>
            <v:shape style="position:absolute;left:6619;top:4282;width:87;height:249" coordorigin="6619,4282" coordsize="87,249" path="m6705,4158l6687,4165,6670,4175,6655,4188,6643,4202,6633,4219,6625,4238,6621,4258,6619,4279,6619,4287,6622,4308,6626,4328,6634,4347,6646,4363,6660,4378,6671,4385,6686,4282,6687,4267,6691,4247,6698,4228,6708,4212,6713,4206,6729,4196,6751,4193,6763,4193,6773,4195,6782,4202,6792,4207,6799,4219,6804,4231,6808,4241,6812,4259,6814,4282,6813,4290,6810,4312,6804,4330,6794,4346,6787,4354,6770,4365,6749,4368,6740,4367,6722,4361,6706,4346,6702,4341,6706,4401,6727,4405,6749,4406,6761,4406,6782,4404,6801,4399,6818,4392,6839,4377,6853,4363,6864,4346,6868,4339,6876,4321,6880,4301,6881,4279,6880,4260,6875,4240,6868,4221,6858,4204,6845,4188,6829,4175,6812,4165,6794,4158,6773,4153,6751,4152,6748,4152,6726,4154,6705,415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1.78pt;margin-top:207.34pt;width:58.72pt;height:15.76pt;mso-position-horizontal-relative:page;mso-position-vertical-relative:page;z-index:-12103" coordorigin="4236,4147" coordsize="1174,315">
            <v:shape style="position:absolute;left:4246;top:4157;width:317;height:295" coordorigin="4246,4157" coordsize="317,295" path="m4272,4368l4246,4440,4277,4452,4278,4449,4288,4431,4301,4416,4309,4410,4327,4404,4351,4402,4351,4363,4346,4361,4346,4214,4303,4351,4298,4363,4291,4368,4272,4368xe" filled="t" fillcolor="#000000" stroked="f">
              <v:path arrowok="t"/>
              <v:fill/>
            </v:shape>
            <v:shape style="position:absolute;left:4246;top:4157;width:317;height:295" coordorigin="4246,4157" coordsize="317,295" path="m4507,4418l4520,4434,4529,4452,4562,4440,4536,4368,4512,4368,4507,4363,4507,4198,4512,4193,4517,4190,4536,4190,4536,4157,4318,4157,4318,4190,4342,4190,4349,4195,4349,4207,4346,4212,4346,4349,4392,4195,4445,4195,4445,4363,4351,4363,4351,4402,4457,4402,4469,4402,4490,4407,4505,4416,4507,4418xe" filled="t" fillcolor="#000000" stroked="f">
              <v:path arrowok="t"/>
              <v:fill/>
            </v:shape>
            <v:shape style="position:absolute;left:4572;top:4157;width:269;height:245" coordorigin="4572,4157" coordsize="269,245" path="m4841,4402l4841,4368,4817,4368,4812,4363,4812,4198,4817,4193,4822,4190,4841,4190,4841,4157,4721,4157,4721,4190,4738,4190,4745,4193,4750,4195,4750,4210,4661,4294,4661,4202,4663,4198,4668,4193,4673,4190,4692,4190,4692,4157,4572,4157,4572,4190,4589,4190,4596,4193,4596,4195,4601,4198,4601,4356,4598,4361,4596,4366,4596,4368,4572,4368,4572,4402,4692,4402,4692,4368,4670,4368,4668,4366,4663,4363,4661,4358,4661,4346,4750,4262,4750,4361,4747,4366,4745,4368,4721,4368,4721,4402,4841,4402xe" filled="t" fillcolor="#000000" stroked="f">
              <v:path arrowok="t"/>
              <v:fill/>
            </v:shape>
            <v:shape style="position:absolute;left:4867;top:4157;width:274;height:245" coordorigin="4867,4157" coordsize="274,245" path="m5042,4366l5038,4368,5018,4368,5018,4402,5141,4402,5141,4368,5124,4368,5122,4366,5117,4363,5112,4358,5107,4351,5038,4255,5095,4205,5100,4200,5105,4198,5110,4193,5114,4193,5119,4190,5129,4190,5129,4157,5018,4157,5018,4190,5038,4190,5040,4195,5038,4200,5033,4205,4956,4277,4956,4200,4958,4198,4961,4193,4966,4190,4985,4190,4985,4157,4867,4157,4867,4190,4882,4190,4886,4193,4889,4193,4894,4195,4896,4200,4896,4358,4894,4361,4891,4366,4886,4368,4867,4368,4867,4402,4985,4402,4985,4368,4966,4368,4961,4366,4958,4361,4956,4356,4956,4325,4994,4294,5038,4354,5040,4358,5042,4363,5042,4366xe" filled="t" fillcolor="#000000" stroked="f">
              <v:path arrowok="t"/>
              <v:fill/>
            </v:shape>
            <v:shape style="position:absolute;left:5141;top:4157;width:259;height:245" coordorigin="5141,4157" coordsize="259,245" path="m5244,4157l5167,4351,5162,4361,5155,4366,5150,4368,5141,4368,5141,4402,5237,4402,5237,4368,5215,4368,5210,4363,5210,4358,5213,4354,5213,4349,5222,4325,5297,4325,5285,4289,5234,4289,5261,4222,5244,4157xe" filled="t" fillcolor="#000000" stroked="f">
              <v:path arrowok="t"/>
              <v:fill/>
            </v:shape>
            <v:shape style="position:absolute;left:5141;top:4157;width:259;height:245" coordorigin="5141,4157" coordsize="259,245" path="m5304,4346l5306,4354,5309,4358,5306,4363,5302,4368,5282,4368,5282,4402,5400,4402,5400,4368,5386,4368,5383,4366,5378,4363,5376,4356,5371,4346,5297,4157,5244,4157,5261,4222,5285,4289,5297,4325,5304,43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6.22pt;margin-top:206.98pt;width:47.7151pt;height:13.84pt;mso-position-horizontal-relative:page;mso-position-vertical-relative:page;z-index:-12104" coordorigin="3124,4140" coordsize="954,277">
            <v:shape style="position:absolute;left:3134;top:4157;width:310;height:245" coordorigin="3134,4157" coordsize="310,245" path="m3235,4402l3235,4368,3211,4368,3206,4363,3204,4358,3204,4205,3262,4402,3298,4402,3358,4200,3358,4356,3355,4361,3353,4366,3348,4368,3326,4368,3326,4402,3444,4402,3444,4368,3422,4368,3420,4366,3415,4361,3415,4202,3418,4198,3422,4193,3427,4190,3444,4190,3444,4157,3331,4157,3288,4306,3245,4157,3134,4157,3134,4190,3151,4190,3156,4193,3161,4195,3163,4200,3163,4358,3161,4363,3156,4366,3151,4368,3134,4368,3134,4402,3235,4402xe" filled="t" fillcolor="#000000" stroked="f">
              <v:path arrowok="t"/>
              <v:fill/>
            </v:shape>
            <v:shape style="position:absolute;left:3473;top:4157;width:242;height:245" coordorigin="3473,4157" coordsize="242,245" path="m3684,4402l3715,4310,3684,4301,3679,4313,3672,4325,3665,4334,3658,4344,3648,4351,3636,4356,3626,4361,3612,4363,3571,4363,3566,4361,3562,4358,3562,4291,3590,4291,3593,4294,3598,4296,3600,4301,3600,4303,3602,4308,3602,4327,3634,4327,3634,4222,3602,4222,3602,4246,3600,4248,3598,4253,3595,4255,3590,4258,3562,4258,3562,4195,3612,4195,3622,4198,3629,4200,3638,4202,3646,4207,3653,4214,3660,4224,3667,4234,3672,4246,3706,4234,3677,4157,3473,4157,3473,4190,3490,4190,3494,4193,3499,4195,3502,4200,3502,4361,3497,4366,3492,4368,3473,4368,3473,4402,3684,4402xe" filled="t" fillcolor="#000000" stroked="f">
              <v:path arrowok="t"/>
              <v:fill/>
            </v:shape>
            <v:shape style="position:absolute;left:3718;top:4150;width:250;height:252" coordorigin="3718,4150" coordsize="250,252" path="m3902,4402l3902,4368,3883,4368,3878,4366,3874,4363,3874,4198,3876,4193,3886,4193,3893,4195,3898,4198,3907,4202,3914,4210,3919,4219,3924,4222,3929,4231,3936,4246,3967,4234,3938,4150,3914,4150,3912,4157,3773,4157,3770,4150,3746,4150,3718,4234,3749,4246,3758,4231,3763,4222,3766,4219,3770,4210,3778,4205,3785,4200,3792,4195,3799,4193,3811,4193,3811,4358,3809,4363,3804,4368,3782,4368,3782,4402,3902,4402xe" filled="t" fillcolor="#000000" stroked="f">
              <v:path arrowok="t"/>
              <v:fill/>
            </v:shape>
            <v:shape style="position:absolute;left:3982;top:4282;width:87;height:249" coordorigin="3982,4282" coordsize="87,249" path="m4064,4341l4056,4323,4051,4304,4049,4282,4033,4385,4050,4395,4069,4401,4064,4341xe" filled="t" fillcolor="#000000" stroked="f">
              <v:path arrowok="t"/>
              <v:fill/>
            </v:shape>
            <v:shape style="position:absolute;left:3982;top:4282;width:87;height:249" coordorigin="3982,4282" coordsize="87,249" path="m4068,4158l4049,4165,4032,4175,4018,4188,4006,4202,3995,4219,3988,4238,3983,4258,3982,4279,3982,4287,3984,4308,3989,4328,3997,4347,4008,4363,4022,4378,4033,4385,4049,4282,4049,4267,4053,4247,4060,4228,4070,4212,4075,4206,4092,4196,4114,4193,4126,4193,4135,4195,4145,4202,4154,4207,4162,4219,4166,4231,4170,4241,4175,4259,4176,4282,4176,4290,4173,4312,4166,4330,4157,4346,4149,4354,4132,4365,4111,4368,4103,4367,4084,4361,4068,4346,4064,4341,4069,4401,4089,4405,4111,4406,4124,4406,4145,4404,4164,4399,4181,4392,4201,4377,4216,4363,4226,4346,4231,4339,4238,4321,4242,4301,4243,4279,4242,4260,4238,4240,4231,4221,4220,4204,4207,4188,4192,4175,4175,4165,4156,4158,4136,4153,4114,4152,4111,4152,4088,4154,4068,4158xe" filled="t" fillcolor="#00000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88.84pt;height:25.96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09"/>
      </w:pPr>
      <w:r>
        <w:pict>
          <v:shape type="#_x0000_t75" style="width:341.44pt;height:53.9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280"/>
      </w:pPr>
      <w:r>
        <w:pict>
          <v:shape type="#_x0000_t75" style="position:absolute;margin-left:387.46pt;margin-top:139.18pt;width:94.72pt;height:35.56pt;mso-position-horizontal-relative:page;mso-position-vertical-relative:page;z-index:-12090">
            <v:imagedata o:title="" r:id="rId9"/>
          </v:shape>
        </w:pict>
      </w:r>
      <w:r>
        <w:pict>
          <v:shape type="#_x0000_t75" style="width:103.36pt;height:17.8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.1582"/>
          <w:szCs w:val="16.1582"/>
        </w:rPr>
        <w:jc w:val="left"/>
        <w:ind w:left="3187"/>
      </w:pPr>
      <w:r>
        <w:pict>
          <v:shape type="#_x0000_t75" style="width:113.08pt;height:8.08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16.1582"/>
          <w:szCs w:val="16.158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8"/>
        <w:ind w:left="902"/>
      </w:pPr>
      <w:r>
        <w:pict>
          <v:shape type="#_x0000_t75" style="width:340.84pt;height:56.44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6"/>
        <w:ind w:left="585"/>
      </w:pPr>
      <w:r>
        <w:pict>
          <v:group style="position:absolute;margin-left:113.02pt;margin-top:119.72pt;width:369.25pt;height:31.6pt;mso-position-horizontal-relative:page;mso-position-vertical-relative:paragraph;z-index:-12089" coordorigin="2260,2394" coordsize="7385,632">
            <v:shape style="position:absolute;left:2270;top:2407;width:180;height:132" coordorigin="2270,2407" coordsize="180,132" path="m2294,2524l2294,2421,2347,2539,2350,2539,2400,2419,2400,2524,2398,2529,2395,2534,2390,2536,2381,2536,2381,2539,2450,2539,2450,2536,2438,2536,2434,2534,2431,2529,2431,2419,2434,2419,2436,2414,2441,2412,2450,2412,2450,2407,2395,2407,2362,2496,2323,2407,2270,2407,2270,2412,2280,2412,2285,2414,2287,2419,2287,2529,2282,2534,2278,2536,2273,2536,2270,2539,2314,2539,2314,2536,2309,2536,2304,2534,2302,2534,2297,2529,2297,2524,2294,2524xe" filled="t" fillcolor="#000000" stroked="f">
              <v:path arrowok="t"/>
              <v:fill/>
            </v:shape>
            <v:shape style="position:absolute;left:2462;top:2407;width:84;height:137" coordorigin="2462,2407" coordsize="84,137" path="m2534,2527l2539,2520,2544,2510,2546,2503,2546,2481,2542,2472,2532,2462,2521,2455,2502,2449,2479,2445,2484,2433,2537,2433,2546,2407,2484,2407,2462,2474,2475,2474,2495,2478,2513,2486,2525,2493,2530,2500,2530,2517,2527,2522,2525,2527,2520,2532,2503,2532,2498,2529,2494,2527,2486,2522,2482,2520,2477,2517,2467,2517,2462,2522,2462,2532,2467,2536,2474,2541,2482,2544,2503,2544,2513,2541,2520,2536,2530,2532,2534,2527xe" filled="t" fillcolor="#000000" stroked="f">
              <v:path arrowok="t"/>
              <v:fill/>
            </v:shape>
            <v:shape style="position:absolute;left:2561;top:2404;width:86;height:134" coordorigin="2561,2404" coordsize="86,134" path="m2561,2510l2609,2510,2570,2491,2609,2438,2609,2491,2570,2491,2609,2510,2609,2539,2635,2539,2635,2510,2647,2510,2647,2491,2635,2491,2635,2404,2623,2404,2561,2491,2561,2510xe" filled="t" fillcolor="#000000" stroked="f">
              <v:path arrowok="t"/>
              <v:fill/>
            </v:shape>
            <v:shape type="#_x0000_t75" style="position:absolute;left:2690;top:2394;width:6955;height:632">
              <v:imagedata o:title="" r:id="rId13"/>
            </v:shape>
            <w10:wrap type="none"/>
          </v:group>
        </w:pict>
      </w:r>
      <w:r>
        <w:pict>
          <v:shape type="#_x0000_t75" style="width:369.16pt;height:106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76"/>
      </w:pPr>
      <w:r>
        <w:pict>
          <v:shape type="#_x0000_t75" style="width:369.52pt;height:90.88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1008"/>
      </w:pPr>
      <w:r>
        <w:pict>
          <v:shape type="#_x0000_t75" style="position:absolute;margin-left:396.46pt;margin-top:659.14pt;width:85.6pt;height:26.56pt;mso-position-horizontal-relative:page;mso-position-vertical-relative:page;z-index:-12088">
            <v:imagedata o:title="" r:id="rId16"/>
          </v:shape>
        </w:pict>
      </w:r>
      <w:r>
        <w:pict>
          <v:shape type="#_x0000_t75" style="width:83.2pt;height:6.5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  <w:sectPr>
          <w:pgSz w:w="11920" w:h="16840"/>
          <w:pgMar w:top="1560" w:bottom="280" w:left="1680" w:right="168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32"/>
      </w:pPr>
      <w:r>
        <w:pict>
          <v:group style="position:absolute;margin-left:472.68pt;margin-top:148.44pt;width:4.68pt;height:7.56pt;mso-position-horizontal-relative:page;mso-position-vertical-relative:page;z-index:-12085" coordorigin="9454,2969" coordsize="94,151">
            <v:shape style="position:absolute;left:9454;top:2969;width:94;height:151" coordorigin="9454,2969" coordsize="94,151" path="m9520,3116l9535,3101,9542,3091,9547,3082,9547,3055,9542,3046,9535,3038,9528,3029,9521,3026,9499,3026,9490,3029,9482,3041,9487,3038,9490,3036,9494,3036,9499,3034,9509,3034,9516,3038,9521,3048,9526,3058,9528,3067,9528,3091,9526,3098,9521,3106,9516,3110,9509,3115,9499,3115,9494,3113,9499,3120,9500,3120,9520,3116xe" filled="t" fillcolor="#000000" stroked="f">
              <v:path arrowok="t"/>
              <v:fill/>
            </v:shape>
            <v:shape style="position:absolute;left:9454;top:2969;width:94;height:151" coordorigin="9454,2969" coordsize="94,151" path="m9455,3076l9462,3095,9475,3110,9482,3118,9490,3120,9499,3120,9494,3113,9490,3108,9485,3103,9480,3098,9478,3089,9475,3082,9475,3053,9478,3043,9482,3041,9490,3029,9478,3036,9480,3026,9485,3017,9487,3010,9492,3002,9497,2998,9502,2990,9509,2986,9514,2981,9521,2978,9526,2976,9535,2974,9545,2971,9545,2969,9530,2969,9521,2971,9514,2974,9504,2976,9494,2983,9485,2990,9475,3000,9468,3012,9463,3024,9456,3036,9454,3048,9454,3060,9455,307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2.92pt;margin-top:173.76pt;width:4.08pt;height:7.56pt;mso-position-horizontal-relative:page;mso-position-vertical-relative:page;z-index:-12084" coordorigin="9458,3475" coordsize="82,151">
            <v:shape style="position:absolute;left:9458;top:3475;width:82;height:151" coordorigin="9458,3475" coordsize="82,151" path="m9466,3528l9468,3533,9475,3540,9475,3497,9478,3492,9482,3487,9487,3482,9492,3480,9506,3480,9514,3482,9518,3487,9521,3492,9523,3497,9523,3516,9521,3521,9521,3535,9530,3528,9533,3523,9538,3518,9540,3511,9540,3499,9535,3490,9528,3485,9521,3478,9511,3475,9487,3475,9478,3478,9470,3485,9463,3492,9461,3499,9461,3521,9466,3528xe" filled="t" fillcolor="#000000" stroked="f">
              <v:path arrowok="t"/>
              <v:fill/>
            </v:shape>
            <v:shape style="position:absolute;left:9458;top:3475;width:82;height:151" coordorigin="9458,3475" coordsize="82,151" path="m9468,3564l9466,3571,9461,3578,9458,3583,9458,3600,9461,3607,9468,3614,9475,3622,9487,3626,9514,3626,9502,3622,9494,3622,9487,3617,9482,3612,9478,3607,9475,3600,9475,3576,9480,3571,9482,3564,9487,3559,9492,3554,9495,3556,9513,3571,9523,3583,9526,3588,9528,3593,9528,3605,9526,3610,9523,3624,9530,3617,9538,3607,9542,3600,9542,3581,9540,3574,9535,3566,9530,3562,9521,3552,9509,3542,9521,3535,9521,3521,9518,3526,9514,3530,9504,3540,9487,3523,9482,3521,9480,3516,9478,3514,9475,3509,9475,3497,9475,3540,9487,3550,9478,3559,9468,3564xe" filled="t" fillcolor="#000000" stroked="f">
              <v:path arrowok="t"/>
              <v:fill/>
            </v:shape>
            <v:shape style="position:absolute;left:9458;top:3475;width:82;height:151" coordorigin="9458,3475" coordsize="82,151" path="m9526,3610l9521,3614,9516,3619,9509,3622,9502,3622,9514,3626,9523,3624,9526,36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1.94pt;margin-top:132pt;width:11.08pt;height:8.56pt;mso-position-horizontal-relative:page;mso-position-vertical-relative:paragraph;z-index:-12082" coordorigin="9439,2640" coordsize="222,171">
            <v:shape style="position:absolute;left:9449;top:2650;width:98;height:149" coordorigin="9449,2650" coordsize="98,149" path="m9506,2748l9511,2742,9523,2726,9533,2710,9535,2703,9538,2696,9538,2679,9533,2669,9526,2662,9516,2652,9506,2650,9485,2650,9475,2652,9468,2660,9461,2667,9456,2679,9454,2691,9458,2691,9461,2684,9466,2676,9470,2672,9475,2669,9482,2667,9497,2667,9504,2669,9511,2674,9516,2681,9518,2688,9518,2701,9514,2719,9504,2739,9495,2750,9482,2763,9467,2778,9449,2794,9449,2799,9535,2799,9547,2770,9542,2770,9540,2775,9538,2777,9533,2780,9528,2782,9473,2782,9475,2780,9487,2769,9506,2748xe" filled="t" fillcolor="#000000" stroked="f">
              <v:path arrowok="t"/>
              <v:fill/>
            </v:shape>
            <v:shape style="position:absolute;left:9569;top:2650;width:82;height:151" coordorigin="9569,2650" coordsize="82,151" path="m9576,2703l9578,2708,9586,2715,9586,2672,9588,2667,9593,2662,9598,2657,9602,2655,9617,2655,9624,2657,9629,2662,9631,2667,9634,2672,9634,2691,9631,2696,9631,2710,9641,2703,9643,2698,9648,2693,9650,2686,9650,2674,9646,2664,9638,2660,9631,2652,9622,2650,9598,2650,9588,2652,9581,2660,9574,2667,9571,2674,9571,2696,9576,2703xe" filled="t" fillcolor="#000000" stroked="f">
              <v:path arrowok="t"/>
              <v:fill/>
            </v:shape>
            <v:shape style="position:absolute;left:9569;top:2650;width:82;height:151" coordorigin="9569,2650" coordsize="82,151" path="m9636,2784l9631,2789,9626,2794,9619,2796,9605,2796,9598,2794,9598,2801,9624,2801,9634,2799,9641,2792,9648,2784,9653,2775,9653,2756,9650,2748,9646,2741,9641,2736,9631,2727,9619,2717,9631,2710,9631,2696,9629,2700,9624,2705,9614,2715,9598,2698,9593,2696,9590,2693,9588,2688,9586,2684,9586,2672,9586,2715,9598,2724,9588,2734,9578,2739,9576,2746,9571,2753,9569,2758,9569,2775,9571,2782,9578,2789,9586,2796,9586,2751,9590,2746,9593,2739,9598,2734,9602,2729,9605,2731,9623,2746,9634,2758,9636,2763,9638,2768,9638,2780,9636,2784xe" filled="t" fillcolor="#000000" stroked="f">
              <v:path arrowok="t"/>
              <v:fill/>
            </v:shape>
            <v:shape style="position:absolute;left:9569;top:2650;width:82;height:151" coordorigin="9569,2650" coordsize="82,151" path="m9586,2775l9586,2796,9598,2801,9598,2794,9593,2787,9588,2782,9586,277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2.18pt;margin-top:159.6pt;width:10.72pt;height:8.56pt;mso-position-horizontal-relative:page;mso-position-vertical-relative:paragraph;z-index:-12079" coordorigin="9444,3192" coordsize="214,171">
            <v:shape style="position:absolute;left:9454;top:3202;width:84;height:151" coordorigin="9454,3202" coordsize="84,151" path="m9454,3339l9454,3344,9456,3348,9458,3351,9463,3353,9480,3353,9490,3353,9509,3348,9526,3336,9533,3327,9538,3315,9538,3293,9535,3286,9530,3279,9526,3274,9518,3267,9509,3264,9523,3252,9530,3243,9530,3226,9528,3219,9523,3214,9516,3204,9506,3202,9487,3202,9478,3204,9473,3209,9466,3214,9461,3224,9456,3233,9458,3233,9468,3221,9475,3216,9494,3216,9499,3219,9504,3224,9509,3228,9511,3233,9511,3252,9509,3257,9506,3262,9502,3264,9494,3269,9490,3272,9485,3274,9478,3274,9478,3279,9492,3279,9499,3281,9504,3284,9509,3286,9511,3291,9514,3291,9516,3296,9516,3298,9521,3305,9521,3322,9518,3329,9514,3336,9506,3341,9502,3344,9485,3344,9480,3341,9475,3339,9473,3336,9468,3336,9468,3334,9458,3334,9454,3339xe" filled="t" fillcolor="#000000" stroked="f">
              <v:path arrowok="t"/>
              <v:fill/>
            </v:shape>
            <v:shape style="position:absolute;left:9564;top:3202;width:84;height:151" coordorigin="9564,3202" coordsize="84,151" path="m9564,3339l9564,3344,9566,3348,9569,3351,9574,3353,9590,3353,9600,3353,9620,3348,9636,3336,9643,3327,9648,3315,9648,3293,9646,3286,9641,3279,9636,3274,9629,3267,9619,3264,9634,3252,9641,3243,9641,3226,9638,3219,9634,3214,9626,3204,9617,3202,9598,3202,9588,3204,9583,3209,9576,3214,9571,3224,9566,3233,9569,3233,9578,3221,9586,3216,9605,3216,9610,3219,9614,3224,9619,3228,9622,3233,9622,3252,9619,3257,9617,3262,9612,3264,9605,3269,9600,3272,9595,3274,9588,3274,9588,3279,9602,3279,9610,3281,9614,3284,9619,3286,9622,3291,9624,3291,9626,3296,9626,3298,9631,3305,9631,3322,9629,3329,9624,3336,9617,3341,9612,3344,9595,3344,9590,3341,9586,3339,9583,3336,9578,3336,9578,3334,9569,3334,9564,333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1.94pt;margin-top:187.2pt;width:11.32pt;height:8.56pt;mso-position-horizontal-relative:page;mso-position-vertical-relative:paragraph;z-index:-12077" coordorigin="9439,3744" coordsize="226,171">
            <v:shape style="position:absolute;left:9449;top:3754;width:98;height:149" coordorigin="9449,3754" coordsize="98,149" path="m9449,3864l9511,3864,9458,3850,9511,3776,9511,3850,9458,3850,9511,3864,9511,3903,9528,3903,9528,3864,9547,3864,9547,3850,9528,3850,9528,3754,9516,3754,9449,3850,9449,3864xe" filled="t" fillcolor="#000000" stroked="f">
              <v:path arrowok="t"/>
              <v:fill/>
            </v:shape>
            <v:shape style="position:absolute;left:9564;top:3756;width:91;height:149" coordorigin="9564,3756" coordsize="91,149" path="m9578,3756l9564,3792,9566,3792,9571,3785,9576,3780,9581,3778,9586,3776,9590,3773,9638,3773,9595,3905,9607,3905,9655,3761,9655,3756,9578,37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2.3pt;margin-top:214.8pt;width:10.96pt;height:8.56pt;mso-position-horizontal-relative:page;mso-position-vertical-relative:paragraph;z-index:-12075" coordorigin="9446,4296" coordsize="219,171">
            <v:shape style="position:absolute;left:9456;top:4308;width:84;height:149" coordorigin="9456,4308" coordsize="84,149" path="m9487,4308l9461,4366,9473,4366,9485,4368,9492,4371,9502,4376,9511,4380,9516,4390,9521,4397,9523,4404,9523,4424,9521,4431,9514,4438,9509,4443,9502,4445,9482,4445,9475,4440,9473,4438,9468,4436,9463,4436,9458,4438,9456,4443,9456,4448,9461,4452,9466,4457,9490,4457,9497,4455,9506,4452,9511,4448,9516,4445,9521,4440,9526,4436,9530,4431,9533,4424,9538,4416,9538,4390,9533,4378,9523,4368,9516,4362,9499,4352,9478,4347,9487,4328,9533,4328,9540,4308,9487,4308xe" filled="t" fillcolor="#000000" stroked="f">
              <v:path arrowok="t"/>
              <v:fill/>
            </v:shape>
            <v:shape style="position:absolute;left:9564;top:4306;width:91;height:151" coordorigin="9564,4306" coordsize="91,151" path="m9643,4412l9647,4405,9654,4386,9655,4366,9655,4357,9650,4337,9641,4320,9631,4311,9622,4306,9610,4306,9600,4313,9612,4313,9617,4316,9622,4318,9626,4323,9629,4330,9631,4337,9634,4347,9636,4354,9636,4373,9634,4383,9631,4385,9626,4388,9622,4390,9617,4390,9614,4392,9602,4392,9598,4388,9593,4383,9586,4373,9583,4361,9583,4335,9586,4328,9583,4311,9576,4323,9566,4335,9564,4344,9564,4371,9566,4383,9576,4390,9583,4397,9590,4402,9610,4402,9622,4397,9631,4390,9629,4404,9624,4414,9617,4426,9610,4436,9600,4443,9593,4448,9586,4452,9576,4455,9566,4455,9566,4457,9586,4457,9600,4455,9612,4448,9618,4443,9632,4428,9643,4412xe" filled="t" fillcolor="#000000" stroked="f">
              <v:path arrowok="t"/>
              <v:fill/>
            </v:shape>
            <v:shape style="position:absolute;left:9564;top:4306;width:91;height:151" coordorigin="9564,4306" coordsize="91,151" path="m9595,4306l9583,4311,9586,4328,9590,4320,9595,4316,9600,4313,9610,4306,9595,43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2.42pt;margin-top:242.4pt;width:10.96pt;height:8.56pt;mso-position-horizontal-relative:page;mso-position-vertical-relative:paragraph;z-index:-12073" coordorigin="9448,4848" coordsize="219,171">
            <v:shape style="position:absolute;left:9458;top:4858;width:82;height:151" coordorigin="9458,4858" coordsize="82,151" path="m9466,4911l9468,4916,9475,4923,9475,4880,9478,4875,9482,4870,9487,4865,9492,4863,9506,4863,9514,4865,9518,4870,9521,4875,9523,4880,9523,4899,9521,4904,9521,4918,9530,4911,9533,4906,9538,4901,9540,4894,9540,4882,9535,4875,9528,4868,9521,4860,9511,4858,9487,4858,9478,4860,9470,4868,9463,4875,9461,4882,9461,4904,9466,4911xe" filled="t" fillcolor="#000000" stroked="f">
              <v:path arrowok="t"/>
              <v:fill/>
            </v:shape>
            <v:shape style="position:absolute;left:9458;top:4858;width:82;height:151" coordorigin="9458,4858" coordsize="82,151" path="m9468,4949l9466,4954,9461,4961,9458,4966,9458,4983,9461,4990,9468,4997,9475,5004,9487,5009,9514,5009,9502,5004,9494,5004,9487,5002,9482,4995,9478,4990,9475,4983,9475,4959,9480,4954,9482,4947,9487,4942,9492,4937,9497,4941,9513,4955,9523,4968,9526,4971,9528,4976,9528,4988,9526,4992,9523,5007,9530,5000,9538,4992,9542,4983,9542,4964,9540,4956,9535,4949,9530,4944,9521,4935,9509,4925,9521,4918,9521,4904,9518,4908,9514,4913,9504,4923,9487,4906,9482,4904,9480,4901,9478,4896,9475,4892,9475,4880,9475,4923,9487,4932,9478,4942,9468,4949xe" filled="t" fillcolor="#000000" stroked="f">
              <v:path arrowok="t"/>
              <v:fill/>
            </v:shape>
            <v:shape style="position:absolute;left:9458;top:4858;width:82;height:151" coordorigin="9458,4858" coordsize="82,151" path="m9526,4992l9521,4997,9516,5002,9509,5004,9502,5004,9514,5009,9523,5007,9526,4992xe" filled="t" fillcolor="#000000" stroked="f">
              <v:path arrowok="t"/>
              <v:fill/>
            </v:shape>
            <v:shape style="position:absolute;left:9564;top:4858;width:94;height:151" coordorigin="9564,4858" coordsize="94,151" path="m9617,5009l9624,5007,9631,5002,9638,4997,9646,4988,9650,4976,9656,4954,9658,4932,9656,4910,9650,4891,9641,4875,9631,4863,9622,4858,9605,4858,9598,4860,9590,4865,9583,4870,9576,4880,9571,4892,9566,4913,9564,4935,9564,4948,9568,4967,9576,4985,9577,4987,9591,5004,9593,4988,9589,4978,9584,4959,9583,4937,9583,4925,9586,4913,9588,4899,9588,4887,9593,4877,9598,4872,9602,4868,9605,4865,9619,4865,9622,4868,9626,4872,9629,4877,9631,4887,9632,4888,9635,4905,9636,4928,9636,4943,9635,4964,9631,4980,9629,4988,9626,4995,9622,4997,9617,5002,9610,5002,9610,5009,9617,5009xe" filled="t" fillcolor="#000000" stroked="f">
              <v:path arrowok="t"/>
              <v:fill/>
            </v:shape>
            <v:shape style="position:absolute;left:9564;top:4858;width:94;height:151" coordorigin="9564,4858" coordsize="94,151" path="m9593,4988l9591,5004,9610,5009,9610,5002,9602,5002,9595,4997,9593,498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2.18pt;margin-top:270pt;width:10.24pt;height:8.56pt;mso-position-horizontal-relative:page;mso-position-vertical-relative:paragraph;z-index:-12071" coordorigin="9444,5400" coordsize="205,171">
            <v:shape style="position:absolute;left:9454;top:5410;width:91;height:151" coordorigin="9454,5410" coordsize="91,151" path="m9533,5516l9537,5509,9543,5490,9545,5470,9544,5461,9540,5441,9530,5424,9521,5415,9511,5410,9499,5410,9490,5417,9502,5417,9506,5420,9511,5422,9516,5427,9518,5434,9521,5441,9523,5451,9526,5458,9526,5477,9523,5487,9521,5489,9516,5492,9511,5494,9506,5494,9504,5496,9492,5496,9487,5492,9482,5487,9475,5477,9473,5465,9473,5439,9475,5432,9473,5415,9466,5427,9456,5439,9454,5448,9454,5475,9456,5487,9466,5494,9473,5501,9480,5506,9499,5506,9511,5501,9521,5494,9518,5508,9514,5518,9506,5530,9499,5540,9490,5547,9482,5552,9475,5556,9466,5559,9456,5559,9456,5561,9475,5561,9490,5559,9502,5552,9507,5547,9522,5532,9533,5516xe" filled="t" fillcolor="#000000" stroked="f">
              <v:path arrowok="t"/>
              <v:fill/>
            </v:shape>
            <v:shape style="position:absolute;left:9454;top:5410;width:91;height:151" coordorigin="9454,5410" coordsize="91,151" path="m9485,5410l9473,5415,9475,5432,9480,5424,9485,5420,9490,5417,9499,5410,9485,5410xe" filled="t" fillcolor="#000000" stroked="f">
              <v:path arrowok="t"/>
              <v:fill/>
            </v:shape>
            <v:shape style="position:absolute;left:9581;top:5410;width:58;height:149" coordorigin="9581,5410" coordsize="58,149" path="m9617,5410l9581,5427,9583,5429,9588,5429,9593,5427,9598,5427,9600,5432,9602,5436,9602,5547,9600,5552,9595,5554,9583,5554,9583,5559,9638,5559,9638,5554,9629,5554,9624,5552,9622,5547,9619,5542,9619,5410,9617,541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93.16pt;height:10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.5195"/>
          <w:szCs w:val="19.5195"/>
        </w:rPr>
        <w:jc w:val="left"/>
        <w:ind w:left="525"/>
      </w:pPr>
      <w:r>
        <w:pict>
          <v:group style="position:absolute;margin-left:110.26pt;margin-top:-110.28pt;width:328.48pt;height:103.96pt;mso-position-horizontal-relative:page;mso-position-vertical-relative:paragraph;z-index:-12086" coordorigin="2205,-2206" coordsize="6570,2079">
            <v:shape type="#_x0000_t75" style="position:absolute;left:2208;top:-2206;width:1316;height:214">
              <v:imagedata o:title="" r:id="rId19"/>
            </v:shape>
            <v:shape type="#_x0000_t75" style="position:absolute;left:3237;top:-1954;width:5538;height:212">
              <v:imagedata o:title="" r:id="rId20"/>
            </v:shape>
            <v:shape type="#_x0000_t75" style="position:absolute;left:2205;top:-1702;width:1642;height:1575">
              <v:imagedata o:title="" r:id="rId21"/>
            </v:shape>
            <v:shape type="#_x0000_t75" style="position:absolute;left:4195;top:-1704;width:3658;height:198">
              <v:imagedata o:title="" r:id="rId22"/>
            </v:shape>
            <w10:wrap type="none"/>
          </v:group>
        </w:pict>
      </w:r>
      <w:r>
        <w:pict>
          <v:shape type="#_x0000_t75" style="position:absolute;margin-left:209.74pt;margin-top:-0.36pt;width:234.28pt;height:21.64pt;mso-position-horizontal-relative:page;mso-position-vertical-relative:paragraph;z-index:-12083">
            <v:imagedata o:title="" r:id="rId23"/>
          </v:shape>
        </w:pict>
      </w:r>
      <w:r>
        <w:pict>
          <v:shape type="#_x0000_t75" style="width:74.44pt;height:9.76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19.5195"/>
          <w:szCs w:val="19.5195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528"/>
      </w:pPr>
      <w:r>
        <w:pict>
          <v:group style="position:absolute;margin-left:110.5pt;margin-top:13.44pt;width:42.52pt;height:5.8pt;mso-position-horizontal-relative:page;mso-position-vertical-relative:paragraph;z-index:-12081" coordorigin="2210,269" coordsize="850,116">
            <v:shape style="position:absolute;left:2220;top:281;width:106;height:91" coordorigin="2220,281" coordsize="106,91" path="m2275,317l2270,322,2258,322,2258,291,2263,286,2268,286,2268,281,2220,281,2220,286,2227,286,2230,291,2230,365,2225,368,2220,372,2268,372,2268,370,2263,368,2261,365,2258,360,2258,329,2263,329,2292,372,2326,372,2326,370,2321,368,2316,365,2311,358,2304,344,2299,336,2294,332,2292,329,2287,327,2282,324,2278,322,2282,320,2282,315,2285,310,2287,303,2292,293,2294,291,2299,291,2302,293,2302,305,2306,310,2316,310,2321,305,2326,300,2326,291,2323,288,2318,284,2316,281,2294,281,2292,286,2287,288,2285,296,2280,305,2278,312,2275,317xe" filled="t" fillcolor="#000000" stroked="f">
              <v:path arrowok="t"/>
              <v:fill/>
            </v:shape>
            <v:shape style="position:absolute;left:2335;top:279;width:58;height:96" coordorigin="2335,279" coordsize="58,96" path="m2388,363l2383,368,2374,368,2369,363,2366,358,2366,356,2364,348,2364,375,2393,375,2388,363xe" filled="t" fillcolor="#000000" stroked="f">
              <v:path arrowok="t"/>
              <v:fill/>
            </v:shape>
            <v:shape style="position:absolute;left:2335;top:279;width:58;height:96" coordorigin="2335,279" coordsize="58,96" path="m2422,327l2422,317,2419,310,2417,303,2412,296,2407,288,2400,286,2393,281,2386,279,2364,279,2354,284,2347,293,2340,303,2335,315,2335,341,2340,351,2347,360,2354,370,2364,375,2364,312,2366,305,2366,298,2369,293,2371,288,2374,286,2381,286,2386,288,2390,293,2390,298,2393,300,2393,351,2390,358,2388,363,2393,375,2402,370,2412,360,2419,351,2422,339,2422,327xe" filled="t" fillcolor="#000000" stroked="f">
              <v:path arrowok="t"/>
              <v:fill/>
            </v:shape>
            <v:shape style="position:absolute;left:2431;top:281;width:103;height:94" coordorigin="2431,281" coordsize="103,94" path="m2534,372l2534,370,2530,368,2527,365,2525,360,2525,288,2527,286,2534,286,2534,281,2453,281,2453,286,2460,286,2465,291,2465,351,2462,356,2460,360,2455,363,2453,358,2453,348,2450,346,2436,346,2431,351,2431,365,2436,370,2438,372,2443,375,2453,375,2458,372,2460,370,2465,368,2467,363,2470,358,2470,351,2472,341,2472,288,2496,288,2496,365,2491,368,2486,372,2534,372xe" filled="t" fillcolor="#000000" stroked="f">
              <v:path arrowok="t"/>
              <v:fill/>
            </v:shape>
            <v:shape style="position:absolute;left:2544;top:281;width:103;height:94" coordorigin="2544,281" coordsize="103,94" path="m2647,372l2647,370,2642,368,2640,365,2638,360,2638,288,2640,286,2647,286,2647,281,2566,281,2566,286,2573,286,2578,291,2578,351,2575,356,2573,360,2568,363,2566,358,2566,348,2563,346,2549,346,2544,351,2544,365,2549,370,2551,372,2556,375,2566,375,2570,372,2573,370,2578,368,2580,363,2582,358,2582,351,2585,341,2585,288,2609,288,2609,365,2604,368,2599,372,2647,372xe" filled="t" fillcolor="#000000" stroked="f">
              <v:path arrowok="t"/>
              <v:fill/>
            </v:shape>
            <v:shape style="position:absolute;left:2664;top:279;width:74;height:96" coordorigin="2664,279" coordsize="74,96" path="m2664,329l2664,341,2666,351,2671,360,2678,370,2688,375,2688,303,2690,296,2695,291,2695,286,2707,286,2712,291,2714,296,2714,317,2688,317,2688,324,2738,324,2738,310,2734,298,2729,291,2722,284,2712,279,2693,279,2683,284,2676,293,2666,300,2664,312,2664,329xe" filled="t" fillcolor="#000000" stroked="f">
              <v:path arrowok="t"/>
              <v:fill/>
            </v:shape>
            <v:shape style="position:absolute;left:2664;top:279;width:74;height:96" coordorigin="2664,279" coordsize="74,96" path="m2717,372l2722,370,2729,365,2734,358,2738,348,2736,346,2731,351,2729,356,2726,358,2722,360,2710,360,2702,358,2698,353,2693,346,2690,336,2688,324,2688,303,2688,375,2710,375,2717,372xe" filled="t" fillcolor="#000000" stroked="f">
              <v:path arrowok="t"/>
              <v:fill/>
            </v:shape>
            <v:shape style="position:absolute;left:2750;top:281;width:82;height:91" coordorigin="2750,281" coordsize="82,91" path="m2801,372l2801,370,2796,368,2791,368,2791,365,2789,360,2789,288,2818,288,2822,291,2825,293,2825,298,2827,305,2832,305,2832,281,2750,281,2750,286,2755,286,2760,288,2760,365,2755,368,2750,370,2750,372,2801,372xe" filled="t" fillcolor="#000000" stroked="f">
              <v:path arrowok="t"/>
              <v:fill/>
            </v:shape>
            <v:shape style="position:absolute;left:2842;top:281;width:101;height:91" coordorigin="2842,281" coordsize="101,91" path="m2887,372l2887,370,2882,368,2880,365,2880,356,2906,312,2906,365,2902,370,2897,370,2897,372,2942,372,2942,370,2938,368,2933,365,2933,288,2938,286,2942,286,2942,281,2897,281,2897,286,2899,286,2904,288,2906,293,2906,298,2880,344,2880,291,2882,286,2887,286,2887,281,2842,281,2842,286,2849,286,2851,291,2851,360,2849,365,2846,370,2842,370,2842,372,2887,372xe" filled="t" fillcolor="#000000" stroked="f">
              <v:path arrowok="t"/>
              <v:fill/>
            </v:shape>
            <v:shape style="position:absolute;left:2954;top:281;width:96;height:91" coordorigin="2954,281" coordsize="96,91" path="m3050,372l3050,370,3046,368,3041,363,3041,288,3046,286,3050,286,3050,281,3002,281,2995,288,3014,288,3014,324,3010,327,3002,327,2998,324,2993,320,2990,317,2990,372,3005,332,3014,332,3014,363,3010,368,3005,370,3005,372,3050,372xe" filled="t" fillcolor="#000000" stroked="f">
              <v:path arrowok="t"/>
              <v:fill/>
            </v:shape>
            <v:shape style="position:absolute;left:2954;top:281;width:96;height:91" coordorigin="2954,281" coordsize="96,91" path="m2988,296l2990,293,2995,288,3002,281,2981,281,2976,284,2971,284,2969,286,2964,291,2962,296,2959,300,2959,317,2966,324,2978,329,2969,358,2966,365,2962,370,2954,370,2954,372,2990,372,2990,317,2988,312,2988,29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09.74pt;margin-top:-0.12pt;width:104.08pt;height:9.88pt;mso-position-horizontal-relative:page;mso-position-vertical-relative:paragraph;z-index:-12080">
            <v:imagedata o:title="" r:id="rId25"/>
          </v:shape>
        </w:pict>
      </w:r>
      <w:r>
        <w:pict>
          <v:shape type="#_x0000_t75" style="width:65.32pt;height:8.8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28"/>
      </w:pPr>
      <w:r>
        <w:pict>
          <v:shape type="#_x0000_t75" style="position:absolute;margin-left:209.74pt;margin-top:-0.12pt;width:248.92pt;height:21.4pt;mso-position-horizontal-relative:page;mso-position-vertical-relative:paragraph;z-index:-12078">
            <v:imagedata o:title="" r:id="rId27"/>
          </v:shape>
        </w:pict>
      </w:r>
      <w:r>
        <w:pict>
          <v:shape type="#_x0000_t75" style="width:70.72pt;height:19.24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.6797"/>
          <w:szCs w:val="15.6797"/>
        </w:rPr>
        <w:jc w:val="left"/>
        <w:ind w:left="528"/>
      </w:pPr>
      <w:r>
        <w:pict>
          <v:shape type="#_x0000_t75" style="position:absolute;margin-left:209.74pt;margin-top:0.12pt;width:220.12pt;height:21.28pt;mso-position-horizontal-relative:page;mso-position-vertical-relative:paragraph;z-index:-12076">
            <v:imagedata o:title="" r:id="rId29"/>
          </v:shape>
        </w:pict>
      </w:r>
      <w:r>
        <w:pict>
          <v:shape type="#_x0000_t75" style="width:67.12pt;height:7.84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15.6797"/>
          <w:szCs w:val="15.6797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28"/>
      </w:pPr>
      <w:r>
        <w:pict>
          <v:shape type="#_x0000_t75" style="position:absolute;margin-left:209.62pt;margin-top:-0.24pt;width:244.36pt;height:21.64pt;mso-position-horizontal-relative:page;mso-position-vertical-relative:paragraph;z-index:-12074">
            <v:imagedata o:title="" r:id="rId31"/>
          </v:shape>
        </w:pict>
      </w:r>
      <w:r>
        <w:pict>
          <v:shape type="#_x0000_t75" style="width:74.56pt;height:21.16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.7598"/>
          <w:szCs w:val="19.7598"/>
        </w:rPr>
        <w:jc w:val="left"/>
        <w:ind w:left="528"/>
      </w:pPr>
      <w:r>
        <w:pict>
          <v:shape type="#_x0000_t75" style="position:absolute;margin-left:209.62pt;margin-top:0pt;width:238.48pt;height:32.92pt;mso-position-horizontal-relative:page;mso-position-vertical-relative:paragraph;z-index:-12072">
            <v:imagedata o:title="" r:id="rId33"/>
          </v:shape>
        </w:pict>
      </w:r>
      <w:r>
        <w:pict>
          <v:shape type="#_x0000_t75" style="width:60.04pt;height:9.88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19.7598"/>
          <w:szCs w:val="19.7598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7598"/>
          <w:szCs w:val="19.7598"/>
        </w:rPr>
        <w:jc w:val="left"/>
        <w:ind w:left="528"/>
      </w:pPr>
      <w:r>
        <w:pict>
          <v:shape type="#_x0000_t75" style="position:absolute;margin-left:209.74pt;margin-top:-0.24pt;width:231.52pt;height:10.12pt;mso-position-horizontal-relative:page;mso-position-vertical-relative:paragraph;z-index:-12070">
            <v:imagedata o:title="" r:id="rId35"/>
          </v:shape>
        </w:pict>
      </w:r>
      <w:r>
        <w:pict>
          <v:group style="position:absolute;margin-left:473.02pt;margin-top:0.12pt;width:15.88pt;height:8.56pt;mso-position-horizontal-relative:page;mso-position-vertical-relative:paragraph;z-index:-12069" coordorigin="9460,2" coordsize="318,171">
            <v:shape style="position:absolute;left:9470;top:12;width:58;height:149" coordorigin="9470,12" coordsize="58,149" path="m9506,12l9470,29,9473,32,9478,32,9482,29,9487,29,9490,34,9492,39,9492,149,9490,154,9485,156,9473,156,9473,161,9528,161,9528,156,9518,156,9514,154,9511,149,9509,144,9509,12,9506,12xe" filled="t" fillcolor="#000000" stroked="f">
              <v:path arrowok="t"/>
              <v:fill/>
            </v:shape>
            <v:shape style="position:absolute;left:9564;top:12;width:94;height:151" coordorigin="9564,12" coordsize="94,151" path="m9617,164l9624,161,9631,156,9638,152,9646,142,9650,130,9656,108,9658,87,9656,64,9650,45,9641,29,9631,17,9622,12,9605,12,9598,15,9590,20,9583,24,9576,34,9571,46,9566,68,9564,89,9564,102,9568,122,9576,140,9577,141,9591,158,9593,142,9589,132,9584,113,9583,92,9583,80,9586,68,9588,53,9588,41,9593,32,9598,27,9602,22,9605,20,9619,20,9622,22,9626,27,9629,32,9631,41,9632,42,9635,59,9636,82,9636,97,9635,118,9631,135,9629,142,9626,149,9622,152,9617,156,9610,156,9610,164,9617,164xe" filled="t" fillcolor="#000000" stroked="f">
              <v:path arrowok="t"/>
              <v:fill/>
            </v:shape>
            <v:shape style="position:absolute;left:9564;top:12;width:94;height:151" coordorigin="9564,12" coordsize="94,151" path="m9593,142l9591,158,9610,164,9610,156,9602,156,9595,152,9593,142xe" filled="t" fillcolor="#000000" stroked="f">
              <v:path arrowok="t"/>
              <v:fill/>
            </v:shape>
            <v:shape style="position:absolute;left:9674;top:12;width:94;height:151" coordorigin="9674,12" coordsize="94,151" path="m9727,164l9734,161,9742,156,9749,152,9756,142,9761,130,9766,108,9768,87,9766,64,9761,45,9751,29,9742,17,9732,12,9715,12,9708,15,9701,20,9694,24,9686,34,9682,46,9676,68,9674,89,9675,102,9678,122,9686,140,9687,141,9701,158,9703,142,9699,132,9695,113,9694,92,9694,80,9696,68,9698,53,9698,41,9703,32,9708,27,9713,22,9715,20,9730,20,9732,22,9737,27,9739,32,9742,41,9742,42,9746,59,9746,82,9746,97,9745,118,9742,135,9739,142,9737,149,9732,152,9727,156,9720,156,9720,164,9727,164xe" filled="t" fillcolor="#000000" stroked="f">
              <v:path arrowok="t"/>
              <v:fill/>
            </v:shape>
            <v:shape style="position:absolute;left:9674;top:12;width:94;height:151" coordorigin="9674,12" coordsize="94,151" path="m9703,142l9701,158,9720,164,9720,156,9713,156,9706,152,9703,14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2.04pt;height:9.88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19.7598"/>
          <w:szCs w:val="19.759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25"/>
      </w:pPr>
      <w:r>
        <w:pict>
          <v:shape type="#_x0000_t75" style="position:absolute;margin-left:209.74pt;margin-top:-0.24pt;width:239.56pt;height:33.16pt;mso-position-horizontal-relative:page;mso-position-vertical-relative:paragraph;z-index:-12068">
            <v:imagedata o:title="" r:id="rId37"/>
          </v:shape>
        </w:pict>
      </w:r>
      <w:r>
        <w:pict>
          <v:group style="position:absolute;margin-left:473.02pt;margin-top:0.12pt;width:15.88pt;height:8.44pt;mso-position-horizontal-relative:page;mso-position-vertical-relative:paragraph;z-index:-12067" coordorigin="9460,2" coordsize="318,169">
            <v:shape style="position:absolute;left:9470;top:12;width:58;height:149" coordorigin="9470,12" coordsize="58,149" path="m9506,12l9470,29,9473,32,9478,32,9482,29,9487,29,9490,34,9492,39,9492,149,9490,154,9485,156,9473,156,9473,161,9528,161,9528,156,9518,156,9514,154,9511,149,9509,144,9509,12,9506,12xe" filled="t" fillcolor="#000000" stroked="f">
              <v:path arrowok="t"/>
              <v:fill/>
            </v:shape>
            <v:shape style="position:absolute;left:9581;top:12;width:58;height:149" coordorigin="9581,12" coordsize="58,149" path="m9617,12l9581,29,9583,32,9588,32,9593,29,9598,29,9600,34,9602,39,9602,149,9600,154,9595,156,9583,156,9583,161,9638,161,9638,156,9629,156,9624,154,9622,149,9619,144,9619,12,9617,12xe" filled="t" fillcolor="#000000" stroked="f">
              <v:path arrowok="t"/>
              <v:fill/>
            </v:shape>
            <v:shape style="position:absolute;left:9670;top:12;width:98;height:149" coordorigin="9670,12" coordsize="98,149" path="m9670,123l9732,123,9679,108,9732,34,9732,108,9679,108,9732,123,9732,161,9749,161,9749,123,9768,123,9768,108,9749,108,9749,12,9737,12,9670,108,9670,12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2.76pt;height:19.36pt">
            <v:imagedata o:title="" r:id="rId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7598"/>
          <w:szCs w:val="19.7598"/>
        </w:rPr>
        <w:jc w:val="left"/>
        <w:ind w:left="528"/>
      </w:pPr>
      <w:r>
        <w:pict>
          <v:shape type="#_x0000_t75" style="position:absolute;margin-left:209.74pt;margin-top:0pt;width:198.64pt;height:21.4pt;mso-position-horizontal-relative:page;mso-position-vertical-relative:paragraph;z-index:-12066">
            <v:imagedata o:title="" r:id="rId39"/>
          </v:shape>
        </w:pict>
      </w:r>
      <w:r>
        <w:pict>
          <v:group style="position:absolute;margin-left:473.02pt;margin-top:0.12pt;width:15.88pt;height:8.56pt;mso-position-horizontal-relative:page;mso-position-vertical-relative:paragraph;z-index:-12065" coordorigin="9460,2" coordsize="318,171">
            <v:shape style="position:absolute;left:9470;top:12;width:58;height:149" coordorigin="9470,12" coordsize="58,149" path="m9506,12l9470,29,9473,34,9478,32,9482,29,9487,29,9490,34,9492,39,9492,149,9490,154,9485,156,9473,156,9473,161,9528,161,9528,156,9516,156,9511,154,9511,149,9509,144,9509,12,9506,12xe" filled="t" fillcolor="#000000" stroked="f">
              <v:path arrowok="t"/>
              <v:fill/>
            </v:shape>
            <v:shape style="position:absolute;left:9559;top:12;width:98;height:149" coordorigin="9559,12" coordsize="98,149" path="m9617,111l9622,105,9634,88,9643,72,9646,65,9648,58,9648,41,9643,32,9636,24,9626,15,9617,12,9595,12,9586,15,9578,22,9571,29,9566,41,9564,53,9569,53,9571,46,9576,39,9581,34,9586,32,9593,29,9607,29,9614,32,9622,36,9626,44,9629,51,9629,63,9625,81,9614,101,9605,112,9593,125,9578,140,9559,156,9559,161,9646,161,9658,132,9653,132,9650,137,9648,140,9643,142,9638,144,9583,144,9586,143,9597,131,9617,111xe" filled="t" fillcolor="#000000" stroked="f">
              <v:path arrowok="t"/>
              <v:fill/>
            </v:shape>
            <v:shape style="position:absolute;left:9674;top:12;width:94;height:151" coordorigin="9674,12" coordsize="94,151" path="m9741,159l9756,144,9763,135,9768,125,9768,99,9763,89,9756,82,9749,72,9742,70,9720,70,9710,72,9703,84,9708,82,9710,80,9730,80,9737,82,9742,92,9746,101,9749,111,9749,135,9746,144,9742,149,9737,154,9730,159,9720,159,9715,156,9720,164,9721,164,9741,159xe" filled="t" fillcolor="#000000" stroked="f">
              <v:path arrowok="t"/>
              <v:fill/>
            </v:shape>
            <v:shape style="position:absolute;left:9674;top:12;width:94;height:151" coordorigin="9674,12" coordsize="94,151" path="m9676,120l9683,139,9696,154,9703,161,9710,164,9720,164,9715,156,9710,154,9706,149,9701,142,9698,135,9696,125,9696,96,9698,87,9703,84,9710,72,9698,80,9701,70,9706,60,9708,53,9713,46,9718,41,9722,34,9730,29,9734,24,9742,22,9746,20,9756,17,9766,17,9766,12,9751,12,9742,15,9734,17,9725,20,9715,27,9706,36,9696,44,9689,56,9684,68,9677,80,9674,92,9674,104,9676,12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2pt;height:9.88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19.7598"/>
          <w:szCs w:val="19.759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0"/>
      </w:pPr>
      <w:r>
        <w:pict>
          <v:shape type="#_x0000_t75" style="width:320.56pt;height:21.16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1"/>
        <w:ind w:left="525"/>
      </w:pPr>
      <w:r>
        <w:pict>
          <v:shape type="#_x0000_t75" style="position:absolute;margin-left:209.74pt;margin-top:4.04pt;width:247.72pt;height:32.8pt;mso-position-horizontal-relative:page;mso-position-vertical-relative:paragraph;z-index:-12064">
            <v:imagedata o:title="" r:id="rId42"/>
          </v:shape>
        </w:pict>
      </w:r>
      <w:r>
        <w:pict>
          <v:group style="position:absolute;margin-left:473.02pt;margin-top:543.58pt;width:15.4pt;height:8.56pt;mso-position-horizontal-relative:page;mso-position-vertical-relative:page;z-index:-12063" coordorigin="9460,10872" coordsize="308,171">
            <v:shape style="position:absolute;left:9470;top:10882;width:58;height:149" coordorigin="9470,10882" coordsize="58,149" path="m9506,10882l9470,10898,9473,10903,9478,10901,9482,10898,9487,10898,9490,10903,9492,10908,9492,11018,9490,11023,9485,11026,9473,11026,9473,11030,9528,11030,9528,11026,9516,11026,9511,11023,9511,11018,9509,11014,9509,10882,9506,10882xe" filled="t" fillcolor="#000000" stroked="f">
              <v:path arrowok="t"/>
              <v:fill/>
            </v:shape>
            <v:shape style="position:absolute;left:9559;top:10882;width:98;height:149" coordorigin="9559,10882" coordsize="98,149" path="m9559,10992l9622,10992,9569,10978,9622,10903,9622,10978,9569,10978,9622,10992,9622,11030,9638,11030,9638,10992,9658,10992,9658,10978,9638,10978,9638,10882,9626,10882,9559,10978,9559,10992xe" filled="t" fillcolor="#000000" stroked="f">
              <v:path arrowok="t"/>
              <v:fill/>
            </v:shape>
            <v:shape style="position:absolute;left:9674;top:10882;width:84;height:151" coordorigin="9674,10882" coordsize="84,151" path="m9674,11018l9674,11023,9677,11028,9679,11030,9684,11033,9701,11033,9711,11032,9730,11027,9746,11016,9754,11006,9758,10994,9758,10973,9756,10966,9751,10958,9746,10954,9739,10946,9730,10944,9744,10932,9751,10922,9751,10906,9749,10898,9744,10894,9737,10884,9727,10882,9708,10882,9698,10884,9694,10889,9686,10896,9682,10903,9677,10913,9679,10913,9689,10901,9696,10896,9715,10896,9720,10898,9725,10903,9730,10908,9732,10913,9732,10932,9730,10937,9727,10942,9722,10946,9715,10949,9710,10951,9706,10954,9698,10954,9698,10958,9713,10958,9720,10961,9725,10963,9730,10966,9732,10970,9734,10970,9737,10975,9737,10978,9742,10985,9742,11004,9739,11009,9734,11016,9727,11021,9722,11023,9706,11023,9701,11021,9696,11018,9694,11016,9689,11016,9689,11014,9679,11014,9674,1101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7.2pt;height:32.8pt">
            <v:imagedata o:title="" r:id="rId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28"/>
      </w:pPr>
      <w:r>
        <w:pict>
          <v:shape type="#_x0000_t75" style="position:absolute;margin-left:209.74pt;margin-top:-0.12pt;width:180.28pt;height:21.4pt;mso-position-horizontal-relative:page;mso-position-vertical-relative:paragraph;z-index:-12062">
            <v:imagedata o:title="" r:id="rId44"/>
          </v:shape>
        </w:pict>
      </w:r>
      <w:r>
        <w:pict>
          <v:group style="position:absolute;margin-left:473.02pt;margin-top:582.7pt;width:15.52pt;height:8.56pt;mso-position-horizontal-relative:page;mso-position-vertical-relative:page;z-index:-12061" coordorigin="9460,11654" coordsize="310,171">
            <v:shape style="position:absolute;left:9470;top:11664;width:58;height:149" coordorigin="9470,11664" coordsize="58,149" path="m9506,11664l9470,11681,9473,11686,9478,11683,9482,11681,9487,11681,9490,11686,9492,11690,9492,11801,9490,11806,9485,11808,9473,11808,9473,11813,9528,11813,9528,11808,9516,11808,9511,11806,9511,11801,9509,11796,9509,11664,9506,11664xe" filled="t" fillcolor="#000000" stroked="f">
              <v:path arrowok="t"/>
              <v:fill/>
            </v:shape>
            <v:shape style="position:absolute;left:9566;top:11666;width:84;height:149" coordorigin="9566,11666" coordsize="84,149" path="m9598,11666l9571,11724,9583,11724,9595,11726,9602,11729,9612,11734,9622,11738,9626,11748,9631,11755,9634,11762,9634,11782,9631,11789,9624,11796,9619,11801,9612,11806,9598,11806,9593,11803,9586,11798,9583,11796,9578,11794,9574,11794,9569,11796,9566,11801,9566,11806,9571,11810,9576,11815,9600,11815,9607,11813,9617,11810,9622,11808,9626,11803,9631,11798,9636,11794,9641,11789,9643,11782,9648,11774,9648,11748,9643,11736,9634,11726,9627,11720,9609,11710,9588,11705,9598,11686,9643,11686,9650,11666,9598,11666xe" filled="t" fillcolor="#000000" stroked="f">
              <v:path arrowok="t"/>
              <v:fill/>
            </v:shape>
            <v:shape style="position:absolute;left:9677;top:11666;width:84;height:149" coordorigin="9677,11666" coordsize="84,149" path="m9708,11666l9682,11724,9694,11724,9706,11726,9713,11729,9722,11734,9732,11738,9737,11748,9742,11755,9744,11762,9744,11782,9742,11789,9734,11796,9730,11801,9722,11806,9708,11806,9703,11803,9696,11798,9694,11796,9689,11794,9684,11794,9679,11796,9677,11801,9677,11806,9682,11810,9686,11815,9710,11815,9718,11813,9727,11810,9732,11808,9737,11803,9742,11798,9746,11794,9751,11789,9754,11782,9758,11774,9758,11748,9754,11736,9744,11726,9737,11720,9720,11710,9698,11705,9708,11686,9754,11686,9761,11666,9708,1166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7.68pt;height:19.24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.7598"/>
          <w:szCs w:val="19.7598"/>
        </w:rPr>
        <w:jc w:val="left"/>
        <w:ind w:left="532"/>
      </w:pPr>
      <w:r>
        <w:pict>
          <v:shape type="#_x0000_t75" style="position:absolute;margin-left:209.5pt;margin-top:0pt;width:233.08pt;height:21.4pt;mso-position-horizontal-relative:page;mso-position-vertical-relative:paragraph;z-index:-12060">
            <v:imagedata o:title="" r:id="rId46"/>
          </v:shape>
        </w:pict>
      </w:r>
      <w:r>
        <w:pict>
          <v:group style="position:absolute;margin-left:473.02pt;margin-top:610.3pt;width:15.88pt;height:8.56pt;mso-position-horizontal-relative:page;mso-position-vertical-relative:page;z-index:-12059" coordorigin="9460,12206" coordsize="318,171">
            <v:shape style="position:absolute;left:9470;top:12216;width:58;height:149" coordorigin="9470,12216" coordsize="58,149" path="m9506,12216l9470,12233,9473,12238,9478,12235,9482,12233,9487,12233,9490,12238,9492,12242,9492,12353,9490,12358,9485,12360,9473,12360,9473,12365,9528,12365,9528,12360,9516,12360,9511,12358,9511,12353,9509,12348,9509,12216,9506,12216xe" filled="t" fillcolor="#000000" stroked="f">
              <v:path arrowok="t"/>
              <v:fill/>
            </v:shape>
            <v:shape style="position:absolute;left:9564;top:12218;width:91;height:149" coordorigin="9564,12218" coordsize="91,149" path="m9655,12218l9578,12218,9564,12254,9566,12254,9571,12247,9576,12242,9581,12240,9586,12238,9590,12235,9638,12235,9595,12367,9607,12367,9655,12223,9655,12218xe" filled="t" fillcolor="#000000" stroked="f">
              <v:path arrowok="t"/>
              <v:fill/>
            </v:shape>
            <v:shape style="position:absolute;left:9670;top:12216;width:98;height:149" coordorigin="9670,12216" coordsize="98,149" path="m9727,12314l9732,12308,9744,12292,9754,12276,9756,12269,9758,12262,9758,12245,9754,12235,9746,12228,9737,12218,9727,12216,9706,12216,9696,12218,9689,12226,9682,12233,9677,12245,9674,12257,9679,12257,9682,12250,9686,12242,9691,12238,9696,12235,9703,12233,9718,12233,9725,12235,9732,12240,9737,12247,9739,12254,9739,12267,9735,12285,9725,12305,9716,12316,9703,12329,9688,12344,9670,12360,9670,12365,9756,12365,9768,12336,9763,12336,9761,12341,9758,12343,9754,12346,9749,12348,9694,12348,9696,12346,9708,12335,9727,1231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9.4pt;height:9.88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19.7598"/>
          <w:szCs w:val="19.759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7598"/>
          <w:szCs w:val="19.7598"/>
        </w:rPr>
        <w:jc w:val="left"/>
        <w:ind w:left="528"/>
      </w:pPr>
      <w:r>
        <w:pict>
          <v:group style="position:absolute;margin-left:302.04pt;margin-top:83.78pt;width:4.56pt;height:8.16pt;mso-position-horizontal-relative:page;mso-position-vertical-relative:paragraph;z-index:-12087" coordorigin="6041,1676" coordsize="91,163">
            <v:shape style="position:absolute;left:6041;top:1676;width:91;height:163" coordorigin="6041,1676" coordsize="91,163" path="m6067,1755l6067,1757,6077,1757,6084,1760,6089,1762,6096,1764,6101,1767,6106,1772,6108,1776,6110,1779,6113,1786,6113,1808,6110,1815,6106,1820,6098,1827,6091,1829,6077,1829,6074,1827,6070,1827,6065,1824,6060,1822,6055,1820,6050,1817,6046,1820,6041,1824,6041,1829,6043,1834,6046,1836,6050,1839,6070,1839,6083,1838,6102,1832,6118,1820,6127,1810,6132,1798,6132,1774,6130,1767,6125,1760,6118,1752,6110,1745,6101,1743,6103,1741,6117,1724,6122,1707,6122,1700,6120,1692,6115,1688,6108,1678,6098,1676,6077,1676,6067,1678,6060,1683,6053,1690,6048,1697,6043,1707,6048,1709,6055,1697,6065,1690,6084,1690,6091,1692,6096,1697,6101,1702,6103,1709,6103,1728,6101,1733,6096,1740,6091,1743,6086,1748,6079,1752,6074,1752,6067,175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09.74pt;margin-top:0pt;width:223.6pt;height:21.4pt;mso-position-horizontal-relative:page;mso-position-vertical-relative:paragraph;z-index:-12058">
            <v:imagedata o:title="" r:id="rId48"/>
          </v:shape>
        </w:pict>
      </w:r>
      <w:r>
        <w:pict>
          <v:group style="position:absolute;margin-left:473.02pt;margin-top:637.9pt;width:15.76pt;height:8.56pt;mso-position-horizontal-relative:page;mso-position-vertical-relative:page;z-index:-12057" coordorigin="9460,12758" coordsize="315,171">
            <v:shape style="position:absolute;left:9470;top:12768;width:58;height:149" coordorigin="9470,12768" coordsize="58,149" path="m9506,12768l9470,12785,9473,12790,9478,12787,9482,12785,9487,12785,9490,12790,9492,12794,9492,12905,9490,12910,9485,12912,9473,12912,9473,12917,9528,12917,9528,12912,9516,12912,9511,12910,9511,12905,9509,12900,9509,12768,9506,12768xe" filled="t" fillcolor="#000000" stroked="f">
              <v:path arrowok="t"/>
              <v:fill/>
            </v:shape>
            <v:shape style="position:absolute;left:9569;top:12768;width:82;height:151" coordorigin="9569,12768" coordsize="82,151" path="m9576,12821l9578,12826,9586,12833,9586,12790,9588,12785,9593,12780,9598,12775,9624,12775,9629,12780,9631,12785,9634,12790,9634,12809,9631,12814,9631,12828,9641,12821,9643,12816,9648,12811,9650,12804,9650,12792,9646,12785,9638,12778,9631,12770,9622,12768,9598,12768,9588,12770,9581,12778,9574,12785,9571,12792,9571,12814,9576,12821xe" filled="t" fillcolor="#000000" stroked="f">
              <v:path arrowok="t"/>
              <v:fill/>
            </v:shape>
            <v:shape style="position:absolute;left:9569;top:12768;width:82;height:151" coordorigin="9569,12768" coordsize="82,151" path="m9578,12859l9576,12864,9571,12871,9569,12876,9569,12893,9571,12900,9578,12907,9586,12914,9598,12919,9624,12919,9612,12914,9605,12914,9598,12912,9593,12905,9588,12900,9586,12893,9586,12869,9590,12864,9593,12857,9598,12852,9602,12847,9607,12851,9624,12865,9634,12878,9636,12881,9638,12886,9638,12898,9636,12902,9634,12917,9641,12910,9648,12902,9653,12893,9653,12874,9650,12866,9646,12859,9641,12854,9631,12845,9619,12835,9631,12828,9631,12814,9629,12818,9624,12823,9614,12833,9598,12816,9593,12814,9590,12811,9588,12806,9586,12802,9586,12790,9586,12833,9598,12842,9588,12852,9578,12859xe" filled="t" fillcolor="#000000" stroked="f">
              <v:path arrowok="t"/>
              <v:fill/>
            </v:shape>
            <v:shape style="position:absolute;left:9569;top:12768;width:82;height:151" coordorigin="9569,12768" coordsize="82,151" path="m9636,12902l9631,12907,9626,12912,9619,12914,9612,12914,9624,12919,9634,12917,9636,12902xe" filled="t" fillcolor="#000000" stroked="f">
              <v:path arrowok="t"/>
              <v:fill/>
            </v:shape>
            <v:shape style="position:absolute;left:9674;top:12768;width:91;height:151" coordorigin="9674,12768" coordsize="91,151" path="m9754,12874l9757,12867,9764,12848,9766,12828,9765,12820,9761,12800,9751,12782,9742,12773,9732,12768,9720,12768,9710,12775,9722,12775,9727,12778,9732,12782,9737,12785,9739,12792,9742,12799,9744,12809,9746,12816,9746,12835,9744,12845,9742,12847,9737,12850,9732,12852,9727,12852,9725,12854,9713,12854,9708,12850,9703,12845,9696,12835,9694,12823,9694,12797,9696,12790,9694,12773,9686,12785,9677,12797,9674,12806,9674,12833,9677,12845,9686,12852,9694,12859,9701,12864,9720,12864,9732,12859,9742,12852,9739,12866,9734,12876,9727,12888,9720,12898,9710,12905,9703,12910,9696,12914,9686,12917,9677,12917,9677,12919,9696,12919,9710,12917,9722,12910,9728,12905,9742,12890,9754,12874xe" filled="t" fillcolor="#000000" stroked="f">
              <v:path arrowok="t"/>
              <v:fill/>
            </v:shape>
            <v:shape style="position:absolute;left:9674;top:12768;width:91;height:151" coordorigin="9674,12768" coordsize="91,151" path="m9706,12768l9694,12773,9696,12790,9701,12782,9706,12778,9710,12775,9720,12768,9706,1276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3.52pt;height:9.88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19.7598"/>
          <w:szCs w:val="19.7598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pgSz w:w="11920" w:h="16840"/>
          <w:pgMar w:top="1560" w:bottom="280" w:left="1680" w:right="1680"/>
        </w:sectPr>
      </w:pPr>
      <w:r>
        <w:rPr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2491"/>
      </w:pPr>
      <w:r>
        <w:pict>
          <v:group style="position:absolute;margin-left:109.3pt;margin-top:125.62pt;width:378.52pt;height:46.48pt;mso-position-horizontal-relative:page;mso-position-vertical-relative:page;z-index:-12054" coordorigin="2186,2512" coordsize="7570,930">
            <v:shape type="#_x0000_t75" style="position:absolute;left:2836;top:2512;width:6862;height:680">
              <v:imagedata o:title="" r:id="rId50"/>
            </v:shape>
            <v:shape type="#_x0000_t75" style="position:absolute;left:2186;top:3014;width:1568;height:428">
              <v:imagedata o:title="" r:id="rId51"/>
            </v:shape>
            <v:shape type="#_x0000_t75" style="position:absolute;left:6813;top:3057;width:2202;height:154">
              <v:imagedata o:title="" r:id="rId52"/>
            </v:shape>
            <v:shape style="position:absolute;left:9430;top:3026;width:96;height:149" coordorigin="9430,3026" coordsize="96,149" path="m9487,3122l9490,3120,9503,3103,9511,3086,9516,3079,9516,3055,9514,3046,9504,3038,9497,3029,9487,3026,9463,3026,9456,3029,9446,3036,9439,3043,9434,3055,9434,3067,9437,3067,9442,3060,9444,3053,9451,3048,9456,3046,9463,3043,9478,3043,9485,3046,9490,3050,9497,3058,9499,3065,9499,3078,9495,3096,9482,3115,9475,3125,9464,3139,9448,3154,9430,3170,9430,3175,9516,3175,9526,3146,9523,3146,9521,3151,9516,3154,9511,3158,9454,3158,9456,3156,9468,3144,9487,3122xe" filled="t" fillcolor="#000000" stroked="f">
              <v:path arrowok="t"/>
              <v:fill/>
            </v:shape>
            <v:shape style="position:absolute;left:9542;top:3026;width:96;height:151" coordorigin="9542,3026" coordsize="96,151" path="m9554,3154l9557,3157,9572,3173,9565,3127,9564,3106,9564,3094,9566,3082,9566,3067,9569,3055,9574,3046,9578,3041,9581,3036,9586,3034,9598,3034,9602,3036,9605,3041,9610,3046,9612,3055,9612,3056,9615,3073,9617,3096,9616,3111,9615,3132,9612,3149,9610,3156,9607,3163,9602,3166,9598,3170,9598,3178,9605,3175,9612,3170,9619,3166,9626,3156,9631,3144,9637,3122,9638,3101,9636,3078,9630,3059,9622,3043,9612,3031,9602,3026,9583,3026,9578,3029,9571,3034,9562,3038,9557,3048,9550,3060,9548,3063,9544,3082,9542,3103,9543,3116,9547,3136,9554,3154xe" filled="t" fillcolor="#000000" stroked="f">
              <v:path arrowok="t"/>
              <v:fill/>
            </v:shape>
            <v:shape style="position:absolute;left:9542;top:3026;width:96;height:151" coordorigin="9542,3026" coordsize="96,151" path="m9598,3170l9581,3170,9576,3166,9571,3156,9568,3146,9565,3127,9572,3173,9590,3178,9598,3178,9598,3170xe" filled="t" fillcolor="#000000" stroked="f">
              <v:path arrowok="t"/>
              <v:fill/>
            </v:shape>
            <v:shape style="position:absolute;left:9650;top:3026;width:96;height:149" coordorigin="9650,3026" coordsize="96,149" path="m9708,3122l9711,3120,9724,3103,9732,3086,9737,3079,9737,3055,9734,3046,9725,3038,9718,3029,9708,3026,9684,3026,9677,3029,9667,3036,9660,3043,9655,3055,9655,3067,9658,3067,9662,3060,9665,3053,9672,3048,9677,3046,9684,3043,9698,3043,9706,3046,9710,3050,9718,3058,9720,3065,9720,3078,9715,3096,9703,3115,9696,3125,9684,3139,9669,3154,9650,3170,9650,3175,9737,3175,9746,3146,9744,3146,9742,3151,9737,3154,9732,3158,9674,3158,9677,3156,9688,3144,9708,312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08.66pt;margin-top:13.92pt;width:247.6pt;height:21.4pt;mso-position-horizontal-relative:page;mso-position-vertical-relative:paragraph;z-index:-12053">
            <v:imagedata o:title="" r:id="rId53"/>
          </v:shape>
        </w:pict>
      </w:r>
      <w:r>
        <w:pict>
          <v:group style="position:absolute;margin-left:470.98pt;margin-top:178.42pt;width:16.84pt;height:8.56pt;mso-position-horizontal-relative:page;mso-position-vertical-relative:page;z-index:-12052" coordorigin="9420,3568" coordsize="337,171">
            <v:shape style="position:absolute;left:9430;top:3578;width:96;height:149" coordorigin="9430,3578" coordsize="96,149" path="m9487,3674l9490,3672,9503,3655,9511,3638,9516,3631,9516,3607,9514,3598,9504,3590,9497,3581,9487,3578,9463,3578,9456,3581,9446,3588,9439,3595,9434,3607,9434,3619,9437,3619,9442,3612,9444,3605,9451,3600,9456,3598,9463,3595,9478,3595,9485,3598,9490,3602,9497,3610,9499,3617,9499,3630,9495,3648,9482,3667,9475,3677,9464,3691,9448,3706,9430,3722,9430,3727,9516,3727,9526,3698,9523,3698,9521,3703,9516,3706,9511,3710,9454,3710,9456,3708,9468,3696,9487,3674xe" filled="t" fillcolor="#000000" stroked="f">
              <v:path arrowok="t"/>
              <v:fill/>
            </v:shape>
            <v:shape style="position:absolute;left:9562;top:3578;width:58;height:149" coordorigin="9562,3578" coordsize="58,149" path="m9598,3578l9562,3595,9562,3598,9566,3598,9571,3595,9578,3595,9581,3600,9583,3605,9583,3710,9581,3715,9581,3720,9576,3722,9564,3722,9564,3727,9619,3727,9619,3722,9607,3722,9602,3720,9600,3715,9600,3578,9598,3578xe" filled="t" fillcolor="#000000" stroked="f">
              <v:path arrowok="t"/>
              <v:fill/>
            </v:shape>
            <v:shape style="position:absolute;left:9655;top:3578;width:91;height:151" coordorigin="9655,3578" coordsize="91,151" path="m9721,3725l9737,3710,9744,3701,9746,3691,9746,3665,9744,3655,9737,3648,9730,3638,9720,3636,9701,3636,9689,3638,9679,3646,9682,3636,9684,3626,9689,3619,9694,3612,9698,3607,9703,3600,9710,3595,9715,3590,9722,3588,9727,3586,9734,3583,9744,3583,9744,3578,9730,3578,9722,3581,9713,3583,9706,3586,9696,3593,9686,3600,9672,3616,9662,3634,9658,3646,9655,3658,9655,3670,9657,3685,9663,3705,9674,3720,9682,3727,9682,3708,9679,3698,9677,3691,9674,3684,9674,3672,9677,3662,9677,3653,9684,3650,9689,3648,9694,3646,9698,3643,9710,3643,9715,3648,9720,3658,9725,3667,9727,3677,9727,3701,9725,3708,9720,3715,9715,3720,9710,3725,9698,3725,9694,3722,9691,3730,9702,3730,9721,3725xe" filled="t" fillcolor="#000000" stroked="f">
              <v:path arrowok="t"/>
              <v:fill/>
            </v:shape>
            <v:shape style="position:absolute;left:9655;top:3578;width:91;height:151" coordorigin="9655,3578" coordsize="91,151" path="m9691,3730l9694,3722,9691,3718,9686,3713,9682,3708,9682,3727,9691,373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08.66pt;margin-top:41.52pt;width:225.04pt;height:21.4pt;mso-position-horizontal-relative:page;mso-position-vertical-relative:paragraph;z-index:-12051">
            <v:imagedata o:title="" r:id="rId54"/>
          </v:shape>
        </w:pict>
      </w:r>
      <w:r>
        <w:pict>
          <v:group style="position:absolute;margin-left:470.98pt;margin-top:206.02pt;width:16.84pt;height:8.56pt;mso-position-horizontal-relative:page;mso-position-vertical-relative:page;z-index:-12050" coordorigin="9420,4120" coordsize="337,171">
            <v:shape style="position:absolute;left:9430;top:4130;width:96;height:149" coordorigin="9430,4130" coordsize="96,149" path="m9487,4226l9490,4224,9503,4207,9511,4190,9516,4183,9516,4159,9514,4150,9504,4142,9497,4133,9487,4130,9463,4130,9456,4133,9446,4140,9439,4147,9434,4159,9434,4171,9437,4171,9442,4164,9444,4157,9451,4152,9456,4150,9463,4147,9478,4147,9485,4150,9490,4154,9497,4162,9499,4169,9499,4182,9495,4200,9482,4219,9475,4229,9464,4243,9448,4258,9430,4274,9430,4279,9516,4279,9526,4250,9523,4250,9521,4255,9516,4258,9511,4262,9454,4262,9456,4260,9468,4248,9487,4226xe" filled="t" fillcolor="#000000" stroked="f">
              <v:path arrowok="t"/>
              <v:fill/>
            </v:shape>
            <v:shape style="position:absolute;left:9540;top:4130;width:96;height:149" coordorigin="9540,4130" coordsize="96,149" path="m9598,4226l9600,4224,9613,4207,9622,4190,9626,4183,9626,4159,9624,4150,9614,4142,9607,4133,9598,4130,9574,4130,9566,4133,9557,4140,9550,4147,9545,4159,9545,4171,9547,4171,9552,4164,9554,4157,9562,4152,9566,4150,9574,4147,9588,4147,9595,4150,9600,4154,9607,4162,9610,4169,9609,4182,9605,4200,9593,4219,9586,4229,9574,4243,9559,4258,9540,4274,9540,4279,9626,4279,9636,4250,9634,4250,9631,4255,9626,4258,9622,4262,9564,4262,9566,4260,9578,4248,9598,4226xe" filled="t" fillcolor="#000000" stroked="f">
              <v:path arrowok="t"/>
              <v:fill/>
            </v:shape>
            <v:shape style="position:absolute;left:9653;top:4133;width:94;height:149" coordorigin="9653,4133" coordsize="94,149" path="m9746,4133l9667,4133,9653,4169,9658,4169,9660,4162,9665,4157,9672,4154,9674,4152,9682,4150,9730,4150,9686,4282,9698,4282,9746,4138,9746,413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0.98pt;margin-top:233.62pt;width:16.84pt;height:8.56pt;mso-position-horizontal-relative:page;mso-position-vertical-relative:page;z-index:-12048" coordorigin="9420,4672" coordsize="337,171">
            <v:shape style="position:absolute;left:9430;top:4682;width:96;height:149" coordorigin="9430,4682" coordsize="96,149" path="m9487,4781l9491,4776,9503,4759,9511,4742,9516,4735,9516,4711,9514,4702,9504,4694,9497,4685,9487,4682,9463,4682,9456,4685,9446,4692,9439,4699,9434,4711,9434,4723,9437,4723,9442,4716,9444,4709,9451,4704,9456,4702,9463,4699,9478,4699,9485,4702,9490,4706,9497,4714,9499,4721,9499,4734,9495,4752,9482,4771,9475,4781,9464,4795,9448,4810,9430,4826,9430,4831,9516,4831,9526,4802,9523,4802,9521,4807,9516,4810,9511,4814,9454,4814,9455,4813,9467,4801,9487,4781xe" filled="t" fillcolor="#000000" stroked="f">
              <v:path arrowok="t"/>
              <v:fill/>
            </v:shape>
            <v:shape style="position:absolute;left:9545;top:4682;width:82;height:151" coordorigin="9545,4682" coordsize="82,151" path="m9569,4685l9562,4690,9557,4694,9550,4704,9547,4714,9550,4714,9557,4702,9566,4697,9586,4697,9590,4699,9595,4704,9600,4709,9602,4714,9602,4728,9600,4733,9598,4738,9595,4742,9590,4745,9586,4750,9581,4752,9574,4754,9569,4754,9569,4759,9583,4759,9588,4762,9595,4764,9598,4766,9602,4771,9605,4771,9605,4776,9607,4778,9610,4786,9612,4790,9612,4802,9610,4810,9602,4817,9598,4822,9590,4824,9576,4824,9571,4822,9566,4819,9562,4817,9557,4814,9547,4814,9545,4819,9545,4829,9550,4831,9552,4834,9569,4834,9580,4833,9600,4828,9614,4817,9624,4807,9626,4795,9626,4774,9624,4766,9619,4759,9617,4752,9610,4747,9600,4745,9614,4733,9619,4723,9619,4706,9617,4699,9612,4694,9607,4685,9598,4682,9576,4682,9569,4685xe" filled="t" fillcolor="#000000" stroked="f">
              <v:path arrowok="t"/>
              <v:fill/>
            </v:shape>
            <v:shape style="position:absolute;left:9650;top:4682;width:96;height:149" coordorigin="9650,4682" coordsize="96,149" path="m9708,4781l9712,4776,9724,4759,9732,4742,9737,4735,9737,4711,9734,4702,9725,4694,9718,4685,9708,4682,9684,4682,9677,4685,9667,4692,9660,4699,9655,4711,9655,4723,9658,4723,9662,4716,9665,4709,9672,4704,9677,4702,9684,4699,9698,4699,9706,4702,9710,4706,9718,4714,9720,4721,9720,4734,9715,4752,9703,4771,9696,4781,9684,4795,9669,4810,9650,4826,9650,4831,9737,4831,9746,4802,9744,4802,9742,4807,9737,4810,9732,4814,9674,4814,9676,4813,9688,4801,9708,478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0.98pt;margin-top:96.84pt;width:16.96pt;height:8.56pt;mso-position-horizontal-relative:page;mso-position-vertical-relative:paragraph;z-index:-12046" coordorigin="9420,1937" coordsize="339,171">
            <v:shape style="position:absolute;left:9430;top:1947;width:96;height:149" coordorigin="9430,1947" coordsize="96,149" path="m9487,2045l9491,2040,9503,2023,9511,2007,9516,2000,9516,1976,9514,1966,9504,1959,9497,1949,9487,1947,9463,1947,9456,1949,9446,1956,9439,1964,9434,1976,9434,1988,9437,1988,9442,1980,9444,1973,9451,1968,9456,1966,9463,1964,9478,1964,9485,1966,9490,1971,9497,1978,9499,1985,9499,1998,9495,2016,9482,2036,9475,2046,9464,2059,9448,2074,9430,2091,9430,2096,9516,2096,9526,2067,9523,2067,9521,2072,9516,2074,9511,2079,9454,2079,9455,2077,9467,2065,9487,2045xe" filled="t" fillcolor="#000000" stroked="f">
              <v:path arrowok="t"/>
              <v:fill/>
            </v:shape>
            <v:shape style="position:absolute;left:9538;top:1947;width:101;height:149" coordorigin="9538,1947" coordsize="101,149" path="m9538,2057l9600,2057,9550,2043,9600,1968,9600,2043,9550,2043,9600,2057,9600,2096,9619,2096,9619,2057,9638,2057,9638,2043,9619,2043,9619,1947,9607,1947,9538,2043,9538,2057xe" filled="t" fillcolor="#000000" stroked="f">
              <v:path arrowok="t"/>
              <v:fill/>
            </v:shape>
            <v:shape style="position:absolute;left:9653;top:1947;width:96;height:151" coordorigin="9653,1947" coordsize="96,151" path="m9665,2074l9667,2078,9682,2093,9676,2048,9674,2026,9674,2014,9677,2002,9677,1988,9679,1976,9684,1966,9689,1961,9691,1956,9696,1954,9708,1954,9713,1956,9715,1961,9720,1966,9722,1976,9723,1976,9726,1994,9727,2016,9727,2032,9725,2053,9722,2069,9720,2076,9718,2084,9713,2086,9708,2091,9708,2098,9715,2096,9722,2091,9730,2086,9737,2076,9742,2064,9747,2043,9749,2021,9747,1999,9741,1980,9732,1964,9722,1952,9713,1947,9694,1947,9689,1949,9682,1954,9672,1959,9667,1968,9660,1980,9659,1984,9654,2002,9653,2024,9654,2036,9658,2056,9665,2074xe" filled="t" fillcolor="#000000" stroked="f">
              <v:path arrowok="t"/>
              <v:fill/>
            </v:shape>
            <v:shape style="position:absolute;left:9653;top:1947;width:96;height:151" coordorigin="9653,1947" coordsize="96,151" path="m9708,2091l9691,2091,9686,2086,9682,2076,9679,2067,9676,2048,9682,2093,9701,2098,9708,2098,9708,209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0.98pt;margin-top:159pt;width:16.36pt;height:8.56pt;mso-position-horizontal-relative:page;mso-position-vertical-relative:paragraph;z-index:-12044" coordorigin="9420,3180" coordsize="327,171">
            <v:shape style="position:absolute;left:9430;top:3190;width:96;height:149" coordorigin="9430,3190" coordsize="96,149" path="m9487,3288l9491,3283,9503,3266,9511,3250,9516,3243,9516,3219,9514,3209,9504,3202,9497,3192,9487,3190,9463,3190,9456,3192,9446,3200,9439,3207,9434,3219,9434,3231,9437,3231,9442,3224,9444,3216,9451,3212,9456,3209,9463,3207,9478,3207,9485,3209,9490,3214,9497,3221,9499,3228,9499,3241,9495,3259,9482,3279,9475,3289,9464,3302,9448,3318,9430,3334,9430,3339,9516,3339,9526,3310,9523,3310,9521,3315,9516,3317,9511,3322,9454,3322,9455,3320,9467,3309,9487,3288xe" filled="t" fillcolor="#000000" stroked="f">
              <v:path arrowok="t"/>
              <v:fill/>
            </v:shape>
            <v:shape style="position:absolute;left:9545;top:3192;width:86;height:149" coordorigin="9545,3192" coordsize="86,149" path="m9578,3192l9550,3250,9564,3250,9576,3252,9583,3255,9593,3260,9600,3264,9607,3274,9612,3281,9614,3288,9614,3308,9612,3315,9605,3322,9598,3327,9590,3329,9571,3329,9566,3324,9562,3322,9557,3320,9552,3320,9547,3322,9545,3327,9545,3332,9547,3334,9552,3336,9557,3341,9581,3341,9588,3339,9595,3336,9602,3332,9607,3329,9612,3324,9617,3320,9622,3315,9624,3308,9626,3300,9629,3293,9629,3274,9624,3262,9614,3252,9607,3246,9590,3236,9569,3231,9578,3212,9622,3212,9631,3192,9578,3192xe" filled="t" fillcolor="#000000" stroked="f">
              <v:path arrowok="t"/>
              <v:fill/>
            </v:shape>
            <v:shape style="position:absolute;left:9655;top:3190;width:82;height:151" coordorigin="9655,3190" coordsize="82,151" path="m9679,3192l9672,3197,9667,3202,9660,3212,9658,3221,9660,3221,9667,3209,9677,3204,9696,3204,9701,3207,9706,3212,9710,3216,9713,3221,9713,3236,9710,3240,9708,3245,9706,3250,9701,3252,9696,3257,9691,3260,9684,3262,9679,3262,9679,3267,9694,3267,9698,3269,9706,3272,9708,3274,9713,3279,9715,3279,9715,3284,9718,3286,9720,3293,9722,3298,9722,3310,9720,3317,9713,3324,9708,3329,9701,3332,9686,3332,9682,3329,9677,3327,9672,3324,9667,3322,9658,3322,9655,3327,9655,3336,9660,3339,9662,3341,9679,3341,9690,3341,9710,3336,9725,3324,9734,3315,9737,3303,9737,3281,9734,3274,9730,3267,9727,3262,9720,3255,9710,3252,9725,3240,9730,3231,9730,3214,9727,3207,9722,3202,9718,3192,9708,3190,9686,3190,9679,31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0.98pt;margin-top:186.6pt;width:8.68pt;height:8.56pt;mso-position-horizontal-relative:page;mso-position-vertical-relative:paragraph;z-index:-12042" coordorigin="9420,3732" coordsize="174,171">
            <v:shape style="position:absolute;left:9430;top:3742;width:96;height:149" coordorigin="9430,3742" coordsize="96,149" path="m9487,3840l9491,3835,9503,3818,9511,3802,9516,3795,9516,3771,9514,3761,9504,3754,9497,3744,9487,3742,9463,3742,9456,3744,9446,3752,9439,3759,9434,3771,9434,3783,9437,3783,9442,3776,9444,3768,9451,3764,9456,3761,9463,3759,9478,3759,9485,3761,9490,3766,9497,3773,9499,3780,9499,3793,9495,3811,9482,3831,9475,3841,9464,3854,9448,3870,9430,3886,9430,3891,9516,3891,9526,3862,9523,3862,9521,3867,9516,3869,9511,3874,9454,3874,9455,3872,9467,3861,9487,3840xe" filled="t" fillcolor="#000000" stroked="f">
              <v:path arrowok="t"/>
              <v:fill/>
            </v:shape>
            <v:shape style="position:absolute;left:9545;top:3742;width:38;height:151" coordorigin="9545,3742" coordsize="38,151" path="m9581,3893l9583,3886,9581,3881,9576,3879,9571,3872,9571,3891,9581,3893xe" filled="t" fillcolor="#000000" stroked="f">
              <v:path arrowok="t"/>
              <v:fill/>
            </v:shape>
            <v:shape style="position:absolute;left:9545;top:3742;width:38;height:151" coordorigin="9545,3742" coordsize="38,151" path="m9586,3756l9576,3766,9566,3773,9557,3785,9552,3797,9547,3809,9545,3821,9545,3833,9546,3849,9553,3868,9564,3884,9571,3891,9571,3872,9569,3862,9566,3855,9564,3848,9564,3836,9566,3826,9566,3816,9574,3814,9578,3812,9583,3809,9588,3807,9600,3807,9605,3812,9610,3821,9614,3831,9617,3840,9617,3864,9614,3872,9610,3879,9605,3884,9600,3888,9588,3888,9583,3886,9581,3893,9591,3893,9611,3889,9626,3874,9634,3864,9636,3855,9636,3828,9634,3819,9626,3812,9619,3802,9610,3800,9590,3800,9578,3802,9569,3809,9571,3800,9574,3790,9578,3783,9583,3776,9588,3771,9593,3764,9600,3759,9605,3754,9612,3752,9617,3749,9624,3747,9634,3747,9634,3742,9619,3742,9612,3744,9602,3747,9595,3749,9586,37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2.52pt;margin-top:187.1pt;width:4.8pt;height:7.44pt;mso-position-horizontal-relative:page;mso-position-vertical-relative:paragraph;z-index:-12041" coordorigin="9650,3742" coordsize="96,149">
            <v:shape style="position:absolute;left:9650;top:3742;width:96;height:149" coordorigin="9650,3742" coordsize="96,149" path="m9708,3840l9712,3835,9724,3818,9732,3802,9737,3795,9737,3771,9734,3761,9725,3754,9718,3744,9708,3742,9684,3742,9677,3744,9667,3752,9660,3759,9655,3771,9655,3783,9658,3783,9662,3776,9665,3768,9672,3764,9677,3761,9684,3759,9698,3759,9706,3761,9710,3766,9718,3773,9720,3780,9720,3793,9715,3811,9703,3831,9696,3841,9684,3854,9669,3870,9650,3886,9650,3891,9737,3891,9746,3862,9744,3862,9742,3867,9737,3869,9732,3874,9674,3874,9676,3872,9688,3861,9708,384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0.98pt;margin-top:214.2pt;width:8.68pt;height:8.56pt;mso-position-horizontal-relative:page;mso-position-vertical-relative:paragraph;z-index:-12039" coordorigin="9420,4284" coordsize="174,171">
            <v:shape style="position:absolute;left:9430;top:4294;width:96;height:149" coordorigin="9430,4294" coordsize="96,149" path="m9487,4392l9491,4387,9503,4370,9511,4354,9516,4347,9516,4323,9514,4313,9504,4306,9497,4296,9487,4294,9463,4294,9456,4296,9446,4304,9439,4311,9434,4323,9434,4335,9437,4335,9442,4328,9444,4320,9451,4316,9456,4313,9463,4311,9478,4311,9485,4313,9490,4318,9497,4325,9499,4332,9499,4345,9495,4363,9482,4383,9475,4393,9464,4406,9448,4422,9430,4438,9430,4443,9516,4443,9526,4414,9523,4414,9521,4419,9516,4421,9511,4426,9454,4426,9455,4424,9467,4413,9487,4392xe" filled="t" fillcolor="#000000" stroked="f">
              <v:path arrowok="t"/>
              <v:fill/>
            </v:shape>
            <v:shape style="position:absolute;left:9545;top:4294;width:38;height:151" coordorigin="9545,4294" coordsize="38,151" path="m9581,4445l9583,4438,9581,4433,9576,4431,9571,4424,9571,4443,9581,4445xe" filled="t" fillcolor="#000000" stroked="f">
              <v:path arrowok="t"/>
              <v:fill/>
            </v:shape>
            <v:shape style="position:absolute;left:9545;top:4294;width:38;height:151" coordorigin="9545,4294" coordsize="38,151" path="m9586,4308l9576,4318,9566,4325,9557,4337,9552,4349,9547,4361,9545,4373,9545,4385,9546,4401,9553,4420,9564,4436,9571,4443,9571,4424,9569,4414,9566,4407,9564,4400,9564,4388,9566,4378,9566,4368,9574,4366,9578,4364,9583,4361,9588,4359,9600,4359,9605,4364,9610,4373,9614,4383,9617,4392,9617,4416,9614,4424,9610,4431,9605,4436,9600,4440,9588,4440,9583,4438,9581,4445,9591,4445,9611,4441,9626,4426,9634,4416,9636,4407,9636,4380,9634,4371,9626,4364,9619,4354,9610,4352,9590,4352,9578,4354,9569,4361,9571,4352,9574,4342,9578,4335,9583,4328,9588,4323,9593,4316,9600,4311,9605,4306,9612,4304,9617,4301,9624,4299,9634,4299,9634,4294,9619,4294,9612,4296,9602,4299,9595,4301,9586,43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2.76pt;margin-top:218.06pt;width:2.28pt;height:4.8pt;mso-position-horizontal-relative:page;mso-position-vertical-relative:paragraph;z-index:-12038" coordorigin="9655,4361" coordsize="46,96">
            <v:shape style="position:absolute;left:9655;top:4361;width:46;height:96" coordorigin="9655,4361" coordsize="46,96" path="m9694,4380l9689,4376,9684,4371,9677,4361,9682,4390,9701,4390,9701,4380,9694,4380xe" filled="t" fillcolor="#000000" stroked="f">
              <v:path arrowok="t"/>
              <v:fill/>
            </v:shape>
            <v:shape style="position:absolute;left:9655;top:4361;width:46;height:96" coordorigin="9655,4361" coordsize="46,96" path="m9658,4371l9665,4378,9672,4385,9682,4390,9677,4361,9674,4349,9674,4323,9677,4316,9682,4308,9686,4304,9691,4301,9703,4301,9708,4304,9713,4306,9718,4311,9720,4318,9722,4325,9725,4335,9727,4342,9727,4354,9725,4361,9725,4371,9720,4373,9718,4376,9713,4378,9708,4378,9703,4380,9701,4380,9701,4390,9710,4385,9722,4378,9720,4392,9715,4402,9706,4414,9698,4424,9691,4431,9684,4436,9674,4440,9667,4443,9658,4443,9658,4445,9677,4445,9689,4443,9701,4436,9709,4430,9723,4416,9734,4400,9738,4393,9744,4374,9746,4354,9746,4344,9741,4325,9730,4308,9722,4299,9713,4294,9686,4294,9674,4299,9665,4311,9658,4323,9655,4332,9655,4359,9658,437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103.12pt;height:7.72pt">
            <v:imagedata o:title="" r:id="rId55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.7598"/>
          <w:szCs w:val="19.7598"/>
        </w:rPr>
        <w:jc w:val="left"/>
        <w:ind w:left="506"/>
      </w:pPr>
      <w:r>
        <w:pict>
          <v:group style="position:absolute;margin-left:113.62pt;margin-top:-52.68pt;width:24.04pt;height:10.6pt;mso-position-horizontal-relative:page;mso-position-vertical-relative:paragraph;z-index:-12055" coordorigin="2272,-1054" coordsize="481,212">
            <v:shape style="position:absolute;left:2282;top:-1041;width:122;height:146" coordorigin="2282,-1041" coordsize="122,146" path="m2290,-1036l2294,-1036,2299,-1034,2304,-1029,2338,-1032,2352,-1032,2359,-1029,2364,-1024,2369,-1020,2369,-981,2366,-962,2374,-964,2383,-967,2390,-972,2398,-976,2402,-984,2405,-993,2405,-1012,2400,-1022,2393,-1029,2388,-1032,2371,-1039,2347,-1041,2282,-1041,2282,-1036,2290,-1036xe" filled="t" fillcolor="#000000" stroked="f">
              <v:path arrowok="t"/>
              <v:fill/>
            </v:shape>
            <v:shape style="position:absolute;left:2282;top:-1041;width:122;height:146" coordorigin="2282,-1041" coordsize="122,146" path="m2357,-895l2357,-900,2347,-900,2342,-902,2338,-907,2338,-962,2366,-962,2369,-981,2364,-976,2359,-972,2352,-969,2338,-969,2338,-1032,2304,-1029,2304,-907,2299,-902,2294,-900,2282,-900,2282,-895,2357,-895xe" filled="t" fillcolor="#000000" stroked="f">
              <v:path arrowok="t"/>
              <v:fill/>
            </v:shape>
            <v:shape style="position:absolute;left:2417;top:-1044;width:154;height:149" coordorigin="2417,-1044" coordsize="154,149" path="m2518,-912l2518,-902,2513,-900,2501,-900,2501,-895,2570,-895,2570,-900,2563,-900,2561,-902,2558,-907,2554,-912,2549,-924,2503,-945,2458,-945,2455,-936,2506,-936,2515,-919,2515,-914,2518,-912xe" filled="t" fillcolor="#000000" stroked="f">
              <v:path arrowok="t"/>
              <v:fill/>
            </v:shape>
            <v:shape style="position:absolute;left:2417;top:-1044;width:154;height:149" coordorigin="2417,-1044" coordsize="154,149" path="m2458,-945l2482,-996,2503,-945,2549,-924,2496,-1044,2494,-1044,2441,-928,2436,-916,2434,-909,2429,-904,2426,-902,2422,-900,2417,-900,2417,-895,2465,-895,2465,-900,2453,-900,2450,-902,2446,-907,2446,-916,2448,-921,2455,-936,2458,-945xe" filled="t" fillcolor="#000000" stroked="f">
              <v:path arrowok="t"/>
              <v:fill/>
            </v:shape>
            <v:shape style="position:absolute;left:2578;top:-1044;width:103;height:151" coordorigin="2578,-1044" coordsize="103,151" path="m2614,-964l2621,-964,2626,-962,2630,-960,2635,-957,2638,-952,2640,-945,2642,-940,2642,-924,2640,-916,2635,-909,2630,-904,2623,-902,2602,-902,2592,-907,2582,-916,2578,-912,2582,-904,2590,-900,2597,-897,2604,-892,2647,-892,2657,-897,2664,-900,2671,-904,2676,-912,2678,-919,2681,-926,2681,-940,2678,-950,2671,-957,2666,-964,2654,-969,2640,-972,2650,-974,2657,-976,2662,-981,2666,-986,2671,-988,2674,-993,2676,-998,2676,-1017,2671,-1027,2664,-1034,2657,-1041,2645,-1044,2621,-1044,2611,-1041,2602,-1039,2599,-1036,2594,-1036,2590,-1039,2587,-1044,2585,-1044,2585,-1000,2590,-1000,2590,-1010,2592,-1020,2597,-1027,2602,-1032,2609,-1036,2623,-1036,2628,-1034,2633,-1029,2638,-1024,2638,-988,2633,-984,2628,-976,2621,-974,2604,-974,2604,-964,2614,-964xe" filled="t" fillcolor="#000000" stroked="f">
              <v:path arrowok="t"/>
              <v:fill/>
            </v:shape>
            <v:shape style="position:absolute;left:2690;top:-1024;width:53;height:103" coordorigin="2690,-1024" coordsize="53,103" path="m2741,-1017l2741,-938,2743,-950,2741,-1024,2741,-1017xe" filled="t" fillcolor="#000000" stroked="f">
              <v:path arrowok="t"/>
              <v:fill/>
            </v:shape>
            <v:shape style="position:absolute;left:2690;top:-1024;width:53;height:103" coordorigin="2690,-1024" coordsize="53,103" path="m2820,-883l2830,-876,2834,-864,2834,-852,2839,-852,2839,-900,2827,-900,2825,-902,2820,-904,2818,-909,2818,-1032,2822,-1036,2839,-1036,2839,-1041,2717,-1041,2717,-1036,2734,-1036,2738,-1032,2741,-1024,2743,-950,2746,-967,2747,-979,2750,-999,2750,-1020,2750,-1032,2786,-1032,2786,-909,2784,-904,2719,-904,2726,-912,2731,-919,2736,-928,2741,-938,2741,-1014,2740,-991,2737,-970,2734,-951,2729,-936,2722,-922,2708,-906,2690,-900,2690,-852,2695,-852,2695,-866,2700,-876,2710,-883,2719,-890,2731,-895,2801,-895,2813,-890,2820,-88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5.92pt;height:9.88pt">
            <v:imagedata o:title="" r:id="rId56"/>
          </v:shape>
        </w:pict>
      </w:r>
      <w:r>
        <w:rPr>
          <w:rFonts w:cs="Times New Roman" w:hAnsi="Times New Roman" w:eastAsia="Times New Roman" w:ascii="Times New Roman"/>
          <w:sz w:val="19.7598"/>
          <w:szCs w:val="19.759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7598"/>
          <w:szCs w:val="19.7598"/>
        </w:rPr>
        <w:jc w:val="left"/>
        <w:ind w:left="506"/>
      </w:pPr>
      <w:r>
        <w:pict>
          <v:shape type="#_x0000_t75" style="width:61.12pt;height:9.88pt">
            <v:imagedata o:title="" r:id="rId57"/>
          </v:shape>
        </w:pict>
      </w:r>
      <w:r>
        <w:rPr>
          <w:rFonts w:cs="Times New Roman" w:hAnsi="Times New Roman" w:eastAsia="Times New Roman" w:ascii="Times New Roman"/>
          <w:sz w:val="19.7598"/>
          <w:szCs w:val="19.759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7598"/>
          <w:szCs w:val="19.7598"/>
        </w:rPr>
        <w:jc w:val="left"/>
        <w:ind w:left="508"/>
      </w:pPr>
      <w:r>
        <w:pict>
          <v:shape type="#_x0000_t75" style="position:absolute;margin-left:208.66pt;margin-top:0pt;width:242.08pt;height:21.4pt;mso-position-horizontal-relative:page;mso-position-vertical-relative:paragraph;z-index:-12049">
            <v:imagedata o:title="" r:id="rId58"/>
          </v:shape>
        </w:pict>
      </w:r>
      <w:r>
        <w:pict>
          <v:shape type="#_x0000_t75" style="width:65.44pt;height:9.88pt">
            <v:imagedata o:title="" r:id="rId59"/>
          </v:shape>
        </w:pict>
      </w:r>
      <w:r>
        <w:rPr>
          <w:rFonts w:cs="Times New Roman" w:hAnsi="Times New Roman" w:eastAsia="Times New Roman" w:ascii="Times New Roman"/>
          <w:sz w:val="19.7598"/>
          <w:szCs w:val="19.759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8"/>
      </w:pPr>
      <w:r>
        <w:pict>
          <v:shape type="#_x0000_t75" style="position:absolute;margin-left:208.66pt;margin-top:0.12pt;width:230.08pt;height:55.72pt;mso-position-horizontal-relative:page;mso-position-vertical-relative:paragraph;z-index:-12047">
            <v:imagedata o:title="" r:id="rId60"/>
          </v:shape>
        </w:pict>
      </w:r>
      <w:r>
        <w:pict>
          <v:shape type="#_x0000_t75" style="width:68.68pt;height:21.4pt">
            <v:imagedata o:title="" r:id="rId6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8"/>
      </w:pPr>
      <w:r>
        <w:pict>
          <v:shape type="#_x0000_t75" style="position:absolute;margin-left:208.66pt;margin-top:-0.12pt;width:187.6pt;height:21.28pt;mso-position-horizontal-relative:page;mso-position-vertical-relative:paragraph;z-index:-12045">
            <v:imagedata o:title="" r:id="rId62"/>
          </v:shape>
        </w:pict>
      </w:r>
      <w:r>
        <w:pict>
          <v:shape type="#_x0000_t75" style="width:74.8pt;height:21.16pt">
            <v:imagedata o:title="" r:id="rId6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.7598"/>
          <w:szCs w:val="19.7598"/>
        </w:rPr>
        <w:jc w:val="left"/>
        <w:ind w:left="511"/>
      </w:pPr>
      <w:r>
        <w:pict>
          <v:shape type="#_x0000_t75" style="position:absolute;margin-left:208.66pt;margin-top:-0.24pt;width:247.96pt;height:21.52pt;mso-position-horizontal-relative:page;mso-position-vertical-relative:paragraph;z-index:-12043">
            <v:imagedata o:title="" r:id="rId64"/>
          </v:shape>
        </w:pict>
      </w:r>
      <w:r>
        <w:pict>
          <v:shape type="#_x0000_t75" style="width:68.32pt;height:9.88pt">
            <v:imagedata o:title="" r:id="rId65"/>
          </v:shape>
        </w:pict>
      </w:r>
      <w:r>
        <w:rPr>
          <w:rFonts w:cs="Times New Roman" w:hAnsi="Times New Roman" w:eastAsia="Times New Roman" w:ascii="Times New Roman"/>
          <w:sz w:val="19.7598"/>
          <w:szCs w:val="19.759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5195"/>
          <w:szCs w:val="19.5195"/>
        </w:rPr>
        <w:jc w:val="left"/>
        <w:ind w:left="511"/>
      </w:pPr>
      <w:r>
        <w:pict>
          <v:shape type="#_x0000_t75" style="position:absolute;margin-left:208.66pt;margin-top:-0.12pt;width:236.68pt;height:32.8pt;mso-position-horizontal-relative:page;mso-position-vertical-relative:paragraph;z-index:-12040">
            <v:imagedata o:title="" r:id="rId66"/>
          </v:shape>
        </w:pict>
      </w:r>
      <w:r>
        <w:pict>
          <v:group style="position:absolute;margin-left:152.38pt;margin-top:39.12pt;width:24.04pt;height:10.6pt;mso-position-horizontal-relative:page;mso-position-vertical-relative:paragraph;z-index:-12037" coordorigin="3048,782" coordsize="481,212">
            <v:shape style="position:absolute;left:3058;top:795;width:122;height:146" coordorigin="3058,795" coordsize="122,146" path="m3065,800l3070,800,3074,802,3079,807,3113,804,3127,804,3134,807,3139,812,3144,816,3144,855,3142,874,3149,872,3158,869,3166,864,3173,860,3178,852,3180,843,3180,824,3175,814,3168,807,3163,804,3146,797,3122,795,3058,795,3058,800,3065,800xe" filled="t" fillcolor="#000000" stroked="f">
              <v:path arrowok="t"/>
              <v:fill/>
            </v:shape>
            <v:shape style="position:absolute;left:3058;top:795;width:122;height:146" coordorigin="3058,795" coordsize="122,146" path="m3132,941l3132,936,3122,936,3118,934,3113,929,3113,874,3142,874,3144,855,3139,860,3134,864,3127,867,3113,867,3113,804,3079,807,3079,929,3074,934,3070,936,3058,936,3058,941,3132,941xe" filled="t" fillcolor="#000000" stroked="f">
              <v:path arrowok="t"/>
              <v:fill/>
            </v:shape>
            <v:shape style="position:absolute;left:3192;top:792;width:154;height:149" coordorigin="3192,792" coordsize="154,149" path="m3228,936l3223,932,3221,927,3221,920,3223,915,3230,900,3281,900,3278,891,3233,891,3269,792,3216,908,3211,920,3209,927,3204,932,3202,934,3197,936,3192,936,3192,941,3240,941,3240,936,3228,936xe" filled="t" fillcolor="#000000" stroked="f">
              <v:path arrowok="t"/>
              <v:fill/>
            </v:shape>
            <v:shape style="position:absolute;left:3192;top:792;width:154;height:149" coordorigin="3192,792" coordsize="154,149" path="m3269,792l3233,891,3257,840,3278,891,3281,900,3290,917,3290,922,3293,924,3293,934,3288,936,3276,936,3276,941,3346,941,3346,936,3338,936,3334,932,3329,924,3324,912,3271,792,3269,792xe" filled="t" fillcolor="#000000" stroked="f">
              <v:path arrowok="t"/>
              <v:fill/>
            </v:shape>
            <v:shape style="position:absolute;left:3353;top:792;width:103;height:151" coordorigin="3353,792" coordsize="103,151" path="m3389,872l3396,872,3401,874,3406,876,3410,879,3413,884,3415,891,3418,896,3418,912,3415,920,3410,927,3406,932,3398,934,3377,934,3367,929,3358,920,3353,924,3358,932,3365,936,3372,939,3379,944,3422,944,3432,939,3439,936,3446,932,3451,924,3454,917,3456,910,3456,896,3454,886,3446,879,3442,872,3430,867,3415,864,3425,862,3432,860,3437,855,3442,850,3446,848,3449,843,3451,838,3451,819,3446,809,3439,802,3432,795,3420,792,3396,792,3386,795,3377,797,3374,800,3370,800,3365,797,3362,792,3360,792,3360,836,3365,836,3365,826,3367,816,3372,809,3377,804,3384,800,3398,800,3403,802,3408,807,3413,812,3413,848,3408,855,3403,860,3396,862,3379,862,3379,872,3389,872xe" filled="t" fillcolor="#000000" stroked="f">
              <v:path arrowok="t"/>
              <v:fill/>
            </v:shape>
            <v:shape style="position:absolute;left:3466;top:812;width:53;height:103" coordorigin="3466,812" coordsize="53,103" path="m3516,819l3516,898,3518,886,3516,812,3516,819xe" filled="t" fillcolor="#000000" stroked="f">
              <v:path arrowok="t"/>
              <v:fill/>
            </v:shape>
            <v:shape style="position:absolute;left:3466;top:812;width:53;height:103" coordorigin="3466,812" coordsize="53,103" path="m3595,953l3605,960,3610,972,3610,984,3614,984,3614,936,3602,936,3600,934,3595,932,3593,927,3593,804,3598,800,3614,800,3614,795,3492,795,3492,800,3509,800,3511,802,3514,807,3516,812,3518,886,3521,869,3523,857,3525,837,3526,816,3526,804,3562,804,3562,927,3559,932,3494,932,3502,924,3506,917,3511,908,3516,898,3516,822,3515,845,3513,866,3509,885,3504,900,3498,914,3483,930,3466,936,3466,984,3470,984,3470,970,3475,960,3485,953,3494,946,3506,941,3576,941,3588,946,3595,9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9.3pt;margin-top:64.32pt;width:52.84pt;height:9.52pt;mso-position-horizontal-relative:page;mso-position-vertical-relative:paragraph;z-index:-12034" coordorigin="2186,1286" coordsize="1057,190">
            <v:shape style="position:absolute;left:2196;top:1296;width:149;height:132" coordorigin="2196,1296" coordsize="149,132" path="m2268,1428l2268,1426,2256,1426,2251,1424,2249,1419,2249,1407,2294,1335,2294,1419,2290,1424,2285,1426,2275,1426,2275,1428,2345,1428,2345,1426,2335,1426,2330,1424,2328,1419,2326,1414,2326,1311,2328,1306,2330,1301,2345,1301,2345,1296,2275,1296,2275,1301,2290,1301,2294,1306,2294,1318,2249,1392,2249,1306,2251,1304,2256,1301,2268,1301,2268,1296,2196,1296,2196,1301,2213,1301,2215,1306,2215,1419,2213,1421,2208,1426,2196,1426,2196,1428,2268,1428xe" filled="t" fillcolor="#000000" stroked="f">
              <v:path arrowok="t"/>
              <v:fill/>
            </v:shape>
            <v:shape style="position:absolute;left:2350;top:1337;width:106;height:94" coordorigin="2350,1337" coordsize="106,94" path="m2378,1419l2374,1419,2374,1404,2371,1402,2357,1402,2352,1407,2350,1412,2350,1419,2352,1421,2354,1426,2359,1428,2364,1431,2374,1431,2376,1428,2381,1426,2386,1424,2388,1419,2390,1414,2390,1344,2417,1344,2417,1419,2414,1424,2410,1426,2405,1426,2405,1428,2455,1428,2455,1426,2450,1424,2446,1421,2443,1416,2443,1344,2448,1342,2455,1342,2455,1337,2374,1337,2374,1342,2381,1342,2383,1347,2386,1352,2386,1397,2383,1407,2383,1412,2381,1416,2378,1419xe" filled="t" fillcolor="#000000" stroked="f">
              <v:path arrowok="t"/>
              <v:fill/>
            </v:shape>
            <v:shape style="position:absolute;left:2470;top:1337;width:91;height:91" coordorigin="2470,1337" coordsize="91,91" path="m2506,1416l2506,1352,2508,1347,2510,1342,2515,1342,2515,1337,2470,1337,2470,1342,2477,1342,2479,1347,2479,1409,2508,1421,2506,1416xe" filled="t" fillcolor="#000000" stroked="f">
              <v:path arrowok="t"/>
              <v:fill/>
            </v:shape>
            <v:shape style="position:absolute;left:2470;top:1337;width:91;height:91" coordorigin="2470,1337" coordsize="91,91" path="m2534,1428l2544,1426,2551,1421,2558,1416,2561,1412,2561,1395,2558,1390,2549,1385,2542,1380,2530,1378,2506,1378,2506,1385,2525,1385,2532,1390,2532,1414,2527,1416,2525,1421,2520,1424,2513,1424,2508,1421,2479,1409,2479,1419,2474,1424,2470,1426,2470,1428,2534,1428xe" filled="t" fillcolor="#000000" stroked="f">
              <v:path arrowok="t"/>
              <v:fill/>
            </v:shape>
            <v:shape style="position:absolute;left:2575;top:1337;width:101;height:91" coordorigin="2575,1337" coordsize="101,91" path="m2621,1428l2621,1426,2616,1424,2611,1421,2611,1412,2638,1368,2638,1421,2635,1426,2630,1426,2630,1428,2676,1428,2676,1426,2671,1426,2666,1421,2666,1344,2671,1342,2676,1342,2676,1337,2630,1337,2630,1342,2635,1344,2638,1349,2638,1354,2611,1400,2611,1349,2614,1347,2616,1342,2621,1342,2621,1337,2575,1337,2575,1342,2582,1342,2585,1347,2585,1419,2580,1424,2575,1428,2621,1428xe" filled="t" fillcolor="#000000" stroked="f">
              <v:path arrowok="t"/>
              <v:fill/>
            </v:shape>
            <v:shape style="position:absolute;left:2690;top:1337;width:101;height:91" coordorigin="2690,1337" coordsize="101,91" path="m2791,1337l2746,1337,2746,1342,2748,1342,2753,1344,2753,1378,2726,1378,2726,1349,2729,1344,2731,1342,2736,1342,2736,1337,2690,1337,2690,1342,2698,1342,2698,1344,2700,1349,2700,1421,2695,1424,2690,1428,2736,1428,2734,1426,2729,1421,2726,1416,2726,1385,2753,1385,2753,1419,2750,1424,2746,1428,2791,1428,2791,1426,2786,1424,2782,1421,2782,1347,2786,1342,2791,1342,2791,1337xe" filled="t" fillcolor="#000000" stroked="f">
              <v:path arrowok="t"/>
              <v:fill/>
            </v:shape>
            <v:shape style="position:absolute;left:2849;top:1296;width:134;height:170" coordorigin="2849,1296" coordsize="134,170" path="m2983,1467l2983,1426,2976,1426,2971,1424,2966,1421,2964,1416,2964,1306,2969,1301,2983,1301,2983,1296,2873,1296,2873,1301,2887,1301,2892,1306,2894,1311,2897,1378,2899,1364,2900,1355,2901,1336,2902,1306,2935,1306,2935,1419,2875,1419,2882,1414,2887,1407,2890,1397,2894,1390,2894,1336,2891,1357,2888,1376,2882,1392,2879,1401,2867,1417,2849,1426,2849,1467,2851,1467,2854,1455,2858,1445,2866,1438,2875,1431,2885,1428,2947,1428,2959,1433,2966,1440,2974,1448,2978,1455,2978,1467,2983,1467xe" filled="t" fillcolor="#000000" stroked="f">
              <v:path arrowok="t"/>
              <v:fill/>
            </v:shape>
            <v:shape style="position:absolute;left:2849;top:1296;width:134;height:170" coordorigin="2849,1296" coordsize="134,170" path="m2894,1318l2894,1336,2894,1390,2897,1378,2894,1311,2894,1318xe" filled="t" fillcolor="#000000" stroked="f">
              <v:path arrowok="t"/>
              <v:fill/>
            </v:shape>
            <v:shape style="position:absolute;left:2995;top:1400;width:31;height:31" coordorigin="2995,1400" coordsize="31,31" path="m2995,1407l2995,1424,3000,1426,3002,1428,3007,1431,3014,1431,3019,1428,3022,1426,3026,1424,3026,1409,3022,1404,3019,1400,3002,1400,3000,1404,2995,1407xe" filled="t" fillcolor="#000000" stroked="f">
              <v:path arrowok="t"/>
              <v:fill/>
            </v:shape>
            <v:shape style="position:absolute;left:3041;top:1296;width:146;height:132" coordorigin="3041,1296" coordsize="146,132" path="m3168,1308l3170,1304,3175,1301,3187,1301,3187,1296,3118,1296,3118,1301,3130,1301,3134,1304,3137,1308,3137,1356,3091,1356,3091,1306,3096,1301,3108,1301,3108,1296,3041,1296,3041,1301,3050,1301,3055,1304,3058,1308,3058,1416,3055,1421,3050,1424,3046,1426,3041,1426,3041,1428,3108,1428,3106,1426,3101,1426,3096,1424,3091,1421,3091,1366,3137,1366,3137,1419,3132,1424,3127,1426,3118,1426,3118,1428,3187,1428,3187,1426,3180,1426,3175,1424,3170,1421,3168,1416,3168,1308xe" filled="t" fillcolor="#000000" stroked="f">
              <v:path arrowok="t"/>
              <v:fill/>
            </v:shape>
            <v:shape style="position:absolute;left:3202;top:1400;width:31;height:31" coordorigin="3202,1400" coordsize="31,31" path="m3206,1426l3209,1428,3214,1431,3221,1431,3226,1428,3230,1424,3233,1419,3233,1409,3228,1404,3226,1400,3209,1400,3206,1404,3202,1407,3202,1424,3206,142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3.36pt;height:9.76pt">
            <v:imagedata o:title="" r:id="rId67"/>
          </v:shape>
        </w:pict>
      </w:r>
      <w:r>
        <w:rPr>
          <w:rFonts w:cs="Times New Roman" w:hAnsi="Times New Roman" w:eastAsia="Times New Roman" w:ascii="Times New Roman"/>
          <w:sz w:val="19.5195"/>
          <w:szCs w:val="19.519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91"/>
      </w:pPr>
      <w:r>
        <w:pict>
          <v:group style="position:absolute;margin-left:180.58pt;margin-top:-25.08pt;width:236.32pt;height:21.16pt;mso-position-horizontal-relative:page;mso-position-vertical-relative:paragraph;z-index:-12036" coordorigin="3612,-502" coordsize="4726,423">
            <v:shape type="#_x0000_t75" style="position:absolute;left:3612;top:-502;width:4726;height:212">
              <v:imagedata o:title="" r:id="rId68"/>
            </v:shape>
            <v:shape style="position:absolute;left:5090;top:-240;width:154;height:151" coordorigin="5090,-240" coordsize="154,151" path="m5090,-165l5091,-151,5097,-132,5107,-115,5111,-110,5126,-98,5129,-163,5129,-174,5131,-195,5136,-211,5143,-225,5155,-232,5174,-232,5182,-230,5186,-225,5191,-223,5196,-216,5201,-206,5204,-186,5206,-163,5206,-161,5204,-140,5201,-122,5196,-112,5191,-105,5186,-100,5182,-98,5174,-96,5155,-96,5148,-100,5145,-91,5167,-88,5174,-89,5196,-92,5214,-100,5227,-115,5235,-126,5242,-145,5244,-165,5242,-183,5235,-202,5222,-218,5207,-230,5188,-237,5167,-240,5147,-237,5128,-230,5112,-218,5101,-204,5093,-186,5090,-165xe" filled="t" fillcolor="#000000" stroked="f">
              <v:path arrowok="t"/>
              <v:fill/>
            </v:shape>
            <v:shape style="position:absolute;left:5090;top:-240;width:154;height:151" coordorigin="5090,-240" coordsize="154,151" path="m5148,-100l5141,-108,5135,-120,5130,-139,5129,-163,5126,-98,5145,-91,5148,-100xe" filled="t" fillcolor="#000000" stroked="f">
              <v:path arrowok="t"/>
              <v:fill/>
            </v:shape>
            <v:shape style="position:absolute;left:5258;top:-237;width:134;height:146" coordorigin="5258,-237" coordsize="134,146" path="m5335,-91l5335,-98,5323,-98,5318,-100,5278,-112,5278,-100,5273,-96,5258,-96,5258,-91,5335,-91xe" filled="t" fillcolor="#000000" stroked="f">
              <v:path arrowok="t"/>
              <v:fill/>
            </v:shape>
            <v:shape style="position:absolute;left:5258;top:-237;width:134;height:146" coordorigin="5258,-237" coordsize="134,146" path="m5374,-163l5357,-168,5333,-170,5314,-170,5314,-228,5357,-228,5362,-225,5366,-223,5369,-220,5374,-216,5376,-211,5378,-204,5378,-196,5383,-196,5383,-237,5258,-237,5258,-232,5273,-232,5278,-228,5278,-112,5318,-100,5314,-105,5314,-160,5330,-160,5335,-158,5340,-158,5342,-153,5347,-148,5352,-144,5352,-120,5350,-112,5347,-108,5342,-100,5335,-98,5335,-91,5350,-91,5359,-93,5366,-96,5374,-98,5381,-103,5386,-108,5390,-115,5393,-122,5393,-144,5388,-153,5378,-160,5374,-163xe" filled="t" fillcolor="#000000" stroked="f">
              <v:path arrowok="t"/>
              <v:fill/>
            </v:shape>
            <v:shape style="position:absolute;left:5400;top:-237;width:158;height:149" coordorigin="5400,-237" coordsize="158,149" path="m5558,-237l5508,-237,5508,-232,5525,-232,5525,-230,5530,-225,5530,-220,5527,-216,5525,-208,5496,-153,5460,-220,5458,-225,5458,-230,5462,-232,5472,-232,5472,-237,5400,-237,5400,-232,5405,-232,5410,-230,5414,-228,5417,-225,5422,-220,5426,-213,5477,-117,5477,-115,5472,-105,5467,-100,5458,-100,5455,-103,5453,-108,5453,-115,5450,-120,5446,-122,5434,-122,5431,-120,5429,-115,5426,-112,5426,-103,5429,-98,5434,-93,5436,-88,5465,-88,5470,-93,5474,-96,5479,-105,5486,-117,5532,-208,5539,-218,5542,-225,5546,-228,5549,-230,5554,-232,5558,-232,5558,-237xe" filled="t" fillcolor="#000000" stroked="f">
              <v:path arrowok="t"/>
              <v:fill/>
            </v:shape>
            <v:shape style="position:absolute;left:5561;top:-237;width:156;height:146" coordorigin="5561,-237" coordsize="156,146" path="m5695,-223l5698,-228,5700,-232,5717,-232,5717,-237,5645,-237,5645,-232,5654,-232,5654,-230,5659,-228,5659,-223,5662,-218,5662,-168,5650,-163,5642,-160,5623,-160,5621,-163,5616,-165,5616,-228,5621,-232,5630,-232,5630,-237,5561,-237,5561,-232,5573,-232,5578,-228,5580,-223,5580,-163,5582,-158,5585,-156,5590,-151,5594,-148,5599,-146,5614,-146,5622,-146,5640,-150,5662,-158,5662,-105,5659,-103,5657,-98,5652,-96,5640,-96,5640,-91,5717,-91,5717,-96,5702,-96,5698,-98,5695,-103,5695,-223xe" filled="t" fillcolor="#000000" stroked="f">
              <v:path arrowok="t"/>
              <v:fill/>
            </v:shape>
            <v:shape style="position:absolute;left:5726;top:-237;width:132;height:146" coordorigin="5726,-237" coordsize="132,146" path="m5798,-158l5801,-156,5806,-153,5808,-148,5810,-141,5813,-136,5813,-127,5818,-127,5818,-204,5813,-204,5813,-192,5808,-184,5806,-177,5801,-172,5794,-170,5782,-170,5782,-228,5820,-228,5827,-225,5832,-220,5834,-216,5839,-211,5842,-204,5844,-194,5849,-194,5849,-237,5726,-237,5726,-232,5738,-232,5743,-230,5746,-228,5746,-103,5741,-98,5736,-96,5726,-96,5726,-91,5854,-91,5858,-136,5856,-136,5851,-124,5846,-115,5837,-108,5830,-103,5818,-98,5791,-98,5789,-100,5784,-103,5782,-108,5782,-160,5794,-160,5798,-158xe" filled="t" fillcolor="#000000" stroked="f">
              <v:path arrowok="t"/>
              <v:fill/>
            </v:shape>
            <v:shape style="position:absolute;left:5873;top:-237;width:163;height:146" coordorigin="5873,-237" coordsize="163,146" path="m6017,-228l6022,-230,6026,-232,6036,-232,6036,-237,5959,-237,5959,-232,5971,-232,5976,-230,5978,-225,5981,-220,5981,-170,5928,-170,5928,-223,5930,-228,5935,-230,5940,-232,5950,-232,5950,-237,5873,-237,5873,-232,5885,-232,5890,-230,5892,-225,5894,-220,5894,-108,5892,-103,5892,-100,5887,-98,5882,-96,5873,-96,5873,-91,5950,-91,5950,-96,5938,-96,5933,-98,5928,-103,5928,-160,5981,-160,5981,-103,5978,-100,5974,-98,5969,-96,5959,-96,5959,-91,6036,-91,6036,-96,6024,-96,6019,-98,6014,-103,6014,-220,6017,-223,6017,-228xe" filled="t" fillcolor="#000000" stroked="f">
              <v:path arrowok="t"/>
              <v:fill/>
            </v:shape>
            <v:shape style="position:absolute;left:6041;top:-237;width:166;height:146" coordorigin="6041,-237" coordsize="166,146" path="m6098,-220l6101,-225,6101,-228,6103,-232,6120,-232,6120,-237,6041,-237,6041,-232,6060,-232,6062,-228,6062,-100,6058,-96,6041,-96,6041,-91,6120,-91,6120,-96,6103,-96,6101,-100,6098,-103,6098,-115,6151,-194,6151,-108,6149,-100,6144,-96,6130,-96,6130,-91,6206,-91,6206,-96,6190,-96,6187,-100,6185,-108,6185,-220,6187,-228,6190,-232,6206,-232,6206,-237,6130,-237,6130,-232,6146,-232,6146,-228,6149,-225,6151,-220,6151,-213,6098,-132,6098,-220xe" filled="t" fillcolor="#000000" stroked="f">
              <v:path arrowok="t"/>
              <v:fill/>
            </v:shape>
            <v:shape style="position:absolute;left:6209;top:-237;width:72;height:146" coordorigin="6209,-237" coordsize="72,146" path="m6266,-196l6266,-208,6269,-216,6274,-220,6281,-237,6266,-235,6266,-196xe" filled="t" fillcolor="#000000" stroked="f">
              <v:path arrowok="t"/>
              <v:fill/>
            </v:shape>
            <v:shape style="position:absolute;left:6209;top:-237;width:72;height:146" coordorigin="6209,-237" coordsize="72,146" path="m6367,-91l6367,-96,6355,-96,6350,-98,6346,-103,6346,-225,6350,-230,6355,-232,6367,-232,6367,-237,6281,-237,6274,-220,6281,-225,6288,-230,6312,-230,6312,-165,6288,-165,6283,-168,6278,-170,6274,-172,6271,-177,6269,-182,6266,-189,6266,-235,6259,-232,6252,-230,6245,-225,6240,-220,6235,-213,6230,-206,6230,-187,6235,-177,6242,-170,6247,-165,6254,-163,6264,-160,6228,-110,6223,-103,6218,-98,6214,-96,6209,-96,6209,-91,6254,-91,6302,-158,6312,-158,6312,-103,6307,-98,6302,-96,6290,-96,6290,-91,6367,-91xe" filled="t" fillcolor="#000000" stroked="f">
              <v:path arrowok="t"/>
              <v:fill/>
            </v:shape>
            <v:shape style="position:absolute;left:6427;top:-237;width:122;height:146" coordorigin="6427,-237" coordsize="122,146" path="m6502,-91l6502,-96,6492,-96,6487,-98,6482,-103,6482,-228,6497,-228,6504,-225,6509,-220,6514,-216,6516,-208,6516,-187,6514,-177,6509,-172,6504,-168,6497,-165,6499,-158,6511,-158,6518,-160,6528,-163,6535,-168,6542,-172,6547,-180,6550,-189,6550,-208,6547,-218,6538,-225,6533,-228,6516,-235,6492,-237,6427,-237,6427,-232,6439,-232,6444,-230,6449,-225,6449,-103,6444,-98,6439,-96,6427,-96,6427,-91,6502,-91xe" filled="t" fillcolor="#000000" stroked="f">
              <v:path arrowok="t"/>
              <v:fill/>
            </v:shape>
            <v:shape style="position:absolute;left:6427;top:-237;width:122;height:146" coordorigin="6427,-237" coordsize="122,146" path="m6497,-165l6482,-165,6482,-228,6482,-108,6482,-158,6499,-158,6497,-165xe" filled="t" fillcolor="#000000" stroked="f">
              <v:path arrowok="t"/>
              <v:fill/>
            </v:shape>
            <v:shape style="position:absolute;left:6564;top:-240;width:151;height:149" coordorigin="6564,-240" coordsize="151,149" path="m6619,-220l6622,-225,6624,-230,6626,-232,6641,-232,6641,-237,6564,-237,6564,-232,6578,-232,6581,-228,6583,-225,6583,-100,6578,-96,6564,-96,6564,-91,6641,-91,6641,-96,6626,-96,6622,-100,6619,-105,6619,-160,6629,-160,6631,-158,6634,-153,6636,-146,6667,-91,6715,-91,6715,-96,6708,-96,6703,-98,6701,-100,6696,-105,6682,-134,6674,-146,6670,-153,6667,-156,6665,-160,6660,-165,6655,-165,6650,-168,6655,-170,6658,-175,6660,-180,6660,-184,6662,-192,6665,-199,6667,-208,6670,-216,6672,-220,6674,-223,6679,-225,6682,-225,6686,-223,6686,-208,6691,-204,6703,-204,6708,-206,6710,-208,6715,-213,6715,-225,6713,-230,6708,-232,6703,-237,6698,-240,6684,-240,6679,-237,6674,-235,6670,-230,6665,-225,6662,-220,6660,-216,6658,-206,6655,-196,6653,-187,6650,-180,6648,-177,6643,-172,6638,-172,6636,-170,6619,-170,6619,-220xe" filled="t" fillcolor="#000000" stroked="f">
              <v:path arrowok="t"/>
              <v:fill/>
            </v:shape>
            <v:shape style="position:absolute;left:6720;top:-237;width:166;height:146" coordorigin="6720,-237" coordsize="166,146" path="m6886,-91l6886,-96,6871,-96,6866,-100,6864,-108,6864,-220,6866,-228,6869,-230,6874,-232,6886,-232,6886,-237,6809,-237,6809,-232,6826,-232,6826,-228,6828,-225,6830,-220,6830,-213,6778,-132,6778,-220,6780,-225,6782,-228,6782,-232,6799,-232,6799,-237,6720,-237,6720,-232,6739,-232,6742,-228,6742,-100,6737,-96,6720,-96,6720,-91,6799,-91,6799,-96,6782,-96,6780,-100,6778,-103,6778,-115,6830,-194,6830,-108,6828,-100,6826,-98,6821,-96,6809,-96,6809,-91,6886,-9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0.98pt;margin-top:0.12pt;width:14.56pt;height:8.56pt;mso-position-horizontal-relative:page;mso-position-vertical-relative:paragraph;z-index:-12033" coordorigin="9420,2" coordsize="291,171">
            <v:shape style="position:absolute;left:9430;top:12;width:96;height:149" coordorigin="9430,12" coordsize="96,149" path="m9487,111l9491,106,9503,89,9511,72,9516,65,9516,41,9514,32,9504,24,9497,15,9487,12,9463,12,9456,15,9446,22,9439,29,9434,41,9434,53,9437,53,9442,46,9444,39,9451,34,9456,32,9463,29,9478,29,9485,32,9490,36,9497,44,9499,51,9499,64,9495,82,9482,101,9475,111,9464,125,9448,140,9430,156,9430,161,9516,161,9526,132,9523,132,9521,137,9516,140,9511,144,9454,144,9455,143,9467,131,9487,111xe" filled="t" fillcolor="#000000" stroked="f">
              <v:path arrowok="t"/>
              <v:fill/>
            </v:shape>
            <v:shape style="position:absolute;left:9550;top:12;width:84;height:151" coordorigin="9550,12" coordsize="84,151" path="m9550,128l9550,137,9552,144,9557,152,9566,159,9576,164,9578,156,9574,149,9566,144,9564,137,9564,120,9566,113,9569,108,9571,101,9578,87,9566,96,9559,104,9554,108,9550,116,9550,128xe" filled="t" fillcolor="#000000" stroked="f">
              <v:path arrowok="t"/>
              <v:fill/>
            </v:shape>
            <v:shape style="position:absolute;left:9550;top:12;width:84;height:151" coordorigin="9550,12" coordsize="84,151" path="m9583,17l9598,17,9605,20,9607,24,9612,29,9614,34,9614,48,9612,53,9612,72,9619,65,9624,60,9629,56,9629,36,9626,29,9619,22,9612,15,9602,12,9578,12,9569,15,9574,24,9578,20,9583,17xe" filled="t" fillcolor="#000000" stroked="f">
              <v:path arrowok="t"/>
              <v:fill/>
            </v:shape>
            <v:shape style="position:absolute;left:9550;top:12;width:84;height:151" coordorigin="9550,12" coordsize="84,151" path="m9550,46l9550,53,9552,58,9554,65,9559,70,9566,77,9578,87,9571,101,9576,96,9583,92,9587,95,9604,110,9614,123,9617,125,9617,142,9614,147,9610,152,9605,156,9600,159,9583,159,9578,156,9576,164,9602,164,9614,161,9622,154,9629,147,9634,137,9634,118,9631,111,9624,104,9622,99,9612,89,9600,80,9612,72,9612,58,9610,63,9602,68,9595,77,9576,60,9571,56,9569,51,9566,46,9566,34,9569,29,9574,24,9569,15,9562,22,9554,29,9550,36,9550,46xe" filled="t" fillcolor="#000000" stroked="f">
              <v:path arrowok="t"/>
              <v:fill/>
            </v:shape>
            <v:shape style="position:absolute;left:9655;top:80;width:46;height:96" coordorigin="9655,80" coordsize="46,96" path="m9694,99l9689,94,9684,89,9677,80,9682,108,9701,108,9701,99,9694,99xe" filled="t" fillcolor="#000000" stroked="f">
              <v:path arrowok="t"/>
              <v:fill/>
            </v:shape>
            <v:shape style="position:absolute;left:9655;top:80;width:46;height:96" coordorigin="9655,80" coordsize="46,96" path="m9658,89l9665,96,9672,104,9682,108,9677,80,9674,68,9674,41,9677,34,9682,27,9686,22,9691,20,9703,20,9708,22,9713,24,9718,29,9720,36,9722,44,9725,53,9727,60,9727,72,9725,80,9725,89,9720,92,9718,94,9713,96,9708,96,9703,99,9701,99,9701,108,9710,104,9722,96,9720,111,9715,120,9706,132,9698,142,9691,149,9684,154,9674,159,9667,161,9658,161,9658,164,9677,164,9689,161,9701,154,9709,148,9723,134,9734,118,9738,111,9744,93,9746,72,9746,63,9741,43,9730,27,9722,17,9713,12,9686,12,9674,17,9665,29,9658,41,9655,51,9655,77,9658,8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08.66pt;margin-top:27.36pt;width:246.64pt;height:44.68pt;mso-position-horizontal-relative:page;mso-position-vertical-relative:paragraph;z-index:-12032">
            <v:imagedata o:title="" r:id="rId69"/>
          </v:shape>
        </w:pict>
      </w:r>
      <w:r>
        <w:pict>
          <v:group style="position:absolute;margin-left:471.22pt;margin-top:27.72pt;width:16.6pt;height:8.56pt;mso-position-horizontal-relative:page;mso-position-vertical-relative:paragraph;z-index:-12031" coordorigin="9424,554" coordsize="332,171">
            <v:shape style="position:absolute;left:9434;top:564;width:82;height:151" coordorigin="9434,564" coordsize="82,151" path="m9458,567l9451,572,9446,576,9439,586,9437,596,9439,596,9446,584,9456,579,9475,579,9480,581,9485,586,9490,591,9492,596,9492,610,9490,615,9487,620,9485,624,9480,629,9475,632,9470,634,9463,636,9458,636,9458,641,9473,641,9478,644,9485,646,9487,648,9492,653,9494,653,9494,658,9497,660,9499,668,9502,672,9502,687,9499,692,9492,699,9487,704,9480,706,9466,706,9461,704,9456,701,9451,699,9446,696,9437,696,9434,701,9434,711,9439,713,9442,716,9458,716,9469,715,9490,710,9504,699,9514,689,9516,677,9516,656,9514,648,9509,641,9506,636,9499,629,9490,627,9504,615,9509,605,9509,588,9506,581,9502,576,9497,567,9487,564,9466,564,9458,567xe" filled="t" fillcolor="#000000" stroked="f">
              <v:path arrowok="t"/>
              <v:fill/>
            </v:shape>
            <v:shape style="position:absolute;left:9542;top:564;width:96;height:151" coordorigin="9542,564" coordsize="96,151" path="m9554,692l9557,695,9572,711,9565,665,9564,644,9564,632,9566,620,9566,605,9569,593,9574,584,9578,579,9581,574,9586,572,9598,572,9602,574,9605,579,9610,584,9612,593,9612,594,9615,611,9617,634,9616,649,9615,670,9612,687,9610,694,9607,701,9602,704,9598,708,9598,716,9605,713,9612,708,9619,704,9626,694,9631,682,9637,660,9638,639,9636,616,9630,597,9622,581,9612,569,9602,564,9583,564,9578,567,9571,572,9562,576,9557,586,9550,598,9548,601,9544,620,9542,641,9543,654,9547,674,9554,692xe" filled="t" fillcolor="#000000" stroked="f">
              <v:path arrowok="t"/>
              <v:fill/>
            </v:shape>
            <v:shape style="position:absolute;left:9542;top:564;width:96;height:151" coordorigin="9542,564" coordsize="96,151" path="m9598,708l9581,708,9576,704,9571,694,9568,684,9565,665,9572,711,9590,716,9598,716,9598,708xe" filled="t" fillcolor="#000000" stroked="f">
              <v:path arrowok="t"/>
              <v:fill/>
            </v:shape>
            <v:shape style="position:absolute;left:9650;top:564;width:96;height:149" coordorigin="9650,564" coordsize="96,149" path="m9708,663l9712,658,9724,641,9732,624,9737,617,9737,593,9734,584,9725,576,9718,567,9708,564,9684,564,9677,567,9667,574,9660,581,9655,593,9655,605,9658,605,9662,598,9665,591,9672,586,9677,584,9684,581,9698,581,9706,584,9710,588,9718,596,9720,603,9720,616,9715,634,9703,653,9696,663,9684,677,9669,692,9650,708,9650,713,9737,713,9746,684,9744,684,9742,689,9737,692,9732,696,9674,696,9676,695,9688,683,9708,66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1.22pt;margin-top:78.36pt;width:16.36pt;height:8.56pt;mso-position-horizontal-relative:page;mso-position-vertical-relative:paragraph;z-index:-12029" coordorigin="9424,1567" coordsize="327,171">
            <v:shape style="position:absolute;left:9434;top:1577;width:82;height:151" coordorigin="9434,1577" coordsize="82,151" path="m9458,1580l9451,1584,9446,1589,9439,1599,9437,1608,9439,1608,9446,1596,9456,1592,9475,1592,9480,1594,9485,1599,9490,1604,9492,1608,9492,1623,9490,1628,9487,1632,9485,1637,9480,1642,9475,1644,9470,1647,9463,1649,9458,1649,9458,1654,9473,1654,9478,1656,9485,1659,9487,1661,9492,1666,9494,1666,9494,1671,9497,1673,9499,1680,9502,1685,9502,1700,9499,1704,9492,1712,9487,1716,9480,1719,9466,1719,9461,1716,9456,1714,9451,1712,9446,1709,9437,1709,9434,1714,9434,1724,9439,1726,9442,1728,9458,1728,9469,1728,9490,1723,9504,1712,9514,1702,9516,1690,9516,1668,9514,1661,9509,1654,9506,1649,9499,1642,9490,1640,9504,1628,9509,1618,9509,1601,9506,1594,9502,1589,9497,1580,9487,1577,9466,1577,9458,1580xe" filled="t" fillcolor="#000000" stroked="f">
              <v:path arrowok="t"/>
              <v:fill/>
            </v:shape>
            <v:shape style="position:absolute;left:9562;top:1577;width:58;height:149" coordorigin="9562,1577" coordsize="58,149" path="m9598,1577l9562,1594,9562,1599,9566,1596,9571,1594,9578,1594,9581,1599,9583,1604,9583,1709,9581,1714,9581,1719,9576,1721,9564,1721,9564,1726,9619,1726,9619,1721,9607,1721,9602,1719,9600,1714,9600,1577,9598,1577xe" filled="t" fillcolor="#000000" stroked="f">
              <v:path arrowok="t"/>
              <v:fill/>
            </v:shape>
            <v:shape style="position:absolute;left:9655;top:1580;width:86;height:149" coordorigin="9655,1580" coordsize="86,149" path="m9689,1580l9660,1637,9674,1637,9686,1640,9694,1642,9703,1647,9710,1652,9718,1661,9722,1668,9725,1676,9725,1695,9722,1702,9715,1709,9708,1714,9701,1719,9689,1719,9682,1716,9677,1712,9672,1709,9667,1707,9662,1707,9658,1709,9655,1714,9655,1719,9658,1721,9662,1724,9667,1728,9691,1728,9698,1726,9706,1724,9713,1719,9718,1716,9722,1712,9727,1707,9732,1702,9734,1695,9737,1688,9739,1680,9739,1661,9734,1649,9725,1640,9717,1633,9700,1623,9679,1618,9689,1599,9732,1599,9742,1580,9689,15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1.22pt;margin-top:105.96pt;width:16.48pt;height:8.56pt;mso-position-horizontal-relative:page;mso-position-vertical-relative:paragraph;z-index:-12027" coordorigin="9424,2119" coordsize="330,171">
            <v:shape style="position:absolute;left:9434;top:2129;width:82;height:151" coordorigin="9434,2129" coordsize="82,151" path="m9458,2132l9451,2136,9446,2144,9439,2151,9437,2160,9439,2160,9446,2148,9456,2144,9475,2144,9480,2146,9485,2151,9490,2156,9492,2160,9492,2175,9490,2180,9487,2184,9485,2189,9480,2194,9475,2196,9470,2199,9463,2201,9458,2201,9458,2206,9473,2206,9478,2208,9485,2211,9487,2213,9492,2218,9494,2218,9494,2223,9497,2225,9499,2232,9502,2237,9502,2252,9499,2256,9492,2264,9487,2268,9480,2271,9466,2271,9461,2268,9456,2266,9451,2264,9446,2261,9437,2261,9434,2266,9434,2276,9439,2278,9442,2280,9458,2280,9469,2280,9490,2275,9504,2264,9514,2254,9516,2242,9516,2220,9514,2213,9509,2206,9506,2201,9499,2194,9490,2192,9504,2180,9509,2170,9509,2153,9506,2146,9502,2141,9497,2132,9487,2129,9466,2129,9458,2132xe" filled="t" fillcolor="#000000" stroked="f">
              <v:path arrowok="t"/>
              <v:fill/>
            </v:shape>
            <v:shape style="position:absolute;left:9540;top:2129;width:96;height:149" coordorigin="9540,2129" coordsize="96,149" path="m9598,2228l9602,2223,9614,2205,9622,2189,9626,2182,9626,2158,9624,2148,9614,2141,9607,2132,9598,2129,9574,2129,9566,2132,9557,2139,9550,2146,9545,2158,9545,2170,9547,2170,9552,2163,9554,2156,9562,2151,9566,2148,9574,2146,9588,2146,9595,2148,9600,2153,9607,2160,9610,2168,9609,2181,9605,2199,9593,2218,9586,2228,9574,2242,9559,2257,9540,2273,9540,2278,9626,2278,9636,2249,9634,2249,9631,2254,9626,2256,9622,2261,9564,2261,9566,2259,9577,2248,9598,2228xe" filled="t" fillcolor="#000000" stroked="f">
              <v:path arrowok="t"/>
              <v:fill/>
            </v:shape>
            <v:shape style="position:absolute;left:9660;top:2129;width:84;height:151" coordorigin="9660,2129" coordsize="84,151" path="m9660,2244l9660,2254,9662,2261,9667,2268,9677,2276,9686,2280,9689,2273,9684,2266,9677,2261,9674,2254,9674,2237,9677,2230,9679,2225,9682,2218,9689,2204,9677,2213,9670,2220,9665,2225,9660,2232,9660,2244xe" filled="t" fillcolor="#000000" stroked="f">
              <v:path arrowok="t"/>
              <v:fill/>
            </v:shape>
            <v:shape style="position:absolute;left:9660;top:2129;width:84;height:151" coordorigin="9660,2129" coordsize="84,151" path="m9694,2134l9708,2134,9715,2136,9718,2141,9722,2146,9725,2151,9725,2165,9722,2170,9722,2189,9730,2182,9734,2177,9739,2172,9739,2153,9737,2146,9730,2139,9722,2132,9713,2129,9689,2129,9679,2132,9684,2141,9689,2136,9694,2134xe" filled="t" fillcolor="#000000" stroked="f">
              <v:path arrowok="t"/>
              <v:fill/>
            </v:shape>
            <v:shape style="position:absolute;left:9660;top:2129;width:84;height:151" coordorigin="9660,2129" coordsize="84,151" path="m9660,2163l9660,2170,9662,2175,9665,2182,9670,2187,9677,2194,9689,2204,9682,2218,9686,2213,9694,2208,9698,2212,9714,2226,9725,2240,9727,2242,9727,2259,9725,2264,9720,2268,9715,2273,9710,2276,9694,2276,9689,2273,9686,2280,9713,2280,9725,2278,9732,2271,9739,2264,9744,2254,9744,2235,9742,2228,9734,2220,9732,2216,9722,2206,9710,2196,9722,2189,9722,2175,9720,2180,9713,2184,9706,2194,9686,2177,9682,2172,9679,2168,9677,2163,9677,2151,9679,2146,9684,2141,9679,2132,9672,2139,9665,2146,9660,2153,9660,216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1.22pt;margin-top:133.56pt;width:16.36pt;height:8.56pt;mso-position-horizontal-relative:page;mso-position-vertical-relative:paragraph;z-index:-12025" coordorigin="9424,2671" coordsize="327,171">
            <v:shape style="position:absolute;left:9434;top:2681;width:82;height:151" coordorigin="9434,2681" coordsize="82,151" path="m9458,2684l9451,2688,9446,2696,9439,2703,9437,2712,9439,2712,9446,2700,9456,2696,9475,2696,9480,2698,9485,2703,9490,2708,9492,2712,9492,2727,9490,2732,9487,2736,9485,2741,9480,2746,9475,2748,9470,2751,9463,2753,9458,2753,9458,2758,9473,2758,9478,2760,9485,2763,9487,2765,9492,2770,9494,2770,9494,2775,9497,2777,9499,2784,9502,2789,9502,2804,9499,2808,9492,2816,9487,2820,9480,2823,9466,2823,9461,2820,9456,2818,9451,2816,9446,2813,9442,2813,9437,2816,9434,2820,9434,2828,9439,2830,9442,2832,9458,2832,9469,2832,9490,2827,9504,2816,9514,2806,9516,2794,9516,2772,9514,2765,9509,2758,9506,2753,9499,2746,9490,2744,9504,2732,9509,2722,9509,2705,9506,2698,9502,2693,9497,2684,9487,2681,9466,2681,9458,2684xe" filled="t" fillcolor="#000000" stroked="f">
              <v:path arrowok="t"/>
              <v:fill/>
            </v:shape>
            <v:shape style="position:absolute;left:9538;top:2681;width:101;height:149" coordorigin="9538,2681" coordsize="101,149" path="m9538,2792l9600,2792,9550,2777,9600,2703,9600,2777,9550,2777,9600,2792,9600,2830,9619,2830,9619,2792,9638,2792,9638,2777,9619,2777,9619,2681,9607,2681,9538,2777,9538,2792xe" filled="t" fillcolor="#000000" stroked="f">
              <v:path arrowok="t"/>
              <v:fill/>
            </v:shape>
            <v:shape style="position:absolute;left:9655;top:2684;width:86;height:149" coordorigin="9655,2684" coordsize="86,149" path="m9689,2684l9660,2741,9674,2741,9686,2744,9694,2746,9703,2751,9710,2756,9718,2765,9722,2772,9725,2780,9725,2799,9722,2806,9715,2813,9708,2818,9701,2823,9689,2823,9682,2820,9677,2816,9672,2813,9667,2811,9662,2811,9658,2813,9655,2818,9655,2823,9658,2825,9662,2828,9667,2832,9691,2832,9698,2830,9706,2828,9713,2825,9718,2820,9722,2816,9727,2811,9732,2806,9734,2799,9737,2792,9739,2784,9739,2765,9734,2753,9725,2744,9717,2737,9700,2727,9679,2722,9689,2703,9732,2703,9742,2684,9689,26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1.22pt;margin-top:161.16pt;width:16.48pt;height:8.56pt;mso-position-horizontal-relative:page;mso-position-vertical-relative:paragraph;z-index:-12023" coordorigin="9424,3223" coordsize="330,171">
            <v:shape style="position:absolute;left:9434;top:3233;width:82;height:151" coordorigin="9434,3233" coordsize="82,151" path="m9458,3236l9451,3240,9446,3248,9439,3255,9437,3264,9439,3264,9446,3252,9456,3248,9475,3248,9480,3250,9485,3255,9490,3260,9492,3264,9492,3279,9490,3284,9487,3288,9485,3293,9480,3298,9475,3300,9470,3303,9463,3305,9458,3305,9458,3310,9473,3310,9478,3312,9485,3315,9487,3317,9492,3322,9494,3322,9494,3327,9497,3329,9499,3336,9502,3341,9502,3356,9499,3360,9492,3368,9487,3372,9480,3375,9466,3375,9461,3372,9456,3370,9451,3368,9446,3365,9442,3365,9437,3368,9434,3372,9434,3380,9439,3382,9442,3384,9458,3384,9469,3384,9490,3379,9504,3368,9514,3358,9516,3346,9516,3324,9514,3317,9509,3310,9506,3305,9499,3298,9490,3296,9504,3284,9509,3274,9509,3257,9506,3250,9502,3245,9497,3236,9487,3233,9466,3233,9458,3236xe" filled="t" fillcolor="#000000" stroked="f">
              <v:path arrowok="t"/>
              <v:fill/>
            </v:shape>
            <v:shape style="position:absolute;left:9545;top:3236;width:86;height:149" coordorigin="9545,3236" coordsize="86,149" path="m9578,3236l9550,3293,9564,3293,9576,3296,9583,3298,9593,3303,9600,3308,9607,3317,9612,3324,9614,3332,9614,3351,9612,3358,9605,3365,9598,3370,9590,3375,9578,3375,9571,3372,9566,3368,9562,3365,9557,3363,9552,3363,9547,3365,9545,3370,9545,3375,9547,3377,9552,3380,9557,3384,9581,3384,9588,3382,9595,3380,9602,3377,9607,3372,9612,3368,9617,3363,9622,3358,9624,3351,9626,3344,9629,3336,9629,3317,9624,3305,9614,3296,9607,3289,9590,3279,9569,3274,9578,3255,9622,3255,9631,3236,9578,3236xe" filled="t" fillcolor="#000000" stroked="f">
              <v:path arrowok="t"/>
              <v:fill/>
            </v:shape>
            <v:shape style="position:absolute;left:9660;top:3233;width:84;height:151" coordorigin="9660,3233" coordsize="84,151" path="m9660,3348l9660,3358,9662,3365,9667,3372,9677,3380,9686,3384,9689,3377,9684,3370,9677,3365,9674,3358,9674,3341,9677,3334,9679,3329,9682,3322,9689,3308,9677,3317,9670,3324,9665,3329,9660,3336,9660,3348xe" filled="t" fillcolor="#000000" stroked="f">
              <v:path arrowok="t"/>
              <v:fill/>
            </v:shape>
            <v:shape style="position:absolute;left:9660;top:3233;width:84;height:151" coordorigin="9660,3233" coordsize="84,151" path="m9694,3238l9708,3238,9715,3240,9718,3245,9722,3250,9725,3255,9725,3269,9722,3274,9722,3293,9730,3286,9734,3281,9739,3276,9739,3257,9737,3250,9730,3243,9722,3236,9713,3233,9689,3233,9679,3236,9684,3245,9689,3240,9694,3238xe" filled="t" fillcolor="#000000" stroked="f">
              <v:path arrowok="t"/>
              <v:fill/>
            </v:shape>
            <v:shape style="position:absolute;left:9660;top:3233;width:84;height:151" coordorigin="9660,3233" coordsize="84,151" path="m9660,3267l9660,3274,9662,3279,9665,3286,9670,3291,9677,3298,9689,3308,9682,3322,9686,3317,9694,3312,9698,3316,9714,3330,9725,3344,9727,3346,9727,3363,9725,3368,9720,3372,9715,3377,9710,3380,9694,3380,9689,3377,9686,3384,9713,3384,9725,3382,9732,3375,9739,3368,9744,3358,9744,3339,9742,3332,9734,3324,9732,3320,9722,3310,9710,3300,9722,3293,9722,3279,9720,3284,9713,3288,9706,3298,9686,3281,9682,3276,9679,3272,9677,3267,9677,3255,9679,3250,9684,3245,9679,3236,9672,3243,9665,3250,9660,3257,9660,326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174.04pt;height:21.4pt">
            <v:imagedata o:title="" r:id="rId7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8"/>
      </w:pPr>
      <w:r>
        <w:pict>
          <v:group style="position:absolute;margin-left:421.06pt;margin-top:-52.68pt;width:25.24pt;height:8.44pt;mso-position-horizontal-relative:page;mso-position-vertical-relative:paragraph;z-index:-12035" coordorigin="8421,-1054" coordsize="505,169">
            <v:shape style="position:absolute;left:8431;top:-1041;width:163;height:146" coordorigin="8431,-1041" coordsize="163,146" path="m8508,-895l8508,-900,8491,-900,8489,-904,8489,-907,8486,-912,8486,-919,8539,-998,8539,-912,8537,-904,8534,-902,8530,-900,8518,-900,8518,-895,8594,-895,8594,-900,8580,-900,8575,-904,8573,-912,8573,-1024,8575,-1032,8578,-1034,8582,-1036,8594,-1036,8594,-1041,8518,-1041,8518,-1036,8534,-1036,8534,-1032,8537,-1029,8539,-1024,8539,-1017,8486,-936,8486,-1024,8489,-1029,8491,-1032,8491,-1036,8508,-1036,8508,-1041,8431,-1041,8431,-1036,8448,-1036,8450,-1032,8453,-1024,8453,-912,8450,-904,8446,-900,8431,-900,8431,-895,8508,-895xe" filled="t" fillcolor="#000000" stroked="f">
              <v:path arrowok="t"/>
              <v:fill/>
            </v:shape>
            <v:shape style="position:absolute;left:8602;top:-1044;width:151;height:149" coordorigin="8602,-1044" coordsize="151,149" path="m8657,-1024l8659,-1029,8662,-1034,8664,-1036,8678,-1036,8678,-1041,8602,-1041,8602,-1036,8616,-1036,8618,-1032,8621,-1029,8623,-1024,8623,-909,8621,-904,8616,-900,8602,-900,8602,-895,8678,-895,8678,-900,8664,-900,8659,-904,8657,-909,8657,-964,8666,-964,8669,-962,8671,-957,8674,-950,8705,-895,8753,-895,8753,-900,8746,-900,8743,-902,8738,-904,8734,-909,8719,-938,8712,-950,8707,-957,8707,-960,8702,-964,8698,-969,8693,-969,8688,-972,8693,-974,8695,-979,8698,-984,8698,-988,8700,-996,8702,-1003,8707,-1012,8710,-1020,8712,-1024,8714,-1027,8719,-1029,8724,-1027,8724,-1012,8729,-1008,8741,-1008,8746,-1010,8748,-1012,8753,-1017,8753,-1029,8750,-1034,8746,-1036,8741,-1041,8736,-1044,8722,-1044,8717,-1041,8712,-1039,8707,-1034,8702,-1029,8700,-1024,8698,-1020,8695,-1010,8693,-1000,8690,-991,8688,-984,8686,-981,8681,-976,8676,-976,8674,-974,8657,-974,8657,-1024xe" filled="t" fillcolor="#000000" stroked="f">
              <v:path arrowok="t"/>
              <v:fill/>
            </v:shape>
            <v:shape style="position:absolute;left:8760;top:-1044;width:156;height:149" coordorigin="8760,-1044" coordsize="156,149" path="m8801,-945l8825,-996,8846,-945,8892,-924,8839,-1044,8837,-1044,8784,-928,8779,-916,8777,-909,8772,-904,8770,-902,8765,-900,8760,-900,8760,-895,8808,-895,8808,-900,8796,-900,8791,-904,8789,-909,8789,-914,8791,-916,8791,-921,8798,-936,8801,-945xe" filled="t" fillcolor="#000000" stroked="f">
              <v:path arrowok="t"/>
              <v:fill/>
            </v:shape>
            <v:shape style="position:absolute;left:8760;top:-1044;width:156;height:149" coordorigin="8760,-1044" coordsize="156,149" path="m8861,-912l8861,-907,8858,-902,8854,-900,8844,-900,8844,-895,8916,-895,8916,-900,8906,-900,8902,-904,8897,-912,8892,-924,8846,-945,8801,-945,8798,-936,8849,-936,8858,-919,8858,-914,8861,-91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2pt;height:19.36pt">
            <v:imagedata o:title="" r:id="rId7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.5195"/>
          <w:szCs w:val="19.5195"/>
        </w:rPr>
        <w:jc w:val="left"/>
        <w:ind w:left="504"/>
      </w:pPr>
      <w:r>
        <w:pict>
          <v:shape type="#_x0000_t75" style="position:absolute;margin-left:208.66pt;margin-top:-0.12pt;width:244.36pt;height:21.4pt;mso-position-horizontal-relative:page;mso-position-vertical-relative:paragraph;z-index:-12030">
            <v:imagedata o:title="" r:id="rId72"/>
          </v:shape>
        </w:pict>
      </w:r>
      <w:r>
        <w:pict>
          <v:shape type="#_x0000_t75" style="width:65.68pt;height:9.76pt">
            <v:imagedata o:title="" r:id="rId73"/>
          </v:shape>
        </w:pict>
      </w:r>
      <w:r>
        <w:rPr>
          <w:rFonts w:cs="Times New Roman" w:hAnsi="Times New Roman" w:eastAsia="Times New Roman" w:ascii="Times New Roman"/>
          <w:sz w:val="19.5195"/>
          <w:szCs w:val="19.5195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508"/>
      </w:pPr>
      <w:r>
        <w:pict>
          <v:shape type="#_x0000_t75" style="position:absolute;margin-left:208.66pt;margin-top:-0.12pt;width:232.84pt;height:21.4pt;mso-position-horizontal-relative:page;mso-position-vertical-relative:paragraph;z-index:-12028">
            <v:imagedata o:title="" r:id="rId74"/>
          </v:shape>
        </w:pict>
      </w:r>
      <w:r>
        <w:pict>
          <v:shape type="#_x0000_t75" style="width:71.8pt;height:7.72pt">
            <v:imagedata o:title="" r:id="rId75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8"/>
      </w:pPr>
      <w:r>
        <w:pict>
          <v:shape type="#_x0000_t75" style="position:absolute;margin-left:208.66pt;margin-top:0pt;width:204.52pt;height:21.28pt;mso-position-horizontal-relative:page;mso-position-vertical-relative:paragraph;z-index:-12026">
            <v:imagedata o:title="" r:id="rId76"/>
          </v:shape>
        </w:pict>
      </w:r>
      <w:r>
        <w:pict>
          <v:shape type="#_x0000_t75" style="width:83.8pt;height:19.24pt">
            <v:imagedata o:title="" r:id="rId7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.7598"/>
          <w:szCs w:val="19.7598"/>
        </w:rPr>
        <w:jc w:val="left"/>
        <w:ind w:left="511"/>
      </w:pPr>
      <w:r>
        <w:pict>
          <v:shape type="#_x0000_t75" style="width:76.12pt;height:9.88pt">
            <v:imagedata o:title="" r:id="rId78"/>
          </v:shape>
        </w:pict>
      </w:r>
      <w:r>
        <w:rPr>
          <w:rFonts w:cs="Times New Roman" w:hAnsi="Times New Roman" w:eastAsia="Times New Roman" w:ascii="Times New Roman"/>
          <w:sz w:val="19.7598"/>
          <w:szCs w:val="19.7598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spacing w:before="76"/>
        <w:ind w:left="2496"/>
        <w:sectPr>
          <w:pgSz w:w="11920" w:h="16840"/>
          <w:pgMar w:top="1560" w:bottom="280" w:left="1680" w:right="1680"/>
        </w:sectPr>
      </w:pPr>
      <w:r>
        <w:pict>
          <v:group style="position:absolute;margin-left:301.8pt;margin-top:107.74pt;width:5.4pt;height:8.04pt;mso-position-horizontal-relative:page;mso-position-vertical-relative:paragraph;z-index:-12056" coordorigin="6036,2155" coordsize="108,161">
            <v:shape style="position:absolute;left:6036;top:2155;width:108;height:161" coordorigin="6036,2155" coordsize="108,161" path="m6036,2275l6103,2275,6046,2258,6103,2179,6103,2258,6046,2258,6103,2275,6103,2316,6122,2316,6122,2275,6144,2275,6144,2258,6122,2258,6122,2155,6108,2155,6036,2258,6036,227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08.66pt;margin-top:-10.12pt;width:213.64pt;height:10.12pt;mso-position-horizontal-relative:page;mso-position-vertical-relative:paragraph;z-index:-12024">
            <v:imagedata o:title="" r:id="rId79"/>
          </v:shape>
        </w:pict>
      </w:r>
      <w:r>
        <w:pict>
          <v:shape type="#_x0000_t75" style="width:106.72pt;height:7.72pt">
            <v:imagedata o:title="" r:id="rId80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1191"/>
          <w:szCs w:val="17.1191"/>
        </w:rPr>
        <w:jc w:val="left"/>
        <w:ind w:left="1183"/>
      </w:pPr>
      <w:r>
        <w:pict>
          <v:group style="position:absolute;margin-left:114.94pt;margin-top:0pt;width:24.04pt;height:10.6pt;mso-position-horizontal-relative:page;mso-position-vertical-relative:paragraph;z-index:-12021" coordorigin="2299,0" coordsize="481,212">
            <v:shape style="position:absolute;left:2309;top:12;width:122;height:146" coordorigin="2309,12" coordsize="122,146" path="m2378,84l2364,84,2364,22,2330,24,2330,147,2326,152,2321,154,2309,154,2309,159,2383,159,2383,154,2374,154,2369,152,2364,147,2364,92,2393,92,2395,72,2390,77,2386,82,2378,84xe" filled="t" fillcolor="#000000" stroked="f">
              <v:path arrowok="t"/>
              <v:fill/>
            </v:shape>
            <v:shape style="position:absolute;left:2309;top:12;width:122;height:146" coordorigin="2309,12" coordsize="122,146" path="m2316,17l2321,17,2326,20,2330,24,2364,22,2378,22,2386,24,2390,29,2395,34,2395,72,2393,92,2400,89,2410,87,2417,82,2424,77,2429,70,2431,60,2431,41,2426,32,2419,24,2414,21,2397,15,2374,12,2309,12,2309,17,2316,17xe" filled="t" fillcolor="#000000" stroked="f">
              <v:path arrowok="t"/>
              <v:fill/>
            </v:shape>
            <v:shape style="position:absolute;left:2443;top:10;width:154;height:149" coordorigin="2443,10" coordsize="154,149" path="m2472,137l2474,132,2482,118,2532,118,2484,108,2508,58,2530,108,2522,10,2520,10,2467,125,2462,137,2460,144,2455,149,2453,152,2448,154,2443,154,2443,159,2491,159,2491,154,2479,154,2477,152,2472,147,2472,137xe" filled="t" fillcolor="#000000" stroked="f">
              <v:path arrowok="t"/>
              <v:fill/>
            </v:shape>
            <v:shape style="position:absolute;left:2443;top:10;width:154;height:149" coordorigin="2443,10" coordsize="154,149" path="m2484,108l2532,118,2542,135,2542,140,2544,142,2544,152,2539,154,2527,154,2527,159,2597,159,2597,154,2590,154,2587,152,2585,147,2580,142,2575,130,2522,10,2530,108,2484,108xe" filled="t" fillcolor="#000000" stroked="f">
              <v:path arrowok="t"/>
              <v:fill/>
            </v:shape>
            <v:shape style="position:absolute;left:2604;top:10;width:103;height:151" coordorigin="2604,10" coordsize="103,151" path="m2640,89l2647,89,2652,92,2657,94,2662,96,2664,101,2666,108,2669,113,2669,130,2666,137,2662,144,2657,149,2650,152,2628,152,2618,147,2609,137,2604,142,2609,149,2616,154,2623,156,2630,161,2674,161,2683,156,2690,154,2698,149,2702,142,2705,135,2707,128,2707,113,2705,104,2698,96,2693,89,2681,84,2666,82,2676,80,2683,77,2688,72,2693,68,2698,65,2700,60,2702,56,2702,36,2698,27,2690,20,2683,12,2671,10,2647,10,2638,12,2628,15,2626,17,2621,17,2616,15,2614,10,2611,10,2611,53,2616,53,2616,44,2618,34,2623,27,2628,22,2635,17,2650,17,2654,20,2659,24,2664,29,2664,65,2659,70,2654,77,2647,80,2630,80,2630,89,2640,89xe" filled="t" fillcolor="#000000" stroked="f">
              <v:path arrowok="t"/>
              <v:fill/>
            </v:shape>
            <v:shape style="position:absolute;left:2717;top:29;width:53;height:103" coordorigin="2717,29" coordsize="53,103" path="m2767,36l2767,116,2770,104,2767,29,2767,36xe" filled="t" fillcolor="#000000" stroked="f">
              <v:path arrowok="t"/>
              <v:fill/>
            </v:shape>
            <v:shape style="position:absolute;left:2717;top:29;width:53;height:103" coordorigin="2717,29" coordsize="53,103" path="m2846,171l2856,178,2861,190,2861,202,2866,202,2866,154,2854,154,2851,152,2846,149,2844,144,2844,22,2849,17,2866,17,2866,12,2743,12,2743,17,2760,17,2765,22,2767,29,2770,104,2772,87,2774,74,2776,55,2777,34,2777,22,2813,22,2813,144,2810,149,2746,149,2753,142,2758,135,2762,125,2767,116,2767,39,2766,63,2764,84,2760,102,2755,118,2749,132,2735,147,2717,154,2717,202,2722,202,2722,188,2726,178,2736,171,2746,164,2758,159,2827,159,2839,164,2846,17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pt;margin-top:308.66pt;width:4.2pt;height:7.56pt;mso-position-horizontal-relative:page;mso-position-vertical-relative:paragraph;z-index:-12005" coordorigin="9660,6173" coordsize="84,151">
            <v:shape style="position:absolute;left:9660;top:6173;width:84;height:151" coordorigin="9660,6173" coordsize="84,151" path="m9660,6288l9660,6298,9662,6305,9667,6312,9677,6320,9686,6324,9689,6317,9684,6310,9677,6305,9674,6298,9674,6281,9677,6274,9679,6269,9682,6262,9689,6248,9677,6257,9670,6264,9665,6269,9660,6276,9660,6288xe" filled="t" fillcolor="#000000" stroked="f">
              <v:path arrowok="t"/>
              <v:fill/>
            </v:shape>
            <v:shape style="position:absolute;left:9660;top:6173;width:84;height:151" coordorigin="9660,6173" coordsize="84,151" path="m9694,6178l9708,6178,9715,6180,9718,6185,9722,6190,9725,6195,9725,6209,9722,6214,9722,6233,9730,6226,9734,6221,9739,6216,9739,6197,9737,6190,9730,6183,9722,6176,9713,6173,9689,6173,9679,6176,9684,6185,9689,6180,9694,6178xe" filled="t" fillcolor="#000000" stroked="f">
              <v:path arrowok="t"/>
              <v:fill/>
            </v:shape>
            <v:shape style="position:absolute;left:9660;top:6173;width:84;height:151" coordorigin="9660,6173" coordsize="84,151" path="m9660,6207l9660,6214,9662,6219,9665,6226,9670,6231,9677,6238,9689,6248,9682,6262,9686,6257,9694,6252,9698,6256,9714,6270,9725,6284,9727,6286,9727,6303,9725,6308,9720,6312,9715,6317,9710,6320,9694,6320,9689,6317,9686,6324,9713,6324,9725,6322,9732,6315,9739,6308,9744,6298,9744,6279,9742,6272,9734,6264,9732,6260,9722,6250,9710,6240,9722,6233,9722,6219,9720,6224,9713,6228,9706,6238,9686,6221,9682,6216,9679,6212,9677,6207,9677,6195,9679,6190,9684,6185,9679,6176,9672,6183,9665,6190,9660,6197,9660,620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340.12pt;height:8.56pt">
            <v:imagedata o:title="" r:id="rId81"/>
          </v:shape>
        </w:pict>
      </w:r>
      <w:r>
        <w:rPr>
          <w:rFonts w:cs="Times New Roman" w:hAnsi="Times New Roman" w:eastAsia="Times New Roman" w:ascii="Times New Roman"/>
          <w:sz w:val="17.1191"/>
          <w:szCs w:val="17.1191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6"/>
      </w:pPr>
      <w:r>
        <w:pict>
          <v:group style="position:absolute;margin-left:199.06pt;margin-top:-12.48pt;width:241.6pt;height:45.4pt;mso-position-horizontal-relative:page;mso-position-vertical-relative:paragraph;z-index:-12020" coordorigin="3981,-250" coordsize="4832,908">
            <v:shape type="#_x0000_t75" style="position:absolute;left:3981;top:-250;width:3942;height:212">
              <v:imagedata o:title="" r:id="rId82"/>
            </v:shape>
            <v:shape type="#_x0000_t75" style="position:absolute;left:4312;top:0;width:4501;height:658">
              <v:imagedata o:title="" r:id="rId83"/>
            </v:shape>
            <w10:wrap type="none"/>
          </v:group>
        </w:pict>
      </w:r>
      <w:r>
        <w:pict>
          <v:group style="position:absolute;margin-left:471.22pt;margin-top:150.82pt;width:16.6pt;height:8.56pt;mso-position-horizontal-relative:page;mso-position-vertical-relative:page;z-index:-12019" coordorigin="9424,3016" coordsize="332,171">
            <v:shape style="position:absolute;left:9434;top:3026;width:82;height:151" coordorigin="9434,3026" coordsize="82,151" path="m9458,3029l9451,3034,9446,3038,9439,3048,9437,3058,9439,3058,9446,3046,9456,3041,9475,3041,9480,3043,9485,3048,9490,3053,9492,3058,9492,3072,9490,3077,9487,3082,9485,3086,9480,3089,9475,3094,9470,3096,9463,3098,9458,3098,9458,3103,9473,3103,9478,3106,9485,3108,9487,3110,9492,3113,9494,3115,9494,3120,9497,3122,9499,3130,9502,3134,9502,3146,9499,3154,9492,3161,9487,3166,9480,3168,9466,3168,9461,3166,9456,3163,9451,3161,9446,3158,9437,3158,9434,3163,9434,3173,9439,3175,9442,3178,9458,3178,9469,3177,9490,3172,9504,3161,9514,3151,9516,3139,9516,3118,9514,3110,9509,3103,9506,3096,9499,3091,9490,3089,9504,3077,9509,3067,9509,3048,9506,3043,9502,3038,9497,3029,9487,3026,9466,3026,9458,3029xe" filled="t" fillcolor="#000000" stroked="f">
              <v:path arrowok="t"/>
              <v:fill/>
            </v:shape>
            <v:shape style="position:absolute;left:9542;top:3029;width:94;height:149" coordorigin="9542,3029" coordsize="94,149" path="m9636,3029l9557,3029,9542,3065,9547,3065,9550,3058,9554,3053,9562,3050,9564,3048,9571,3046,9619,3046,9576,3178,9588,3178,9636,3034,9636,3029xe" filled="t" fillcolor="#000000" stroked="f">
              <v:path arrowok="t"/>
              <v:fill/>
            </v:shape>
            <v:shape style="position:absolute;left:9650;top:3026;width:96;height:149" coordorigin="9650,3026" coordsize="96,149" path="m9708,3122l9711,3120,9724,3103,9732,3086,9737,3079,9737,3055,9734,3046,9725,3038,9718,3029,9708,3026,9684,3026,9677,3029,9667,3036,9660,3043,9655,3055,9655,3067,9658,3067,9662,3060,9665,3053,9672,3048,9677,3046,9684,3043,9698,3043,9706,3046,9710,3050,9718,3058,9720,3065,9720,3078,9715,3096,9703,3115,9696,3125,9684,3139,9669,3154,9650,3170,9650,3175,9737,3175,9746,3146,9744,3146,9742,3151,9737,3154,9732,3158,9674,3158,9677,3156,9688,3144,9708,312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1.48pt;height:20.44pt">
            <v:imagedata o:title="" r:id="rId8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5195"/>
          <w:szCs w:val="19.5195"/>
        </w:rPr>
        <w:jc w:val="left"/>
        <w:ind w:left="508"/>
      </w:pPr>
      <w:r>
        <w:pict>
          <v:group style="position:absolute;margin-left:215.74pt;margin-top:-0.36pt;width:244.6pt;height:33.16pt;mso-position-horizontal-relative:page;mso-position-vertical-relative:paragraph;z-index:-12018" coordorigin="4315,-7" coordsize="4892,663">
            <v:shape type="#_x0000_t75" style="position:absolute;left:4315;top:-7;width:4647;height:663">
              <v:imagedata o:title="" r:id="rId85"/>
            </v:shape>
            <v:shape type="#_x0000_t75" style="position:absolute;left:7742;top:-2;width:1465;height:157">
              <v:imagedata o:title="" r:id="rId86"/>
            </v:shape>
            <w10:wrap type="none"/>
          </v:group>
        </w:pict>
      </w:r>
      <w:r>
        <w:pict>
          <v:group style="position:absolute;margin-left:471.22pt;margin-top:189.94pt;width:16.48pt;height:8.56pt;mso-position-horizontal-relative:page;mso-position-vertical-relative:page;z-index:-12017" coordorigin="9424,3799" coordsize="330,171">
            <v:shape style="position:absolute;left:9434;top:3809;width:82;height:151" coordorigin="9434,3809" coordsize="82,151" path="m9458,3811l9451,3816,9446,3821,9439,3830,9437,3840,9439,3840,9446,3828,9456,3823,9475,3823,9480,3826,9485,3830,9490,3835,9492,3840,9492,3854,9490,3859,9487,3864,9485,3869,9480,3871,9475,3876,9470,3878,9463,3881,9458,3881,9458,3886,9473,3886,9478,3888,9485,3890,9487,3893,9492,3895,9494,3898,9494,3902,9497,3905,9499,3912,9502,3917,9502,3929,9499,3936,9492,3943,9487,3948,9480,3950,9466,3950,9461,3948,9456,3946,9451,3943,9446,3941,9437,3941,9434,3946,9434,3955,9439,3958,9442,3960,9458,3960,9469,3960,9490,3955,9504,3943,9514,3934,9516,3922,9516,3900,9514,3893,9509,3886,9506,3878,9499,3874,9490,3871,9504,3859,9509,3850,9509,3833,9506,3826,9502,3821,9497,3811,9487,3809,9466,3809,9458,3811xe" filled="t" fillcolor="#000000" stroked="f">
              <v:path arrowok="t"/>
              <v:fill/>
            </v:shape>
            <v:shape style="position:absolute;left:9550;top:3809;width:84;height:151" coordorigin="9550,3809" coordsize="84,151" path="m9550,3924l9550,3934,9552,3941,9557,3948,9566,3955,9576,3960,9574,3946,9566,3941,9564,3934,9564,3917,9566,3910,9569,3905,9571,3898,9578,3883,9566,3893,9559,3898,9554,3905,9550,3912,9550,3924xe" filled="t" fillcolor="#000000" stroked="f">
              <v:path arrowok="t"/>
              <v:fill/>
            </v:shape>
            <v:shape style="position:absolute;left:9550;top:3809;width:84;height:151" coordorigin="9550,3809" coordsize="84,151" path="m9583,3814l9598,3814,9605,3816,9607,3821,9612,3826,9614,3830,9614,3845,9612,3850,9612,3869,9619,3862,9624,3857,9629,3852,9629,3833,9626,3823,9619,3818,9612,3811,9602,3809,9578,3809,9569,3811,9574,3821,9578,3816,9583,3814xe" filled="t" fillcolor="#000000" stroked="f">
              <v:path arrowok="t"/>
              <v:fill/>
            </v:shape>
            <v:shape style="position:absolute;left:9550;top:3809;width:84;height:151" coordorigin="9550,3809" coordsize="84,151" path="m9550,3842l9550,3850,9552,3854,9554,3862,9559,3866,9566,3874,9578,3883,9571,3898,9576,3893,9583,3888,9586,3890,9603,3905,9614,3917,9617,3922,9617,3938,9614,3943,9610,3948,9605,3953,9600,3955,9583,3955,9578,3950,9574,3946,9576,3960,9602,3960,9614,3958,9622,3950,9629,3943,9634,3934,9634,3914,9631,3907,9624,3900,9622,3895,9612,3886,9600,3876,9612,3869,9612,3854,9610,3859,9602,3864,9595,3874,9576,3857,9574,3854,9571,3850,9569,3847,9566,3842,9566,3830,9569,3826,9574,3821,9569,3811,9562,3818,9554,3826,9550,3833,9550,3842xe" filled="t" fillcolor="#000000" stroked="f">
              <v:path arrowok="t"/>
              <v:fill/>
            </v:shape>
            <v:shape style="position:absolute;left:9660;top:3809;width:84;height:151" coordorigin="9660,3809" coordsize="84,151" path="m9660,3924l9660,3934,9662,3941,9667,3948,9677,3955,9686,3960,9684,3946,9677,3941,9674,3934,9674,3917,9677,3910,9679,3905,9682,3898,9689,3883,9677,3893,9670,3898,9665,3905,9660,3912,9660,3924xe" filled="t" fillcolor="#000000" stroked="f">
              <v:path arrowok="t"/>
              <v:fill/>
            </v:shape>
            <v:shape style="position:absolute;left:9660;top:3809;width:84;height:151" coordorigin="9660,3809" coordsize="84,151" path="m9694,3814l9708,3814,9715,3816,9718,3821,9722,3826,9725,3830,9725,3845,9722,3850,9722,3869,9730,3862,9734,3857,9739,3852,9739,3833,9737,3823,9730,3818,9722,3811,9713,3809,9689,3809,9679,3811,9684,3821,9689,3816,9694,3814xe" filled="t" fillcolor="#000000" stroked="f">
              <v:path arrowok="t"/>
              <v:fill/>
            </v:shape>
            <v:shape style="position:absolute;left:9660;top:3809;width:84;height:151" coordorigin="9660,3809" coordsize="84,151" path="m9660,3842l9660,3850,9662,3854,9665,3862,9670,3866,9677,3874,9689,3883,9682,3898,9686,3893,9694,3888,9696,3890,9714,3905,9725,3917,9727,3922,9727,3938,9725,3943,9720,3948,9715,3953,9710,3955,9694,3955,9689,3950,9684,3946,9686,3960,9713,3960,9725,3958,9732,3950,9739,3943,9744,3934,9744,3914,9742,3907,9734,3900,9732,3895,9722,3886,9710,3876,9722,3869,9722,3854,9720,3859,9713,3864,9706,3874,9686,3857,9684,3854,9682,3850,9679,3847,9677,3842,9677,3830,9679,3826,9684,3821,9679,3811,9672,3818,9665,3826,9660,3833,9660,384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9.64pt;height:9.76pt">
            <v:imagedata o:title="" r:id="rId87"/>
          </v:shape>
        </w:pict>
      </w:r>
      <w:r>
        <w:rPr>
          <w:rFonts w:cs="Times New Roman" w:hAnsi="Times New Roman" w:eastAsia="Times New Roman" w:ascii="Times New Roman"/>
          <w:sz w:val="19.5195"/>
          <w:szCs w:val="19.5195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8"/>
      </w:pPr>
      <w:r>
        <w:pict>
          <v:shape type="#_x0000_t75" style="position:absolute;margin-left:215.74pt;margin-top:-0.12pt;width:224.11pt;height:55.84pt;mso-position-horizontal-relative:page;mso-position-vertical-relative:paragraph;z-index:-12016">
            <v:imagedata o:title="" r:id="rId88"/>
          </v:shape>
        </w:pict>
      </w:r>
      <w:r>
        <w:pict>
          <v:group style="position:absolute;margin-left:470.86pt;margin-top:229.06pt;width:16.12pt;height:8.56pt;mso-position-horizontal-relative:page;mso-position-vertical-relative:page;z-index:-12015" coordorigin="9417,4581" coordsize="322,171">
            <v:shape style="position:absolute;left:9427;top:4591;width:101;height:149" coordorigin="9427,4591" coordsize="101,149" path="m9427,4702l9490,4702,9439,4687,9490,4613,9490,4687,9439,4687,9490,4702,9490,4740,9509,4740,9509,4702,9528,4702,9528,4687,9509,4687,9509,4591,9497,4591,9427,4687,9427,4702xe" filled="t" fillcolor="#000000" stroked="f">
              <v:path arrowok="t"/>
              <v:fill/>
            </v:shape>
            <v:shape style="position:absolute;left:9542;top:4591;width:96;height:151" coordorigin="9542,4591" coordsize="96,151" path="m9554,4718l9557,4722,9572,4738,9565,4692,9564,4670,9564,4658,9566,4646,9566,4632,9569,4620,9574,4610,9578,4606,9581,4601,9586,4598,9598,4598,9602,4601,9605,4606,9610,4610,9612,4620,9612,4621,9615,4638,9617,4661,9616,4676,9615,4697,9612,4714,9610,4721,9607,4728,9602,4730,9598,4735,9598,4742,9605,4740,9612,4735,9619,4730,9626,4721,9631,4709,9637,4687,9638,4666,9636,4643,9630,4624,9622,4608,9612,4596,9602,4591,9583,4591,9578,4594,9571,4598,9562,4603,9557,4613,9550,4625,9548,4628,9544,4646,9542,4668,9543,4681,9547,4701,9554,4718xe" filled="t" fillcolor="#000000" stroked="f">
              <v:path arrowok="t"/>
              <v:fill/>
            </v:shape>
            <v:shape style="position:absolute;left:9542;top:4591;width:96;height:151" coordorigin="9542,4591" coordsize="96,151" path="m9598,4735l9581,4735,9576,4730,9571,4721,9568,4711,9565,4692,9572,4738,9590,4742,9598,4742,9598,4735xe" filled="t" fillcolor="#000000" stroked="f">
              <v:path arrowok="t"/>
              <v:fill/>
            </v:shape>
            <v:shape style="position:absolute;left:9672;top:4591;width:58;height:149" coordorigin="9672,4591" coordsize="58,149" path="m9708,4591l9672,4608,9672,4610,9677,4610,9682,4608,9689,4608,9691,4613,9694,4618,9694,4723,9691,4728,9691,4733,9686,4735,9674,4735,9674,4740,9730,4740,9730,4735,9718,4735,9713,4733,9710,4728,9710,4591,9708,459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7.12pt;height:19.24pt">
            <v:imagedata o:title="" r:id="rId8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508"/>
      </w:pPr>
      <w:r>
        <w:pict>
          <v:shape type="#_x0000_t75" style="position:absolute;margin-left:215.74pt;margin-top:-0.12pt;width:229pt;height:44.44pt;mso-position-horizontal-relative:page;mso-position-vertical-relative:paragraph;z-index:-12014">
            <v:imagedata o:title="" r:id="rId90"/>
          </v:shape>
        </w:pict>
      </w:r>
      <w:r>
        <w:pict>
          <v:group style="position:absolute;margin-left:470.86pt;margin-top:291.1pt;width:16.84pt;height:8.56pt;mso-position-horizontal-relative:page;mso-position-vertical-relative:page;z-index:-12013" coordorigin="9417,5822" coordsize="337,171">
            <v:shape style="position:absolute;left:9427;top:5832;width:101;height:149" coordorigin="9427,5832" coordsize="101,149" path="m9427,5942l9490,5942,9439,5928,9490,5854,9490,5928,9439,5928,9490,5942,9490,5981,9509,5981,9509,5942,9528,5942,9528,5928,9509,5928,9509,5832,9497,5832,9427,5928,9427,5942xe" filled="t" fillcolor="#000000" stroked="f">
              <v:path arrowok="t"/>
              <v:fill/>
            </v:shape>
            <v:shape style="position:absolute;left:9562;top:5832;width:58;height:149" coordorigin="9562,5832" coordsize="58,149" path="m9598,5832l9562,5849,9562,5851,9566,5851,9571,5849,9578,5849,9581,5854,9583,5858,9583,5964,9581,5969,9581,5974,9576,5976,9564,5976,9564,5981,9619,5981,9619,5976,9607,5976,9602,5974,9600,5969,9600,5832,9598,5832xe" filled="t" fillcolor="#000000" stroked="f">
              <v:path arrowok="t"/>
              <v:fill/>
            </v:shape>
            <v:shape style="position:absolute;left:9660;top:5832;width:84;height:151" coordorigin="9660,5832" coordsize="84,151" path="m9660,5947l9660,5957,9662,5964,9667,5971,9677,5978,9686,5983,9689,5976,9684,5969,9677,5964,9674,5957,9674,5940,9677,5933,9679,5928,9682,5921,9689,5906,9677,5916,9670,5921,9665,5928,9660,5935,9660,5947xe" filled="t" fillcolor="#000000" stroked="f">
              <v:path arrowok="t"/>
              <v:fill/>
            </v:shape>
            <v:shape style="position:absolute;left:9660;top:5832;width:84;height:151" coordorigin="9660,5832" coordsize="84,151" path="m9694,5837l9708,5837,9715,5839,9718,5844,9722,5849,9725,5854,9725,5868,9722,5873,9722,5892,9730,5885,9734,5880,9739,5875,9739,5856,9737,5849,9730,5842,9722,5834,9713,5832,9689,5832,9679,5834,9684,5844,9689,5839,9694,5837xe" filled="t" fillcolor="#000000" stroked="f">
              <v:path arrowok="t"/>
              <v:fill/>
            </v:shape>
            <v:shape style="position:absolute;left:9660;top:5832;width:84;height:151" coordorigin="9660,5832" coordsize="84,151" path="m9660,5866l9660,5873,9662,5878,9665,5885,9670,5890,9677,5897,9689,5906,9682,5921,9686,5916,9694,5911,9696,5913,9714,5928,9725,5940,9727,5945,9727,5962,9725,5966,9720,5971,9715,5976,9710,5978,9694,5978,9689,5976,9686,5983,9713,5983,9725,5981,9732,5974,9739,5966,9744,5957,9744,5938,9742,5930,9734,5923,9732,5918,9722,5909,9710,5899,9722,5892,9722,5878,9720,5882,9713,5887,9706,5897,9686,5880,9682,5875,9679,5870,9677,5866,9677,5854,9679,5849,9684,5844,9679,5834,9672,5842,9665,5849,9660,5856,9660,586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2.24pt;height:7.72pt">
            <v:imagedata o:title="" r:id="rId91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.5195"/>
          <w:szCs w:val="19.5195"/>
        </w:rPr>
        <w:jc w:val="left"/>
        <w:ind w:left="504"/>
      </w:pPr>
      <w:r>
        <w:pict>
          <v:shape type="#_x0000_t75" style="position:absolute;margin-left:215.74pt;margin-top:-0.36pt;width:203.56pt;height:21.64pt;mso-position-horizontal-relative:page;mso-position-vertical-relative:paragraph;z-index:-12012">
            <v:imagedata o:title="" r:id="rId92"/>
          </v:shape>
        </w:pict>
      </w:r>
      <w:r>
        <w:pict>
          <v:group style="position:absolute;margin-left:470.86pt;margin-top:341.74pt;width:16.96pt;height:8.56pt;mso-position-horizontal-relative:page;mso-position-vertical-relative:page;z-index:-12011" coordorigin="9417,6835" coordsize="339,171">
            <v:shape style="position:absolute;left:9427;top:6845;width:101;height:149" coordorigin="9427,6845" coordsize="101,149" path="m9427,6955l9490,6955,9439,6941,9490,6866,9490,6941,9439,6941,9490,6955,9490,6994,9509,6994,9509,6955,9528,6955,9528,6941,9509,6941,9509,6845,9497,6845,9427,6941,9427,6955xe" filled="t" fillcolor="#000000" stroked="f">
              <v:path arrowok="t"/>
              <v:fill/>
            </v:shape>
            <v:shape style="position:absolute;left:9545;top:6845;width:82;height:151" coordorigin="9545,6845" coordsize="82,151" path="m9569,6847l9562,6852,9557,6857,9550,6866,9547,6876,9550,6876,9557,6864,9566,6859,9586,6859,9590,6862,9595,6866,9600,6871,9602,6876,9602,6890,9600,6895,9598,6900,9595,6905,9590,6907,9586,6912,9581,6914,9574,6917,9569,6917,9569,6922,9583,6922,9588,6924,9595,6926,9598,6929,9602,6934,9605,6934,9605,6938,9607,6941,9610,6948,9612,6953,9612,6965,9610,6972,9602,6979,9598,6984,9590,6986,9576,6986,9571,6984,9566,6982,9562,6979,9557,6977,9547,6977,9545,6982,9545,6991,9550,6994,9552,6996,9569,6996,9580,6996,9600,6991,9614,6979,9624,6970,9626,6958,9626,6936,9624,6929,9619,6922,9617,6917,9610,6910,9600,6907,9614,6895,9619,6886,9619,6869,9617,6862,9612,6857,9607,6847,9598,6845,9576,6845,9569,6847xe" filled="t" fillcolor="#000000" stroked="f">
              <v:path arrowok="t"/>
              <v:fill/>
            </v:shape>
            <v:shape style="position:absolute;left:9650;top:6845;width:96;height:149" coordorigin="9650,6845" coordsize="96,149" path="m9708,6943l9712,6938,9724,6921,9732,6905,9737,6898,9737,6874,9734,6864,9725,6857,9718,6847,9708,6845,9684,6845,9677,6847,9667,6854,9660,6862,9655,6874,9655,6886,9658,6886,9662,6878,9665,6871,9672,6866,9677,6864,9684,6862,9698,6862,9706,6864,9710,6869,9718,6876,9720,6883,9720,6896,9715,6914,9703,6934,9696,6944,9684,6957,9669,6972,9650,6989,9650,6994,9737,6994,9746,6965,9744,6965,9742,6970,9737,6972,9732,6977,9674,6977,9676,6975,9688,6963,9708,694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4.44pt;height:9.76pt">
            <v:imagedata o:title="" r:id="rId93"/>
          </v:shape>
        </w:pict>
      </w:r>
      <w:r>
        <w:rPr>
          <w:rFonts w:cs="Times New Roman" w:hAnsi="Times New Roman" w:eastAsia="Times New Roman" w:ascii="Times New Roman"/>
          <w:sz w:val="19.5195"/>
          <w:szCs w:val="19.5195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.5195"/>
          <w:szCs w:val="19.5195"/>
        </w:rPr>
        <w:jc w:val="left"/>
        <w:ind w:left="511"/>
      </w:pPr>
      <w:r>
        <w:pict>
          <v:shape type="#_x0000_t75" style="position:absolute;margin-left:215.74pt;margin-top:-0.36pt;width:244.84pt;height:32.2pt;mso-position-horizontal-relative:page;mso-position-vertical-relative:paragraph;z-index:-12010">
            <v:imagedata o:title="" r:id="rId94"/>
          </v:shape>
        </w:pict>
      </w:r>
      <w:r>
        <w:pict>
          <v:group style="position:absolute;margin-left:470.86pt;margin-top:0pt;width:16.96pt;height:8.44pt;mso-position-horizontal-relative:page;mso-position-vertical-relative:paragraph;z-index:-12009" coordorigin="9417,0" coordsize="339,169">
            <v:shape style="position:absolute;left:9427;top:10;width:101;height:149" coordorigin="9427,10" coordsize="101,149" path="m9427,120l9490,120,9439,106,9490,32,9490,106,9439,106,9490,120,9490,159,9509,159,9509,120,9528,120,9528,106,9509,106,9509,10,9497,10,9427,106,9427,120xe" filled="t" fillcolor="#000000" stroked="f">
              <v:path arrowok="t"/>
              <v:fill/>
            </v:shape>
            <v:shape style="position:absolute;left:9538;top:10;width:101;height:149" coordorigin="9538,10" coordsize="101,149" path="m9538,120l9600,120,9550,106,9600,32,9600,106,9550,106,9600,120,9600,159,9619,159,9619,120,9638,120,9638,106,9619,106,9619,10,9607,10,9538,106,9538,120xe" filled="t" fillcolor="#000000" stroked="f">
              <v:path arrowok="t"/>
              <v:fill/>
            </v:shape>
            <v:shape style="position:absolute;left:9650;top:10;width:96;height:149" coordorigin="9650,10" coordsize="96,149" path="m9708,108l9712,103,9724,86,9732,70,9737,63,9737,39,9734,29,9725,22,9718,12,9708,10,9684,10,9677,12,9667,20,9660,27,9655,39,9655,51,9658,51,9662,44,9665,36,9672,32,9677,29,9684,27,9698,27,9706,29,9710,34,9718,41,9720,48,9720,61,9715,79,9703,99,9696,109,9684,122,9669,138,9650,154,9650,159,9737,159,9746,130,9744,130,9742,135,9737,137,9732,142,9674,142,9676,140,9688,129,9708,1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6.02pt;margin-top:39.12pt;width:24.04pt;height:10.6pt;mso-position-horizontal-relative:page;mso-position-vertical-relative:paragraph;z-index:-12008" coordorigin="2920,782" coordsize="481,212">
            <v:shape style="position:absolute;left:2930;top:795;width:122;height:146" coordorigin="2930,795" coordsize="122,146" path="m3000,867l2986,867,2986,804,2952,807,2952,929,2947,934,2942,936,2930,936,2930,941,3005,941,3005,936,2995,936,2990,934,2986,929,2986,874,3014,874,3017,855,3012,860,3007,864,3000,867xe" filled="t" fillcolor="#000000" stroked="f">
              <v:path arrowok="t"/>
              <v:fill/>
            </v:shape>
            <v:shape style="position:absolute;left:2930;top:795;width:122;height:146" coordorigin="2930,795" coordsize="122,146" path="m2938,800l2942,800,2947,802,2952,807,2986,804,3000,804,3007,807,3012,812,3017,816,3017,855,3014,874,3022,872,3031,869,3038,864,3046,860,3050,852,3053,843,3053,824,3048,814,3041,807,3036,804,3019,797,2995,795,2930,795,2930,800,2938,800xe" filled="t" fillcolor="#000000" stroked="f">
              <v:path arrowok="t"/>
              <v:fill/>
            </v:shape>
            <v:shape style="position:absolute;left:3065;top:792;width:154;height:149" coordorigin="3065,792" coordsize="154,149" path="m3106,891l3154,900,3163,917,3163,922,3166,924,3166,934,3161,936,3149,936,3149,941,3218,941,3218,936,3211,936,3206,932,3202,924,3197,912,3144,792,3151,891,3106,891xe" filled="t" fillcolor="#000000" stroked="f">
              <v:path arrowok="t"/>
              <v:fill/>
            </v:shape>
            <v:shape style="position:absolute;left:3065;top:792;width:154;height:149" coordorigin="3065,792" coordsize="154,149" path="m3094,920l3096,915,3103,900,3154,900,3106,891,3130,840,3151,891,3144,792,3142,792,3089,908,3084,920,3082,927,3077,932,3074,934,3070,936,3065,936,3065,941,3113,941,3113,936,3101,936,3096,932,3094,927,3094,920xe" filled="t" fillcolor="#000000" stroked="f">
              <v:path arrowok="t"/>
              <v:fill/>
            </v:shape>
            <v:shape style="position:absolute;left:3226;top:792;width:103;height:151" coordorigin="3226,792" coordsize="103,151" path="m3262,872l3269,872,3274,874,3278,876,3283,879,3286,884,3288,891,3290,896,3290,912,3288,920,3283,927,3278,932,3271,934,3250,934,3240,929,3230,920,3226,924,3230,932,3238,936,3245,939,3252,944,3295,944,3305,939,3312,936,3319,932,3324,924,3326,917,3329,910,3329,896,3326,886,3319,879,3314,872,3302,867,3288,864,3298,862,3305,860,3310,855,3314,850,3319,848,3322,843,3324,838,3324,819,3319,809,3312,802,3305,795,3293,792,3269,792,3259,795,3250,797,3247,800,3242,800,3238,797,3235,792,3233,792,3233,836,3238,836,3238,826,3240,816,3245,809,3250,804,3257,800,3271,800,3276,802,3281,807,3286,812,3286,848,3281,855,3276,860,3269,862,3252,862,3252,872,3262,872xe" filled="t" fillcolor="#000000" stroked="f">
              <v:path arrowok="t"/>
              <v:fill/>
            </v:shape>
            <v:shape style="position:absolute;left:3338;top:812;width:53;height:103" coordorigin="3338,812" coordsize="53,103" path="m3389,819l3389,898,3391,886,3389,812,3389,819xe" filled="t" fillcolor="#000000" stroked="f">
              <v:path arrowok="t"/>
              <v:fill/>
            </v:shape>
            <v:shape style="position:absolute;left:3338;top:812;width:53;height:103" coordorigin="3338,812" coordsize="53,103" path="m3468,953l3478,960,3482,972,3482,984,3487,984,3487,936,3475,936,3473,934,3468,932,3466,927,3466,804,3470,800,3487,800,3487,795,3365,795,3365,800,3382,800,3384,802,3386,807,3389,812,3391,886,3394,869,3395,857,3398,837,3398,816,3398,804,3434,804,3434,927,3432,932,3367,932,3374,924,3379,917,3384,908,3389,898,3389,822,3388,845,3385,866,3382,885,3377,900,3370,914,3356,930,3338,936,3338,984,3343,984,3343,970,3348,960,3358,953,3367,946,3379,941,3449,941,3461,946,3468,9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9.42pt;margin-top:39.12pt;width:343.12pt;height:58pt;mso-position-horizontal-relative:page;mso-position-vertical-relative:paragraph;z-index:-12007" coordorigin="2188,782" coordsize="6862,1160">
            <v:shape type="#_x0000_t75" style="position:absolute;left:3484;top:782;width:5566;height:1160">
              <v:imagedata o:title="" r:id="rId95"/>
            </v:shape>
            <v:shape type="#_x0000_t75" style="position:absolute;left:2188;top:1286;width:1364;height:157">
              <v:imagedata o:title="" r:id="rId96"/>
            </v:shape>
            <w10:wrap type="none"/>
          </v:group>
        </w:pict>
      </w:r>
      <w:r>
        <w:pict>
          <v:group style="position:absolute;margin-left:470.86pt;margin-top:64.44pt;width:8.8pt;height:8.56pt;mso-position-horizontal-relative:page;mso-position-vertical-relative:paragraph;z-index:-12006" coordorigin="9417,1289" coordsize="176,171">
            <v:shape style="position:absolute;left:9427;top:1299;width:101;height:149" coordorigin="9427,1299" coordsize="101,149" path="m9427,1409l9490,1409,9439,1395,9490,1320,9490,1395,9439,1395,9490,1409,9490,1448,9509,1448,9509,1409,9528,1409,9528,1395,9509,1395,9509,1299,9497,1299,9427,1395,9427,1409xe" filled="t" fillcolor="#000000" stroked="f">
              <v:path arrowok="t"/>
              <v:fill/>
            </v:shape>
            <v:shape style="position:absolute;left:9545;top:1299;width:38;height:151" coordorigin="9545,1299" coordsize="38,151" path="m9581,1450l9583,1443,9581,1438,9576,1436,9571,1428,9571,1448,9581,1450xe" filled="t" fillcolor="#000000" stroked="f">
              <v:path arrowok="t"/>
              <v:fill/>
            </v:shape>
            <v:shape style="position:absolute;left:9545;top:1299;width:38;height:151" coordorigin="9545,1299" coordsize="38,151" path="m9586,1313l9576,1323,9566,1330,9557,1342,9552,1354,9547,1366,9545,1378,9545,1390,9546,1406,9553,1425,9564,1440,9571,1448,9571,1428,9569,1419,9566,1412,9564,1404,9564,1392,9566,1383,9566,1373,9574,1371,9578,1368,9583,1366,9588,1364,9600,1364,9605,1368,9610,1378,9614,1388,9617,1397,9617,1421,9614,1428,9610,1436,9605,1440,9600,1445,9588,1445,9583,1443,9581,1450,9591,1450,9611,1446,9626,1431,9634,1421,9636,1412,9636,1385,9634,1376,9626,1368,9619,1359,9610,1356,9590,1356,9578,1359,9569,1366,9571,1356,9574,1347,9578,1340,9583,1332,9588,1328,9593,1320,9600,1316,9605,1311,9612,1308,9617,1306,9624,1304,9634,1304,9634,1299,9619,1299,9612,1301,9602,1304,9595,1306,9586,131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5.04pt;height:9.76pt">
            <v:imagedata o:title="" r:id="rId97"/>
          </v:shape>
        </w:pict>
      </w:r>
      <w:r>
        <w:rPr>
          <w:rFonts w:cs="Times New Roman" w:hAnsi="Times New Roman" w:eastAsia="Times New Roman" w:ascii="Times New Roman"/>
          <w:sz w:val="19.5195"/>
          <w:szCs w:val="19.519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6"/>
      </w:pPr>
      <w:r>
        <w:pict>
          <v:shape type="#_x0000_t75" style="position:absolute;margin-left:215.62pt;margin-top:-0.12pt;width:237.88pt;height:32.92pt;mso-position-horizontal-relative:page;mso-position-vertical-relative:paragraph;z-index:-12004">
            <v:imagedata o:title="" r:id="rId98"/>
          </v:shape>
        </w:pict>
      </w:r>
      <w:r>
        <w:pict>
          <v:group style="position:absolute;margin-left:470.86pt;margin-top:0.12pt;width:16.84pt;height:8.56pt;mso-position-horizontal-relative:page;mso-position-vertical-relative:paragraph;z-index:-12003" coordorigin="9417,2" coordsize="337,171">
            <v:shape style="position:absolute;left:9427;top:12;width:101;height:149" coordorigin="9427,12" coordsize="101,149" path="m9427,123l9490,123,9439,108,9490,34,9490,108,9439,108,9490,123,9490,161,9509,161,9509,123,9528,123,9528,108,9509,108,9509,12,9497,12,9427,108,9427,123xe" filled="t" fillcolor="#000000" stroked="f">
              <v:path arrowok="t"/>
              <v:fill/>
            </v:shape>
            <v:shape style="position:absolute;left:9550;top:12;width:84;height:151" coordorigin="9550,12" coordsize="84,151" path="m9550,128l9550,137,9552,144,9557,152,9566,159,9576,164,9578,156,9574,149,9566,144,9564,137,9564,120,9566,113,9569,108,9571,101,9578,87,9566,96,9559,104,9554,108,9550,116,9550,128xe" filled="t" fillcolor="#000000" stroked="f">
              <v:path arrowok="t"/>
              <v:fill/>
            </v:shape>
            <v:shape style="position:absolute;left:9550;top:12;width:84;height:151" coordorigin="9550,12" coordsize="84,151" path="m9583,17l9598,17,9605,20,9607,24,9612,29,9614,34,9614,48,9612,53,9612,72,9619,65,9624,60,9629,56,9629,36,9626,29,9619,22,9612,15,9602,12,9578,12,9569,15,9574,24,9578,20,9583,17xe" filled="t" fillcolor="#000000" stroked="f">
              <v:path arrowok="t"/>
              <v:fill/>
            </v:shape>
            <v:shape style="position:absolute;left:9550;top:12;width:84;height:151" coordorigin="9550,12" coordsize="84,151" path="m9550,46l9550,53,9552,58,9554,65,9559,70,9566,77,9578,87,9571,101,9576,96,9583,92,9587,95,9604,110,9614,123,9617,125,9617,142,9614,147,9610,152,9605,156,9600,159,9583,159,9578,156,9576,164,9602,164,9614,161,9622,154,9629,147,9634,137,9634,118,9631,111,9624,104,9622,99,9612,89,9600,80,9612,72,9612,58,9610,63,9602,68,9595,77,9576,60,9571,56,9569,51,9566,46,9566,34,9569,29,9574,24,9569,15,9562,22,9554,29,9550,36,9550,46xe" filled="t" fillcolor="#000000" stroked="f">
              <v:path arrowok="t"/>
              <v:fill/>
            </v:shape>
            <v:shape style="position:absolute;left:9660;top:12;width:84;height:151" coordorigin="9660,12" coordsize="84,151" path="m9660,128l9660,137,9662,144,9667,152,9677,159,9686,164,9689,156,9684,149,9677,144,9674,137,9674,120,9677,113,9679,108,9682,101,9689,87,9677,96,9670,104,9665,108,9660,116,9660,128xe" filled="t" fillcolor="#000000" stroked="f">
              <v:path arrowok="t"/>
              <v:fill/>
            </v:shape>
            <v:shape style="position:absolute;left:9660;top:12;width:84;height:151" coordorigin="9660,12" coordsize="84,151" path="m9694,17l9708,17,9715,20,9718,24,9722,29,9725,34,9725,48,9722,53,9722,72,9730,65,9734,60,9739,56,9739,36,9737,29,9730,22,9722,15,9713,12,9689,12,9679,15,9684,24,9689,20,9694,17xe" filled="t" fillcolor="#000000" stroked="f">
              <v:path arrowok="t"/>
              <v:fill/>
            </v:shape>
            <v:shape style="position:absolute;left:9660;top:12;width:84;height:151" coordorigin="9660,12" coordsize="84,151" path="m9660,46l9660,53,9662,58,9665,65,9670,70,9677,77,9689,87,9682,101,9686,96,9694,92,9698,95,9714,110,9725,123,9727,125,9727,142,9725,147,9720,152,9715,156,9710,159,9694,159,9689,156,9686,164,9713,164,9725,161,9732,154,9739,147,9744,137,9744,118,9742,111,9734,104,9732,99,9722,89,9710,80,9722,72,9722,58,9720,63,9713,68,9706,77,9686,60,9682,56,9679,51,9677,46,9677,34,9679,29,9684,24,9679,15,9672,22,9665,29,9660,36,9660,4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8.04pt;height:32.8pt">
            <v:imagedata o:title="" r:id="rId9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.6797"/>
          <w:szCs w:val="15.6797"/>
        </w:rPr>
        <w:jc w:val="left"/>
        <w:ind w:left="511"/>
      </w:pPr>
      <w:r>
        <w:pict>
          <v:shape type="#_x0000_t75" style="position:absolute;margin-left:215.62pt;margin-top:0pt;width:240.28pt;height:21.4pt;mso-position-horizontal-relative:page;mso-position-vertical-relative:paragraph;z-index:-12002">
            <v:imagedata o:title="" r:id="rId100"/>
          </v:shape>
        </w:pict>
      </w:r>
      <w:r>
        <w:pict>
          <v:group style="position:absolute;margin-left:471.22pt;margin-top:0.12pt;width:16.72pt;height:8.56pt;mso-position-horizontal-relative:page;mso-position-vertical-relative:paragraph;z-index:-12001" coordorigin="9424,2" coordsize="334,171">
            <v:shape style="position:absolute;left:9434;top:15;width:86;height:149" coordorigin="9434,15" coordsize="86,149" path="m9468,15l9439,72,9454,72,9466,75,9473,77,9482,82,9490,87,9497,96,9502,104,9504,111,9504,130,9502,137,9494,144,9487,149,9480,154,9468,154,9461,152,9456,147,9451,144,9446,142,9442,142,9437,144,9434,149,9434,154,9437,156,9442,159,9446,164,9470,164,9478,161,9485,159,9492,154,9497,152,9502,147,9506,142,9511,137,9514,130,9516,123,9518,116,9518,96,9514,84,9504,75,9496,68,9479,58,9458,53,9468,34,9511,34,9521,15,9468,15xe" filled="t" fillcolor="#000000" stroked="f">
              <v:path arrowok="t"/>
              <v:fill/>
            </v:shape>
            <v:shape style="position:absolute;left:9562;top:12;width:58;height:149" coordorigin="9562,12" coordsize="58,149" path="m9598,12l9562,29,9562,34,9566,32,9571,29,9578,29,9581,34,9583,39,9583,144,9581,149,9581,154,9576,156,9564,156,9564,161,9619,161,9619,156,9607,156,9602,154,9600,149,9600,12,9598,12xe" filled="t" fillcolor="#000000" stroked="f">
              <v:path arrowok="t"/>
              <v:fill/>
            </v:shape>
            <v:shape style="position:absolute;left:9653;top:12;width:96;height:151" coordorigin="9653,12" coordsize="96,151" path="m9665,140l9667,143,9682,159,9676,113,9674,92,9674,80,9677,68,9677,53,9679,41,9684,32,9689,27,9691,22,9696,20,9708,20,9713,22,9715,27,9720,32,9722,41,9723,42,9726,59,9727,82,9727,97,9725,118,9722,135,9720,142,9718,149,9713,152,9708,156,9708,164,9715,161,9722,156,9730,152,9737,142,9742,130,9747,108,9749,87,9747,64,9741,45,9732,29,9722,17,9713,12,9694,12,9689,15,9682,20,9672,24,9667,34,9660,46,9659,49,9654,68,9653,89,9654,102,9658,122,9665,140xe" filled="t" fillcolor="#000000" stroked="f">
              <v:path arrowok="t"/>
              <v:fill/>
            </v:shape>
            <v:shape style="position:absolute;left:9653;top:12;width:96;height:151" coordorigin="9653,12" coordsize="96,151" path="m9708,156l9691,156,9686,152,9682,142,9679,132,9676,113,9682,159,9701,164,9708,164,9708,15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0.92pt;height:7.84pt">
            <v:imagedata o:title="" r:id="rId101"/>
          </v:shape>
        </w:pict>
      </w:r>
      <w:r>
        <w:rPr>
          <w:rFonts w:cs="Times New Roman" w:hAnsi="Times New Roman" w:eastAsia="Times New Roman" w:ascii="Times New Roman"/>
          <w:sz w:val="15.6797"/>
          <w:szCs w:val="15.6797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6"/>
      </w:pPr>
      <w:r>
        <w:pict>
          <v:shape type="#_x0000_t75" style="position:absolute;margin-left:215.62pt;margin-top:0pt;width:205.84pt;height:32.92pt;mso-position-horizontal-relative:page;mso-position-vertical-relative:paragraph;z-index:-12000">
            <v:imagedata o:title="" r:id="rId102"/>
          </v:shape>
        </w:pict>
      </w:r>
      <w:r>
        <w:pict>
          <v:group style="position:absolute;margin-left:471.22pt;margin-top:539.5pt;width:16.48pt;height:8.56pt;mso-position-horizontal-relative:page;mso-position-vertical-relative:page;z-index:-11999" coordorigin="9424,10790" coordsize="330,171">
            <v:shape style="position:absolute;left:9434;top:10802;width:86;height:149" coordorigin="9434,10802" coordsize="86,149" path="m9468,10802l9439,10860,9454,10860,9466,10862,9473,10865,9482,10870,9490,10874,9497,10884,9502,10891,9504,10898,9504,10918,9502,10925,9494,10932,9487,10937,9480,10942,9468,10942,9461,10939,9456,10934,9451,10932,9446,10930,9442,10930,9437,10932,9434,10937,9434,10942,9437,10944,9442,10946,9446,10951,9470,10951,9478,10949,9485,10946,9492,10942,9497,10939,9502,10934,9506,10930,9511,10925,9514,10918,9516,10910,9518,10903,9518,10884,9514,10872,9504,10862,9496,10856,9479,10846,9458,10841,9468,10822,9511,10822,9521,10802,9468,10802xe" filled="t" fillcolor="#000000" stroked="f">
              <v:path arrowok="t"/>
              <v:fill/>
            </v:shape>
            <v:shape style="position:absolute;left:9545;top:10800;width:82;height:151" coordorigin="9545,10800" coordsize="82,151" path="m9569,10802l9562,10807,9557,10812,9550,10822,9547,10831,9550,10831,9557,10819,9566,10814,9586,10814,9590,10817,9595,10822,9600,10826,9602,10831,9602,10846,9600,10850,9598,10855,9595,10860,9590,10865,9586,10867,9581,10870,9574,10872,9569,10872,9569,10877,9583,10877,9588,10879,9595,10882,9598,10884,9602,10889,9605,10889,9605,10894,9607,10896,9610,10903,9612,10908,9612,10922,9610,10927,9602,10934,9598,10939,9590,10942,9576,10942,9571,10939,9566,10937,9562,10934,9557,10932,9547,10932,9545,10937,9545,10946,9550,10949,9552,10951,9569,10951,9580,10951,9600,10946,9614,10934,9624,10925,9626,10913,9626,10891,9624,10884,9619,10877,9617,10872,9610,10865,9600,10862,9614,10850,9619,10841,9619,10824,9617,10817,9612,10812,9607,10802,9598,10800,9576,10800,9569,10802xe" filled="t" fillcolor="#000000" stroked="f">
              <v:path arrowok="t"/>
              <v:fill/>
            </v:shape>
            <v:shape style="position:absolute;left:9660;top:10800;width:84;height:151" coordorigin="9660,10800" coordsize="84,151" path="m9660,10915l9660,10925,9662,10932,9667,10939,9677,10946,9686,10951,9689,10944,9684,10937,9677,10932,9674,10925,9674,10908,9677,10901,9679,10896,9682,10889,9689,10874,9677,10884,9670,10891,9665,10896,9660,10903,9660,10915xe" filled="t" fillcolor="#000000" stroked="f">
              <v:path arrowok="t"/>
              <v:fill/>
            </v:shape>
            <v:shape style="position:absolute;left:9660;top:10800;width:84;height:151" coordorigin="9660,10800" coordsize="84,151" path="m9694,10805l9708,10805,9715,10807,9718,10812,9722,10817,9725,10822,9725,10836,9722,10841,9722,10860,9730,10853,9734,10848,9739,10843,9739,10824,9737,10817,9730,10810,9722,10802,9713,10800,9689,10800,9679,10802,9684,10812,9689,10807,9694,10805xe" filled="t" fillcolor="#000000" stroked="f">
              <v:path arrowok="t"/>
              <v:fill/>
            </v:shape>
            <v:shape style="position:absolute;left:9660;top:10800;width:84;height:151" coordorigin="9660,10800" coordsize="84,151" path="m9660,10834l9660,10841,9662,10846,9665,10853,9670,10858,9677,10865,9689,10874,9682,10889,9686,10884,9694,10879,9698,10883,9714,10897,9725,10910,9727,10913,9727,10930,9725,10934,9720,10939,9715,10944,9710,10946,9694,10946,9689,10944,9686,10951,9713,10951,9725,10949,9732,10942,9739,10934,9744,10925,9744,10906,9742,10898,9734,10891,9732,10886,9722,10877,9710,10867,9722,10860,9722,10846,9720,10850,9713,10855,9706,10865,9686,10848,9682,10843,9679,10838,9677,10834,9677,10822,9679,10817,9684,10812,9679,10802,9672,10810,9665,10817,9660,10824,9660,1083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5.16pt;height:20.44pt">
            <v:imagedata o:title="" r:id="rId10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6797"/>
          <w:szCs w:val="15.6797"/>
        </w:rPr>
        <w:jc w:val="left"/>
        <w:ind w:left="511"/>
      </w:pPr>
      <w:r>
        <w:pict>
          <v:shape type="#_x0000_t75" style="position:absolute;margin-left:215.74pt;margin-top:0.12pt;width:244.84pt;height:32.8pt;mso-position-horizontal-relative:page;mso-position-vertical-relative:paragraph;z-index:-11998">
            <v:imagedata o:title="" r:id="rId104"/>
          </v:shape>
        </w:pict>
      </w:r>
      <w:r>
        <w:pict>
          <v:group style="position:absolute;margin-left:471.22pt;margin-top:578.74pt;width:16.6pt;height:8.44pt;mso-position-horizontal-relative:page;mso-position-vertical-relative:page;z-index:-11997" coordorigin="9424,11575" coordsize="332,169">
            <v:shape style="position:absolute;left:9434;top:11585;width:86;height:149" coordorigin="9434,11585" coordsize="86,149" path="m9468,11585l9439,11642,9454,11642,9466,11645,9473,11647,9482,11652,9490,11657,9497,11666,9502,11674,9504,11681,9504,11700,9502,11707,9494,11714,9487,11719,9480,11724,9468,11724,9461,11722,9456,11717,9451,11714,9446,11712,9442,11712,9437,11714,9434,11719,9434,11724,9437,11726,9442,11729,9446,11734,9470,11734,9478,11731,9485,11729,9492,11726,9497,11722,9502,11717,9506,11712,9511,11707,9514,11700,9516,11693,9518,11686,9518,11666,9514,11654,9504,11645,9496,11638,9479,11628,9458,11623,9468,11604,9511,11604,9521,11585,9468,11585xe" filled="t" fillcolor="#000000" stroked="f">
              <v:path arrowok="t"/>
              <v:fill/>
            </v:shape>
            <v:shape style="position:absolute;left:9545;top:11585;width:86;height:149" coordorigin="9545,11585" coordsize="86,149" path="m9578,11585l9550,11642,9564,11642,9576,11645,9583,11647,9593,11652,9600,11657,9607,11666,9612,11674,9614,11681,9614,11700,9612,11707,9605,11714,9598,11719,9590,11724,9578,11724,9571,11722,9566,11717,9562,11714,9557,11712,9552,11712,9547,11714,9545,11719,9545,11724,9547,11726,9552,11729,9557,11734,9581,11734,9588,11731,9595,11729,9602,11726,9607,11722,9612,11717,9617,11712,9622,11707,9624,11700,9626,11693,9629,11686,9629,11666,9624,11654,9614,11645,9607,11638,9590,11628,9569,11623,9578,11604,9622,11604,9631,11585,9578,11585xe" filled="t" fillcolor="#000000" stroked="f">
              <v:path arrowok="t"/>
              <v:fill/>
            </v:shape>
            <v:shape style="position:absolute;left:9653;top:11585;width:94;height:149" coordorigin="9653,11585" coordsize="94,149" path="m9746,11585l9667,11585,9653,11621,9658,11621,9660,11614,9665,11609,9672,11606,9674,11604,9682,11602,9730,11602,9686,11734,9698,11734,9746,11590,9746,1158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9.68pt;height:7.84pt">
            <v:imagedata o:title="" r:id="rId105"/>
          </v:shape>
        </w:pict>
      </w:r>
      <w:r>
        <w:rPr>
          <w:rFonts w:cs="Times New Roman" w:hAnsi="Times New Roman" w:eastAsia="Times New Roman" w:ascii="Times New Roman"/>
          <w:sz w:val="15.6797"/>
          <w:szCs w:val="15.679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6797"/>
          <w:szCs w:val="15.6797"/>
        </w:rPr>
        <w:jc w:val="left"/>
        <w:ind w:left="508"/>
      </w:pPr>
      <w:r>
        <w:pict>
          <v:group style="position:absolute;margin-left:215.74pt;margin-top:0pt;width:213.76pt;height:44.32pt;mso-position-horizontal-relative:page;mso-position-vertical-relative:paragraph;z-index:-11996" coordorigin="4315,0" coordsize="4275,886">
            <v:shape type="#_x0000_t75" style="position:absolute;left:4315;top:0;width:1700;height:178">
              <v:imagedata o:title="" r:id="rId106"/>
            </v:shape>
            <v:shape type="#_x0000_t75" style="position:absolute;left:4315;top:2;width:4275;height:884">
              <v:imagedata o:title="" r:id="rId107"/>
            </v:shape>
            <w10:wrap type="none"/>
          </v:group>
        </w:pict>
      </w:r>
      <w:r>
        <w:pict>
          <v:group style="position:absolute;margin-left:471.22pt;margin-top:617.74pt;width:16.6pt;height:8.56pt;mso-position-horizontal-relative:page;mso-position-vertical-relative:page;z-index:-11995" coordorigin="9424,12355" coordsize="332,171">
            <v:shape style="position:absolute;left:9434;top:12367;width:86;height:149" coordorigin="9434,12367" coordsize="86,149" path="m9468,12367l9439,12425,9454,12425,9466,12427,9473,12430,9482,12434,9490,12439,9497,12449,9502,12456,9504,12463,9504,12482,9502,12490,9494,12497,9487,12502,9480,12506,9468,12506,9461,12504,9456,12499,9451,12497,9446,12494,9442,12494,9437,12497,9434,12502,9434,12506,9437,12509,9442,12511,9446,12516,9470,12516,9478,12514,9485,12511,9492,12509,9497,12504,9502,12499,9506,12494,9511,12490,9514,12482,9516,12475,9518,12468,9518,12449,9514,12437,9504,12427,9496,12420,9479,12411,9458,12406,9468,12386,9511,12386,9521,12367,9468,12367xe" filled="t" fillcolor="#000000" stroked="f">
              <v:path arrowok="t"/>
              <v:fill/>
            </v:shape>
            <v:shape style="position:absolute;left:9542;top:12367;width:94;height:149" coordorigin="9542,12367" coordsize="94,149" path="m9636,12367l9557,12367,9542,12403,9547,12403,9550,12396,9554,12391,9562,12389,9564,12386,9571,12384,9619,12384,9576,12516,9588,12516,9636,12372,9636,12367xe" filled="t" fillcolor="#000000" stroked="f">
              <v:path arrowok="t"/>
              <v:fill/>
            </v:shape>
            <v:shape style="position:absolute;left:9650;top:12365;width:96;height:149" coordorigin="9650,12365" coordsize="96,149" path="m9708,12463l9712,12458,9724,12441,9732,12425,9737,12418,9737,12394,9734,12384,9725,12377,9718,12367,9708,12365,9684,12365,9677,12367,9667,12374,9660,12382,9655,12394,9655,12406,9658,12406,9662,12398,9665,12391,9672,12386,9677,12384,9684,12382,9698,12382,9706,12384,9710,12389,9718,12396,9720,12403,9720,12416,9715,12434,9703,12454,9696,12464,9684,12477,9669,12492,9650,12509,9650,12514,9737,12514,9746,12485,9744,12485,9742,12490,9737,12492,9732,12497,9674,12497,9676,12495,9688,12483,9708,1246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3.76pt;height:7.84pt">
            <v:imagedata o:title="" r:id="rId108"/>
          </v:shape>
        </w:pict>
      </w:r>
      <w:r>
        <w:rPr>
          <w:rFonts w:cs="Times New Roman" w:hAnsi="Times New Roman" w:eastAsia="Times New Roman" w:ascii="Times New Roman"/>
          <w:sz w:val="15.6797"/>
          <w:szCs w:val="15.679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.5195"/>
          <w:szCs w:val="19.5195"/>
        </w:rPr>
        <w:jc w:val="left"/>
        <w:ind w:left="513"/>
        <w:sectPr>
          <w:pgSz w:w="11920" w:h="16840"/>
          <w:pgMar w:top="1560" w:bottom="280" w:left="1680" w:right="1680"/>
        </w:sectPr>
      </w:pPr>
      <w:r>
        <w:pict>
          <v:group style="position:absolute;margin-left:302.16pt;margin-top:51.14pt;width:4.56pt;height:8.04pt;mso-position-horizontal-relative:page;mso-position-vertical-relative:paragraph;z-index:-12022" coordorigin="6043,1023" coordsize="91,161">
            <v:shape style="position:absolute;left:6043;top:1023;width:91;height:161" coordorigin="6043,1023" coordsize="91,161" path="m6079,1023l6048,1085,6062,1085,6074,1088,6082,1090,6094,1095,6103,1102,6108,1109,6115,1119,6118,1126,6118,1148,6115,1155,6108,1162,6101,1169,6091,1172,6077,1172,6072,1169,6065,1167,6060,1162,6055,1160,6050,1160,6046,1162,6043,1167,6043,1172,6046,1176,6048,1179,6053,1184,6079,1184,6089,1181,6098,1179,6103,1174,6110,1172,6115,1167,6120,1160,6125,1155,6127,1148,6132,1140,6132,1109,6127,1097,6118,1088,6106,1077,6089,1068,6067,1064,6079,1042,6127,1042,6134,1023,6079,102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4.1pt;margin-top:2.28pt;width:26.2pt;height:8.56pt;mso-position-horizontal-relative:page;mso-position-vertical-relative:paragraph;z-index:-11994" coordorigin="3482,46" coordsize="524,171">
            <v:shape style="position:absolute;left:3492;top:56;width:96;height:106" coordorigin="3492,56" coordsize="96,106" path="m3494,125l3492,132,3492,147,3494,152,3497,154,3502,159,3506,161,3523,161,3533,154,3535,142,3530,142,3526,140,3521,135,3521,128,3523,123,3526,118,3533,102,3514,111,3502,120,3494,125xe" filled="t" fillcolor="#000000" stroked="f">
              <v:path arrowok="t"/>
              <v:fill/>
            </v:shape>
            <v:shape style="position:absolute;left:3492;top:56;width:96;height:106" coordorigin="3492,56" coordsize="96,106" path="m3497,75l3494,80,3494,89,3497,92,3502,96,3506,99,3514,99,3518,96,3521,94,3526,89,3526,82,3521,77,3518,72,3518,68,3523,65,3528,63,3533,63,3538,65,3542,68,3545,72,3545,96,3533,102,3526,118,3530,113,3538,108,3545,104,3545,137,3540,140,3535,142,3533,154,3545,144,3547,149,3547,154,3552,156,3554,159,3559,161,3569,161,3574,159,3578,156,3581,154,3586,152,3588,144,3586,142,3581,147,3576,144,3576,77,3574,75,3571,70,3569,65,3564,60,3557,58,3550,56,3526,56,3518,58,3511,60,3504,65,3499,70,3497,75xe" filled="t" fillcolor="#000000" stroked="f">
              <v:path arrowok="t"/>
              <v:fill/>
            </v:shape>
            <v:shape style="position:absolute;left:3600;top:58;width:103;height:101" coordorigin="3600,58" coordsize="103,101" path="m3643,147l3643,65,3660,65,3670,72,3670,96,3667,116,3672,118,3674,123,3695,114,3672,106,3689,101,3696,94,3696,75,3691,68,3684,65,3677,60,3667,58,3600,58,3600,63,3607,63,3612,68,3612,142,3646,152,3643,147xe" filled="t" fillcolor="#000000" stroked="f">
              <v:path arrowok="t"/>
              <v:fill/>
            </v:shape>
            <v:shape style="position:absolute;left:3600;top:58;width:103;height:101" coordorigin="3600,58" coordsize="103,101" path="m3667,116l3670,96,3660,104,3643,104,3643,65,3643,147,3643,111,3662,111,3667,116xe" filled="t" fillcolor="#000000" stroked="f">
              <v:path arrowok="t"/>
              <v:fill/>
            </v:shape>
            <v:shape style="position:absolute;left:3600;top:58;width:103;height:101" coordorigin="3600,58" coordsize="103,101" path="m3672,159l3684,156,3691,152,3701,147,3703,142,3703,131,3695,114,3674,123,3674,137,3672,142,3667,147,3662,149,3658,152,3646,152,3612,142,3612,149,3610,154,3600,154,3600,159,3672,159xe" filled="t" fillcolor="#000000" stroked="f">
              <v:path arrowok="t"/>
              <v:fill/>
            </v:shape>
            <v:shape style="position:absolute;left:3718;top:58;width:98;height:101" coordorigin="3718,58" coordsize="98,101" path="m3718,84l3720,84,3722,77,3725,72,3727,68,3730,65,3751,65,3751,149,3749,154,3742,154,3742,159,3794,159,3794,154,3785,154,3782,149,3782,65,3799,65,3804,68,3806,70,3811,72,3811,77,3814,84,3816,84,3816,58,3718,58,3718,84xe" filled="t" fillcolor="#000000" stroked="f">
              <v:path arrowok="t"/>
              <v:fill/>
            </v:shape>
            <v:shape style="position:absolute;left:3826;top:56;width:96;height:106" coordorigin="3826,56" coordsize="96,106" path="m3859,144l3859,132,3857,125,3857,104,3859,92,3859,75,3862,70,3866,65,3871,63,3876,63,3881,56,3859,56,3847,60,3838,72,3830,82,3826,94,3826,109,3829,129,3838,147,3847,156,3859,161,3874,161,3874,154,3869,154,3864,152,3862,147,3859,144xe" filled="t" fillcolor="#000000" stroked="f">
              <v:path arrowok="t"/>
              <v:fill/>
            </v:shape>
            <v:shape style="position:absolute;left:3826;top:56;width:96;height:106" coordorigin="3826,56" coordsize="96,106" path="m3922,108l3922,99,3919,89,3914,82,3912,72,3905,68,3898,63,3890,58,3881,56,3876,63,3881,65,3886,70,3888,75,3888,142,3886,147,3883,149,3878,154,3874,154,3874,161,3888,161,3900,156,3910,144,3917,135,3922,123,3922,108xe" filled="t" fillcolor="#000000" stroked="f">
              <v:path arrowok="t"/>
              <v:fill/>
            </v:shape>
            <v:shape style="position:absolute;left:3934;top:147;width:62;height:106" coordorigin="3934,147" coordsize="62,106" path="m3989,152l3982,147,3984,156,3986,159,3991,161,3996,152,3989,152xe" filled="t" fillcolor="#000000" stroked="f">
              <v:path arrowok="t"/>
              <v:fill/>
            </v:shape>
            <v:shape style="position:absolute;left:3934;top:147;width:62;height:106" coordorigin="3934,147" coordsize="62,106" path="m3991,161l4010,161,4018,159,4022,156,4030,152,4034,144,4037,137,4039,128,4042,118,4042,99,4039,89,4037,82,4034,72,4030,68,4022,63,4018,58,4010,56,3996,56,3991,58,3986,60,3982,63,3979,65,3974,72,3974,58,3934,58,3934,63,3941,63,3943,68,3946,72,3946,192,3943,197,3943,200,3938,202,3934,202,3934,207,3991,207,3991,202,3979,202,3977,197,3974,192,3974,149,3979,154,3984,156,3982,147,3974,137,3974,84,3979,72,3986,68,3998,68,4001,70,4003,75,4008,82,4010,94,4010,128,4008,140,4006,144,4001,149,3996,152,3991,16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2.54pt;margin-top:2.28pt;width:11.32pt;height:6.28pt;mso-position-horizontal-relative:page;mso-position-vertical-relative:paragraph;z-index:-11993" coordorigin="4051,46" coordsize="226,126">
            <v:shape style="position:absolute;left:4061;top:56;width:96;height:106" coordorigin="4061,56" coordsize="96,106" path="m4063,125l4061,132,4061,147,4063,152,4066,154,4070,159,4075,161,4092,161,4102,154,4104,142,4099,142,4094,140,4090,135,4090,128,4092,123,4094,118,4102,102,4083,111,4070,120,4063,125xe" filled="t" fillcolor="#000000" stroked="f">
              <v:path arrowok="t"/>
              <v:fill/>
            </v:shape>
            <v:shape style="position:absolute;left:4061;top:56;width:96;height:106" coordorigin="4061,56" coordsize="96,106" path="m4066,75l4063,80,4063,89,4066,92,4070,96,4075,99,4082,99,4087,96,4090,94,4094,89,4094,82,4090,77,4087,72,4087,68,4092,65,4097,63,4102,63,4106,65,4111,68,4114,72,4114,96,4102,102,4094,118,4099,113,4106,108,4114,104,4114,137,4109,140,4104,142,4102,154,4114,144,4116,149,4116,154,4121,156,4123,159,4128,161,4138,161,4142,159,4147,156,4150,154,4154,152,4157,144,4154,142,4150,147,4145,144,4145,77,4142,75,4140,70,4138,65,4133,60,4126,58,4118,56,4094,56,4087,58,4080,60,4073,65,4068,70,4066,75xe" filled="t" fillcolor="#000000" stroked="f">
              <v:path arrowok="t"/>
              <v:fill/>
            </v:shape>
            <v:shape style="position:absolute;left:4166;top:58;width:101;height:101" coordorigin="4166,58" coordsize="101,101" path="m4205,159l4205,154,4198,154,4195,149,4198,144,4200,140,4202,135,4210,125,4219,140,4222,144,4222,152,4217,154,4212,154,4212,159,4267,159,4267,154,4262,154,4258,149,4253,142,4246,130,4229,96,4238,82,4243,75,4248,68,4253,65,4255,63,4265,63,4265,58,4229,58,4229,63,4234,63,4236,68,4236,72,4234,77,4229,84,4224,92,4217,75,4212,70,4214,65,4219,63,4222,63,4222,58,4166,58,4166,63,4174,63,4178,68,4183,75,4188,84,4205,118,4198,130,4190,142,4183,149,4181,152,4176,154,4166,154,4166,159,4205,15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1.22pt;margin-top:668.38pt;width:16.36pt;height:8.56pt;mso-position-horizontal-relative:page;mso-position-vertical-relative:page;z-index:-11992" coordorigin="9424,13368" coordsize="327,171">
            <v:shape style="position:absolute;left:9434;top:13380;width:86;height:149" coordorigin="9434,13380" coordsize="86,149" path="m9468,13380l9439,13438,9454,13438,9466,13440,9473,13442,9482,13447,9490,13452,9497,13462,9502,13469,9504,13476,9504,13495,9502,13502,9494,13510,9487,13514,9480,13519,9468,13519,9461,13517,9456,13512,9451,13510,9446,13507,9442,13507,9437,13510,9434,13514,9434,13519,9437,13522,9442,13524,9446,13529,9470,13529,9478,13526,9485,13524,9492,13522,9497,13517,9502,13512,9506,13507,9511,13502,9514,13495,9516,13488,9518,13481,9518,13462,9514,13450,9504,13440,9496,13433,9479,13424,9458,13418,9468,13399,9511,13399,9521,13380,9468,13380xe" filled="t" fillcolor="#000000" stroked="f">
              <v:path arrowok="t"/>
              <v:fill/>
            </v:shape>
            <v:shape style="position:absolute;left:9550;top:13378;width:84;height:151" coordorigin="9550,13378" coordsize="84,151" path="m9550,13493l9550,13502,9552,13510,9557,13517,9566,13524,9576,13529,9578,13522,9574,13514,9566,13510,9564,13502,9564,13486,9566,13478,9569,13474,9571,13466,9578,13452,9566,13462,9559,13469,9554,13474,9550,13481,9550,13493xe" filled="t" fillcolor="#000000" stroked="f">
              <v:path arrowok="t"/>
              <v:fill/>
            </v:shape>
            <v:shape style="position:absolute;left:9550;top:13378;width:84;height:151" coordorigin="9550,13378" coordsize="84,151" path="m9583,13385l9605,13385,9607,13390,9612,13394,9614,13399,9614,13414,9612,13418,9612,13438,9619,13430,9624,13426,9629,13421,9629,13402,9626,13394,9619,13387,9612,13380,9602,13378,9578,13378,9569,13380,9574,13390,9578,13385,9583,13385xe" filled="t" fillcolor="#000000" stroked="f">
              <v:path arrowok="t"/>
              <v:fill/>
            </v:shape>
            <v:shape style="position:absolute;left:9550;top:13378;width:84;height:151" coordorigin="9550,13378" coordsize="84,151" path="m9550,13411l9550,13418,9552,13423,9554,13430,9559,13435,9566,13442,9578,13452,9571,13466,9576,13462,9583,13457,9587,13460,9604,13475,9614,13488,9617,13490,9617,13507,9614,13512,9610,13517,9605,13522,9600,13524,9583,13524,9578,13522,9576,13529,9602,13529,9614,13526,9622,13519,9629,13512,9634,13502,9634,13483,9631,13476,9624,13469,9622,13464,9612,13454,9600,13445,9612,13438,9612,13423,9610,13428,9602,13433,9595,13442,9576,13426,9571,13421,9569,13416,9566,13411,9566,13399,9569,13394,9574,13390,9569,13380,9562,13387,9554,13394,9550,13402,9550,13411xe" filled="t" fillcolor="#000000" stroked="f">
              <v:path arrowok="t"/>
              <v:fill/>
            </v:shape>
            <v:shape style="position:absolute;left:9655;top:13380;width:86;height:149" coordorigin="9655,13380" coordsize="86,149" path="m9689,13380l9660,13438,9674,13438,9686,13440,9694,13442,9703,13447,9710,13452,9718,13462,9722,13469,9725,13476,9725,13495,9722,13502,9715,13510,9708,13514,9701,13519,9689,13519,9682,13517,9677,13512,9672,13510,9667,13507,9662,13507,9658,13510,9655,13514,9655,13519,9658,13522,9662,13524,9667,13529,9691,13529,9698,13526,9706,13524,9713,13522,9718,13517,9722,13512,9727,13507,9732,13502,9734,13495,9737,13488,9739,13481,9739,13462,9734,13450,9725,13440,9717,13433,9700,13424,9679,13418,9689,13399,9732,13399,9742,13380,9689,1338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9.44pt;height:9.76pt">
            <v:imagedata o:title="" r:id="rId109"/>
          </v:shape>
        </w:pict>
      </w:r>
      <w:r>
        <w:rPr>
          <w:rFonts w:cs="Times New Roman" w:hAnsi="Times New Roman" w:eastAsia="Times New Roman" w:ascii="Times New Roman"/>
          <w:sz w:val="19.5195"/>
          <w:szCs w:val="19.5195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49"/>
      </w:pPr>
      <w:r>
        <w:pict>
          <v:shape type="#_x0000_t75" style="width:362.92pt;height:39.28pt">
            <v:imagedata o:title="" r:id="rId1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98"/>
      </w:pPr>
      <w:r>
        <w:pict>
          <v:shape type="#_x0000_t75" style="width:177.4pt;height:13.24pt">
            <v:imagedata o:title="" r:id="rId1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.7988"/>
          <w:szCs w:val="18.7988"/>
        </w:rPr>
        <w:jc w:val="left"/>
        <w:ind w:left="453"/>
      </w:pPr>
      <w:r>
        <w:pict>
          <v:shape type="#_x0000_t75" style="position:absolute;margin-left:332.5pt;margin-top:0pt;width:155.68pt;height:9.4pt;mso-position-horizontal-relative:page;mso-position-vertical-relative:paragraph;z-index:-11991">
            <v:imagedata o:title="" r:id="rId113"/>
          </v:shape>
        </w:pict>
      </w:r>
      <w:r>
        <w:pict>
          <v:group style="position:absolute;margin-left:107.38pt;margin-top:13.8pt;width:380.44pt;height:23.2pt;mso-position-horizontal-relative:page;mso-position-vertical-relative:paragraph;z-index:-11990" coordorigin="2148,276" coordsize="7609,464">
            <v:shape type="#_x0000_t75" style="position:absolute;left:2148;top:276;width:3966;height:229">
              <v:imagedata o:title="" r:id="rId114"/>
            </v:shape>
            <v:shape type="#_x0000_t75" style="position:absolute;left:5923;top:276;width:3834;height:464">
              <v:imagedata o:title="" r:id="rId115"/>
            </v:shape>
            <v:shape type="#_x0000_t75" style="position:absolute;left:3324;top:552;width:2466;height:188">
              <v:imagedata o:title="" r:id="rId116"/>
            </v:shape>
            <w10:wrap type="none"/>
          </v:group>
        </w:pict>
      </w:r>
      <w:r>
        <w:pict>
          <v:shape type="#_x0000_t75" style="width:221.8pt;height:9.4pt">
            <v:imagedata o:title="" r:id="rId117"/>
          </v:shape>
        </w:pict>
      </w:r>
      <w:r>
        <w:rPr>
          <w:rFonts w:cs="Times New Roman" w:hAnsi="Times New Roman" w:eastAsia="Times New Roman" w:ascii="Times New Roman"/>
          <w:sz w:val="18.7988"/>
          <w:szCs w:val="18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30"/>
      </w:pPr>
      <w:r>
        <w:pict>
          <v:group style="position:absolute;margin-left:123.58pt;margin-top:57.48pt;width:366.04pt;height:55.84pt;mso-position-horizontal-relative:page;mso-position-vertical-relative:paragraph;z-index:-11989" coordorigin="2472,1150" coordsize="7321,1117">
            <v:shape style="position:absolute;left:7277;top:1160;width:132;height:134" coordorigin="7277,1160" coordsize="132,134" path="m7318,1294l7318,1292,7313,1292,7310,1289,7306,1287,7306,1282,7308,1277,7310,1272,7320,1263,7330,1251,7370,1251,7370,1244,7334,1244,7373,1200,7397,1282,7397,1268,7402,1160,7397,1160,7303,1270,7296,1280,7291,1284,7289,1287,7284,1289,7282,1289,7277,1294,7318,1294xe" filled="t" fillcolor="#000000" stroked="f">
              <v:path arrowok="t"/>
              <v:fill/>
            </v:shape>
            <v:shape style="position:absolute;left:7277;top:1160;width:132;height:134" coordorigin="7277,1160" coordsize="132,134" path="m7370,1244l7370,1251,7368,1268,7368,1282,7366,1284,7361,1289,7356,1289,7351,1292,7351,1294,7406,1294,7409,1292,7404,1292,7399,1287,7397,1282,7373,1200,7370,1244xe" filled="t" fillcolor="#000000" stroked="f">
              <v:path arrowok="t"/>
              <v:fill/>
            </v:shape>
            <v:shape style="position:absolute;left:7426;top:1160;width:55;height:137" coordorigin="7426,1160" coordsize="55,137" path="m7481,1265l7474,1282,7466,1292,7452,1292,7450,1287,7454,1296,7459,1296,7478,1291,7481,1265xe" filled="t" fillcolor="#000000" stroked="f">
              <v:path arrowok="t"/>
              <v:fill/>
            </v:shape>
            <v:shape style="position:absolute;left:7426;top:1160;width:55;height:137" coordorigin="7426,1160" coordsize="55,137" path="m7474,1169l7485,1185,7490,1208,7488,1205,7480,1205,7462,1210,7445,1224,7439,1231,7429,1249,7426,1268,7426,1277,7428,1284,7433,1289,7438,1294,7445,1296,7454,1296,7450,1287,7450,1277,7452,1259,7459,1236,7466,1220,7474,1210,7488,1210,7490,1215,7490,1225,7488,1242,7481,1265,7478,1291,7495,1277,7503,1267,7511,1250,7514,1229,7514,1224,7510,1204,7502,1186,7499,1182,7485,1169,7466,1160,7466,1164,7474,1169xe" filled="t" fillcolor="#000000" stroked="f">
              <v:path arrowok="t"/>
              <v:fill/>
            </v:shape>
            <v:shape style="position:absolute;left:7524;top:1205;width:82;height:91" coordorigin="7524,1205" coordsize="82,91" path="m7524,1270l7524,1275,7526,1280,7529,1282,7529,1287,7534,1292,7538,1294,7543,1296,7562,1296,7570,1294,7579,1289,7584,1287,7591,1282,7596,1275,7594,1270,7589,1275,7584,1280,7579,1280,7574,1282,7572,1284,7562,1284,7558,1282,7555,1277,7550,1275,7550,1246,7555,1236,7558,1229,7562,1222,7570,1215,7574,1210,7579,1208,7586,1208,7591,1212,7589,1217,7584,1220,7582,1224,7582,1229,7584,1234,7589,1236,7598,1236,7601,1232,7606,1229,7606,1217,7603,1212,7601,1210,7596,1205,7574,1205,7565,1208,7555,1212,7546,1220,7538,1227,7534,1239,7526,1248,7524,1258,7524,1270xe" filled="t" fillcolor="#000000" stroked="f">
              <v:path arrowok="t"/>
              <v:fill/>
            </v:shape>
            <v:shape style="position:absolute;left:7610;top:1205;width:98;height:89" coordorigin="7610,1205" coordsize="98,89" path="m7680,1232l7682,1227,7685,1222,7690,1220,7694,1222,7699,1224,7704,1224,7709,1220,7709,1208,7704,1205,7694,1205,7690,1208,7685,1212,7682,1217,7678,1227,7673,1236,7668,1241,7666,1244,7661,1246,7649,1246,7661,1205,7656,1205,7622,1210,7622,1215,7627,1215,7632,1217,7632,1220,7630,1224,7630,1229,7610,1294,7634,1294,7646,1251,7649,1251,7654,1256,7658,1260,7661,1268,7675,1294,7699,1294,7699,1292,7694,1289,7692,1284,7690,1277,7682,1265,7678,1258,7675,1253,7675,1251,7670,1248,7668,1248,7673,1246,7675,1241,7680,1232xe" filled="t" fillcolor="#000000" stroked="f">
              <v:path arrowok="t"/>
              <v:fill/>
            </v:shape>
            <v:shape style="position:absolute;left:7714;top:1205;width:38;height:91" coordorigin="7714,1205" coordsize="38,91" path="m7745,1292l7740,1289,7742,1296,7752,1296,7750,1292,7745,1292xe" filled="t" fillcolor="#000000" stroked="f">
              <v:path arrowok="t"/>
              <v:fill/>
            </v:shape>
            <v:shape style="position:absolute;left:7714;top:1205;width:38;height:91" coordorigin="7714,1205" coordsize="38,91" path="m7771,1258l7769,1265,7764,1275,7759,1282,7757,1287,7754,1289,7750,1292,7752,1296,7762,1294,7771,1289,7781,1282,7788,1275,7793,1263,7800,1253,7802,1241,7802,1227,7800,1222,7800,1217,7798,1212,7793,1210,7788,1208,7783,1205,7759,1205,7752,1210,7745,1212,7738,1217,7733,1224,7728,1229,7723,1236,7718,1244,7716,1253,7714,1260,7714,1277,7716,1284,7721,1289,7726,1294,7733,1296,7742,1296,7740,1289,7738,1284,7738,1280,7740,1262,7747,1241,7752,1227,7757,1217,7762,1212,7766,1210,7774,1210,7778,1215,7778,1229,7776,1236,7774,1246,7771,1258xe" filled="t" fillcolor="#000000" stroked="f">
              <v:path arrowok="t"/>
              <v:fill/>
            </v:shape>
            <v:shape style="position:absolute;left:7814;top:1215;width:65;height:50" coordorigin="7814,1215" coordsize="65,50" path="m7860,1248l7870,1244,7879,1241,7874,1215,7874,1222,7872,1227,7867,1234,7862,1241,7855,1246,7848,1253,7853,1251,7858,1251,7860,1256,7860,1248xe" filled="t" fillcolor="#000000" stroked="f">
              <v:path arrowok="t"/>
              <v:fill/>
            </v:shape>
            <v:shape style="position:absolute;left:7814;top:1215;width:65;height:50" coordorigin="7814,1215" coordsize="65,50" path="m7894,1220l7894,1215,7891,1210,7889,1208,7884,1205,7865,1205,7855,1208,7846,1212,7836,1220,7829,1227,7824,1239,7817,1248,7814,1260,7814,1277,7817,1284,7822,1289,7826,1294,7834,1296,7855,1296,7865,1294,7872,1289,7882,1282,7884,1275,7884,1256,7877,1248,7860,1248,7860,1275,7855,1282,7853,1289,7848,1292,7841,1292,7838,1289,7838,1275,7841,1268,7843,1253,7848,1253,7855,1246,7846,1248,7848,1240,7859,1217,7870,1210,7872,1210,7874,1215,7879,1241,7884,1234,7891,1229,7894,1224,7894,1220xe" filled="t" fillcolor="#000000" stroked="f">
              <v:path arrowok="t"/>
              <v:fill/>
            </v:shape>
            <v:shape style="position:absolute;left:7903;top:1208;width:36;height:55" coordorigin="7903,1208" coordsize="36,55" path="m7932,1212l7922,1220,7927,1260,7930,1251,7934,1239,7939,1208,7932,1212xe" filled="t" fillcolor="#000000" stroked="f">
              <v:path arrowok="t"/>
              <v:fill/>
            </v:shape>
            <v:shape style="position:absolute;left:7903;top:1208;width:36;height:55" coordorigin="7903,1208" coordsize="36,55" path="m7973,1277l7975,1270,7994,1205,7970,1208,7968,1220,7966,1212,7963,1208,7958,1205,7946,1205,7939,1208,7934,1239,7939,1224,7944,1217,7949,1212,7954,1210,7958,1210,7961,1215,7963,1220,7963,1234,7958,1244,7954,1256,7951,1263,7946,1270,7942,1275,7937,1280,7930,1280,7927,1275,7927,1260,7922,1220,7915,1229,7910,1241,7906,1253,7903,1265,7903,1284,7906,1289,7908,1294,7913,1296,7927,1296,7932,1292,7939,1287,7946,1277,7954,1265,7951,1272,7949,1280,7949,1289,7951,1294,7956,1296,7970,1296,7978,1292,7982,1287,7987,1282,7992,1272,7987,1272,7985,1277,7980,1280,7978,1284,7973,1282,7973,1277xe" filled="t" fillcolor="#000000" stroked="f">
              <v:path arrowok="t"/>
              <v:fill/>
            </v:shape>
            <v:shape type="#_x0000_t75" style="position:absolute;left:2472;top:1152;width:7321;height:1114">
              <v:imagedata o:title="" r:id="rId118"/>
            </v:shape>
            <w10:wrap type="none"/>
          </v:group>
        </w:pict>
      </w:r>
      <w:r>
        <w:pict>
          <v:shape type="#_x0000_t75" style="width:303.76pt;height:44.32pt">
            <v:imagedata o:title="" r:id="rId1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4344"/>
      </w:pPr>
      <w:r>
        <w:pict>
          <v:shape type="#_x0000_t75" style="width:65.32pt;height:6.4pt">
            <v:imagedata o:title="" r:id="rId120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ind w:left="748"/>
      </w:pPr>
      <w:r>
        <w:pict>
          <v:group style="position:absolute;margin-left:105.94pt;margin-top:0.12pt;width:9.04pt;height:6.28pt;mso-position-horizontal-relative:page;mso-position-vertical-relative:paragraph;z-index:-11987" coordorigin="2119,2" coordsize="181,126">
            <v:shape style="position:absolute;left:2129;top:12;width:113;height:103" coordorigin="2129,12" coordsize="113,103" path="m2242,116l2242,111,2234,111,2230,108,2227,104,2227,22,2232,20,2237,17,2242,17,2242,12,2191,12,2191,17,2201,17,2206,20,2208,24,2208,58,2162,58,2162,24,2165,22,2170,17,2179,17,2179,12,2129,12,2129,17,2138,17,2141,20,2143,24,2146,29,2146,101,2143,106,2141,111,2129,111,2129,116,2179,116,2179,111,2170,111,2165,108,2165,104,2162,99,2162,65,2208,65,2208,101,2206,106,2203,111,2191,111,2191,116,2242,116xe" filled="t" fillcolor="#000000" stroked="f">
              <v:path arrowok="t"/>
              <v:fill/>
            </v:shape>
            <v:shape style="position:absolute;left:2254;top:57;width:36;height:67" coordorigin="2254,57" coordsize="36,67" path="m2289,57l2273,63,2275,77,2278,75,2280,70,2285,68,2290,63,2289,57xe" filled="t" fillcolor="#000000" stroked="f">
              <v:path arrowok="t"/>
              <v:fill/>
            </v:shape>
            <v:shape style="position:absolute;left:2254;top:57;width:36;height:67" coordorigin="2254,57" coordsize="36,67" path="m2256,106l2261,111,2266,116,2273,118,2287,118,2292,116,2294,113,2302,108,2311,101,2311,106,2314,111,2318,116,2323,118,2330,118,2340,113,2347,101,2347,94,2342,99,2340,104,2335,104,2330,101,2330,29,2328,24,2326,20,2323,17,2318,15,2314,10,2285,10,2275,12,2268,17,2261,22,2258,29,2258,41,2263,46,2273,46,2275,41,2278,36,2278,22,2282,20,2287,17,2299,17,2304,20,2306,22,2311,27,2311,48,2310,49,2289,57,2290,63,2292,63,2302,58,2311,53,2311,94,2302,101,2294,106,2285,106,2280,104,2278,99,2275,96,2273,92,2273,82,2275,77,2273,63,2266,68,2261,72,2258,77,2256,82,2254,87,2254,99,2256,1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26.52pt;width:32.44pt;height:6.4pt;mso-position-horizontal-relative:page;mso-position-vertical-relative:paragraph;z-index:-11986" coordorigin="2116,530" coordsize="649,128">
            <v:shape style="position:absolute;left:2126;top:543;width:96;height:103" coordorigin="2126,543" coordsize="96,103" path="m2165,622l2165,636,2160,641,2148,641,2148,646,2203,646,2203,641,2191,641,2186,639,2184,634,2184,550,2203,550,2208,552,2213,557,2215,562,2218,564,2218,572,2222,572,2218,543,2129,543,2126,572,2131,572,2131,564,2134,560,2136,557,2141,552,2146,550,2165,550,2165,622xe" filled="t" fillcolor="#000000" stroked="f">
              <v:path arrowok="t"/>
              <v:fill/>
            </v:shape>
            <v:shape style="position:absolute;left:2232;top:540;width:74;height:108" coordorigin="2232,540" coordsize="74,108" path="m2306,641l2299,639,2292,641,2275,641,2268,636,2280,648,2290,648,2299,646,2306,641xe" filled="t" fillcolor="#000000" stroked="f">
              <v:path arrowok="t"/>
              <v:fill/>
            </v:shape>
            <v:shape style="position:absolute;left:2232;top:540;width:74;height:108" coordorigin="2232,540" coordsize="74,108" path="m2237,620l2244,632,2254,644,2266,648,2280,648,2268,636,2263,624,2256,615,2254,600,2254,569,2256,564,2261,557,2263,552,2268,550,2270,548,2287,548,2294,550,2299,557,2301,561,2309,579,2311,600,2311,615,2309,627,2304,632,2299,639,2306,641,2316,636,2321,629,2326,620,2330,612,2333,603,2333,579,2328,567,2321,557,2302,544,2282,540,2273,540,2266,543,2258,548,2251,552,2244,557,2239,567,2234,576,2232,586,2232,608,2237,620xe" filled="t" fillcolor="#000000" stroked="f">
              <v:path arrowok="t"/>
              <v:fill/>
            </v:shape>
            <v:shape style="position:absolute;left:2342;top:543;width:108;height:106" coordorigin="2342,543" coordsize="108,106" path="m2378,629l2381,622,2381,550,2417,550,2417,629,2414,634,2412,639,2407,641,2398,641,2398,646,2450,646,2450,641,2441,641,2436,639,2434,634,2434,555,2436,550,2441,548,2450,548,2450,543,2357,543,2357,548,2364,548,2369,550,2374,555,2374,620,2371,627,2369,632,2364,634,2359,634,2357,629,2354,627,2345,627,2342,632,2342,644,2347,648,2362,648,2366,646,2371,644,2376,639,2378,634,2378,629xe" filled="t" fillcolor="#000000" stroked="f">
              <v:path arrowok="t"/>
              <v:fill/>
            </v:shape>
            <v:shape style="position:absolute;left:2460;top:543;width:94;height:103" coordorigin="2460,543" coordsize="94,103" path="m2498,596l2522,596,2532,603,2532,624,2530,629,2525,634,2525,646,2534,644,2542,639,2549,634,2554,627,2554,617,2550,604,2535,592,2508,588,2494,588,2494,560,2496,552,2501,548,2515,548,2515,543,2460,543,2460,548,2470,548,2472,550,2477,555,2477,632,2494,636,2494,596,2498,596xe" filled="t" fillcolor="#000000" stroked="f">
              <v:path arrowok="t"/>
              <v:fill/>
            </v:shape>
            <v:shape style="position:absolute;left:2460;top:543;width:94;height:103" coordorigin="2460,543" coordsize="94,103" path="m2525,634l2520,636,2513,639,2498,639,2494,636,2477,632,2474,636,2472,641,2460,641,2460,646,2525,646,2525,634xe" filled="t" fillcolor="#000000" stroked="f">
              <v:path arrowok="t"/>
              <v:fill/>
            </v:shape>
            <v:shape style="position:absolute;left:2566;top:543;width:106;height:103" coordorigin="2566,543" coordsize="106,103" path="m2618,646l2618,641,2606,641,2602,639,2602,634,2599,629,2599,593,2606,593,2611,598,2616,603,2620,611,2629,629,2640,646,2671,646,2671,641,2662,641,2659,636,2654,634,2652,629,2645,617,2638,605,2633,596,2628,591,2623,588,2628,584,2630,579,2633,574,2635,567,2638,562,2642,560,2647,560,2652,562,2662,562,2666,557,2666,548,2662,543,2645,543,2640,545,2635,548,2635,552,2633,555,2630,560,2628,567,2623,576,2621,581,2616,584,2611,586,2609,588,2599,588,2599,557,2602,552,2606,548,2618,548,2618,543,2566,543,2566,548,2575,548,2578,550,2582,555,2582,632,2580,636,2578,641,2566,641,2566,646,2618,646xe" filled="t" fillcolor="#000000" stroked="f">
              <v:path arrowok="t"/>
              <v:fill/>
            </v:shape>
            <v:shape style="position:absolute;left:2681;top:540;width:74;height:108" coordorigin="2681,540" coordsize="74,108" path="m2755,641l2748,639,2741,641,2724,641,2717,636,2729,648,2738,648,2748,646,2755,641xe" filled="t" fillcolor="#000000" stroked="f">
              <v:path arrowok="t"/>
              <v:fill/>
            </v:shape>
            <v:shape style="position:absolute;left:2681;top:540;width:74;height:108" coordorigin="2681,540" coordsize="74,108" path="m2686,620l2693,632,2702,644,2714,648,2729,648,2717,636,2712,624,2705,615,2702,600,2702,569,2705,564,2710,557,2712,552,2717,550,2719,548,2736,548,2743,550,2748,557,2750,561,2757,579,2760,600,2760,615,2758,627,2753,632,2748,639,2755,641,2765,636,2770,629,2774,620,2779,612,2782,603,2782,579,2777,567,2770,557,2751,544,2731,540,2722,540,2714,543,2707,548,2700,552,2693,557,2688,567,2683,576,2681,586,2681,608,2686,62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5.36pt;height:8.2pt">
            <v:imagedata o:title="" r:id="rId121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3247"/>
      </w:pPr>
      <w:r>
        <w:pict>
          <v:group style="position:absolute;margin-left:105.7pt;margin-top:-42.48pt;width:383.68pt;height:289.24pt;mso-position-horizontal-relative:page;mso-position-vertical-relative:paragraph;z-index:-11988" coordorigin="2114,-850" coordsize="7674,5785">
            <v:shape type="#_x0000_t75" style="position:absolute;left:2544;top:-850;width:3380;height:231">
              <v:imagedata o:title="" r:id="rId122"/>
            </v:shape>
            <v:shape style="position:absolute;left:7440;top:-782;width:113;height:103" coordorigin="7440,-782" coordsize="113,103" path="m7553,-782l7440,-782,7440,-777,7450,-777,7452,-775,7454,-770,7457,-765,7457,-693,7454,-688,7452,-684,7440,-684,7440,-679,7490,-679,7490,-684,7481,-684,7476,-686,7474,-691,7474,-775,7519,-775,7519,-693,7517,-688,7514,-684,7502,-684,7502,-679,7553,-679,7553,-684,7543,-684,7538,-686,7538,-772,7543,-775,7548,-777,7553,-777,7553,-782xe" filled="t" fillcolor="#000000" stroked="f">
              <v:path arrowok="t"/>
              <v:fill/>
            </v:shape>
            <v:shape style="position:absolute;left:7558;top:-784;width:108;height:156" coordorigin="7558,-784" coordsize="108,156" path="m7596,-696l7594,-700,7594,-684,7596,-681,7601,-679,7603,-679,7608,-676,7630,-676,7642,-681,7649,-691,7653,-695,7662,-713,7666,-734,7666,-735,7662,-756,7651,-772,7644,-780,7637,-784,7627,-784,7630,-765,7634,-760,7642,-751,7644,-739,7644,-710,7642,-698,7634,-691,7630,-686,7625,-681,7610,-681,7606,-684,7601,-688,7598,-691,7596,-696xe" filled="t" fillcolor="#000000" stroked="f">
              <v:path arrowok="t"/>
              <v:fill/>
            </v:shape>
            <v:shape style="position:absolute;left:7558;top:-784;width:108;height:156" coordorigin="7558,-784" coordsize="108,156" path="m7610,-628l7610,-633,7601,-633,7596,-636,7594,-640,7594,-753,7598,-760,7603,-765,7606,-765,7610,-768,7625,-768,7630,-765,7627,-784,7620,-784,7615,-782,7608,-780,7603,-775,7598,-770,7594,-760,7594,-784,7589,-784,7558,-772,7558,-768,7562,-770,7567,-770,7572,-768,7574,-763,7574,-643,7572,-640,7572,-636,7567,-633,7558,-633,7558,-628,7610,-628xe" filled="t" fillcolor="#000000" stroked="f">
              <v:path arrowok="t"/>
              <v:fill/>
            </v:shape>
            <v:shape style="position:absolute;left:7680;top:-784;width:74;height:108" coordorigin="7680,-784" coordsize="74,108" path="m7754,-684l7747,-686,7740,-684,7723,-684,7716,-688,7728,-676,7738,-676,7747,-679,7754,-684xe" filled="t" fillcolor="#000000" stroked="f">
              <v:path arrowok="t"/>
              <v:fill/>
            </v:shape>
            <v:shape style="position:absolute;left:7680;top:-784;width:74;height:108" coordorigin="7680,-784" coordsize="74,108" path="m7680,-729l7680,-717,7685,-705,7692,-693,7702,-681,7714,-676,7728,-676,7716,-688,7711,-700,7704,-710,7702,-724,7702,-756,7704,-760,7706,-768,7711,-772,7714,-775,7718,-777,7735,-777,7742,-775,7747,-768,7749,-764,7757,-745,7759,-724,7759,-710,7757,-698,7752,-693,7747,-686,7754,-684,7762,-688,7769,-696,7774,-705,7778,-712,7781,-722,7781,-746,7776,-758,7769,-768,7750,-781,7730,-784,7721,-784,7714,-782,7706,-777,7699,-772,7692,-768,7687,-758,7682,-748,7680,-739,7680,-729xe" filled="t" fillcolor="#000000" stroked="f">
              <v:path arrowok="t"/>
              <v:fill/>
            </v:shape>
            <v:shape style="position:absolute;left:7798;top:-840;width:130;height:211" coordorigin="7798,-840" coordsize="130,211" path="m7891,-628l7891,-633,7879,-633,7874,-636,7872,-640,7872,-686,7877,-679,7884,-676,7879,-686,7874,-688,7872,-691,7872,-768,7877,-775,7882,-777,7889,-777,7896,-775,7905,-759,7908,-729,7908,-712,7906,-700,7901,-693,7898,-686,7901,-676,7910,-681,7918,-691,7925,-703,7927,-715,7927,-731,7925,-752,7918,-770,7910,-780,7901,-784,7884,-784,7877,-782,7872,-775,7872,-840,7867,-840,7836,-825,7841,-823,7846,-825,7850,-823,7853,-818,7853,-775,7848,-782,7841,-784,7822,-784,7814,-780,7817,-744,7819,-756,7822,-765,7826,-772,7831,-777,7843,-777,7850,-772,7853,-763,7853,-693,7848,-686,7843,-684,7831,-684,7826,-686,7822,-693,7819,-703,7817,-712,7814,-681,7824,-676,7841,-676,7848,-679,7853,-686,7853,-638,7848,-636,7843,-633,7836,-633,7836,-628,7891,-628xe" filled="t" fillcolor="#000000" stroked="f">
              <v:path arrowok="t"/>
              <v:fill/>
            </v:shape>
            <v:shape style="position:absolute;left:7798;top:-840;width:130;height:211" coordorigin="7798,-840" coordsize="130,211" path="m7894,-684l7884,-684,7879,-686,7884,-676,7901,-676,7898,-686,7894,-684xe" filled="t" fillcolor="#000000" stroked="f">
              <v:path arrowok="t"/>
              <v:fill/>
            </v:shape>
            <v:shape style="position:absolute;left:7798;top:-840;width:130;height:211" coordorigin="7798,-840" coordsize="130,211" path="m7798,-729l7800,-708,7807,-691,7814,-681,7817,-712,7817,-744,7814,-780,7807,-768,7800,-758,7798,-746,7798,-729xe" filled="t" fillcolor="#000000" stroked="f">
              <v:path arrowok="t"/>
              <v:fill/>
            </v:shape>
            <v:shape style="position:absolute;left:7942;top:-782;width:113;height:103" coordorigin="7942,-782" coordsize="113,103" path="m7975,-693l7975,-700,8021,-751,8021,-693,8018,-688,8016,-684,8004,-684,8004,-679,8054,-679,8054,-684,8045,-684,8040,-686,8040,-772,8045,-775,8050,-777,8054,-777,8054,-782,8006,-782,8006,-777,8016,-777,8018,-772,8021,-768,8021,-763,7975,-710,7975,-765,7978,-770,7978,-775,7982,-777,7992,-777,7992,-782,7942,-782,7942,-777,7951,-777,7954,-775,7956,-770,7958,-765,7958,-693,7956,-688,7954,-684,7942,-684,7942,-679,7990,-679,7990,-684,7980,-684,7978,-688,7975,-693xe" filled="t" fillcolor="#000000" stroked="f">
              <v:path arrowok="t"/>
              <v:fill/>
            </v:shape>
            <v:shape style="position:absolute;left:8059;top:-782;width:110;height:106" coordorigin="8059,-782" coordsize="110,106" path="m8170,-679l8170,-684,8160,-684,8155,-686,8153,-691,8153,-770,8155,-775,8160,-777,8170,-777,8170,-782,8076,-782,8076,-777,8083,-777,8088,-775,8090,-770,8093,-763,8093,-715,8090,-705,8090,-698,8088,-693,8083,-691,8078,-691,8076,-696,8074,-698,8064,-698,8062,-693,8059,-688,8059,-681,8064,-676,8081,-676,8086,-679,8090,-681,8093,-686,8098,-691,8098,-696,8100,-703,8100,-775,8134,-775,8134,-691,8131,-686,8126,-684,8114,-684,8114,-679,8170,-679xe" filled="t" fillcolor="#000000" stroked="f">
              <v:path arrowok="t"/>
              <v:fill/>
            </v:shape>
            <v:shape style="position:absolute;left:8174;top:-782;width:101;height:103" coordorigin="8174,-782" coordsize="101,103" path="m8275,-679l8275,-684,8266,-684,8263,-686,8261,-691,8258,-696,8258,-765,8261,-770,8261,-772,8266,-775,8270,-777,8275,-777,8275,-782,8230,-782,8232,-775,8237,-775,8242,-772,8242,-732,8230,-732,8222,-734,8218,-739,8213,-744,8210,-748,8210,-760,8213,-765,8215,-770,8215,-782,8203,-780,8198,-775,8191,-770,8189,-763,8189,-744,8196,-734,8215,-729,8191,-693,8186,-688,8184,-686,8179,-684,8174,-684,8174,-679,8201,-679,8232,-724,8242,-724,8242,-693,8239,-688,8237,-686,8232,-684,8225,-684,8225,-679,8275,-679xe" filled="t" fillcolor="#000000" stroked="f">
              <v:path arrowok="t"/>
              <v:fill/>
            </v:shape>
            <v:shape style="position:absolute;left:8174;top:-782;width:101;height:103" coordorigin="8174,-782" coordsize="101,103" path="m8230,-782l8215,-782,8215,-770,8220,-772,8225,-775,8232,-775,8230,-782xe" filled="t" fillcolor="#000000" stroked="f">
              <v:path arrowok="t"/>
              <v:fill/>
            </v:shape>
            <v:shape style="position:absolute;left:8292;top:-700;width:34;height:60" coordorigin="8292,-700" coordsize="34,60" path="m8306,-652l8299,-648,8292,-645,8292,-640,8304,-645,8311,-650,8318,-657,8323,-662,8326,-669,8326,-684,8323,-691,8321,-696,8316,-698,8311,-700,8299,-700,8294,-696,8292,-691,8292,-684,8294,-681,8297,-676,8306,-676,8311,-679,8316,-679,8316,-669,8314,-662,8311,-657,8306,-652xe" filled="t" fillcolor="#000000" stroked="f">
              <v:path arrowok="t"/>
              <v:fill/>
            </v:shape>
            <v:shape type="#_x0000_t75" style="position:absolute;left:8416;top:-850;width:1326;height:231">
              <v:imagedata o:title="" r:id="rId123"/>
            </v:shape>
            <v:shape type="#_x0000_t75" style="position:absolute;left:4219;top:-586;width:4582;height:231">
              <v:imagedata o:title="" r:id="rId124"/>
            </v:shape>
            <v:shape style="position:absolute;left:8894;top:-571;width:65;height:65" coordorigin="8894,-571" coordsize="65,65" path="m8897,-547l8897,-537,8904,-506,8909,-506,8916,-537,8916,-549,8918,-556,8918,-561,8916,-566,8914,-568,8909,-571,8906,-571,8902,-568,8897,-566,8894,-561,8894,-554,8897,-547xe" filled="t" fillcolor="#000000" stroked="f">
              <v:path arrowok="t"/>
              <v:fill/>
            </v:shape>
            <v:shape style="position:absolute;left:8894;top:-571;width:65;height:65" coordorigin="8894,-571" coordsize="65,65" path="m8938,-556l8938,-552,8940,-537,8945,-506,8950,-506,8957,-537,8959,-544,8959,-566,8957,-568,8952,-571,8947,-571,8942,-568,8938,-566,8938,-556xe" filled="t" fillcolor="#000000" stroked="f">
              <v:path arrowok="t"/>
              <v:fill/>
            </v:shape>
            <v:shape style="position:absolute;left:8981;top:-568;width:115;height:154" coordorigin="8981,-568" coordsize="115,154" path="m9072,-523l9072,-513,9067,-506,9062,-499,9058,-494,9050,-489,9043,-489,9038,-492,9024,-492,9024,-556,9002,-549,9002,-427,8998,-422,8993,-420,8981,-420,8981,-415,9046,-415,9046,-420,9029,-420,9026,-424,9024,-427,9024,-487,9029,-484,9038,-484,9041,-482,9065,-482,9077,-487,9072,-523xe" filled="t" fillcolor="#000000" stroked="f">
              <v:path arrowok="t"/>
              <v:fill/>
            </v:shape>
            <v:shape style="position:absolute;left:8981;top:-568;width:115;height:154" coordorigin="8981,-568" coordsize="115,154" path="m8986,-564l8993,-564,8995,-561,9000,-559,9000,-556,9002,-549,9024,-556,9029,-556,9034,-559,9046,-559,9050,-556,9055,-554,9060,-552,9065,-547,9067,-542,9070,-535,9072,-530,9072,-523,9077,-487,9084,-494,9094,-504,9096,-513,9096,-535,9094,-542,9089,-549,9084,-556,9077,-561,9070,-564,9060,-566,9050,-568,8981,-568,8981,-564,8986,-564xe" filled="t" fillcolor="#000000" stroked="f">
              <v:path arrowok="t"/>
              <v:fill/>
            </v:shape>
            <v:shape style="position:absolute;left:9106;top:-518;width:113;height:154" coordorigin="9106,-518" coordsize="113,154" path="m9218,-518l9185,-518,9185,-513,9192,-513,9194,-508,9194,-504,9192,-499,9170,-441,9144,-494,9142,-499,9142,-511,9146,-513,9154,-513,9154,-518,9106,-518,9106,-513,9108,-513,9113,-511,9118,-506,9120,-501,9122,-496,9161,-420,9154,-400,9151,-393,9149,-388,9144,-388,9142,-386,9137,-384,9132,-386,9127,-388,9118,-388,9113,-386,9110,-381,9110,-374,9115,-369,9120,-364,9132,-364,9137,-367,9144,-372,9151,-379,9156,-386,9161,-396,9202,-499,9204,-504,9206,-506,9209,-511,9214,-513,9218,-513,9218,-518xe" filled="t" fillcolor="#000000" stroked="f">
              <v:path arrowok="t"/>
              <v:fill/>
            </v:shape>
            <v:shape style="position:absolute;left:9223;top:-520;width:86;height:108" coordorigin="9223,-520" coordsize="86,108" path="m9242,-496l9250,-506,9254,-511,9259,-513,9276,-513,9281,-508,9283,-504,9283,-492,9286,-492,9288,-487,9302,-487,9305,-492,9305,-501,9302,-508,9295,-513,9290,-518,9281,-520,9257,-520,9247,-516,9238,-506,9235,-504,9225,-487,9223,-465,9223,-465,9226,-443,9235,-427,9245,-417,9254,-412,9276,-412,9286,-415,9293,-422,9300,-429,9307,-441,9310,-453,9305,-456,9302,-446,9298,-439,9293,-436,9288,-432,9281,-429,9264,-429,9254,-434,9250,-444,9242,-453,9240,-463,9240,-487,9242,-496xe" filled="t" fillcolor="#000000" stroked="f">
              <v:path arrowok="t"/>
              <v:fill/>
            </v:shape>
            <v:shape style="position:absolute;left:9329;top:-520;width:86;height:108" coordorigin="9329,-520" coordsize="86,108" path="m9353,-516l9343,-506,9341,-504,9331,-487,9329,-465,9329,-465,9331,-443,9341,-427,9350,-417,9360,-412,9382,-412,9391,-415,9398,-422,9406,-429,9413,-441,9415,-453,9410,-456,9408,-446,9403,-439,9398,-436,9394,-432,9386,-429,9370,-429,9360,-434,9355,-444,9348,-453,9346,-463,9346,-487,9348,-496,9355,-506,9360,-511,9365,-513,9382,-513,9386,-508,9389,-504,9389,-492,9391,-492,9394,-487,9408,-487,9410,-492,9410,-501,9408,-508,9401,-513,9396,-518,9386,-520,9362,-520,9353,-516xe" filled="t" fillcolor="#000000" stroked="f">
              <v:path arrowok="t"/>
              <v:fill/>
            </v:shape>
            <v:shape style="position:absolute;left:9427;top:-518;width:106;height:103" coordorigin="9427,-518" coordsize="106,103" path="m9511,-518l9509,-518,9504,-516,9499,-513,9497,-508,9494,-506,9492,-501,9490,-494,9487,-484,9482,-480,9478,-477,9475,-475,9470,-472,9463,-472,9463,-508,9468,-513,9480,-513,9480,-518,9427,-518,9427,-513,9437,-513,9442,-511,9444,-506,9444,-429,9442,-424,9439,-420,9427,-420,9427,-415,9480,-415,9480,-420,9470,-420,9466,-422,9463,-427,9463,-468,9470,-468,9470,-465,9475,-463,9478,-458,9482,-449,9493,-432,9504,-415,9533,-415,9533,-420,9523,-420,9521,-424,9518,-427,9514,-432,9506,-444,9499,-456,9494,-465,9490,-470,9485,-472,9490,-477,9492,-482,9494,-487,9497,-494,9499,-499,9502,-501,9514,-501,9518,-499,9526,-499,9528,-504,9528,-513,9523,-518,9511,-518xe" filled="t" fillcolor="#000000" stroked="f">
              <v:path arrowok="t"/>
              <v:fill/>
            </v:shape>
            <v:shape style="position:absolute;left:9540;top:-518;width:115;height:103" coordorigin="9540,-518" coordsize="115,103" path="m9655,-518l9607,-518,9607,-513,9614,-513,9619,-508,9619,-499,9576,-446,9576,-508,9581,-511,9586,-513,9590,-513,9590,-518,9540,-518,9540,-513,9550,-513,9554,-511,9557,-506,9557,-424,9552,-420,9540,-420,9540,-415,9588,-415,9588,-420,9578,-420,9576,-424,9576,-436,9619,-487,9619,-424,9614,-420,9605,-420,9605,-415,9655,-415,9655,-420,9646,-420,9641,-422,9638,-427,9638,-506,9643,-511,9648,-513,9655,-513,9655,-518xe" filled="t" fillcolor="#000000" stroked="f">
              <v:path arrowok="t"/>
              <v:fill/>
            </v:shape>
            <v:shape style="position:absolute;left:9662;top:-568;width:115;height:154" coordorigin="9662,-568" coordsize="115,154" path="m9778,-518l9730,-518,9730,-513,9737,-513,9742,-508,9742,-499,9698,-446,9698,-508,9703,-511,9708,-513,9713,-513,9713,-518,9662,-518,9662,-513,9672,-513,9677,-511,9679,-506,9679,-424,9674,-420,9662,-420,9662,-415,9710,-415,9710,-420,9701,-420,9698,-424,9698,-436,9742,-487,9742,-424,9737,-420,9727,-420,9727,-415,9778,-415,9778,-420,9768,-420,9763,-422,9761,-427,9761,-506,9766,-511,9770,-513,9778,-513,9778,-518xe" filled="t" fillcolor="#000000" stroked="f">
              <v:path arrowok="t"/>
              <v:fill/>
            </v:shape>
            <v:shape style="position:absolute;left:9662;top:-568;width:115;height:154" coordorigin="9662,-568" coordsize="115,154" path="m9684,-559l9684,-552,9686,-547,9691,-542,9698,-537,9708,-535,9730,-535,9737,-537,9746,-542,9754,-549,9756,-554,9756,-561,9754,-566,9749,-568,9744,-568,9739,-564,9737,-556,9734,-552,9732,-547,9730,-544,9725,-542,9715,-542,9710,-544,9708,-544,9706,-549,9703,-554,9701,-564,9696,-568,9689,-568,9684,-564,9684,-559xe" filled="t" fillcolor="#000000" stroked="f">
              <v:path arrowok="t"/>
              <v:fill/>
            </v:shape>
            <v:shape style="position:absolute;left:2124;top:-252;width:58;height:103" coordorigin="2124,-252" coordsize="58,103" path="m2179,-252l2165,-252,2165,-240,2170,-242,2174,-244,2182,-244,2179,-252xe" filled="t" fillcolor="#000000" stroked="f">
              <v:path arrowok="t"/>
              <v:fill/>
            </v:shape>
            <v:shape style="position:absolute;left:2124;top:-252;width:58;height:103" coordorigin="2124,-252" coordsize="58,103" path="m2160,-230l2162,-235,2165,-240,2165,-252,2153,-249,2148,-244,2141,-240,2138,-232,2138,-213,2146,-204,2165,-199,2138,-163,2136,-158,2134,-156,2129,-153,2124,-153,2124,-148,2150,-148,2182,-194,2191,-194,2191,-163,2189,-158,2186,-156,2182,-153,2174,-153,2174,-148,2225,-148,2225,-153,2215,-153,2213,-156,2210,-160,2208,-165,2208,-235,2210,-240,2210,-242,2215,-244,2220,-247,2225,-247,2225,-252,2179,-252,2182,-244,2186,-244,2191,-242,2191,-201,2179,-201,2172,-204,2167,-208,2162,-213,2160,-218,2160,-230xe" filled="t" fillcolor="#000000" stroked="f">
              <v:path arrowok="t"/>
              <v:fill/>
            </v:shape>
            <v:shape style="position:absolute;left:2232;top:-254;width:82;height:108" coordorigin="2232,-254" coordsize="82,108" path="m2242,-219l2253,-240,2270,-247,2280,-247,2282,-242,2287,-240,2290,-235,2290,-223,2287,-218,2282,-213,2278,-208,2273,-206,2263,-206,2263,-201,2282,-199,2292,-192,2292,-170,2290,-163,2285,-160,2282,-156,2275,-153,2258,-153,2246,-158,2234,-168,2232,-165,2239,-158,2246,-153,2251,-148,2258,-146,2287,-146,2297,-148,2304,-153,2309,-160,2314,-168,2313,-177,2304,-194,2282,-204,2299,-208,2309,-218,2309,-237,2304,-242,2299,-247,2292,-252,2285,-254,2263,-254,2256,-252,2251,-249,2249,-249,2244,-252,2239,-252,2239,-218,2242,-219xe" filled="t" fillcolor="#000000" stroked="f">
              <v:path arrowok="t"/>
              <v:fill/>
            </v:shape>
            <v:shape style="position:absolute;left:2326;top:-252;width:144;height:103" coordorigin="2326,-252" coordsize="144,103" path="m2364,-199l2388,-199,2398,-192,2398,-170,2395,-165,2390,-160,2388,-148,2400,-151,2407,-156,2414,-160,2419,-168,2419,-177,2416,-190,2400,-202,2374,-206,2359,-206,2359,-242,2362,-244,2366,-247,2378,-247,2378,-252,2326,-252,2326,-247,2335,-247,2338,-244,2340,-240,2342,-235,2342,-163,2359,-158,2359,-199,2364,-199xe" filled="t" fillcolor="#000000" stroked="f">
              <v:path arrowok="t"/>
              <v:fill/>
            </v:shape>
            <v:shape style="position:absolute;left:2326;top:-252;width:144;height:103" coordorigin="2326,-252" coordsize="144,103" path="m2390,-160l2386,-158,2378,-156,2364,-156,2359,-158,2342,-163,2340,-158,2338,-153,2326,-153,2326,-148,2388,-148,2390,-160xe" filled="t" fillcolor="#000000" stroked="f">
              <v:path arrowok="t"/>
              <v:fill/>
            </v:shape>
            <v:shape style="position:absolute;left:2326;top:-252;width:144;height:103" coordorigin="2326,-252" coordsize="144,103" path="m2470,-252l2419,-252,2419,-247,2429,-247,2434,-244,2436,-240,2436,-160,2434,-156,2429,-153,2419,-153,2419,-148,2470,-148,2470,-153,2460,-153,2455,-156,2455,-240,2458,-242,2460,-247,2470,-247,2470,-252xe" filled="t" fillcolor="#000000" stroked="f">
              <v:path arrowok="t"/>
              <v:fill/>
            </v:shape>
            <v:shape style="position:absolute;left:2482;top:-252;width:106;height:103" coordorigin="2482,-252" coordsize="106,103" path="m2536,-183l2545,-166,2556,-148,2587,-148,2587,-153,2578,-153,2575,-158,2570,-160,2566,-165,2561,-177,2554,-189,2549,-199,2544,-204,2539,-206,2544,-211,2546,-216,2549,-220,2551,-228,2554,-232,2556,-235,2566,-235,2570,-232,2575,-232,2580,-235,2582,-240,2582,-244,2578,-249,2573,-252,2561,-252,2556,-249,2551,-247,2551,-242,2549,-240,2546,-235,2544,-228,2539,-218,2537,-213,2532,-211,2527,-208,2525,-206,2515,-206,2515,-237,2518,-242,2522,-247,2534,-247,2534,-252,2482,-252,2482,-247,2491,-247,2494,-244,2496,-240,2498,-235,2498,-163,2496,-158,2494,-153,2482,-153,2482,-148,2534,-148,2534,-153,2522,-153,2518,-156,2515,-160,2515,-201,2522,-201,2527,-196,2532,-192,2536,-183xe" filled="t" fillcolor="#000000" stroked="f">
              <v:path arrowok="t"/>
              <v:fill/>
            </v:shape>
            <v:shape style="position:absolute;left:2602;top:-304;width:65;height:65" coordorigin="2602,-304" coordsize="65,65" path="m2642,-290l2642,-285,2645,-271,2652,-240,2657,-240,2664,-271,2664,-278,2666,-285,2666,-297,2662,-302,2657,-304,2647,-304,2645,-300,2642,-295,2642,-290xe" filled="t" fillcolor="#000000" stroked="f">
              <v:path arrowok="t"/>
              <v:fill/>
            </v:shape>
            <v:shape style="position:absolute;left:2602;top:-304;width:65;height:65" coordorigin="2602,-304" coordsize="65,65" path="m2604,-271l2611,-240,2616,-240,2621,-271,2623,-283,2623,-300,2618,-304,2606,-304,2602,-300,2602,-280,2604,-271xe" filled="t" fillcolor="#000000" stroked="f">
              <v:path arrowok="t"/>
              <v:fill/>
            </v:shape>
            <v:shape style="position:absolute;left:2700;top:-170;width:24;height:24" coordorigin="2700,-170" coordsize="24,24" path="m2712,-170l2705,-170,2700,-165,2700,-153,2702,-148,2707,-146,2719,-146,2722,-148,2724,-153,2724,-165,2719,-170,2712,-170xe" filled="t" fillcolor="#000000" stroked="f">
              <v:path arrowok="t"/>
              <v:fill/>
            </v:shape>
            <v:shape style="position:absolute;left:2839;top:-211;width:44;height:140" coordorigin="2839,-211" coordsize="44,140" path="m2877,-191l2868,-175,2873,-162,2882,-179,2883,-211,2877,-191xe" filled="t" fillcolor="#000000" stroked="f">
              <v:path arrowok="t"/>
              <v:fill/>
            </v:shape>
            <v:shape style="position:absolute;left:2839;top:-211;width:44;height:140" coordorigin="2839,-211" coordsize="44,140" path="m2971,-158l2969,-163,2966,-172,2966,-283,2969,-290,2974,-295,2981,-297,2990,-297,2990,-302,2863,-302,2863,-297,2873,-297,2878,-295,2880,-295,2885,-292,2887,-288,2887,-285,2890,-278,2889,-264,2888,-245,2885,-223,2883,-211,2882,-179,2890,-199,2892,-208,2895,-224,2897,-244,2899,-266,2899,-292,2947,-292,2947,-168,2945,-160,2940,-158,2935,-156,2868,-156,2873,-162,2868,-175,2861,-160,2851,-153,2839,-153,2839,-105,2844,-105,2844,-115,2849,-124,2858,-134,2866,-144,2878,-148,2942,-148,2950,-146,2957,-146,2964,-144,2969,-139,2974,-132,2978,-124,2983,-115,2986,-105,2988,-105,2988,-153,2971,-153,2971,-158xe" filled="t" fillcolor="#000000" stroked="f">
              <v:path arrowok="t"/>
              <v:fill/>
            </v:shape>
            <v:shape style="position:absolute;left:2993;top:-252;width:110;height:106" coordorigin="2993,-252" coordsize="110,106" path="m3103,-148l3103,-153,3094,-153,3089,-156,3086,-160,3086,-240,3089,-244,3094,-247,3103,-247,3103,-252,3010,-252,3010,-247,3017,-247,3022,-244,3024,-240,3026,-232,3026,-184,3024,-175,3024,-168,3022,-163,3017,-160,3012,-160,3010,-165,3007,-168,2998,-168,2995,-163,2993,-158,2993,-151,3000,-146,3014,-146,3019,-148,3024,-151,3026,-156,3031,-160,3031,-165,3034,-172,3034,-244,3067,-244,3067,-160,3065,-156,3060,-153,3050,-153,3050,-148,3103,-148xe" filled="t" fillcolor="#000000" stroked="f">
              <v:path arrowok="t"/>
              <v:fill/>
            </v:shape>
            <v:shape style="position:absolute;left:3108;top:-252;width:101;height:103" coordorigin="3108,-252" coordsize="101,103" path="m3209,-148l3209,-153,3202,-153,3197,-156,3194,-160,3192,-165,3192,-235,3194,-240,3194,-242,3199,-244,3204,-247,3209,-247,3209,-252,3163,-252,3166,-244,3170,-244,3175,-242,3175,-201,3163,-201,3156,-204,3151,-208,3146,-213,3144,-218,3144,-230,3146,-235,3149,-240,3149,-252,3137,-249,3132,-244,3125,-240,3122,-232,3122,-213,3130,-204,3149,-199,3125,-163,3120,-158,3115,-153,3108,-153,3108,-148,3134,-148,3166,-194,3175,-194,3175,-163,3173,-158,3170,-156,3166,-153,3158,-153,3158,-148,3209,-148xe" filled="t" fillcolor="#000000" stroked="f">
              <v:path arrowok="t"/>
              <v:fill/>
            </v:shape>
            <v:shape style="position:absolute;left:3108;top:-252;width:101;height:103" coordorigin="3108,-252" coordsize="101,103" path="m3163,-252l3149,-252,3149,-240,3154,-242,3158,-244,3166,-244,3163,-252xe" filled="t" fillcolor="#000000" stroked="f">
              <v:path arrowok="t"/>
              <v:fill/>
            </v:shape>
            <v:shape style="position:absolute;left:3317;top:-254;width:86;height:108" coordorigin="3317,-254" coordsize="86,108" path="m3350,-146l3372,-146,3379,-148,3389,-156,3396,-163,3401,-175,3403,-187,3401,-189,3396,-180,3394,-175,3389,-170,3384,-165,3377,-163,3358,-163,3350,-168,3346,-177,3338,-187,3336,-196,3336,-220,3338,-232,3346,-240,3350,-244,3355,-247,3372,-247,3377,-242,3377,-237,3379,-232,3379,-225,3382,-225,3384,-220,3396,-220,3401,-225,3401,-235,3398,-242,3391,-247,3384,-252,3377,-254,3353,-254,3341,-249,3331,-240,3320,-220,3317,-199,3317,-198,3321,-176,3331,-160,3338,-151,3350,-146xe" filled="t" fillcolor="#000000" stroked="f">
              <v:path arrowok="t"/>
              <v:fill/>
            </v:shape>
            <v:shape style="position:absolute;left:3410;top:-252;width:98;height:103" coordorigin="3410,-252" coordsize="98,103" path="m3451,-172l3451,-158,3446,-153,3434,-153,3434,-148,3490,-148,3490,-153,3478,-153,3473,-156,3470,-160,3470,-244,3490,-244,3494,-242,3499,-237,3502,-232,3504,-230,3504,-223,3509,-223,3504,-252,3415,-252,3410,-223,3418,-223,3418,-230,3420,-235,3425,-240,3430,-242,3434,-244,3451,-244,3451,-172xe" filled="t" fillcolor="#000000" stroked="f">
              <v:path arrowok="t"/>
              <v:fill/>
            </v:shape>
            <v:shape style="position:absolute;left:3511;top:-252;width:113;height:154" coordorigin="3511,-252" coordsize="113,154" path="m3521,-103l3526,-100,3528,-98,3540,-98,3545,-100,3552,-105,3559,-112,3564,-120,3569,-129,3610,-232,3612,-237,3614,-242,3619,-247,3624,-247,3624,-252,3590,-252,3590,-247,3598,-247,3602,-244,3602,-240,3600,-235,3600,-232,3576,-175,3552,-228,3550,-232,3547,-237,3547,-240,3550,-244,3554,-247,3562,-247,3562,-252,3511,-252,3511,-247,3516,-247,3521,-242,3526,-240,3528,-235,3530,-230,3569,-153,3562,-134,3557,-127,3554,-124,3550,-120,3545,-117,3540,-120,3535,-122,3526,-122,3521,-120,3518,-115,3518,-108,3521,-103xe" filled="t" fillcolor="#000000" stroked="f">
              <v:path arrowok="t"/>
              <v:fill/>
            </v:shape>
            <v:shape style="position:absolute;left:3624;top:-252;width:110;height:132" coordorigin="3624,-252" coordsize="110,132" path="m3730,-127l3730,-120,3734,-120,3734,-153,3722,-153,3720,-158,3718,-165,3718,-240,3720,-244,3725,-247,3734,-247,3734,-252,3643,-252,3643,-247,3655,-247,3660,-240,3660,-226,3658,-207,3657,-174,3663,-192,3666,-213,3667,-237,3667,-244,3698,-244,3698,-158,3694,-156,3648,-156,3650,-158,3650,-172,3646,-165,3641,-160,3636,-156,3631,-153,3624,-153,3624,-120,3629,-120,3629,-127,3631,-132,3634,-136,3638,-141,3641,-144,3646,-146,3650,-148,3708,-148,3713,-146,3718,-144,3722,-141,3725,-136,3727,-132,3730,-127xe" filled="t" fillcolor="#000000" stroked="f">
              <v:path arrowok="t"/>
              <v:fill/>
            </v:shape>
            <v:shape style="position:absolute;left:3624;top:-252;width:110;height:132" coordorigin="3624,-252" coordsize="110,132" path="m3657,-174l3658,-207,3655,-187,3650,-172,3650,-158,3657,-174xe" filled="t" fillcolor="#000000" stroked="f">
              <v:path arrowok="t"/>
              <v:fill/>
            </v:shape>
            <v:shape style="position:absolute;left:3749;top:-254;width:86;height:108" coordorigin="3749,-254" coordsize="86,108" path="m3749,-199l3751,-177,3761,-160,3770,-151,3780,-146,3804,-146,3814,-148,3821,-158,3828,-165,3833,-175,3835,-187,3830,-189,3828,-180,3823,-172,3818,-170,3814,-165,3809,-163,3792,-163,3782,-168,3775,-177,3768,-184,3763,-196,3763,-218,3766,-228,3770,-249,3761,-240,3759,-238,3751,-221,3749,-199xe" filled="t" fillcolor="#000000" stroked="f">
              <v:path arrowok="t"/>
              <v:fill/>
            </v:shape>
            <v:shape style="position:absolute;left:3749;top:-254;width:86;height:108" coordorigin="3749,-254" coordsize="86,108" path="m3782,-254l3770,-249,3766,-228,3768,-235,3773,-240,3778,-244,3782,-247,3792,-247,3797,-244,3802,-242,3806,-237,3809,-232,3811,-230,3811,-218,3763,-218,3763,-196,3763,-213,3835,-213,3835,-225,3830,-235,3823,-242,3816,-252,3806,-254,3782,-254xe" filled="t" fillcolor="#000000" stroked="f">
              <v:path arrowok="t"/>
              <v:fill/>
            </v:shape>
            <v:shape style="position:absolute;left:3847;top:-252;width:113;height:103" coordorigin="3847,-252" coordsize="113,103" path="m3960,-252l3910,-252,3910,-247,3919,-247,3924,-244,3926,-240,3926,-206,3881,-206,3881,-235,3883,-240,3883,-242,3888,-244,3893,-247,3898,-247,3898,-252,3847,-252,3847,-247,3857,-247,3862,-244,3862,-240,3864,-235,3864,-163,3862,-158,3859,-153,3847,-153,3847,-148,3898,-148,3898,-153,3888,-153,3883,-156,3883,-160,3881,-165,3881,-199,3926,-199,3926,-163,3924,-158,3922,-153,3910,-153,3910,-148,3960,-148,3960,-153,3953,-153,3948,-156,3946,-160,3946,-242,3950,-244,3955,-247,3960,-247,3960,-252xe" filled="t" fillcolor="#000000" stroked="f">
              <v:path arrowok="t"/>
              <v:fill/>
            </v:shape>
            <v:shape style="position:absolute;left:3967;top:-252;width:96;height:103" coordorigin="3967,-252" coordsize="96,103" path="m4006,-172l4006,-158,4001,-153,3989,-153,3989,-148,4044,-148,4044,-153,4032,-153,4027,-156,4025,-160,4025,-244,4044,-244,4049,-242,4054,-237,4056,-232,4058,-230,4058,-223,4063,-223,4058,-252,3970,-252,3967,-223,3972,-223,3972,-230,3974,-235,3977,-237,3982,-242,3986,-244,4006,-244,4006,-172xe" filled="t" fillcolor="#000000" stroked="f">
              <v:path arrowok="t"/>
              <v:fill/>
            </v:shape>
            <v:shape style="position:absolute;left:4073;top:-254;width:74;height:108" coordorigin="4073,-254" coordsize="74,108" path="m4147,-153l4140,-156,4133,-153,4116,-153,4109,-158,4121,-146,4130,-146,4140,-148,4147,-153xe" filled="t" fillcolor="#000000" stroked="f">
              <v:path arrowok="t"/>
              <v:fill/>
            </v:shape>
            <v:shape style="position:absolute;left:4073;top:-254;width:74;height:108" coordorigin="4073,-254" coordsize="74,108" path="m4073,-199l4073,-187,4078,-175,4085,-163,4094,-151,4106,-146,4121,-146,4109,-158,4104,-170,4097,-180,4094,-194,4094,-225,4097,-230,4099,-237,4104,-242,4106,-244,4111,-247,4128,-247,4135,-244,4140,-237,4142,-233,4149,-215,4152,-194,4152,-180,4150,-168,4145,-163,4140,-156,4147,-153,4157,-158,4162,-165,4166,-175,4171,-182,4174,-192,4174,-216,4169,-228,4162,-237,4143,-250,4123,-254,4114,-254,4106,-252,4099,-247,4092,-242,4085,-237,4080,-228,4075,-218,4073,-208,4073,-199xe" filled="t" fillcolor="#000000" stroked="f">
              <v:path arrowok="t"/>
              <v:fill/>
            </v:shape>
            <v:shape style="position:absolute;left:4186;top:-252;width:96;height:103" coordorigin="4186,-252" coordsize="96,103" path="m4274,-237l4270,-240,4267,-244,4262,-247,4255,-249,4250,-252,4186,-252,4186,-247,4195,-247,4198,-244,4200,-240,4219,-244,4236,-244,4243,-242,4248,-240,4253,-237,4255,-232,4255,-220,4253,-216,4248,-211,4250,-192,4258,-189,4260,-184,4260,-170,4258,-165,4253,-160,4248,-158,4243,-156,4224,-156,4219,-158,4202,-165,4200,-158,4198,-153,4186,-153,4186,-148,4250,-148,4262,-151,4270,-156,4277,-160,4282,-168,4282,-189,4272,-199,4253,-204,4267,-206,4274,-213,4274,-237xe" filled="t" fillcolor="#000000" stroked="f">
              <v:path arrowok="t"/>
              <v:fill/>
            </v:shape>
            <v:shape style="position:absolute;left:4186;top:-252;width:96;height:103" coordorigin="4186,-252" coordsize="96,103" path="m4236,-206l4219,-206,4219,-244,4200,-240,4202,-235,4202,-165,4219,-158,4219,-199,4238,-199,4246,-196,4250,-192,4248,-211,4243,-206,4236,-206xe" filled="t" fillcolor="#000000" stroked="f">
              <v:path arrowok="t"/>
              <v:fill/>
            </v:shape>
            <v:shape type="#_x0000_t75" style="position:absolute;left:4377;top:-264;width:1335;height:128">
              <v:imagedata o:title="" r:id="rId125"/>
            </v:shape>
            <v:shape style="position:absolute;left:5810;top:-252;width:96;height:103" coordorigin="5810,-252" coordsize="96,103" path="m5878,-192l5873,-211,5868,-206,5861,-206,5854,-199,5863,-199,5870,-196,5878,-192xe" filled="t" fillcolor="#000000" stroked="f">
              <v:path arrowok="t"/>
              <v:fill/>
            </v:shape>
            <v:shape style="position:absolute;left:5810;top:-252;width:96;height:103" coordorigin="5810,-252" coordsize="96,103" path="m5878,-160l5873,-158,5868,-156,5849,-156,5844,-158,5827,-165,5825,-158,5822,-153,5810,-153,5810,-148,5875,-148,5878,-160xe" filled="t" fillcolor="#000000" stroked="f">
              <v:path arrowok="t"/>
              <v:fill/>
            </v:shape>
            <v:shape style="position:absolute;left:5810;top:-252;width:96;height:103" coordorigin="5810,-252" coordsize="96,103" path="m5899,-237l5894,-240,5892,-244,5887,-247,5880,-249,5875,-252,5810,-252,5810,-247,5820,-247,5822,-244,5827,-240,5827,-165,5844,-158,5844,-199,5854,-199,5861,-206,5844,-206,5844,-244,5861,-244,5868,-242,5873,-240,5878,-237,5880,-232,5880,-220,5878,-216,5873,-211,5878,-192,5882,-189,5885,-184,5885,-170,5882,-165,5878,-160,5875,-148,5887,-151,5894,-156,5902,-160,5906,-168,5906,-189,5897,-199,5878,-204,5892,-206,5899,-213,5899,-237xe" filled="t" fillcolor="#000000" stroked="f">
              <v:path arrowok="t"/>
              <v:fill/>
            </v:shape>
            <v:shape style="position:absolute;left:5916;top:-252;width:110;height:154" coordorigin="5916,-252" coordsize="110,154" path="m6026,-247l6026,-252,5995,-252,5995,-247,6000,-247,6005,-244,6005,-235,6002,-232,5978,-175,5954,-228,5952,-232,5950,-237,5950,-240,5952,-244,5957,-247,5964,-247,5964,-252,5916,-252,5916,-247,5918,-247,5923,-244,5928,-240,5930,-235,5933,-230,5971,-153,5964,-134,5959,-127,5957,-124,5952,-120,5947,-117,5942,-120,5938,-122,5928,-122,5923,-120,5921,-115,5921,-105,5926,-103,5930,-98,5942,-98,5947,-100,5954,-105,5962,-112,5966,-120,5971,-129,6012,-232,6014,-237,6017,-242,6022,-247,6026,-247xe" filled="t" fillcolor="#000000" stroked="f">
              <v:path arrowok="t"/>
              <v:fill/>
            </v:shape>
            <v:shape style="position:absolute;left:6026;top:-254;width:82;height:108" coordorigin="6026,-254" coordsize="82,108" path="m6038,-218l6041,-237,6050,-247,6074,-247,6077,-242,6082,-240,6084,-235,6084,-223,6082,-218,6077,-213,6072,-208,6067,-206,6058,-206,6058,-201,6077,-199,6086,-192,6086,-170,6084,-163,6079,-160,6077,-156,6072,-153,6053,-153,6041,-158,6029,-168,6026,-165,6034,-158,6041,-153,6048,-148,6053,-146,6082,-146,6091,-148,6098,-153,6106,-160,6108,-168,6108,-177,6100,-194,6077,-204,6094,-208,6103,-218,6103,-237,6101,-242,6094,-247,6086,-252,6079,-254,6058,-254,6050,-252,6048,-249,6043,-249,6038,-252,6034,-252,6034,-218,6038,-218xe" filled="t" fillcolor="#000000" stroked="f">
              <v:path arrowok="t"/>
              <v:fill/>
            </v:shape>
            <v:shape style="position:absolute;left:6122;top:-254;width:94;height:108" coordorigin="6122,-254" coordsize="94,108" path="m6132,-218l6142,-218,6146,-223,6146,-237,6149,-242,6151,-244,6156,-247,6173,-247,6175,-242,6180,-237,6180,-216,6163,-211,6151,-204,6146,-189,6149,-194,6154,-196,6158,-201,6163,-201,6170,-206,6180,-211,6180,-170,6170,-163,6163,-160,6151,-160,6146,-165,6144,-168,6142,-172,6142,-182,6144,-201,6134,-196,6130,-192,6127,-187,6125,-182,6122,-177,6122,-165,6125,-158,6130,-153,6134,-148,6142,-146,6156,-146,6161,-148,6163,-151,6170,-156,6180,-163,6180,-158,6182,-153,6187,-148,6192,-146,6202,-146,6209,-151,6216,-163,6216,-170,6214,-165,6209,-163,6209,-160,6204,-160,6199,-163,6199,-235,6197,-240,6194,-244,6192,-247,6187,-249,6182,-254,6154,-254,6144,-252,6137,-247,6130,-242,6127,-235,6127,-223,6132,-218xe" filled="t" fillcolor="#000000" stroked="f">
              <v:path arrowok="t"/>
              <v:fill/>
            </v:shape>
            <v:shape style="position:absolute;left:6122;top:-254;width:94;height:108" coordorigin="6122,-254" coordsize="94,108" path="m6144,-201l6142,-182,6144,-187,6146,-189,6151,-204,6144,-201xe" filled="t" fillcolor="#000000" stroked="f">
              <v:path arrowok="t"/>
              <v:fill/>
            </v:shape>
            <v:shape style="position:absolute;left:6319;top:-252;width:113;height:103" coordorigin="6319,-252" coordsize="113,103" path="m6367,-148l6367,-153,6358,-153,6355,-158,6353,-163,6353,-170,6398,-220,6398,-158,6394,-153,6382,-153,6382,-148,6432,-148,6432,-153,6425,-153,6420,-156,6418,-160,6418,-242,6422,-244,6427,-247,6432,-247,6432,-252,6384,-252,6384,-247,6394,-247,6396,-242,6398,-237,6398,-232,6353,-180,6353,-235,6355,-240,6355,-244,6360,-247,6370,-247,6370,-252,6319,-252,6319,-247,6329,-247,6331,-244,6336,-240,6336,-163,6334,-158,6331,-153,6319,-153,6319,-148,6367,-148xe" filled="t" fillcolor="#000000" stroked="f">
              <v:path arrowok="t"/>
              <v:fill/>
            </v:shape>
            <v:shape style="position:absolute;left:6439;top:-254;width:82;height:108" coordorigin="6439,-254" coordsize="82,108" path="m6451,-218l6456,-237,6463,-247,6487,-247,6492,-242,6494,-240,6497,-235,6497,-223,6494,-218,6490,-213,6485,-208,6480,-206,6470,-206,6470,-201,6490,-199,6499,-192,6499,-170,6497,-163,6492,-160,6490,-156,6485,-153,6466,-153,6456,-158,6442,-168,6439,-165,6446,-158,6454,-153,6461,-148,6466,-146,6494,-146,6504,-148,6511,-153,6518,-160,6521,-168,6521,-177,6512,-194,6490,-204,6506,-208,6516,-218,6516,-237,6514,-242,6506,-247,6499,-252,6492,-254,6470,-254,6463,-252,6461,-249,6456,-249,6451,-252,6446,-252,6446,-218,6451,-218xe" filled="t" fillcolor="#000000" stroked="f">
              <v:path arrowok="t"/>
              <v:fill/>
            </v:shape>
            <v:shape style="position:absolute;left:6533;top:-252;width:110;height:154" coordorigin="6533,-252" coordsize="110,154" path="m6643,-247l6643,-252,6612,-252,6612,-247,6617,-247,6622,-244,6622,-235,6619,-232,6595,-175,6571,-228,6569,-232,6566,-237,6566,-240,6569,-244,6574,-247,6581,-247,6581,-252,6533,-252,6533,-247,6535,-247,6540,-244,6545,-240,6547,-235,6550,-230,6588,-153,6581,-134,6578,-127,6574,-124,6569,-120,6564,-117,6559,-120,6554,-122,6545,-122,6540,-120,6538,-115,6538,-105,6542,-103,6547,-98,6559,-98,6564,-100,6571,-105,6578,-112,6583,-120,6588,-129,6629,-232,6631,-237,6631,-240,6636,-242,6638,-247,6643,-247xe" filled="t" fillcolor="#000000" stroked="f">
              <v:path arrowok="t"/>
              <v:fill/>
            </v:shape>
            <v:shape style="position:absolute;left:6646;top:-252;width:108;height:103" coordorigin="6646,-252" coordsize="108,103" path="m6754,-252l6703,-252,6703,-247,6713,-247,6718,-244,6720,-240,6720,-206,6713,-201,6706,-199,6691,-199,6686,-201,6682,-204,6679,-208,6679,-240,6682,-244,6686,-247,6696,-247,6696,-252,6646,-252,6646,-247,6655,-247,6658,-244,6660,-240,6660,-204,6662,-199,6665,-194,6670,-192,6672,-189,6698,-189,6708,-192,6720,-199,6720,-160,6718,-156,6713,-153,6701,-153,6701,-148,6754,-148,6754,-153,6744,-153,6739,-156,6739,-242,6744,-244,6749,-247,6754,-247,6754,-252xe" filled="t" fillcolor="#000000" stroked="f">
              <v:path arrowok="t"/>
              <v:fill/>
            </v:shape>
            <v:shape style="position:absolute;left:6768;top:-254;width:86;height:108" coordorigin="6768,-254" coordsize="86,108" path="m6768,-199l6770,-177,6780,-160,6790,-151,6799,-146,6823,-146,6833,-148,6840,-158,6847,-165,6852,-175,6854,-187,6850,-189,6847,-180,6842,-172,6838,-170,6833,-165,6828,-163,6811,-163,6802,-168,6794,-177,6787,-184,6782,-196,6782,-218,6785,-228,6790,-249,6780,-240,6778,-238,6770,-221,6768,-199xe" filled="t" fillcolor="#000000" stroked="f">
              <v:path arrowok="t"/>
              <v:fill/>
            </v:shape>
            <v:shape style="position:absolute;left:6768;top:-254;width:86;height:108" coordorigin="6768,-254" coordsize="86,108" path="m6802,-254l6790,-249,6785,-228,6787,-235,6792,-240,6797,-244,6802,-247,6814,-247,6816,-244,6821,-242,6826,-237,6828,-232,6830,-230,6830,-218,6782,-218,6782,-196,6782,-213,6854,-213,6854,-225,6850,-235,6842,-242,6835,-252,6826,-254,6802,-254xe" filled="t" fillcolor="#000000" stroked="f">
              <v:path arrowok="t"/>
              <v:fill/>
            </v:shape>
            <v:shape style="position:absolute;left:6866;top:-252;width:113;height:103" coordorigin="6866,-252" coordsize="113,103" path="m6979,-252l6931,-252,6931,-247,6938,-247,6943,-244,6946,-240,6946,-206,6900,-206,6900,-235,6902,-240,6902,-242,6907,-244,6912,-247,6917,-247,6917,-252,6866,-252,6866,-247,6876,-247,6881,-244,6881,-240,6883,-235,6883,-163,6881,-158,6878,-153,6866,-153,6866,-148,6917,-148,6917,-153,6907,-153,6905,-156,6902,-160,6900,-165,6900,-199,6946,-199,6946,-158,6941,-153,6931,-153,6931,-148,6979,-148,6979,-153,6972,-153,6967,-156,6965,-160,6965,-242,6970,-244,6974,-247,6979,-247,6979,-252xe" filled="t" fillcolor="#000000" stroked="f">
              <v:path arrowok="t"/>
              <v:fill/>
            </v:shape>
            <v:shape style="position:absolute;left:6989;top:-252;width:113;height:103" coordorigin="6989,-252" coordsize="113,103" path="m7102,-252l7054,-252,7054,-247,7063,-247,7068,-242,7068,-232,7022,-180,7022,-235,7025,-240,7025,-242,7030,-244,7034,-247,7039,-247,7039,-252,6989,-252,6989,-247,6998,-247,7001,-244,7006,-240,7006,-163,7003,-158,7001,-153,6989,-153,6989,-148,7037,-148,7037,-153,7027,-153,7025,-158,7025,-163,7022,-170,7068,-220,7068,-158,7063,-153,7054,-153,7054,-148,7102,-148,7102,-153,7094,-153,7090,-156,7087,-160,7087,-242,7092,-244,7097,-247,7102,-247,7102,-252xe" filled="t" fillcolor="#000000" stroked="f">
              <v:path arrowok="t"/>
              <v:fill/>
            </v:shape>
            <v:shape style="position:absolute;left:7116;top:-254;width:86;height:108" coordorigin="7116,-254" coordsize="86,108" path="m7119,-221l7116,-199,7116,-199,7118,-177,7128,-160,7138,-151,7147,-146,7171,-146,7181,-148,7188,-158,7195,-165,7200,-175,7202,-187,7200,-189,7195,-180,7190,-172,7186,-170,7181,-165,7176,-163,7159,-163,7150,-168,7142,-177,7135,-184,7130,-196,7130,-213,7202,-213,7202,-225,7198,-235,7190,-242,7183,-252,7174,-254,7162,-254,7157,-247,7162,-247,7164,-244,7169,-242,7174,-237,7176,-232,7178,-230,7178,-218,7130,-218,7128,-240,7127,-238,7119,-221xe" filled="t" fillcolor="#000000" stroked="f">
              <v:path arrowok="t"/>
              <v:fill/>
            </v:shape>
            <v:shape style="position:absolute;left:7116;top:-254;width:86;height:108" coordorigin="7116,-254" coordsize="86,108" path="m7150,-254l7138,-249,7128,-240,7130,-218,7133,-228,7135,-235,7140,-240,7145,-244,7150,-247,7157,-247,7162,-254,7150,-254xe" filled="t" fillcolor="#000000" stroked="f">
              <v:path arrowok="t"/>
              <v:fill/>
            </v:shape>
            <v:shape style="position:absolute;left:7306;top:-254;width:108;height:156" coordorigin="7306,-254" coordsize="108,156" path="m7358,-98l7358,-103,7349,-103,7344,-105,7344,-110,7342,-115,7342,-153,7346,-151,7344,-165,7342,-170,7342,-254,7337,-254,7306,-242,7308,-237,7310,-240,7315,-240,7320,-237,7322,-232,7322,-110,7318,-105,7313,-103,7306,-103,7306,-98,7358,-98xe" filled="t" fillcolor="#000000" stroked="f">
              <v:path arrowok="t"/>
              <v:fill/>
            </v:shape>
            <v:shape style="position:absolute;left:7306;top:-254;width:108;height:156" coordorigin="7306,-254" coordsize="108,156" path="m7356,-146l7380,-146,7390,-151,7397,-160,7401,-165,7411,-182,7414,-204,7414,-204,7410,-226,7402,-242,7394,-249,7385,-254,7368,-254,7363,-252,7358,-249,7351,-244,7346,-240,7342,-230,7342,-223,7349,-230,7351,-235,7356,-235,7358,-237,7373,-237,7378,-235,7382,-230,7390,-220,7392,-208,7392,-180,7390,-168,7385,-160,7380,-156,7373,-151,7358,-151,7354,-153,7351,-158,7346,-160,7344,-165,7346,-151,7351,-148,7356,-146xe" filled="t" fillcolor="#000000" stroked="f">
              <v:path arrowok="t"/>
              <v:fill/>
            </v:shape>
            <v:shape style="position:absolute;left:7426;top:-252;width:113;height:154" coordorigin="7426,-252" coordsize="113,154" path="m7435,-103l7440,-98,7452,-98,7457,-100,7464,-105,7471,-112,7476,-120,7481,-129,7522,-232,7524,-237,7526,-240,7529,-244,7534,-247,7538,-247,7538,-252,7505,-252,7505,-247,7510,-247,7514,-244,7514,-235,7512,-232,7488,-175,7464,-228,7462,-232,7459,-237,7459,-240,7462,-244,7466,-247,7474,-247,7474,-252,7426,-252,7426,-247,7428,-247,7433,-244,7438,-240,7440,-235,7442,-230,7481,-153,7474,-134,7471,-127,7466,-124,7462,-120,7457,-117,7452,-120,7447,-122,7438,-122,7433,-120,7430,-115,7430,-105,7435,-103xe" filled="t" fillcolor="#000000" stroked="f">
              <v:path arrowok="t"/>
              <v:fill/>
            </v:shape>
            <v:shape style="position:absolute;left:7541;top:-254;width:89;height:108" coordorigin="7541,-254" coordsize="89,108" path="m7574,-146l7596,-146,7603,-148,7613,-156,7620,-163,7625,-175,7630,-187,7625,-189,7622,-180,7618,-175,7613,-170,7608,-165,7601,-163,7584,-163,7574,-168,7570,-177,7562,-187,7560,-196,7560,-220,7562,-232,7570,-240,7574,-244,7579,-247,7596,-247,7601,-242,7603,-237,7603,-225,7606,-225,7608,-220,7620,-220,7625,-225,7625,-235,7622,-242,7615,-247,7610,-252,7601,-254,7577,-254,7565,-249,7555,-240,7544,-220,7541,-199,7541,-198,7545,-176,7555,-160,7562,-151,7574,-146xe" filled="t" fillcolor="#000000" stroked="f">
              <v:path arrowok="t"/>
              <v:fill/>
            </v:shape>
            <v:shape style="position:absolute;left:7644;top:-254;width:89;height:108" coordorigin="7644,-254" coordsize="89,108" path="m7678,-146l7699,-146,7706,-148,7716,-156,7723,-163,7728,-175,7733,-187,7728,-189,7726,-180,7721,-175,7716,-170,7711,-165,7704,-163,7687,-163,7678,-168,7673,-177,7666,-187,7663,-196,7663,-220,7666,-232,7673,-240,7678,-244,7682,-247,7699,-247,7704,-242,7706,-237,7706,-225,7709,-225,7711,-220,7723,-220,7728,-225,7728,-235,7726,-242,7718,-247,7714,-252,7704,-254,7680,-254,7668,-249,7658,-240,7647,-220,7644,-199,7644,-198,7648,-176,7658,-160,7666,-151,7678,-146xe" filled="t" fillcolor="#000000" stroked="f">
              <v:path arrowok="t"/>
              <v:fill/>
            </v:shape>
            <v:shape style="position:absolute;left:7745;top:-252;width:106;height:103" coordorigin="7745,-252" coordsize="106,103" path="m7798,-252l7745,-252,7745,-247,7752,-247,7757,-244,7762,-240,7762,-163,7759,-158,7757,-153,7745,-153,7745,-148,7798,-148,7798,-153,7786,-153,7781,-156,7781,-201,7786,-201,7790,-196,7795,-192,7800,-183,7810,-165,7822,-148,7850,-148,7850,-153,7841,-153,7838,-158,7836,-160,7831,-165,7824,-177,7817,-189,7812,-199,7807,-204,7802,-206,7807,-211,7810,-216,7812,-220,7814,-228,7817,-232,7819,-235,7831,-235,7836,-232,7841,-232,7846,-237,7846,-247,7841,-252,7826,-252,7822,-249,7817,-247,7814,-242,7812,-240,7810,-235,7807,-228,7802,-218,7800,-213,7795,-211,7793,-208,7788,-206,7781,-206,7781,-242,7786,-247,7798,-247,7798,-252xe" filled="t" fillcolor="#000000" stroked="f">
              <v:path arrowok="t"/>
              <v:fill/>
            </v:shape>
            <v:shape style="position:absolute;left:7860;top:-254;width:101;height:108" coordorigin="7860,-254" coordsize="101,108" path="m7860,-199l7860,-187,7865,-175,7872,-163,7873,-161,7882,-194,7882,-218,7884,-225,7886,-230,7889,-237,7891,-242,7896,-244,7898,-247,7915,-247,7922,-244,7927,-237,7929,-233,7937,-215,7939,-194,7939,-180,7937,-168,7932,-163,7927,-156,7922,-153,7906,-153,7896,-158,7910,-146,7920,-146,7927,-148,7934,-153,7944,-158,7949,-165,7954,-175,7958,-182,7961,-192,7961,-216,7956,-228,7949,-237,7931,-250,7910,-254,7903,-254,7894,-252,7886,-247,7879,-242,7872,-237,7867,-228,7862,-218,7860,-208,7860,-199xe" filled="t" fillcolor="#000000" stroked="f">
              <v:path arrowok="t"/>
              <v:fill/>
            </v:shape>
            <v:shape style="position:absolute;left:7860;top:-254;width:101;height:108" coordorigin="7860,-254" coordsize="101,108" path="m7889,-150l7910,-146,7896,-158,7891,-170,7884,-180,7882,-194,7873,-161,7889,-150xe" filled="t" fillcolor="#000000" stroked="f">
              <v:path arrowok="t"/>
              <v:fill/>
            </v:shape>
            <v:shape style="position:absolute;left:7973;top:-252;width:89;height:103" coordorigin="7973,-252" coordsize="89,103" path="m8057,-252l7973,-252,7973,-247,7982,-247,7985,-244,7990,-240,7990,-163,7987,-158,7985,-153,7973,-153,7973,-148,8023,-148,8023,-153,8014,-153,8009,-156,8009,-244,8040,-244,8045,-242,8050,-237,8054,-232,8057,-223,8062,-223,8057,-252xe" filled="t" fillcolor="#000000" stroked="f">
              <v:path arrowok="t"/>
              <v:fill/>
            </v:shape>
            <v:shape style="position:absolute;left:8069;top:-254;width:101;height:108" coordorigin="8069,-254" coordsize="101,108" path="m8069,-199l8069,-187,8074,-175,8081,-163,8082,-161,8090,-194,8090,-218,8093,-225,8095,-230,8098,-237,8100,-242,8105,-244,8107,-247,8124,-247,8131,-244,8136,-237,8138,-233,8145,-215,8148,-194,8148,-180,8146,-168,8141,-163,8136,-156,8131,-153,8114,-153,8105,-158,8119,-146,8129,-146,8136,-148,8143,-153,8153,-158,8158,-165,8162,-175,8167,-182,8170,-192,8170,-216,8165,-228,8158,-237,8140,-250,8119,-254,8112,-254,8102,-252,8095,-247,8088,-242,8081,-237,8076,-228,8071,-218,8069,-208,8069,-199xe" filled="t" fillcolor="#000000" stroked="f">
              <v:path arrowok="t"/>
              <v:fill/>
            </v:shape>
            <v:shape style="position:absolute;left:8069;top:-254;width:101;height:108" coordorigin="8069,-254" coordsize="101,108" path="m8098,-150l8119,-146,8105,-158,8100,-170,8093,-180,8090,-194,8082,-161,8098,-150xe" filled="t" fillcolor="#000000" stroked="f">
              <v:path arrowok="t"/>
              <v:fill/>
            </v:shape>
            <v:shape type="#_x0000_t75" style="position:absolute;left:8263;top:-264;width:1198;height:128">
              <v:imagedata o:title="" r:id="rId126"/>
            </v:shape>
            <v:shape style="position:absolute;left:9559;top:-252;width:113;height:103" coordorigin="9559,-252" coordsize="113,103" path="m9672,-252l9624,-252,9624,-247,9631,-247,9636,-244,9638,-240,9638,-206,9595,-206,9595,-242,9600,-244,9605,-247,9610,-247,9610,-252,9559,-252,9559,-247,9569,-247,9574,-244,9574,-240,9576,-235,9576,-163,9574,-158,9571,-153,9559,-153,9559,-148,9610,-148,9610,-153,9602,-153,9598,-156,9595,-160,9595,-199,9638,-199,9638,-158,9634,-153,9624,-153,9624,-148,9672,-148,9672,-153,9665,-153,9660,-156,9658,-160,9658,-242,9662,-244,9667,-247,9672,-247,9672,-252xe" filled="t" fillcolor="#000000" stroked="f">
              <v:path arrowok="t"/>
              <v:fill/>
            </v:shape>
            <v:shape style="position:absolute;left:9686;top:-254;width:86;height:108" coordorigin="9686,-254" coordsize="86,108" path="m9739,-242l9742,-240,9746,-237,9746,-232,9749,-230,9749,-218,9701,-218,9703,-228,9706,-235,9710,-240,9708,-249,9698,-240,9697,-238,9689,-221,9686,-199,9686,-199,9690,-177,9698,-160,9708,-151,9718,-146,9742,-146,9751,-148,9758,-158,9768,-165,9770,-175,9773,-187,9770,-189,9766,-180,9761,-172,9756,-170,9751,-165,9746,-163,9730,-163,9720,-168,9713,-177,9706,-184,9701,-196,9701,-213,9773,-213,9773,-225,9770,-235,9761,-242,9754,-252,9744,-254,9720,-254,9727,-247,9732,-247,9734,-244,9739,-242xe" filled="t" fillcolor="#000000" stroked="f">
              <v:path arrowok="t"/>
              <v:fill/>
            </v:shape>
            <v:shape style="position:absolute;left:9686;top:-254;width:86;height:108" coordorigin="9686,-254" coordsize="86,108" path="m9720,-254l9708,-249,9710,-240,9715,-244,9720,-247,9727,-247,9720,-254xe" filled="t" fillcolor="#000000" stroked="f">
              <v:path arrowok="t"/>
              <v:fill/>
            </v:shape>
            <v:shape style="position:absolute;left:6101;top:12;width:110;height:154" coordorigin="6101,12" coordsize="110,154" path="m6106,154l6106,159,6110,161,6115,166,6127,166,6132,164,6139,159,6146,152,6151,144,6156,135,6197,32,6199,27,6202,22,6206,17,6211,17,6211,12,6178,12,6178,17,6187,17,6190,22,6190,27,6187,32,6163,89,6139,36,6137,32,6134,27,6134,24,6137,20,6142,17,6149,17,6149,12,6101,12,6101,17,6103,17,6108,20,6113,24,6115,29,6118,34,6156,111,6149,130,6144,137,6142,142,6137,144,6132,147,6127,144,6122,142,6113,142,6108,144,6106,149,6106,154xe" filled="t" fillcolor="#000000" stroked="f">
              <v:path arrowok="t"/>
              <v:fill/>
            </v:shape>
            <v:shape style="position:absolute;left:6214;top:12;width:137;height:103" coordorigin="6214,12" coordsize="137,103" path="m6230,92l6230,101,6228,106,6226,111,6214,111,6214,116,6254,116,6254,111,6245,111,6240,108,6238,104,6238,29,6274,116,6278,116,6314,29,6314,106,6310,111,6300,111,6300,116,6350,116,6350,111,6341,111,6336,108,6334,104,6334,24,6338,20,6343,17,6350,17,6350,12,6314,12,6283,89,6250,12,6214,12,6214,17,6223,17,6226,20,6228,24,6230,29,6230,92xe" filled="t" fillcolor="#000000" stroked="f">
              <v:path arrowok="t"/>
              <v:fill/>
            </v:shape>
            <v:shape style="position:absolute;left:6365;top:10;width:86;height:108" coordorigin="6365,10" coordsize="86,108" path="m6365,65l6367,87,6377,104,6386,113,6396,118,6420,118,6430,116,6437,106,6444,99,6449,89,6451,77,6446,75,6444,84,6439,92,6434,94,6430,99,6425,101,6408,101,6398,96,6391,87,6384,80,6379,68,6379,46,6382,36,6386,15,6377,24,6375,26,6367,43,6365,65xe" filled="t" fillcolor="#000000" stroked="f">
              <v:path arrowok="t"/>
              <v:fill/>
            </v:shape>
            <v:shape style="position:absolute;left:6365;top:10;width:86;height:108" coordorigin="6365,10" coordsize="86,108" path="m6398,10l6386,15,6382,36,6384,29,6389,24,6394,20,6398,17,6408,17,6413,20,6418,22,6422,27,6425,32,6427,34,6427,46,6379,46,6379,68,6379,51,6451,51,6451,39,6446,29,6439,22,6432,12,6422,10,6398,10xe" filled="t" fillcolor="#000000" stroked="f">
              <v:path arrowok="t"/>
              <v:fill/>
            </v:shape>
            <v:shape style="position:absolute;left:6463;top:12;width:113;height:103" coordorigin="6463,12" coordsize="113,103" path="m6576,12l6526,12,6526,17,6535,17,6540,20,6542,24,6542,58,6497,58,6497,29,6499,24,6499,22,6504,20,6509,17,6514,17,6514,12,6463,12,6463,17,6473,17,6478,20,6478,24,6480,29,6480,101,6478,106,6475,111,6463,111,6463,116,6514,116,6514,111,6504,111,6502,108,6499,104,6497,99,6497,65,6542,65,6542,101,6540,106,6538,111,6526,111,6526,116,6576,116,6576,111,6569,111,6564,108,6562,104,6562,22,6566,20,6571,17,6576,17,6576,12xe" filled="t" fillcolor="#000000" stroked="f">
              <v:path arrowok="t"/>
              <v:fill/>
            </v:shape>
            <v:shape style="position:absolute;left:6586;top:12;width:113;height:103" coordorigin="6586,12" coordsize="113,103" path="m6619,101l6619,94,6665,44,6665,101,6662,106,6660,111,6648,111,6648,116,6698,116,6698,111,6689,111,6684,108,6684,22,6689,20,6694,17,6698,17,6698,12,6650,12,6650,17,6660,17,6662,22,6665,27,6665,32,6619,84,6619,29,6622,24,6622,20,6626,17,6636,17,6636,12,6586,12,6586,17,6595,17,6598,20,6600,24,6602,29,6602,101,6600,106,6598,111,6586,111,6586,116,6634,116,6634,111,6624,111,6622,106,6619,101xe" filled="t" fillcolor="#000000" stroked="f">
              <v:path arrowok="t"/>
              <v:fill/>
            </v:shape>
            <v:shape style="position:absolute;left:6708;top:-38;width:113;height:154" coordorigin="6708,-38" coordsize="113,154" path="m6742,101l6742,94,6787,44,6787,101,6785,106,6782,111,6770,111,6770,116,6821,116,6821,111,6811,111,6806,108,6806,22,6811,20,6816,17,6821,17,6821,12,6773,12,6773,17,6782,17,6785,22,6787,27,6787,32,6742,84,6742,29,6744,24,6744,20,6749,17,6758,17,6758,12,6708,12,6708,17,6718,17,6720,20,6722,24,6725,29,6725,101,6722,106,6720,111,6708,111,6708,116,6756,116,6756,111,6746,111,6744,106,6742,101xe" filled="t" fillcolor="#000000" stroked="f">
              <v:path arrowok="t"/>
              <v:fill/>
            </v:shape>
            <v:shape style="position:absolute;left:6708;top:-38;width:113;height:154" coordorigin="6708,-38" coordsize="113,154" path="m6727,-28l6727,-21,6732,-16,6737,-12,6744,-7,6751,-4,6775,-4,6782,-7,6790,-12,6797,-19,6802,-24,6802,-31,6799,-36,6794,-38,6790,-38,6785,-33,6782,-26,6780,-21,6778,-16,6773,-12,6758,-12,6754,-14,6751,-19,6749,-24,6744,-33,6742,-38,6734,-38,6730,-33,6727,-28xe" filled="t" fillcolor="#000000" stroked="f">
              <v:path arrowok="t"/>
              <v:fill/>
            </v:shape>
            <v:shape style="position:absolute;left:6838;top:94;width:34;height:60" coordorigin="6838,94" coordsize="34,60" path="m6852,142l6845,147,6838,149,6838,154,6850,149,6857,144,6864,137,6869,132,6871,125,6871,111,6869,104,6866,99,6862,96,6857,94,6845,94,6840,99,6838,104,6838,111,6840,113,6842,118,6852,118,6857,116,6862,116,6862,125,6859,132,6857,137,6852,142xe" filled="t" fillcolor="#000000" stroked="f">
              <v:path arrowok="t"/>
              <v:fill/>
            </v:shape>
            <v:shape type="#_x0000_t75" style="position:absolute;left:6988;top:0;width:1213;height:176">
              <v:imagedata o:title="" r:id="rId127"/>
            </v:shape>
            <v:shape style="position:absolute;left:8306;top:12;width:96;height:103" coordorigin="8306,12" coordsize="96,103" path="m8374,104l8369,106,8364,108,8345,108,8340,106,8321,99,8321,106,8318,111,8306,111,8306,116,8371,116,8383,113,8390,108,8398,104,8402,96,8402,75,8393,65,8381,80,8381,94,8378,99,8374,104xe" filled="t" fillcolor="#000000" stroked="f">
              <v:path arrowok="t"/>
              <v:fill/>
            </v:shape>
            <v:shape style="position:absolute;left:8306;top:12;width:96;height:103" coordorigin="8306,12" coordsize="96,103" path="m8311,17l8316,17,8318,20,8321,24,8340,20,8357,20,8364,22,8369,24,8374,27,8376,32,8376,44,8374,48,8388,58,8395,51,8395,32,8393,27,8390,24,8386,20,8381,17,8376,15,8371,12,8306,12,8306,17,8311,17xe" filled="t" fillcolor="#000000" stroked="f">
              <v:path arrowok="t"/>
              <v:fill/>
            </v:shape>
            <v:shape style="position:absolute;left:8306;top:12;width:96;height:103" coordorigin="8306,12" coordsize="96,103" path="m8321,24l8321,99,8340,106,8340,65,8359,65,8366,68,8371,72,8378,75,8381,80,8393,65,8374,60,8388,58,8374,48,8369,53,8364,58,8340,58,8340,20,8321,24xe" filled="t" fillcolor="#000000" stroked="f">
              <v:path arrowok="t"/>
              <v:fill/>
            </v:shape>
            <v:shape style="position:absolute;left:8522;top:12;width:168;height:103" coordorigin="8522,12" coordsize="168,103" path="m8573,12l8522,12,8522,17,8532,17,8534,20,8537,24,8539,29,8539,101,8537,106,8534,108,8530,111,8522,111,8522,116,8690,116,8690,111,8681,111,8676,106,8674,101,8674,24,8676,20,8681,17,8690,17,8690,12,8640,12,8640,17,8650,17,8652,20,8654,24,8654,108,8618,108,8616,106,8616,24,8618,20,8623,17,8628,17,8628,12,8580,12,8580,17,8590,17,8594,20,8597,24,8597,104,8592,108,8563,108,8558,106,8556,101,8556,29,8558,24,8558,20,8563,17,8573,17,8573,12xe" filled="t" fillcolor="#000000" stroked="f">
              <v:path arrowok="t"/>
              <v:fill/>
            </v:shape>
            <v:shape style="position:absolute;left:8700;top:12;width:106;height:103" coordorigin="8700,12" coordsize="106,103" path="m8806,111l8796,111,8794,106,8789,104,8784,99,8779,87,8772,75,8767,65,8762,60,8758,58,8762,53,8765,48,8767,44,8770,36,8772,32,8774,29,8784,29,8789,32,8794,32,8798,29,8801,24,8801,20,8796,15,8791,12,8779,12,8777,15,8772,15,8770,17,8770,22,8767,24,8765,29,8762,36,8758,46,8755,51,8750,53,8746,56,8743,58,8734,58,8734,27,8736,22,8741,17,8750,17,8750,12,8700,12,8700,17,8710,17,8712,20,8714,24,8717,29,8717,101,8714,106,8712,111,8700,111,8700,116,8750,116,8750,111,8741,111,8736,108,8734,104,8734,63,8741,63,8746,68,8750,72,8755,81,8764,98,8774,116,8806,116,8806,111xe" filled="t" fillcolor="#000000" stroked="f">
              <v:path arrowok="t"/>
              <v:fill/>
            </v:shape>
            <v:shape style="position:absolute;left:8815;top:10;width:74;height:108" coordorigin="8815,10" coordsize="74,108" path="m8890,111l8882,108,8875,111,8858,111,8851,106,8863,118,8873,118,8882,116,8890,111xe" filled="t" fillcolor="#000000" stroked="f">
              <v:path arrowok="t"/>
              <v:fill/>
            </v:shape>
            <v:shape style="position:absolute;left:8815;top:10;width:74;height:108" coordorigin="8815,10" coordsize="74,108" path="m8815,65l8815,77,8820,89,8827,101,8837,113,8849,118,8863,118,8851,106,8846,94,8839,84,8837,70,8837,39,8839,34,8842,27,8846,22,8849,20,8854,17,8870,17,8878,20,8882,27,8885,31,8892,49,8894,70,8894,84,8892,96,8887,101,8882,108,8890,111,8897,106,8904,99,8909,89,8914,82,8916,72,8916,48,8911,36,8904,27,8886,14,8866,10,8856,10,8849,12,8842,17,8834,22,8827,27,8822,36,8818,46,8815,56,8815,65xe" filled="t" fillcolor="#000000" stroked="f">
              <v:path arrowok="t"/>
              <v:fill/>
            </v:shape>
            <v:shape style="position:absolute;left:8923;top:12;width:110;height:106" coordorigin="8923,12" coordsize="110,106" path="m8923,106l8923,113,8928,118,8945,118,8950,116,8954,113,8957,108,8962,104,8962,99,8964,92,8964,20,8998,20,8998,104,8995,108,8990,111,8978,111,8978,116,9034,116,9034,111,9024,111,9019,108,9017,104,9017,24,9019,20,9024,17,9034,17,9034,12,8940,12,8940,17,8947,17,8952,20,8954,24,8957,32,8957,80,8954,89,8954,96,8952,101,8947,104,8942,104,8940,99,8938,96,8928,96,8926,101,8923,106xe" filled="t" fillcolor="#000000" stroked="f">
              <v:path arrowok="t"/>
              <v:fill/>
            </v:shape>
            <v:shape style="position:absolute;left:9046;top:10;width:89;height:108" coordorigin="9046,10" coordsize="89,108" path="m9046,65l9049,88,9060,104,9070,113,9079,118,9103,118,9113,116,9120,106,9127,99,9132,89,9134,77,9130,75,9127,84,9122,92,9118,94,9113,99,9108,101,9091,101,9082,96,9074,87,9067,80,9062,68,9062,36,9067,29,9070,15,9060,24,9058,27,9049,44,9046,65xe" filled="t" fillcolor="#000000" stroked="f">
              <v:path arrowok="t"/>
              <v:fill/>
            </v:shape>
            <v:shape style="position:absolute;left:9046;top:10;width:89;height:108" coordorigin="9046,10" coordsize="89,108" path="m9062,51l9134,51,9134,39,9130,29,9122,22,9115,12,9106,10,9082,10,9070,15,9067,29,9072,24,9077,20,9082,17,9091,17,9096,20,9098,22,9103,24,9106,27,9108,32,9110,34,9110,46,9062,46,9062,36,9062,68,9062,51xe" filled="t" fillcolor="#000000" stroked="f">
              <v:path arrowok="t"/>
              <v:fill/>
            </v:shape>
            <v:shape style="position:absolute;left:9154;top:94;width:34;height:60" coordorigin="9154,94" coordsize="34,60" path="m9175,132l9170,137,9168,142,9161,147,9154,149,9154,154,9166,149,9173,144,9180,137,9185,132,9187,125,9187,111,9185,104,9182,99,9178,96,9173,94,9161,94,9156,99,9154,104,9154,111,9156,113,9158,118,9168,118,9173,116,9178,116,9178,125,9175,132xe" filled="t" fillcolor="#000000" stroked="f">
              <v:path arrowok="t"/>
              <v:fill/>
            </v:shape>
            <v:shape style="position:absolute;left:9312;top:12;width:113;height:103" coordorigin="9312,12" coordsize="113,103" path="m9425,12l9374,12,9374,17,9384,17,9389,20,9391,24,9391,58,9346,58,9346,24,9348,22,9353,17,9362,17,9362,12,9312,12,9312,17,9322,17,9324,20,9326,24,9329,29,9329,101,9326,106,9324,111,9312,111,9312,116,9362,116,9362,111,9353,111,9348,108,9348,104,9346,99,9346,65,9391,65,9391,101,9389,106,9386,111,9374,111,9374,116,9425,116,9425,111,9418,111,9413,108,9410,104,9410,22,9415,20,9420,17,9425,17,9425,12xe" filled="t" fillcolor="#000000" stroked="f">
              <v:path arrowok="t"/>
              <v:fill/>
            </v:shape>
            <v:shape style="position:absolute;left:9437;top:10;width:74;height:108" coordorigin="9437,10" coordsize="74,108" path="m9511,111l9504,108,9497,111,9480,111,9473,106,9485,118,9494,118,9504,116,9511,111xe" filled="t" fillcolor="#000000" stroked="f">
              <v:path arrowok="t"/>
              <v:fill/>
            </v:shape>
            <v:shape style="position:absolute;left:9437;top:10;width:74;height:108" coordorigin="9437,10" coordsize="74,108" path="m9437,65l9437,77,9442,89,9449,101,9458,113,9470,118,9485,118,9473,106,9468,94,9461,84,9458,70,9458,39,9461,34,9463,27,9468,22,9470,20,9475,17,9492,17,9499,20,9504,27,9506,31,9513,49,9516,70,9516,84,9514,96,9509,101,9504,108,9511,111,9518,106,9526,99,9530,89,9535,82,9538,72,9538,48,9533,36,9526,27,9507,14,9487,10,9478,10,9470,12,9463,17,9456,22,9449,27,9444,36,9439,46,9437,56,9437,65xe" filled="t" fillcolor="#000000" stroked="f">
              <v:path arrowok="t"/>
              <v:fill/>
            </v:shape>
            <v:shape style="position:absolute;left:9658;top:12;width:113;height:103" coordorigin="9658,12" coordsize="113,103" path="m9691,101l9691,94,9737,44,9737,101,9734,106,9732,111,9720,111,9720,116,9770,116,9770,111,9761,111,9756,108,9756,22,9761,20,9766,17,9770,17,9770,12,9722,12,9722,17,9732,17,9734,22,9737,27,9737,32,9691,84,9691,29,9694,24,9694,20,9698,17,9708,17,9708,12,9658,12,9658,17,9667,17,9670,20,9672,24,9674,29,9674,101,9672,106,9670,111,9658,111,9658,116,9706,116,9706,111,9696,111,9694,106,9691,101xe" filled="t" fillcolor="#000000" stroked="f">
              <v:path arrowok="t"/>
              <v:fill/>
            </v:shape>
            <v:shape type="#_x0000_t75" style="position:absolute;left:2894;top:0;width:1933;height:176">
              <v:imagedata o:title="" r:id="rId128"/>
            </v:shape>
            <v:shape type="#_x0000_t75" style="position:absolute;left:2121;top:209;width:4582;height:231">
              <v:imagedata o:title="" r:id="rId129"/>
            </v:shape>
            <v:shape type="#_x0000_t75" style="position:absolute;left:2548;top:478;width:1551;height:181">
              <v:imagedata o:title="" r:id="rId130"/>
            </v:shape>
            <v:shape type="#_x0000_t75" style="position:absolute;left:2116;top:530;width:7671;height:4405">
              <v:imagedata o:title="" r:id="rId131"/>
            </v:shape>
            <v:shape type="#_x0000_t75" style="position:absolute;left:4689;top:528;width:1172;height:154">
              <v:imagedata o:title="" r:id="rId132"/>
            </v:shape>
            <v:shape style="position:absolute;left:6096;top:540;width:113;height:154" coordorigin="6096,540" coordsize="113,154" path="m6106,689l6110,692,6113,694,6125,694,6130,692,6137,687,6144,680,6149,672,6154,663,6194,560,6197,555,6199,550,6204,545,6209,545,6209,540,6175,540,6175,545,6185,545,6187,550,6187,555,6185,560,6161,617,6137,564,6134,560,6132,555,6132,552,6134,548,6139,545,6144,545,6144,540,6096,540,6096,545,6101,545,6106,550,6110,552,6113,557,6115,562,6154,639,6144,658,6142,665,6139,670,6134,672,6130,675,6125,672,6120,672,6118,670,6110,670,6106,672,6103,677,6103,684,6106,689xe" filled="t" fillcolor="#000000" stroked="f">
              <v:path arrowok="t"/>
              <v:fill/>
            </v:shape>
            <v:shape style="position:absolute;left:6214;top:538;width:86;height:108" coordorigin="6214,538" coordsize="86,108" path="m6235,562l6242,552,6245,548,6252,545,6269,545,6274,550,6274,555,6276,560,6276,564,6278,567,6281,572,6293,572,6298,567,6298,557,6295,550,6288,545,6281,540,6274,538,6250,538,6238,543,6228,552,6217,572,6214,593,6214,594,6217,616,6228,632,6235,641,6245,646,6266,646,6276,644,6286,636,6293,629,6298,617,6300,605,6298,603,6293,612,6290,620,6286,622,6281,627,6274,629,6254,629,6247,624,6242,615,6235,605,6233,596,6233,572,6235,562xe" filled="t" fillcolor="#000000" stroked="f">
              <v:path arrowok="t"/>
              <v:fill/>
            </v:shape>
            <v:shape style="position:absolute;left:6310;top:540;width:110;height:106" coordorigin="6310,540" coordsize="110,106" path="m6420,644l6420,639,6410,639,6406,636,6403,632,6403,552,6406,548,6410,545,6420,545,6420,540,6326,540,6326,545,6334,545,6338,548,6341,552,6343,560,6343,608,6341,617,6341,624,6338,629,6334,632,6329,632,6326,627,6324,624,6314,624,6312,629,6310,634,6310,641,6314,646,6331,646,6336,644,6341,641,6343,639,6348,632,6348,627,6350,620,6350,548,6384,548,6384,632,6382,636,6377,639,6365,639,6365,644,6420,644xe" filled="t" fillcolor="#000000" stroked="f">
              <v:path arrowok="t"/>
              <v:fill/>
            </v:shape>
            <v:shape style="position:absolute;left:6432;top:538;width:74;height:108" coordorigin="6432,538" coordsize="74,108" path="m6506,639l6499,636,6492,639,6475,639,6468,634,6480,646,6490,646,6499,644,6506,639xe" filled="t" fillcolor="#000000" stroked="f">
              <v:path arrowok="t"/>
              <v:fill/>
            </v:shape>
            <v:shape style="position:absolute;left:6432;top:538;width:74;height:108" coordorigin="6432,538" coordsize="74,108" path="m6432,593l6432,605,6437,617,6444,629,6454,641,6466,646,6480,646,6468,634,6463,622,6456,612,6454,598,6454,567,6456,562,6458,555,6463,550,6466,548,6470,545,6487,545,6494,548,6499,555,6501,559,6509,577,6511,598,6511,615,6509,624,6504,629,6499,636,6506,639,6514,634,6521,627,6526,617,6530,610,6533,600,6533,576,6528,567,6521,555,6502,542,6482,538,6473,538,6466,540,6458,545,6451,550,6444,555,6439,564,6434,574,6432,584,6432,593xe" filled="t" fillcolor="#000000" stroked="f">
              <v:path arrowok="t"/>
              <v:fill/>
            </v:shape>
            <v:shape style="position:absolute;left:6545;top:548;width:65;height:94" coordorigin="6545,548" coordsize="65,94" path="m6595,586l6578,586,6578,548,6559,552,6562,557,6562,627,6578,634,6578,596,6583,593,6598,593,6605,596,6610,600,6607,581,6602,586,6595,586xe" filled="t" fillcolor="#000000" stroked="f">
              <v:path arrowok="t"/>
              <v:fill/>
            </v:shape>
            <v:shape style="position:absolute;left:6545;top:548;width:65;height:94" coordorigin="6545,548" coordsize="65,94" path="m6550,545l6554,545,6557,548,6559,552,6578,548,6595,548,6602,550,6607,552,6612,555,6614,560,6614,572,6612,576,6607,581,6610,600,6617,603,6619,608,6619,622,6617,627,6612,632,6607,634,6602,636,6583,636,6578,634,6562,627,6559,634,6557,639,6545,639,6545,644,6610,644,6622,641,6629,636,6636,632,6641,624,6641,603,6631,593,6612,588,6626,586,6634,579,6634,560,6631,555,6629,552,6624,548,6619,545,6614,543,6610,540,6545,540,6545,545,6550,545xe" filled="t" fillcolor="#000000" stroked="f">
              <v:path arrowok="t"/>
              <v:fill/>
            </v:shape>
            <v:shape style="position:absolute;left:6653;top:540;width:113;height:103" coordorigin="6653,540" coordsize="113,103" path="m6686,629l6686,622,6732,572,6732,629,6730,634,6727,639,6715,639,6715,644,6766,644,6766,639,6756,639,6751,636,6751,550,6756,548,6761,545,6766,545,6766,540,6718,540,6718,545,6727,545,6730,550,6732,555,6732,560,6686,612,6686,557,6689,552,6689,548,6694,545,6703,545,6703,540,6653,540,6653,545,6662,545,6665,548,6667,552,6670,557,6670,629,6667,634,6665,639,6653,639,6653,644,6701,644,6701,639,6691,639,6689,634,6686,629xe" filled="t" fillcolor="#000000" stroked="f">
              <v:path arrowok="t"/>
              <v:fill/>
            </v:shape>
            <v:shape style="position:absolute;left:6770;top:540;width:101;height:103" coordorigin="6770,540" coordsize="101,103" path="m6871,644l6871,639,6862,639,6859,636,6854,632,6854,557,6857,555,6857,550,6862,548,6866,545,6871,545,6871,540,6826,540,6828,548,6833,548,6838,550,6838,591,6826,591,6818,588,6814,584,6809,579,6806,574,6806,562,6809,557,6811,555,6811,540,6799,543,6794,548,6787,555,6785,560,6785,579,6792,588,6811,593,6785,629,6782,634,6780,636,6775,639,6770,639,6770,644,6797,644,6828,598,6838,598,6838,629,6835,634,6833,636,6828,639,6821,639,6821,644,6871,644xe" filled="t" fillcolor="#000000" stroked="f">
              <v:path arrowok="t"/>
              <v:fill/>
            </v:shape>
            <v:shape style="position:absolute;left:6770;top:540;width:101;height:103" coordorigin="6770,540" coordsize="101,103" path="m6826,540l6811,540,6811,555,6816,550,6821,548,6828,548,6826,540xe" filled="t" fillcolor="#000000" stroked="f">
              <v:path arrowok="t"/>
              <v:fill/>
            </v:shape>
            <v:shape style="position:absolute;left:7118;top:540;width:137;height:103" coordorigin="7118,540" coordsize="137,103" path="m7123,545l7128,545,7130,548,7133,552,7135,557,7135,629,7133,634,7130,639,7118,639,7118,644,7157,644,7157,639,7150,639,7145,636,7142,632,7142,557,7178,644,7183,644,7219,557,7219,634,7214,639,7205,639,7205,644,7255,644,7255,639,7246,639,7241,636,7238,632,7238,552,7243,548,7248,545,7255,545,7255,540,7219,540,7188,617,7154,540,7118,540,7118,545,7123,545xe" filled="t" fillcolor="#000000" stroked="f">
              <v:path arrowok="t"/>
              <v:fill/>
            </v:shape>
            <v:shape style="position:absolute;left:7265;top:540;width:113;height:103" coordorigin="7265,540" coordsize="113,103" path="m7313,644l7313,639,7303,639,7301,634,7298,629,7298,622,7344,572,7344,629,7342,634,7339,639,7327,639,7327,644,7378,644,7378,639,7368,639,7363,636,7363,550,7368,548,7373,545,7378,545,7378,540,7330,540,7330,545,7339,545,7342,550,7344,555,7344,560,7298,612,7298,557,7301,552,7301,548,7306,545,7315,545,7315,540,7265,540,7265,545,7274,545,7277,548,7279,552,7282,557,7282,629,7279,634,7277,639,7265,639,7265,644,7313,644xe" filled="t" fillcolor="#000000" stroked="f">
              <v:path arrowok="t"/>
              <v:fill/>
            </v:shape>
            <v:shape style="position:absolute;left:7382;top:538;width:108;height:156" coordorigin="7382,538" coordsize="108,156" path="m7421,629l7418,624,7418,639,7421,641,7426,644,7428,644,7433,646,7454,646,7466,641,7474,632,7477,627,7487,610,7490,588,7490,587,7487,566,7476,550,7469,543,7462,538,7452,538,7454,557,7459,562,7466,572,7469,584,7469,612,7466,624,7459,632,7454,636,7450,641,7435,641,7430,639,7426,636,7423,632,7421,629xe" filled="t" fillcolor="#000000" stroked="f">
              <v:path arrowok="t"/>
              <v:fill/>
            </v:shape>
            <v:shape style="position:absolute;left:7382;top:538;width:108;height:156" coordorigin="7382,538" coordsize="108,156" path="m7435,694l7435,689,7426,689,7421,687,7418,682,7418,569,7423,562,7428,557,7430,557,7435,555,7450,555,7454,557,7452,538,7445,538,7440,540,7433,543,7428,548,7423,552,7418,562,7418,538,7414,538,7382,550,7382,555,7387,552,7392,552,7397,555,7399,560,7399,677,7397,682,7397,687,7392,689,7382,689,7382,694,7435,694xe" filled="t" fillcolor="#000000" stroked="f">
              <v:path arrowok="t"/>
              <v:fill/>
            </v:shape>
            <v:shape style="position:absolute;left:7505;top:538;width:74;height:108" coordorigin="7505,538" coordsize="74,108" path="m7579,639l7572,636,7565,639,7548,639,7541,634,7553,646,7562,646,7572,644,7579,639xe" filled="t" fillcolor="#000000" stroked="f">
              <v:path arrowok="t"/>
              <v:fill/>
            </v:shape>
            <v:shape style="position:absolute;left:7505;top:538;width:74;height:108" coordorigin="7505,538" coordsize="74,108" path="m7505,593l7505,605,7510,617,7517,629,7526,641,7538,646,7553,646,7541,634,7536,622,7529,612,7526,598,7526,567,7529,562,7531,555,7536,550,7538,548,7543,545,7560,545,7567,548,7572,555,7574,559,7581,577,7584,598,7584,615,7582,624,7577,629,7572,636,7579,639,7586,634,7594,627,7598,617,7603,610,7606,600,7606,576,7601,567,7594,555,7575,542,7555,538,7546,538,7538,540,7531,545,7524,550,7517,555,7512,564,7507,574,7505,584,7505,593xe" filled="t" fillcolor="#000000" stroked="f">
              <v:path arrowok="t"/>
              <v:fill/>
            </v:shape>
            <v:shape style="position:absolute;left:7618;top:540;width:96;height:103" coordorigin="7618,540" coordsize="96,103" path="m7685,632l7680,634,7675,636,7656,636,7651,634,7632,627,7632,634,7630,639,7618,639,7618,644,7682,644,7694,641,7702,636,7709,632,7714,624,7714,603,7704,593,7692,608,7692,622,7690,627,7685,632xe" filled="t" fillcolor="#000000" stroked="f">
              <v:path arrowok="t"/>
              <v:fill/>
            </v:shape>
            <v:shape style="position:absolute;left:7618;top:540;width:96;height:103" coordorigin="7618,540" coordsize="96,103" path="m7622,545l7627,545,7630,548,7632,552,7651,548,7668,548,7675,550,7680,552,7685,555,7687,560,7687,572,7685,576,7699,586,7706,579,7706,560,7704,555,7702,552,7697,548,7692,545,7687,543,7682,540,7618,540,7618,545,7622,545xe" filled="t" fillcolor="#000000" stroked="f">
              <v:path arrowok="t"/>
              <v:fill/>
            </v:shape>
            <v:shape style="position:absolute;left:7618;top:540;width:96;height:103" coordorigin="7618,540" coordsize="96,103" path="m7632,552l7632,627,7651,634,7651,596,7654,593,7670,593,7678,596,7682,600,7690,603,7692,608,7704,593,7685,588,7699,586,7685,576,7680,581,7675,586,7651,586,7651,548,7632,552xe" filled="t" fillcolor="#000000" stroked="f">
              <v:path arrowok="t"/>
              <v:fill/>
            </v:shape>
            <v:shape style="position:absolute;left:7728;top:538;width:74;height:108" coordorigin="7728,538" coordsize="74,108" path="m7802,639l7795,636,7788,639,7771,639,7764,634,7776,646,7786,646,7795,644,7802,639xe" filled="t" fillcolor="#000000" stroked="f">
              <v:path arrowok="t"/>
              <v:fill/>
            </v:shape>
            <v:shape style="position:absolute;left:7728;top:538;width:74;height:108" coordorigin="7728,538" coordsize="74,108" path="m7728,593l7728,605,7733,617,7740,629,7750,641,7762,646,7776,646,7764,634,7759,622,7752,612,7750,598,7750,567,7752,562,7754,555,7759,550,7762,548,7766,545,7783,545,7790,548,7795,555,7797,559,7805,577,7807,598,7807,615,7805,624,7800,629,7795,636,7802,639,7810,634,7817,627,7822,617,7826,610,7829,600,7829,576,7824,567,7817,555,7798,542,7778,538,7769,538,7762,540,7754,545,7747,550,7740,555,7735,564,7730,574,7728,584,7728,593xe" filled="t" fillcolor="#000000" stroked="f">
              <v:path arrowok="t"/>
              <v:fill/>
            </v:shape>
            <v:shape style="position:absolute;left:7838;top:540;width:91;height:103" coordorigin="7838,540" coordsize="91,103" path="m7925,540l7838,540,7838,545,7848,545,7853,548,7855,552,7858,557,7858,629,7855,634,7850,639,7838,639,7838,644,7891,644,7891,639,7882,639,7877,636,7874,632,7874,548,7906,548,7913,550,7918,555,7920,560,7925,569,7930,569,7925,540xe" filled="t" fillcolor="#000000" stroked="f">
              <v:path arrowok="t"/>
              <v:fill/>
            </v:shape>
            <v:shape style="position:absolute;left:7937;top:538;width:74;height:108" coordorigin="7937,538" coordsize="74,108" path="m8011,639l8004,636,7997,639,7980,639,7973,634,7985,646,7994,646,8004,644,8011,639xe" filled="t" fillcolor="#000000" stroked="f">
              <v:path arrowok="t"/>
              <v:fill/>
            </v:shape>
            <v:shape style="position:absolute;left:7937;top:538;width:74;height:108" coordorigin="7937,538" coordsize="74,108" path="m7937,593l7937,605,7942,617,7949,629,7958,641,7970,646,7985,646,7973,634,7968,622,7961,612,7958,598,7958,567,7961,562,7963,555,7968,550,7970,548,7975,545,7992,545,7999,548,8004,555,8006,559,8013,577,8016,598,8016,615,8014,624,8009,629,8004,636,8011,639,8018,634,8026,627,8030,617,8035,610,8038,600,8038,576,8033,567,8026,555,8007,542,7987,538,7978,538,7970,540,7963,545,7956,550,7949,555,7944,564,7939,574,7937,584,7937,593xe" filled="t" fillcolor="#000000" stroked="f">
              <v:path arrowok="t"/>
              <v:fill/>
            </v:shape>
            <v:shape type="#_x0000_t75" style="position:absolute;left:8280;top:473;width:1501;height:210">
              <v:imagedata o:title="" r:id="rId133"/>
            </v:shape>
            <v:shape type="#_x0000_t75" style="position:absolute;left:2114;top:792;width:841;height:176">
              <v:imagedata o:title="" r:id="rId134"/>
            </v:shape>
            <v:shape type="#_x0000_t75" style="position:absolute;left:5400;top:792;width:1179;height:176">
              <v:imagedata o:title="" r:id="rId135"/>
            </v:shape>
            <v:shape style="position:absolute;left:6674;top:804;width:113;height:103" coordorigin="6674,804" coordsize="113,103" path="m6787,908l6787,903,6780,903,6775,900,6773,896,6773,814,6778,812,6782,809,6787,809,6787,804,6737,804,6737,809,6746,809,6751,814,6754,819,6754,850,6708,850,6708,816,6710,814,6715,809,6725,809,6725,804,6674,804,6674,809,6684,809,6684,812,6689,814,6689,819,6691,824,6691,893,6689,898,6686,903,6674,903,6674,908,6725,908,6725,903,6715,903,6710,900,6708,896,6708,857,6754,857,6754,893,6751,898,6749,903,6737,903,6737,908,6787,908xe" filled="t" fillcolor="#000000" stroked="f">
              <v:path arrowok="t"/>
              <v:fill/>
            </v:shape>
            <v:shape style="position:absolute;left:6799;top:802;width:74;height:108" coordorigin="6799,802" coordsize="74,108" path="m6874,903l6866,900,6859,903,6842,903,6835,898,6847,910,6857,910,6866,908,6874,903xe" filled="t" fillcolor="#000000" stroked="f">
              <v:path arrowok="t"/>
              <v:fill/>
            </v:shape>
            <v:shape style="position:absolute;left:6799;top:802;width:74;height:108" coordorigin="6799,802" coordsize="74,108" path="m6799,857l6799,869,6804,881,6811,893,6821,905,6833,910,6847,910,6835,898,6830,886,6823,876,6821,862,6821,831,6823,826,6826,819,6830,814,6833,812,6838,809,6854,809,6862,812,6866,819,6869,823,6876,841,6878,862,6878,879,6876,888,6871,893,6866,900,6874,903,6881,898,6888,891,6893,884,6898,874,6900,864,6900,840,6895,831,6888,819,6870,806,6850,802,6840,802,6833,804,6826,809,6818,814,6811,819,6806,828,6802,838,6799,848,6799,857xe" filled="t" fillcolor="#000000" stroked="f">
              <v:path arrowok="t"/>
              <v:fill/>
            </v:shape>
            <v:shape style="position:absolute;left:6910;top:804;width:96;height:103" coordorigin="6910,804" coordsize="96,103" path="m6977,896l6972,898,6967,900,6948,900,6943,898,6924,891,6924,898,6922,903,6910,903,6910,908,6974,908,6986,905,6994,900,7001,896,7006,888,7006,867,6996,857,6984,872,6984,886,6982,891,6977,896xe" filled="t" fillcolor="#000000" stroked="f">
              <v:path arrowok="t"/>
              <v:fill/>
            </v:shape>
            <v:shape style="position:absolute;left:6910;top:804;width:96;height:103" coordorigin="6910,804" coordsize="96,103" path="m6914,809l6919,809,6922,812,6924,816,6943,812,6960,812,6967,814,6972,816,6977,819,6979,824,6979,836,6977,840,6991,850,6998,843,6998,824,6996,819,6994,816,6989,812,6984,809,6979,807,6974,804,6910,804,6910,809,6914,809xe" filled="t" fillcolor="#000000" stroked="f">
              <v:path arrowok="t"/>
              <v:fill/>
            </v:shape>
            <v:shape style="position:absolute;left:6910;top:804;width:96;height:103" coordorigin="6910,804" coordsize="96,103" path="m6924,816l6924,891,6943,898,6943,860,6946,857,6962,857,6970,860,6974,864,6982,867,6984,872,6996,857,6977,852,6991,850,6977,840,6972,845,6967,850,6943,850,6943,812,6924,816xe" filled="t" fillcolor="#000000" stroked="f">
              <v:path arrowok="t"/>
              <v:fill/>
            </v:shape>
            <v:shape style="position:absolute;left:7018;top:804;width:144;height:103" coordorigin="7018,804" coordsize="144,103" path="m7056,857l7080,857,7090,864,7090,886,7087,891,7082,896,7080,908,7092,905,7099,900,7106,896,7111,888,7111,879,7108,866,7092,854,7066,850,7051,850,7051,814,7054,812,7058,809,7070,809,7070,804,7018,804,7018,809,7027,809,7030,812,7032,816,7032,893,7051,898,7051,857,7056,857xe" filled="t" fillcolor="#000000" stroked="f">
              <v:path arrowok="t"/>
              <v:fill/>
            </v:shape>
            <v:shape style="position:absolute;left:7018;top:804;width:144;height:103" coordorigin="7018,804" coordsize="144,103" path="m7082,896l7078,898,7070,900,7056,900,7051,898,7032,893,7032,898,7030,903,7018,903,7018,908,7080,908,7082,896xe" filled="t" fillcolor="#000000" stroked="f">
              <v:path arrowok="t"/>
              <v:fill/>
            </v:shape>
            <v:shape style="position:absolute;left:7018;top:804;width:144;height:103" coordorigin="7018,804" coordsize="144,103" path="m7162,804l7111,804,7111,809,7121,809,7126,812,7128,816,7128,896,7126,900,7121,903,7111,903,7111,908,7162,908,7162,903,7152,903,7147,900,7147,814,7152,812,7157,809,7162,809,7162,804xe" filled="t" fillcolor="#000000" stroked="f">
              <v:path arrowok="t"/>
              <v:fill/>
            </v:shape>
            <v:shape style="position:absolute;left:7176;top:802;width:89;height:108" coordorigin="7176,802" coordsize="89,108" path="m7212,802l7200,807,7198,821,7202,816,7207,812,7212,809,7222,809,7226,812,7229,814,7234,816,7236,819,7238,824,7238,826,7241,831,7241,838,7193,838,7193,828,7193,860,7193,843,7265,843,7265,831,7260,821,7253,814,7246,804,7236,802,7212,802xe" filled="t" fillcolor="#000000" stroked="f">
              <v:path arrowok="t"/>
              <v:fill/>
            </v:shape>
            <v:shape style="position:absolute;left:7176;top:802;width:89;height:108" coordorigin="7176,802" coordsize="89,108" path="m7176,857l7180,880,7190,896,7200,905,7210,910,7234,910,7243,908,7250,898,7258,891,7262,881,7265,869,7260,869,7258,876,7253,884,7248,886,7243,891,7238,893,7222,893,7212,888,7205,879,7198,872,7193,860,7193,828,7198,821,7200,807,7190,816,7188,819,7179,836,7176,857xe" filled="t" fillcolor="#000000" stroked="f">
              <v:path arrowok="t"/>
              <v:fill/>
            </v:shape>
            <v:shape style="position:absolute;left:7373;top:802;width:82;height:108" coordorigin="7373,802" coordsize="82,108" path="m7383,837l7393,816,7411,809,7421,809,7423,814,7428,819,7430,821,7430,833,7428,838,7423,843,7418,848,7411,850,7404,850,7404,857,7423,857,7433,864,7433,886,7430,893,7426,896,7423,900,7416,903,7399,903,7387,898,7375,888,7373,891,7380,898,7387,903,7392,908,7399,910,7428,910,7438,908,7445,903,7450,896,7454,888,7454,879,7445,862,7423,852,7440,848,7450,838,7450,819,7445,814,7440,809,7433,804,7426,802,7404,802,7397,804,7392,807,7390,807,7385,804,7380,804,7380,838,7383,837xe" filled="t" fillcolor="#000000" stroked="f">
              <v:path arrowok="t"/>
              <v:fill/>
            </v:shape>
            <v:shape style="position:absolute;left:7466;top:849;width:36;height:67" coordorigin="7466,849" coordsize="36,67" path="m7502,849l7486,855,7488,869,7490,867,7493,862,7498,860,7502,855,7502,849xe" filled="t" fillcolor="#000000" stroked="f">
              <v:path arrowok="t"/>
              <v:fill/>
            </v:shape>
            <v:shape style="position:absolute;left:7466;top:849;width:36;height:67" coordorigin="7466,849" coordsize="36,67" path="m7469,898l7474,903,7478,908,7486,910,7500,910,7505,908,7507,905,7514,900,7524,893,7524,898,7526,903,7531,908,7536,910,7543,910,7553,905,7560,893,7560,886,7555,891,7553,893,7548,896,7543,893,7543,821,7541,816,7538,812,7536,809,7531,807,7526,804,7517,802,7498,802,7488,804,7481,809,7474,816,7471,821,7471,833,7476,838,7486,838,7488,833,7490,828,7490,814,7495,812,7500,809,7512,809,7517,812,7519,814,7524,819,7524,840,7523,841,7502,849,7502,855,7505,855,7514,850,7524,848,7524,886,7514,893,7507,898,7498,898,7493,896,7490,891,7488,888,7486,884,7486,874,7488,869,7486,855,7478,860,7474,864,7471,869,7469,874,7466,879,7466,891,7469,898xe" filled="t" fillcolor="#000000" stroked="f">
              <v:path arrowok="t"/>
              <v:fill/>
            </v:shape>
            <v:shape style="position:absolute;left:7565;top:804;width:110;height:132" coordorigin="7565,804" coordsize="110,132" path="m7670,929l7670,936,7675,936,7675,903,7663,903,7658,898,7658,816,7661,812,7666,809,7675,809,7675,804,7584,804,7584,809,7596,809,7601,816,7603,865,7607,843,7608,819,7608,812,7639,812,7639,898,7634,900,7589,900,7590,898,7598,883,7599,849,7596,869,7591,884,7586,891,7582,896,7577,900,7572,903,7565,903,7565,936,7570,936,7570,929,7572,924,7574,920,7577,915,7582,912,7586,910,7591,908,7642,908,7649,910,7654,910,7658,912,7663,915,7666,920,7668,924,7670,929xe" filled="t" fillcolor="#000000" stroked="f">
              <v:path arrowok="t"/>
              <v:fill/>
            </v:shape>
            <v:shape style="position:absolute;left:7565;top:804;width:110;height:132" coordorigin="7565,804" coordsize="110,132" path="m7603,865l7601,816,7601,830,7599,849,7598,883,7603,865xe" filled="t" fillcolor="#000000" stroked="f">
              <v:path arrowok="t"/>
              <v:fill/>
            </v:shape>
            <v:shape style="position:absolute;left:7685;top:802;width:94;height:108" coordorigin="7685,802" coordsize="94,108" path="m7704,910l7718,910,7723,908,7726,905,7733,900,7742,893,7742,898,7745,903,7750,908,7754,910,7762,910,7771,905,7778,893,7778,886,7774,891,7771,896,7766,896,7762,893,7762,821,7759,816,7757,812,7754,809,7750,807,7745,804,7735,802,7716,802,7706,804,7699,809,7692,816,7690,821,7690,833,7694,838,7704,838,7706,833,7709,828,7709,814,7714,812,7718,809,7730,809,7735,812,7738,814,7742,819,7742,840,7741,841,7720,849,7721,855,7723,855,7733,850,7742,848,7742,886,7733,893,7726,898,7716,898,7714,896,7709,891,7706,888,7704,884,7704,855,7697,860,7692,864,7690,869,7687,874,7685,879,7685,891,7687,898,7692,903,7697,908,7704,910xe" filled="t" fillcolor="#000000" stroked="f">
              <v:path arrowok="t"/>
              <v:fill/>
            </v:shape>
            <v:shape style="position:absolute;left:7685;top:802;width:94;height:108" coordorigin="7685,802" coordsize="94,108" path="m7720,849l7704,855,7704,884,7704,874,7706,869,7709,867,7711,862,7716,860,7721,855,7720,849xe" filled="t" fillcolor="#000000" stroked="f">
              <v:path arrowok="t"/>
              <v:fill/>
            </v:shape>
            <v:shape style="position:absolute;left:7783;top:804;width:108;height:103" coordorigin="7783,804" coordsize="108,103" path="m7891,804l7841,804,7841,809,7850,809,7853,812,7858,816,7858,850,7850,855,7841,857,7822,857,7817,852,7817,816,7822,812,7826,809,7831,809,7831,804,7783,804,7783,809,7790,809,7795,812,7798,816,7798,857,7802,862,7807,864,7810,867,7834,867,7846,864,7858,860,7858,891,7855,896,7855,900,7850,903,7838,903,7838,908,7891,908,7891,903,7882,903,7877,900,7877,814,7882,812,7886,809,7891,809,7891,804xe" filled="t" fillcolor="#000000" stroked="f">
              <v:path arrowok="t"/>
              <v:fill/>
            </v:shape>
            <v:shape style="position:absolute;left:7901;top:804;width:113;height:103" coordorigin="7901,804" coordsize="113,103" path="m7949,908l7949,903,7939,903,7937,898,7934,893,7934,886,7980,836,7980,893,7978,898,7975,903,7963,903,7963,908,8014,908,8014,903,8004,903,7999,900,7999,814,8004,812,8009,809,8014,809,8014,804,7966,804,7966,809,7975,809,7978,814,7980,819,7980,824,7934,876,7934,821,7937,816,7937,812,7942,809,7951,809,7951,804,7901,804,7901,809,7910,809,7913,812,7915,816,7918,821,7918,893,7915,898,7913,903,7901,903,7901,908,7949,908xe" filled="t" fillcolor="#000000" stroked="f">
              <v:path arrowok="t"/>
              <v:fill/>
            </v:shape>
            <v:shape type="#_x0000_t75" style="position:absolute;left:8112;top:737;width:1467;height:231">
              <v:imagedata o:title="" r:id="rId136"/>
            </v:shape>
            <v:shape style="position:absolute;left:9677;top:804;width:96;height:103" coordorigin="9677,804" coordsize="96,103" path="m9742,864l9739,845,9734,850,9727,850,9720,857,9730,857,9737,860,9742,864xe" filled="t" fillcolor="#000000" stroked="f">
              <v:path arrowok="t"/>
              <v:fill/>
            </v:shape>
            <v:shape style="position:absolute;left:9677;top:804;width:96;height:103" coordorigin="9677,804" coordsize="96,103" path="m9744,896l9739,898,9732,900,9715,900,9710,898,9691,891,9691,898,9689,903,9677,903,9677,908,9742,908,9744,896xe" filled="t" fillcolor="#000000" stroked="f">
              <v:path arrowok="t"/>
              <v:fill/>
            </v:shape>
            <v:shape style="position:absolute;left:9677;top:804;width:96;height:103" coordorigin="9677,804" coordsize="96,103" path="m9682,809l9686,809,9689,812,9691,816,9691,891,9710,898,9710,860,9715,857,9720,857,9727,850,9710,850,9710,812,9727,812,9734,814,9739,816,9744,819,9746,824,9746,836,9744,840,9739,845,9742,864,9749,867,9751,872,9751,886,9749,891,9744,896,9742,908,9754,905,9761,900,9768,896,9773,888,9773,867,9763,857,9744,852,9758,850,9766,843,9766,824,9763,819,9761,816,9756,812,9751,809,9746,807,9742,804,9677,804,9677,809,9682,809xe" filled="t" fillcolor="#000000" stroked="f">
              <v:path arrowok="t"/>
              <v:fill/>
            </v:shape>
            <v:shape style="position:absolute;left:2131;top:1068;width:86;height:108" coordorigin="2131,1068" coordsize="86,108" path="m2155,1073l2146,1083,2144,1085,2134,1102,2131,1124,2131,1125,2135,1146,2146,1162,2153,1172,2165,1176,2186,1176,2194,1174,2203,1167,2210,1160,2215,1148,2218,1136,2215,1133,2210,1143,2208,1150,2203,1152,2198,1157,2191,1160,2174,1160,2165,1155,2160,1145,2153,1136,2150,1126,2150,1102,2153,1092,2160,1083,2165,1078,2170,1076,2186,1076,2191,1080,2191,1085,2194,1090,2194,1095,2196,1097,2198,1102,2210,1102,2215,1097,2215,1088,2213,1080,2206,1076,2198,1071,2191,1068,2167,1068,2155,1073xe" filled="t" fillcolor="#000000" stroked="f">
              <v:path arrowok="t"/>
              <v:fill/>
            </v:shape>
            <v:shape style="position:absolute;left:2232;top:1071;width:113;height:103" coordorigin="2232,1071" coordsize="113,103" path="m2280,1174l2280,1169,2270,1169,2268,1164,2266,1160,2266,1152,2311,1102,2311,1160,2309,1164,2306,1169,2294,1169,2294,1174,2345,1174,2345,1169,2338,1169,2333,1167,2330,1162,2330,1080,2335,1078,2340,1076,2345,1076,2345,1071,2297,1071,2297,1076,2306,1076,2309,1080,2311,1085,2311,1090,2266,1143,2266,1088,2268,1083,2268,1078,2273,1076,2282,1076,2282,1071,2232,1071,2232,1076,2242,1076,2244,1078,2249,1083,2249,1160,2246,1164,2244,1169,2232,1169,2232,1174,2280,1174xe" filled="t" fillcolor="#000000" stroked="f">
              <v:path arrowok="t"/>
              <v:fill/>
            </v:shape>
            <v:shape style="position:absolute;left:2357;top:1068;width:86;height:108" coordorigin="2357,1068" coordsize="86,108" path="m2381,1073l2371,1083,2369,1085,2360,1102,2357,1124,2357,1125,2361,1146,2371,1162,2378,1172,2390,1176,2412,1176,2419,1174,2429,1167,2436,1160,2441,1148,2443,1136,2441,1133,2436,1143,2434,1150,2429,1152,2424,1157,2417,1160,2400,1160,2390,1155,2386,1145,2378,1136,2376,1126,2376,1102,2378,1092,2386,1083,2390,1078,2395,1076,2412,1076,2417,1080,2417,1085,2419,1090,2419,1095,2422,1097,2424,1102,2436,1102,2441,1097,2441,1088,2438,1080,2431,1076,2424,1071,2417,1068,2393,1068,2381,1073xe" filled="t" fillcolor="#000000" stroked="f">
              <v:path arrowok="t"/>
              <v:fill/>
            </v:shape>
            <v:shape style="position:absolute;left:2455;top:1071;width:96;height:103" coordorigin="2455,1071" coordsize="96,103" path="m2494,1150l2494,1164,2489,1169,2477,1169,2477,1174,2532,1174,2532,1169,2520,1169,2515,1167,2513,1162,2513,1078,2532,1078,2537,1080,2542,1085,2544,1090,2546,1092,2546,1100,2551,1100,2546,1071,2458,1071,2455,1100,2460,1100,2460,1092,2462,1088,2465,1085,2470,1080,2474,1078,2494,1078,2494,1150xe" filled="t" fillcolor="#000000" stroked="f">
              <v:path arrowok="t"/>
              <v:fill/>
            </v:shape>
            <v:shape style="position:absolute;left:2561;top:1068;width:89;height:108" coordorigin="2561,1068" coordsize="89,108" path="m2561,1124l2565,1146,2575,1162,2585,1172,2594,1176,2618,1176,2628,1174,2635,1164,2642,1157,2647,1148,2650,1136,2645,1133,2642,1143,2638,1150,2633,1152,2628,1157,2623,1160,2606,1160,2597,1155,2590,1145,2582,1138,2578,1126,2578,1104,2580,1095,2585,1073,2575,1083,2573,1085,2564,1102,2561,1124xe" filled="t" fillcolor="#000000" stroked="f">
              <v:path arrowok="t"/>
              <v:fill/>
            </v:shape>
            <v:shape style="position:absolute;left:2561;top:1068;width:89;height:108" coordorigin="2561,1068" coordsize="89,108" path="m2597,1068l2585,1073,2580,1095,2582,1088,2587,1083,2592,1078,2597,1076,2606,1076,2611,1078,2616,1080,2621,1085,2623,1090,2626,1092,2626,1104,2578,1104,2578,1126,2578,1109,2650,1109,2650,1097,2645,1088,2638,1080,2630,1071,2621,1068,2597,1068xe" filled="t" fillcolor="#000000" stroked="f">
              <v:path arrowok="t"/>
              <v:fill/>
            </v:shape>
            <v:shape style="position:absolute;left:2659;top:1071;width:137;height:103" coordorigin="2659,1071" coordsize="137,103" path="m2700,1174l2700,1169,2690,1169,2686,1167,2683,1162,2683,1088,2719,1174,2724,1174,2760,1088,2760,1164,2755,1169,2746,1169,2746,1174,2796,1174,2796,1169,2786,1169,2782,1167,2779,1162,2779,1083,2784,1078,2789,1076,2796,1076,2796,1071,2760,1071,2729,1148,2695,1071,2659,1071,2659,1076,2669,1076,2671,1078,2674,1083,2676,1088,2676,1160,2674,1164,2671,1169,2659,1169,2659,1174,2700,1174xe" filled="t" fillcolor="#000000" stroked="f">
              <v:path arrowok="t"/>
              <v:fill/>
            </v:shape>
            <v:shape style="position:absolute;left:2810;top:1068;width:86;height:108" coordorigin="2810,1068" coordsize="86,108" path="m2810,1124l2813,1146,2822,1162,2832,1172,2842,1176,2866,1176,2875,1174,2882,1164,2890,1157,2894,1148,2897,1136,2892,1133,2890,1143,2885,1150,2880,1152,2875,1157,2870,1160,2854,1160,2844,1155,2837,1145,2830,1138,2825,1126,2825,1104,2827,1095,2832,1073,2822,1083,2821,1085,2812,1102,2810,1124xe" filled="t" fillcolor="#000000" stroked="f">
              <v:path arrowok="t"/>
              <v:fill/>
            </v:shape>
            <v:shape style="position:absolute;left:2810;top:1068;width:86;height:108" coordorigin="2810,1068" coordsize="86,108" path="m2844,1068l2832,1073,2827,1095,2830,1088,2834,1083,2839,1078,2844,1076,2854,1076,2858,1078,2863,1080,2868,1085,2870,1090,2873,1092,2873,1104,2825,1104,2825,1126,2825,1109,2897,1109,2897,1097,2892,1088,2885,1080,2878,1071,2868,1068,2844,1068xe" filled="t" fillcolor="#000000" stroked="f">
              <v:path arrowok="t"/>
              <v:fill/>
            </v:shape>
            <v:shape style="position:absolute;left:3115;top:1071;width:96;height:103" coordorigin="3115,1071" coordsize="96,103" path="m3204,1085l3199,1083,3197,1078,3192,1076,3185,1073,3180,1071,3115,1071,3115,1076,3125,1076,3127,1078,3130,1083,3149,1078,3166,1078,3173,1080,3178,1083,3182,1085,3185,1090,3185,1102,3182,1107,3178,1112,3180,1131,3187,1133,3190,1138,3190,1152,3187,1157,3182,1162,3178,1164,3173,1167,3154,1167,3149,1164,3132,1157,3130,1164,3127,1169,3115,1169,3115,1174,3180,1174,3192,1172,3199,1167,3206,1162,3211,1155,3211,1133,3202,1124,3182,1119,3197,1116,3204,1109,3204,1085xe" filled="t" fillcolor="#000000" stroked="f">
              <v:path arrowok="t"/>
              <v:fill/>
            </v:shape>
            <v:shape style="position:absolute;left:3115;top:1071;width:96;height:103" coordorigin="3115,1071" coordsize="96,103" path="m3166,1116l3149,1116,3149,1078,3130,1083,3132,1088,3132,1157,3149,1164,3149,1126,3154,1124,3168,1124,3175,1126,3180,1131,3178,1112,3173,1116,3166,1116xe" filled="t" fillcolor="#000000" stroked="f">
              <v:path arrowok="t"/>
              <v:fill/>
            </v:shape>
            <v:shape style="position:absolute;left:3223;top:1071;width:144;height:103" coordorigin="3223,1071" coordsize="144,103" path="m3262,1124l3286,1124,3295,1131,3295,1152,3293,1157,3288,1162,3288,1174,3298,1172,3305,1167,3312,1162,3317,1155,3317,1145,3314,1132,3298,1120,3271,1116,3257,1116,3257,1088,3259,1080,3259,1078,3264,1076,3278,1076,3278,1071,3223,1071,3223,1076,3233,1076,3235,1078,3238,1083,3240,1088,3240,1160,3257,1164,3257,1124,3262,1124xe" filled="t" fillcolor="#000000" stroked="f">
              <v:path arrowok="t"/>
              <v:fill/>
            </v:shape>
            <v:shape style="position:absolute;left:3223;top:1071;width:144;height:103" coordorigin="3223,1071" coordsize="144,103" path="m3288,1162l3283,1164,3276,1167,3262,1167,3257,1164,3240,1160,3238,1164,3235,1169,3223,1169,3223,1174,3288,1174,3288,1162xe" filled="t" fillcolor="#000000" stroked="f">
              <v:path arrowok="t"/>
              <v:fill/>
            </v:shape>
            <v:shape style="position:absolute;left:3223;top:1071;width:144;height:103" coordorigin="3223,1071" coordsize="144,103" path="m3353,1162l3353,1080,3358,1078,3362,1076,3367,1076,3367,1071,3317,1071,3317,1076,3326,1076,3331,1078,3334,1083,3334,1162,3331,1167,3326,1169,3317,1169,3317,1174,3367,1174,3367,1169,3360,1169,3355,1167,3353,1162xe" filled="t" fillcolor="#000000" stroked="f">
              <v:path arrowok="t"/>
              <v:fill/>
            </v:shape>
            <v:shape style="position:absolute;left:3379;top:1068;width:86;height:108" coordorigin="3379,1068" coordsize="86,108" path="m3413,1176l3434,1176,3442,1174,3451,1167,3458,1160,3463,1148,3466,1136,3463,1133,3458,1143,3456,1150,3451,1152,3446,1157,3439,1160,3420,1160,3413,1155,3408,1145,3401,1136,3398,1126,3398,1102,3401,1092,3408,1083,3413,1078,3418,1076,3434,1076,3439,1080,3439,1085,3442,1090,3442,1095,3444,1097,3446,1102,3458,1102,3463,1097,3463,1088,3461,1080,3454,1076,3446,1071,3439,1068,3415,1068,3403,1073,3394,1083,3382,1102,3379,1124,3379,1125,3383,1146,3394,1162,3401,1172,3413,1176xe" filled="t" fillcolor="#000000" stroked="f">
              <v:path arrowok="t"/>
              <v:fill/>
            </v:shape>
            <v:shape style="position:absolute;left:3480;top:1071;width:168;height:103" coordorigin="3480,1071" coordsize="168,103" path="m3631,1083l3634,1078,3638,1076,3648,1076,3648,1071,3598,1071,3598,1076,3607,1076,3610,1078,3612,1083,3612,1167,3576,1167,3574,1164,3574,1080,3578,1078,3583,1076,3588,1076,3588,1071,3540,1071,3540,1076,3547,1076,3552,1078,3554,1083,3554,1162,3552,1167,3521,1167,3516,1164,3514,1160,3514,1088,3516,1083,3516,1078,3521,1076,3530,1076,3530,1071,3480,1071,3480,1076,3490,1076,3492,1078,3494,1083,3497,1088,3497,1160,3494,1164,3492,1167,3487,1169,3480,1169,3480,1174,3648,1174,3648,1169,3636,1169,3634,1164,3631,1160,3631,1083xe" filled="t" fillcolor="#000000" stroked="f">
              <v:path arrowok="t"/>
              <v:fill/>
            </v:shape>
            <v:shape style="position:absolute;left:3660;top:1068;width:86;height:108" coordorigin="3660,1068" coordsize="86,108" path="m3660,1124l3662,1146,3672,1162,3682,1172,3691,1176,3715,1176,3725,1174,3732,1164,3739,1157,3744,1148,3746,1136,3742,1133,3739,1143,3734,1150,3730,1152,3725,1157,3720,1160,3703,1160,3694,1155,3686,1145,3679,1138,3674,1126,3674,1104,3677,1095,3682,1073,3672,1083,3670,1085,3662,1102,3660,1124xe" filled="t" fillcolor="#000000" stroked="f">
              <v:path arrowok="t"/>
              <v:fill/>
            </v:shape>
            <v:shape style="position:absolute;left:3660;top:1068;width:86;height:108" coordorigin="3660,1068" coordsize="86,108" path="m3694,1068l3682,1073,3677,1095,3679,1088,3684,1083,3689,1078,3694,1076,3703,1076,3708,1078,3713,1080,3718,1085,3720,1090,3722,1092,3722,1104,3674,1104,3674,1126,3674,1109,3746,1109,3746,1097,3742,1088,3734,1080,3727,1071,3718,1068,3694,1068xe" filled="t" fillcolor="#000000" stroked="f">
              <v:path arrowok="t"/>
              <v:fill/>
            </v:shape>
            <v:shape style="position:absolute;left:3756;top:1071;width:91;height:103" coordorigin="3756,1071" coordsize="91,103" path="m3809,1174l3809,1169,3799,1169,3794,1167,3794,1162,3792,1157,3792,1078,3823,1078,3830,1080,3835,1085,3838,1090,3842,1100,3847,1100,3842,1071,3756,1071,3756,1076,3766,1076,3770,1078,3773,1083,3775,1088,3775,1160,3773,1164,3768,1169,3756,1169,3756,1174,3809,1174xe" filled="t" fillcolor="#000000" stroked="f">
              <v:path arrowok="t"/>
              <v:fill/>
            </v:shape>
            <v:shape style="position:absolute;left:3854;top:1068;width:74;height:108" coordorigin="3854,1068" coordsize="74,108" path="m3929,1169l3922,1167,3914,1169,3898,1169,3890,1164,3902,1176,3912,1176,3922,1174,3929,1169xe" filled="t" fillcolor="#000000" stroked="f">
              <v:path arrowok="t"/>
              <v:fill/>
            </v:shape>
            <v:shape style="position:absolute;left:3854;top:1068;width:74;height:108" coordorigin="3854,1068" coordsize="74,108" path="m3859,1148l3866,1160,3876,1172,3888,1176,3902,1176,3890,1164,3886,1152,3878,1143,3876,1128,3876,1097,3878,1092,3883,1085,3886,1080,3890,1078,3893,1076,3910,1076,3917,1078,3922,1085,3924,1089,3931,1107,3934,1128,3934,1145,3931,1155,3926,1160,3922,1167,3929,1169,3938,1164,3943,1157,3948,1148,3953,1140,3955,1131,3955,1107,3950,1097,3943,1085,3925,1072,3905,1068,3895,1068,3888,1071,3881,1076,3874,1080,3866,1085,3862,1095,3857,1104,3854,1114,3854,1136,3859,1148xe" filled="t" fillcolor="#000000" stroked="f">
              <v:path arrowok="t"/>
              <v:fill/>
            </v:shape>
            <v:shape style="position:absolute;left:5657;top:1068;width:94;height:108" coordorigin="5657,1068" coordsize="94,108" path="m5666,1104l5676,1104,5681,1100,5681,1085,5683,1080,5686,1078,5690,1076,5702,1076,5707,1078,5710,1080,5714,1085,5714,1107,5698,1112,5686,1119,5681,1133,5683,1128,5688,1126,5693,1121,5698,1121,5705,1116,5714,1112,5714,1152,5705,1160,5698,1164,5688,1164,5686,1162,5681,1157,5678,1155,5676,1150,5676,1140,5678,1121,5669,1126,5664,1131,5662,1136,5659,1140,5657,1145,5657,1157,5659,1164,5664,1169,5669,1174,5676,1176,5690,1176,5695,1174,5698,1172,5705,1167,5714,1160,5714,1164,5717,1169,5722,1174,5726,1176,5736,1176,5743,1172,5750,1160,5750,1152,5748,1157,5743,1160,5743,1162,5738,1162,5734,1160,5734,1088,5731,1083,5729,1078,5726,1076,5722,1073,5717,1068,5688,1068,5678,1071,5671,1076,5664,1083,5662,1088,5662,1100,5666,1104xe" filled="t" fillcolor="#000000" stroked="f">
              <v:path arrowok="t"/>
              <v:fill/>
            </v:shape>
            <v:shape style="position:absolute;left:5657;top:1068;width:94;height:108" coordorigin="5657,1068" coordsize="94,108" path="m5678,1121l5676,1140,5678,1136,5681,1133,5686,1119,5678,1121xe" filled="t" fillcolor="#000000" stroked="f">
              <v:path arrowok="t"/>
              <v:fill/>
            </v:shape>
            <v:shape style="position:absolute;left:5964;top:1071;width:113;height:103" coordorigin="5964,1071" coordsize="113,103" path="m6012,1174l6012,1169,6002,1169,6000,1164,5998,1160,5998,1152,6043,1102,6043,1164,6038,1169,6026,1169,6026,1174,6077,1174,6077,1169,6070,1169,6065,1167,6062,1162,6062,1080,6067,1078,6072,1076,6077,1076,6077,1071,6029,1071,6029,1076,6038,1076,6041,1080,6043,1085,6043,1090,5998,1143,5998,1088,6000,1083,6000,1078,6005,1076,6014,1076,6014,1071,5964,1071,5964,1076,5974,1076,5976,1078,5981,1083,5981,1160,5978,1164,5976,1169,5964,1169,5964,1174,6012,1174xe" filled="t" fillcolor="#000000" stroked="f">
              <v:path arrowok="t"/>
              <v:fill/>
            </v:shape>
            <v:shape style="position:absolute;left:6086;top:1071;width:137;height:103" coordorigin="6086,1071" coordsize="137,103" path="m6127,1174l6127,1169,6118,1169,6113,1167,6110,1162,6110,1088,6149,1174,6151,1174,6187,1088,6187,1164,6182,1169,6173,1169,6173,1174,6223,1174,6223,1169,6214,1169,6209,1167,6206,1162,6206,1083,6209,1078,6214,1076,6223,1076,6223,1071,6187,1071,6156,1148,6122,1071,6086,1071,6086,1076,6096,1076,6098,1078,6103,1083,6103,1160,6101,1164,6098,1169,6086,1169,6086,1174,6127,1174xe" filled="t" fillcolor="#000000" stroked="f">
              <v:path arrowok="t"/>
              <v:fill/>
            </v:shape>
            <v:shape style="position:absolute;left:6238;top:1068;width:86;height:108" coordorigin="6238,1068" coordsize="86,108" path="m6238,1124l6240,1146,6250,1162,6259,1172,6269,1176,6293,1176,6302,1174,6310,1164,6317,1157,6322,1148,6324,1136,6319,1133,6317,1143,6312,1150,6307,1152,6302,1157,6298,1160,6281,1160,6271,1155,6264,1145,6257,1138,6252,1126,6252,1104,6254,1095,6259,1073,6250,1083,6248,1085,6240,1102,6238,1124xe" filled="t" fillcolor="#000000" stroked="f">
              <v:path arrowok="t"/>
              <v:fill/>
            </v:shape>
            <v:shape style="position:absolute;left:6238;top:1068;width:86;height:108" coordorigin="6238,1068" coordsize="86,108" path="m6271,1068l6259,1073,6254,1095,6257,1088,6262,1083,6266,1078,6271,1076,6281,1076,6286,1078,6290,1080,6295,1085,6298,1090,6300,1092,6300,1104,6252,1104,6252,1126,6252,1109,6324,1109,6324,1097,6319,1088,6312,1080,6305,1071,6295,1068,6271,1068xe" filled="t" fillcolor="#000000" stroked="f">
              <v:path arrowok="t"/>
              <v:fill/>
            </v:shape>
            <v:shape style="position:absolute;left:6336;top:1071;width:113;height:103" coordorigin="6336,1071" coordsize="113,103" path="m6449,1071l6398,1071,6398,1076,6408,1076,6413,1080,6415,1085,6415,1116,6370,1116,6370,1088,6372,1083,6372,1080,6377,1078,6382,1076,6386,1076,6386,1071,6336,1071,6336,1076,6346,1076,6350,1080,6353,1085,6353,1160,6350,1164,6348,1169,6336,1169,6336,1174,6386,1174,6386,1169,6377,1169,6374,1167,6372,1162,6370,1157,6370,1124,6415,1124,6415,1164,6410,1169,6398,1169,6398,1174,6449,1174,6449,1169,6442,1169,6437,1167,6434,1162,6434,1083,6439,1078,6444,1076,6449,1076,6449,1071xe" filled="t" fillcolor="#000000" stroked="f">
              <v:path arrowok="t"/>
              <v:fill/>
            </v:shape>
            <v:shape style="position:absolute;left:6458;top:1071;width:113;height:103" coordorigin="6458,1071" coordsize="113,103" path="m6571,1071l6521,1071,6521,1076,6530,1076,6535,1080,6538,1085,6538,1116,6492,1116,6492,1088,6494,1083,6494,1080,6499,1078,6504,1076,6509,1076,6509,1071,6458,1071,6458,1076,6468,1076,6473,1080,6475,1085,6475,1160,6473,1164,6470,1169,6458,1169,6458,1174,6509,1174,6509,1169,6499,1169,6497,1167,6494,1162,6492,1157,6492,1124,6538,1124,6538,1164,6533,1169,6521,1169,6521,1174,6571,1174,6571,1169,6564,1169,6559,1167,6557,1162,6557,1083,6562,1078,6566,1076,6571,1076,6571,1071xe" filled="t" fillcolor="#000000" stroked="f">
              <v:path arrowok="t"/>
              <v:fill/>
            </v:shape>
            <v:shape style="position:absolute;left:6583;top:1068;width:74;height:108" coordorigin="6583,1068" coordsize="74,108" path="m6658,1169l6650,1167,6646,1169,6626,1169,6619,1164,6613,1173,6634,1176,6643,1176,6650,1174,6658,1169xe" filled="t" fillcolor="#000000" stroked="f">
              <v:path arrowok="t"/>
              <v:fill/>
            </v:shape>
            <v:shape style="position:absolute;left:6583;top:1068;width:74;height:108" coordorigin="6583,1068" coordsize="74,108" path="m6605,1104l6607,1097,6610,1092,6612,1085,6614,1080,6619,1078,6622,1076,6638,1076,6646,1078,6650,1085,6653,1089,6660,1107,6662,1128,6662,1145,6660,1155,6655,1160,6650,1167,6658,1169,6667,1164,6672,1157,6677,1148,6682,1140,6684,1131,6684,1107,6679,1097,6672,1085,6655,1072,6634,1068,6624,1068,6617,1071,6610,1076,6602,1080,6595,1085,6590,1095,6586,1104,6583,1114,6583,1136,6588,1148,6595,1160,6597,1161,6613,1173,6619,1164,6614,1152,6607,1143,6605,1128,6605,1104xe" filled="t" fillcolor="#000000" stroked="f">
              <v:path arrowok="t"/>
              <v:fill/>
            </v:shape>
            <v:shape style="position:absolute;left:6703;top:1152;width:34;height:60" coordorigin="6703,1152" coordsize="34,60" path="m6725,1191l6722,1196,6718,1200,6710,1205,6703,1208,6703,1212,6715,1208,6725,1203,6730,1198,6734,1191,6737,1184,6737,1169,6734,1162,6732,1157,6727,1155,6722,1152,6710,1152,6706,1157,6703,1162,6703,1169,6706,1172,6708,1176,6718,1176,6722,1174,6727,1174,6727,1184,6725,1191xe" filled="t" fillcolor="#000000" stroked="f">
              <v:path arrowok="t"/>
              <v:fill/>
            </v:shape>
            <v:shape type="#_x0000_t75" style="position:absolute;left:6948;top:1003;width:1506;height:210">
              <v:imagedata o:title="" r:id="rId137"/>
            </v:shape>
            <v:shape type="#_x0000_t75" style="position:absolute;left:8652;top:1058;width:1131;height:154">
              <v:imagedata o:title="" r:id="rId138"/>
            </v:shape>
            <w10:wrap type="none"/>
          </v:group>
        </w:pict>
      </w:r>
      <w:r>
        <w:pict>
          <v:group style="position:absolute;margin-left:293.52pt;margin-top:0.62pt;width:5.64pt;height:5.16pt;mso-position-horizontal-relative:page;mso-position-vertical-relative:paragraph;z-index:-11985" coordorigin="5870,12" coordsize="113,103">
            <v:shape style="position:absolute;left:5870;top:12;width:113;height:103" coordorigin="5870,12" coordsize="113,103" path="m5904,101l5904,94,5950,44,5950,101,5947,106,5945,111,5933,111,5933,116,5983,116,5983,111,5976,111,5971,108,5969,104,5969,22,5974,20,5978,17,5983,17,5983,12,5935,12,5935,17,5945,17,5947,22,5950,27,5950,32,5904,84,5904,29,5906,24,5906,20,5911,17,5921,17,5921,12,5870,12,5870,17,5880,17,5882,20,5887,24,5887,101,5885,106,5882,111,5870,111,5870,116,5918,116,5918,111,5909,111,5906,106,5904,10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1.68pt;height:6.4pt">
            <v:imagedata o:title="" r:id="rId139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3264"/>
        <w:sectPr>
          <w:pgMar w:footer="2212" w:header="0" w:top="1560" w:bottom="280" w:left="1680" w:right="1680"/>
          <w:footerReference w:type="default" r:id="rId110"/>
          <w:pgSz w:w="11920" w:h="16840"/>
        </w:sectPr>
      </w:pPr>
      <w:r>
        <w:pict>
          <v:group style="position:absolute;margin-left:105.82pt;margin-top:0pt;width:352pt;height:22pt;mso-position-horizontal-relative:page;mso-position-vertical-relative:paragraph;z-index:-11984" coordorigin="2116,0" coordsize="7040,440">
            <v:shape type="#_x0000_t75" style="position:absolute;left:2121;top:0;width:1767;height:176">
              <v:imagedata o:title="" r:id="rId140"/>
            </v:shape>
            <v:shape style="position:absolute;left:4034;top:12;width:110;height:154" coordorigin="4034,12" coordsize="110,154" path="m4145,12l4111,12,4111,17,4118,17,4123,22,4123,27,4121,32,4097,89,4073,36,4070,32,4068,27,4068,24,4070,20,4075,17,4082,17,4082,12,4034,12,4034,17,4039,20,4044,22,4046,27,4049,29,4051,34,4090,113,4082,130,4078,137,4075,142,4070,147,4066,147,4061,144,4056,144,4051,142,4046,142,4044,144,4039,149,4039,159,4044,161,4049,166,4061,166,4066,164,4073,159,4080,154,4085,144,4090,135,4130,32,4133,29,4133,24,4135,22,4140,17,4145,17,4145,12xe" filled="t" fillcolor="#000000" stroked="f">
              <v:path arrowok="t"/>
              <v:fill/>
            </v:shape>
            <v:shape style="position:absolute;left:4150;top:10;width:86;height:110" coordorigin="4150,10" coordsize="86,110" path="m4169,44l4171,34,4178,27,4183,20,4188,17,4200,17,4205,20,4207,22,4210,27,4212,32,4212,36,4214,41,4219,44,4229,44,4234,39,4234,29,4231,24,4224,17,4217,12,4210,10,4186,10,4174,15,4164,24,4162,27,4153,45,4150,65,4150,66,4153,88,4164,104,4171,116,4183,120,4205,120,4212,116,4222,108,4229,101,4234,92,4236,77,4234,75,4229,84,4226,92,4222,94,4217,99,4210,101,4193,101,4183,96,4178,87,4171,77,4169,68,4169,44xe" filled="t" fillcolor="#000000" stroked="f">
              <v:path arrowok="t"/>
              <v:fill/>
            </v:shape>
            <v:shape style="position:absolute;left:4248;top:12;width:96;height:103" coordorigin="4248,12" coordsize="96,103" path="m4286,92l4286,106,4282,111,4270,111,4270,116,4325,116,4325,111,4313,111,4308,108,4306,104,4306,20,4320,20,4325,22,4330,22,4334,24,4334,27,4337,32,4339,36,4339,41,4344,41,4339,12,4250,12,4248,41,4253,41,4253,34,4255,29,4258,27,4262,22,4267,20,4286,20,4286,92xe" filled="t" fillcolor="#000000" stroked="f">
              <v:path arrowok="t"/>
              <v:fill/>
            </v:shape>
            <v:shape style="position:absolute;left:4351;top:12;width:113;height:103" coordorigin="4351,12" coordsize="113,103" path="m4464,12l4414,12,4414,17,4423,17,4428,22,4430,27,4430,58,4385,58,4385,29,4387,24,4387,22,4392,20,4397,17,4402,17,4402,12,4351,12,4351,17,4361,17,4366,22,4368,27,4368,101,4366,106,4363,111,4351,111,4351,116,4402,116,4402,111,4392,111,4390,108,4385,104,4385,68,4430,68,4430,101,4428,106,4426,111,4414,111,4414,116,4464,116,4464,111,4457,111,4452,108,4450,104,4450,22,4454,20,4459,17,4464,17,4464,12xe" filled="t" fillcolor="#000000" stroked="f">
              <v:path arrowok="t"/>
              <v:fill/>
            </v:shape>
            <v:shape style="position:absolute;left:4476;top:12;width:144;height:103" coordorigin="4476,12" coordsize="144,103" path="m4606,104l4606,24,4610,20,4615,17,4620,17,4620,12,4570,12,4570,17,4579,17,4584,20,4586,24,4586,104,4584,108,4579,111,4570,111,4570,116,4620,116,4620,111,4613,111,4608,108,4606,104xe" filled="t" fillcolor="#000000" stroked="f">
              <v:path arrowok="t"/>
              <v:fill/>
            </v:shape>
            <v:shape style="position:absolute;left:4476;top:12;width:144;height:103" coordorigin="4476,12" coordsize="144,103" path="m4541,104l4536,106,4529,108,4510,108,4490,106,4488,111,4476,111,4476,116,4541,116,4550,113,4558,108,4565,104,4570,96,4570,87,4566,74,4551,62,4524,58,4510,58,4510,65,4538,65,4548,72,4548,94,4546,99,4541,104xe" filled="t" fillcolor="#000000" stroked="f">
              <v:path arrowok="t"/>
              <v:fill/>
            </v:shape>
            <v:shape style="position:absolute;left:4476;top:12;width:144;height:103" coordorigin="4476,12" coordsize="144,103" path="m4510,108l4510,29,4512,24,4512,22,4517,20,4522,17,4531,17,4531,12,4476,12,4476,17,4486,17,4488,20,4490,24,4493,29,4493,101,4490,106,4510,108xe" filled="t" fillcolor="#000000" stroked="f">
              <v:path arrowok="t"/>
              <v:fill/>
            </v:shape>
            <v:shape style="position:absolute;left:4630;top:12;width:110;height:103" coordorigin="4630,12" coordsize="110,103" path="m4690,56l4704,36,4711,29,4716,22,4721,20,4726,17,4728,17,4728,12,4694,12,4694,17,4697,17,4702,20,4702,24,4699,29,4694,36,4685,48,4678,36,4675,32,4673,27,4670,22,4673,17,4678,17,4678,12,4630,12,4630,17,4639,17,4644,22,4649,27,4654,36,4675,63,4654,92,4646,101,4642,106,4639,108,4634,111,4632,116,4666,116,4666,113,4661,111,4656,108,4654,104,4656,99,4663,92,4678,70,4694,92,4699,99,4702,104,4702,108,4697,111,4692,116,4740,116,4740,113,4735,111,4733,111,4728,108,4726,106,4721,101,4716,92,4690,56xe" filled="t" fillcolor="#000000" stroked="f">
              <v:path arrowok="t"/>
              <v:fill/>
            </v:shape>
            <v:shape style="position:absolute;left:4754;top:94;width:34;height:60" coordorigin="4754,94" coordsize="34,60" path="m4776,132l4774,137,4769,142,4762,147,4754,149,4754,154,4766,152,4776,144,4781,140,4786,132,4788,125,4788,111,4786,104,4783,101,4778,96,4774,94,4762,94,4759,96,4757,101,4754,106,4754,111,4757,113,4759,118,4764,120,4769,118,4774,116,4778,116,4778,128,4776,132xe" filled="t" fillcolor="#000000" stroked="f">
              <v:path arrowok="t"/>
              <v:fill/>
            </v:shape>
            <v:shape type="#_x0000_t75" style="position:absolute;left:2116;top:211;width:7040;height:229">
              <v:imagedata o:title="" r:id="rId141"/>
            </v:shape>
            <w10:wrap type="none"/>
          </v:group>
        </w:pict>
      </w:r>
      <w:r>
        <w:pict>
          <v:group style="position:absolute;margin-left:319.68pt;margin-top:0.62pt;width:5.64pt;height:5.16pt;mso-position-horizontal-relative:page;mso-position-vertical-relative:paragraph;z-index:-11983" coordorigin="6394,12" coordsize="113,103">
            <v:shape style="position:absolute;left:6394;top:12;width:113;height:103" coordorigin="6394,12" coordsize="113,103" path="m6442,116l6442,111,6432,111,6430,106,6427,101,6427,94,6473,44,6473,101,6470,106,6468,111,6456,111,6456,116,6506,116,6506,111,6497,111,6492,108,6492,22,6497,20,6502,17,6506,17,6506,12,6458,12,6458,17,6463,17,6468,20,6470,22,6473,27,6473,34,6427,84,6427,29,6430,24,6430,22,6434,17,6444,17,6444,12,6394,12,6394,17,6403,17,6406,20,6408,24,6410,29,6410,101,6408,106,6406,111,6394,111,6394,116,6442,11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32.74pt;margin-top:0pt;width:83.68pt;height:6.52pt;mso-position-horizontal-relative:page;mso-position-vertical-relative:paragraph;z-index:-11982">
            <v:imagedata o:title="" r:id="rId142"/>
          </v:shape>
        </w:pict>
      </w:r>
      <w:r>
        <w:pict>
          <v:shape type="#_x0000_t75" style="position:absolute;margin-left:423.22pt;margin-top:0pt;width:41.56pt;height:6.52pt;mso-position-horizontal-relative:page;mso-position-vertical-relative:paragraph;z-index:-11981">
            <v:imagedata o:title="" r:id="rId143"/>
          </v:shape>
        </w:pict>
      </w:r>
      <w:r>
        <w:pict>
          <v:group style="position:absolute;margin-left:472.08pt;margin-top:669.086pt;width:1.72142pt;height:4.8pt;mso-position-horizontal-relative:page;mso-position-vertical-relative:page;z-index:-11980" coordorigin="9442,13382" coordsize="34,96">
            <v:shape style="position:absolute;left:9442;top:13382;width:34;height:96" coordorigin="9442,13382" coordsize="34,96" path="m9466,13433l9467,13430,9475,13416,9476,13382,9473,13402,9468,13416,9466,13433xe" filled="t" fillcolor="#000000" stroked="f">
              <v:path arrowok="t"/>
              <v:fill/>
            </v:shape>
            <v:shape style="position:absolute;left:9442;top:13382;width:34;height:96" coordorigin="9442,13382" coordsize="34,96" path="m9547,13464l9547,13469,9552,13469,9552,13435,9540,13435,9535,13430,9535,13349,9538,13346,9542,13342,9552,13342,9552,13337,9461,13337,9461,13342,9473,13342,9478,13349,9478,13362,9476,13382,9475,13416,9480,13397,9484,13376,9485,13351,9485,13344,9516,13344,9516,13430,9511,13433,9466,13433,9468,13416,9463,13426,9458,13428,9454,13433,9449,13435,9442,13435,9442,13469,9446,13469,9446,13462,9449,13457,9451,13452,9454,13447,9458,13445,9463,13442,9468,13442,9475,13440,9518,13440,9526,13442,9530,13442,9535,13445,9540,13450,9542,13452,9545,13457,9547,1346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7.34pt;margin-top:666.34pt;width:11.8pt;height:6.28pt;mso-position-horizontal-relative:page;mso-position-vertical-relative:page;z-index:-11979" coordorigin="9547,13327" coordsize="236,126">
            <v:shape style="position:absolute;left:9557;top:13337;width:110;height:106" coordorigin="9557,13337" coordsize="110,106" path="m9588,13438l9590,13435,9595,13430,9595,13423,9598,13416,9598,13344,9631,13344,9631,13428,9629,13433,9624,13435,9612,13435,9612,13440,9667,13440,9667,13435,9658,13435,9653,13433,9650,13428,9650,13349,9653,13346,9658,13342,9667,13342,9667,13337,9574,13337,9574,13342,9581,13342,9586,13344,9588,13349,9590,13356,9590,13404,9588,13414,9588,13421,9586,13426,9583,13428,9578,13428,9574,13426,9569,13421,9564,13421,9559,13426,9557,13430,9557,13438,9562,13442,9578,13442,9583,13440,9588,13438xe" filled="t" fillcolor="#000000" stroked="f">
              <v:path arrowok="t"/>
              <v:fill/>
            </v:shape>
            <v:shape style="position:absolute;left:9672;top:13337;width:101;height:103" coordorigin="9672,13337" coordsize="101,103" path="m9758,13351l9758,13346,9763,13344,9768,13342,9773,13342,9773,13337,9727,13337,9730,13344,9734,13346,9739,13346,9739,13387,9727,13387,9720,13385,9715,13380,9710,13375,9708,13370,9708,13358,9710,13354,9713,13337,9701,13339,9696,13346,9689,13351,9686,13356,9686,13375,9694,13385,9713,13392,9686,13426,9684,13430,9682,13433,9677,13435,9672,13435,9672,13440,9698,13440,9730,13394,9739,13394,9739,13426,9737,13430,9734,13433,9730,13435,9722,13435,9722,13440,9773,13440,9773,13435,9763,13435,9761,13433,9756,13428,9756,13356,9758,13351xe" filled="t" fillcolor="#000000" stroked="f">
              <v:path arrowok="t"/>
              <v:fill/>
            </v:shape>
            <v:shape style="position:absolute;left:9672;top:13337;width:101;height:103" coordorigin="9672,13337" coordsize="101,103" path="m9710,13354l9713,13351,9718,13346,9722,13344,9730,13344,9727,13337,9713,13337,9710,1335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5.2pt;height:6.52pt">
            <v:imagedata o:title="" r:id="rId144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439"/>
      </w:pPr>
      <w:r>
        <w:pict>
          <v:group style="position:absolute;margin-left:105.7pt;margin-top:-40.8pt;width:383.68pt;height:221.44pt;mso-position-horizontal-relative:page;mso-position-vertical-relative:paragraph;z-index:-11978" coordorigin="2114,-816" coordsize="7674,4429">
            <v:shape type="#_x0000_t75" style="position:absolute;left:2529;top:-816;width:7258;height:198">
              <v:imagedata o:title="" r:id="rId146"/>
            </v:shape>
            <v:shape type="#_x0000_t75" style="position:absolute;left:2548;top:-578;width:1633;height:224">
              <v:imagedata o:title="" r:id="rId147"/>
            </v:shape>
            <v:shape type="#_x0000_t75" style="position:absolute;left:4488;top:-530;width:1232;height:176">
              <v:imagedata o:title="" r:id="rId148"/>
            </v:shape>
            <v:shape type="#_x0000_t75" style="position:absolute;left:5983;top:-530;width:1599;height:176">
              <v:imagedata o:title="" r:id="rId149"/>
            </v:shape>
            <v:shape type="#_x0000_t75" style="position:absolute;left:2116;top:-322;width:6620;height:219">
              <v:imagedata o:title="" r:id="rId150"/>
            </v:shape>
            <v:shape type="#_x0000_t75" style="position:absolute;left:3580;top:-55;width:1042;height:210">
              <v:imagedata o:title="" r:id="rId151"/>
            </v:shape>
            <v:shape style="position:absolute;left:4850;top:12;width:110;height:132" coordorigin="4850,12" coordsize="110,132" path="m4956,137l4956,144,4961,144,4961,111,4949,111,4946,106,4944,99,4944,24,4946,20,4951,17,4961,17,4961,12,4870,12,4870,17,4882,17,4886,24,4886,38,4885,57,4883,90,4889,72,4892,51,4894,27,4894,20,4925,20,4925,106,4920,108,4874,108,4876,106,4877,92,4872,99,4867,104,4862,108,4858,111,4850,111,4850,144,4855,144,4855,137,4858,132,4860,128,4865,123,4867,120,4872,118,4877,116,4934,116,4939,118,4944,120,4949,123,4951,128,4954,132,4956,137xe" filled="t" fillcolor="#000000" stroked="f">
              <v:path arrowok="t"/>
              <v:fill/>
            </v:shape>
            <v:shape style="position:absolute;left:4850;top:12;width:110;height:132" coordorigin="4850,12" coordsize="110,132" path="m4883,90l4885,57,4882,77,4877,92,4876,106,4883,90xe" filled="t" fillcolor="#000000" stroked="f">
              <v:path arrowok="t"/>
              <v:fill/>
            </v:shape>
            <v:shape style="position:absolute;left:4973;top:10;width:74;height:108" coordorigin="4973,10" coordsize="74,108" path="m5047,111l5040,108,5033,111,5016,111,5009,106,5021,118,5030,118,5040,116,5047,111xe" filled="t" fillcolor="#000000" stroked="f">
              <v:path arrowok="t"/>
              <v:fill/>
            </v:shape>
            <v:shape style="position:absolute;left:4973;top:10;width:74;height:108" coordorigin="4973,10" coordsize="74,108" path="m4978,89l4985,101,4994,113,5006,118,5021,118,5009,106,5004,94,4997,84,4994,70,4994,39,4997,34,5002,27,5004,22,5009,20,5011,17,5028,17,5035,20,5040,27,5042,31,5049,49,5052,70,5052,84,5050,96,5045,101,5040,108,5047,111,5057,106,5062,99,5066,89,5071,80,5074,72,5074,48,5069,36,5062,27,5043,14,5023,10,5014,10,5006,12,4999,17,4992,20,4985,27,4980,36,4975,46,4973,56,4973,77,4978,89xe" filled="t" fillcolor="#000000" stroked="f">
              <v:path arrowok="t"/>
              <v:fill/>
            </v:shape>
            <v:shape type="#_x0000_t75" style="position:absolute;left:5263;top:-55;width:1246;height:183">
              <v:imagedata o:title="" r:id="rId152"/>
            </v:shape>
            <v:shape style="position:absolute;left:6691;top:94;width:50;height:108" coordorigin="6691,94" coordsize="50,108" path="m6730,99l6727,94,6727,111,6732,113,6737,116,6742,118,6739,111,6737,106,6732,104,6730,99xe" filled="t" fillcolor="#000000" stroked="f">
              <v:path arrowok="t"/>
              <v:fill/>
            </v:shape>
            <v:shape style="position:absolute;left:6691;top:94;width:50;height:108" coordorigin="6691,94" coordsize="50,108" path="m6744,166l6744,161,6734,161,6730,159,6727,154,6727,41,6734,34,6737,29,6742,29,6744,27,6758,27,6763,29,6768,34,6775,44,6778,56,6778,84,6775,96,6770,104,6766,108,6758,113,6744,113,6739,111,6742,118,6766,118,6775,113,6782,104,6787,99,6796,81,6799,60,6799,59,6795,38,6785,22,6780,12,6770,10,6754,10,6749,12,6744,15,6737,20,6732,24,6727,34,6727,10,6722,10,6691,22,6694,27,6696,24,6701,24,6706,27,6708,32,6708,154,6703,159,6698,161,6691,161,6691,166,6744,166xe" filled="t" fillcolor="#000000" stroked="f">
              <v:path arrowok="t"/>
              <v:fill/>
            </v:shape>
            <v:shape style="position:absolute;left:6816;top:10;width:86;height:108" coordorigin="6816,10" coordsize="86,108" path="m6819,43l6816,65,6816,65,6818,87,6828,104,6838,113,6847,118,6871,118,6881,116,6888,106,6895,99,6900,89,6902,77,6900,75,6895,84,6890,92,6886,94,6881,99,6876,101,6859,101,6850,96,6842,87,6835,80,6830,68,6830,51,6902,51,6902,39,6898,29,6890,22,6883,12,6874,10,6862,10,6857,17,6862,17,6864,20,6869,22,6874,27,6876,32,6878,34,6878,46,6830,46,6828,24,6827,26,6819,43xe" filled="t" fillcolor="#000000" stroked="f">
              <v:path arrowok="t"/>
              <v:fill/>
            </v:shape>
            <v:shape style="position:absolute;left:6816;top:10;width:86;height:108" coordorigin="6816,10" coordsize="86,108" path="m6850,10l6838,15,6828,24,6830,46,6833,36,6835,29,6840,24,6845,20,6850,17,6857,17,6862,10,6850,10xe" filled="t" fillcolor="#000000" stroked="f">
              <v:path arrowok="t"/>
              <v:fill/>
            </v:shape>
            <v:shape style="position:absolute;left:6912;top:12;width:168;height:103" coordorigin="6912,12" coordsize="168,103" path="m7063,29l7066,24,7066,20,7070,17,7080,17,7080,12,7030,12,7030,17,7039,17,7042,20,7044,24,7046,29,7046,99,7044,104,7044,108,7008,108,7006,106,7006,24,7010,20,7015,17,7020,17,7020,12,6972,12,6972,17,6979,17,6984,20,6986,24,6986,104,6984,108,6950,108,6948,106,6946,101,6946,29,6948,24,6948,22,6953,20,6958,17,6962,17,6962,12,6912,12,6912,17,6922,17,6924,20,6929,24,6929,101,6926,106,6924,111,6912,111,6912,116,7080,116,7080,111,7070,111,7066,106,7063,101,7063,29xe" filled="t" fillcolor="#000000" stroked="f">
              <v:path arrowok="t"/>
              <v:fill/>
            </v:shape>
            <v:shape style="position:absolute;left:7092;top:10;width:96;height:108" coordorigin="7092,10" coordsize="96,108" path="m7099,41l7102,46,7111,46,7116,41,7116,27,7118,22,7121,20,7126,17,7142,17,7145,22,7150,27,7150,48,7133,53,7121,60,7116,75,7118,70,7123,68,7128,63,7133,63,7140,58,7150,53,7150,94,7142,101,7133,104,7121,104,7116,99,7114,96,7111,92,7111,82,7114,63,7104,68,7099,72,7097,77,7094,82,7092,87,7092,99,7094,106,7099,111,7104,116,7111,118,7123,118,7126,116,7130,116,7133,113,7140,108,7150,101,7150,106,7152,111,7157,116,7162,118,7171,118,7178,113,7188,101,7188,94,7183,99,7178,101,7176,104,7171,101,7169,96,7169,29,7166,24,7164,20,7162,17,7157,15,7152,10,7123,10,7114,12,7106,17,7099,22,7097,29,7097,36,7099,41xe" filled="t" fillcolor="#000000" stroked="f">
              <v:path arrowok="t"/>
              <v:fill/>
            </v:shape>
            <v:shape style="position:absolute;left:7092;top:10;width:96;height:108" coordorigin="7092,10" coordsize="96,108" path="m7114,63l7111,82,7114,77,7116,75,7121,60,7114,63xe" filled="t" fillcolor="#000000" stroked="f">
              <v:path arrowok="t"/>
              <v:fill/>
            </v:shape>
            <v:shape style="position:absolute;left:7190;top:12;width:96;height:103" coordorigin="7190,12" coordsize="96,103" path="m7229,92l7229,106,7224,111,7212,111,7212,116,7267,116,7267,111,7255,111,7250,108,7248,104,7248,20,7267,20,7270,22,7274,22,7277,27,7279,32,7282,34,7282,41,7286,41,7284,12,7193,12,7190,41,7195,41,7195,34,7198,29,7200,27,7205,22,7210,20,7229,20,7229,92xe" filled="t" fillcolor="#000000" stroked="f">
              <v:path arrowok="t"/>
              <v:fill/>
            </v:shape>
            <v:shape style="position:absolute;left:7294;top:12;width:94;height:103" coordorigin="7294,12" coordsize="94,103" path="m7332,65l7356,65,7366,72,7366,94,7363,99,7358,101,7358,116,7368,113,7375,108,7382,101,7387,96,7387,87,7384,74,7370,62,7342,58,7327,58,7327,27,7330,22,7332,20,7337,17,7349,17,7349,12,7294,12,7294,17,7303,17,7306,20,7310,24,7310,99,7327,106,7327,65,7332,65xe" filled="t" fillcolor="#000000" stroked="f">
              <v:path arrowok="t"/>
              <v:fill/>
            </v:shape>
            <v:shape style="position:absolute;left:7294;top:12;width:94;height:103" coordorigin="7294,12" coordsize="94,103" path="m7358,101l7354,106,7349,108,7332,108,7327,106,7310,99,7308,106,7306,111,7294,111,7294,116,7358,116,7358,101xe" filled="t" fillcolor="#000000" stroked="f">
              <v:path arrowok="t"/>
              <v:fill/>
            </v:shape>
            <v:shape type="#_x0000_t75" style="position:absolute;left:7576;top:0;width:877;height:128">
              <v:imagedata o:title="" r:id="rId153"/>
            </v:shape>
            <v:shape style="position:absolute;left:8642;top:12;width:113;height:103" coordorigin="8642,12" coordsize="113,103" path="m8755,12l8707,12,8707,17,8714,17,8719,20,8722,24,8722,58,8678,58,8678,22,8683,20,8688,17,8693,17,8693,12,8642,12,8642,17,8652,17,8657,20,8657,24,8659,29,8659,99,8657,106,8654,111,8642,111,8642,116,8693,116,8693,111,8686,111,8681,108,8678,104,8678,65,8722,65,8722,106,8717,111,8707,111,8707,116,8755,116,8755,111,8748,111,8743,108,8741,104,8741,22,8746,20,8750,17,8755,17,8755,12xe" filled="t" fillcolor="#000000" stroked="f">
              <v:path arrowok="t"/>
              <v:fill/>
            </v:shape>
            <v:shape style="position:absolute;left:8767;top:10;width:94;height:108" coordorigin="8767,10" coordsize="94,108" path="m8861,94l8856,99,8851,101,8849,104,8844,101,8842,96,8842,29,8839,24,8837,20,8834,17,8830,15,8825,10,8796,10,8786,12,8779,17,8774,22,8770,29,8770,36,8772,41,8774,46,8784,46,8789,41,8789,27,8791,22,8796,17,8815,17,8818,22,8822,27,8822,48,8806,53,8794,60,8786,63,8777,68,8772,72,8770,77,8767,82,8767,99,8770,106,8772,111,8777,116,8784,118,8784,82,8786,77,8789,75,8791,70,8796,68,8801,63,8806,63,8813,58,8822,53,8822,94,8815,101,8806,104,8794,104,8789,99,8791,118,8796,118,8798,116,8803,116,8806,113,8813,108,8822,101,8825,106,8825,111,8827,113,8832,118,8844,118,8851,113,8861,101,8861,94xe" filled="t" fillcolor="#000000" stroked="f">
              <v:path arrowok="t"/>
              <v:fill/>
            </v:shape>
            <v:shape style="position:absolute;left:8767;top:10;width:94;height:108" coordorigin="8767,10" coordsize="94,108" path="m8791,118l8789,99,8786,96,8784,92,8784,118,8791,118xe" filled="t" fillcolor="#000000" stroked="f">
              <v:path arrowok="t"/>
              <v:fill/>
            </v:shape>
            <v:shape style="position:absolute;left:8863;top:12;width:113;height:154" coordorigin="8863,12" coordsize="113,154" path="m8976,12l8942,12,8942,17,8947,17,8952,20,8952,29,8950,32,8928,89,8902,36,8899,32,8899,20,8904,17,8911,17,8911,12,8863,12,8863,17,8868,20,8873,20,8875,24,8878,29,8880,34,8918,111,8911,130,8909,137,8904,140,8899,144,8894,147,8890,144,8885,142,8875,142,8873,144,8868,147,8868,156,8873,161,8878,166,8890,166,8894,164,8902,159,8909,152,8914,144,8918,135,8959,32,8962,27,8964,24,8966,20,8971,17,8976,17,8976,12xe" filled="t" fillcolor="#000000" stroked="f">
              <v:path arrowok="t"/>
              <v:fill/>
            </v:shape>
            <v:shape style="position:absolute;left:8978;top:12;width:106;height:103" coordorigin="8978,12" coordsize="106,103" path="m9084,12l9036,12,9036,17,9043,17,9048,20,9050,24,9050,58,9043,63,9036,65,9022,65,9017,63,9012,60,9010,56,9010,24,9012,20,9017,17,9026,17,9026,12,8978,12,8978,17,8986,17,8988,20,8990,24,8993,29,8993,65,8995,68,9000,72,9005,75,9029,75,9038,72,9050,65,9050,104,9048,108,9043,111,9034,111,9034,116,9084,116,9084,111,9077,111,9072,108,9070,104,9070,22,9074,20,9079,17,9084,17,9084,12xe" filled="t" fillcolor="#000000" stroked="f">
              <v:path arrowok="t"/>
              <v:fill/>
            </v:shape>
            <v:shape style="position:absolute;left:9094;top:12;width:113;height:103" coordorigin="9094,12" coordsize="113,103" path="m9206,12l9158,12,9158,17,9166,17,9170,20,9173,24,9173,58,9130,58,9130,22,9134,20,9139,17,9144,17,9144,12,9094,12,9094,17,9103,17,9108,20,9108,24,9110,29,9110,99,9108,106,9106,111,9094,111,9094,116,9144,116,9144,111,9137,111,9132,108,9130,104,9130,65,9173,65,9173,106,9168,111,9158,111,9158,116,9206,116,9206,111,9199,111,9194,108,9192,104,9192,22,9197,20,9202,17,9206,17,9206,12xe" filled="t" fillcolor="#000000" stroked="f">
              <v:path arrowok="t"/>
              <v:fill/>
            </v:shape>
            <v:shape style="position:absolute;left:9218;top:12;width:146;height:103" coordorigin="9218,12" coordsize="146,103" path="m9257,65l9281,65,9290,72,9290,94,9288,99,9283,101,9283,116,9293,113,9300,108,9307,101,9312,96,9312,87,9309,74,9294,62,9266,58,9254,58,9254,22,9257,20,9262,17,9274,17,9274,12,9218,12,9218,17,9226,17,9230,20,9235,24,9235,92,9257,108,9254,106,9254,65,9257,65xe" filled="t" fillcolor="#000000" stroked="f">
              <v:path arrowok="t"/>
              <v:fill/>
            </v:shape>
            <v:shape style="position:absolute;left:9218;top:12;width:146;height:103" coordorigin="9218,12" coordsize="146,103" path="m9348,104l9348,24,9350,20,9355,17,9365,17,9365,12,9312,12,9312,17,9322,17,9326,20,9329,24,9329,104,9326,108,9322,111,9312,111,9312,116,9365,116,9365,111,9355,111,9350,108,9348,104xe" filled="t" fillcolor="#000000" stroked="f">
              <v:path arrowok="t"/>
              <v:fill/>
            </v:shape>
            <v:shape style="position:absolute;left:9218;top:12;width:146;height:103" coordorigin="9218,12" coordsize="146,103" path="m9235,99l9233,106,9230,111,9218,111,9218,116,9283,116,9283,101,9278,106,9274,108,9257,108,9235,92,9235,99xe" filled="t" fillcolor="#000000" stroked="f">
              <v:path arrowok="t"/>
              <v:fill/>
            </v:shape>
            <v:shape style="position:absolute;left:9379;top:10;width:86;height:108" coordorigin="9379,10" coordsize="86,108" path="m9432,22l9434,24,9439,27,9439,32,9442,34,9442,46,9394,46,9396,36,9398,29,9403,24,9401,15,9391,24,9390,26,9382,43,9379,65,9379,65,9383,87,9391,104,9401,113,9410,118,9434,118,9444,116,9451,106,9461,99,9463,89,9466,77,9463,75,9458,84,9454,92,9449,94,9444,99,9439,101,9422,101,9413,96,9406,87,9398,80,9394,68,9394,51,9466,51,9466,39,9463,29,9454,22,9446,12,9437,10,9413,10,9420,17,9425,17,9427,20,9432,22xe" filled="t" fillcolor="#000000" stroked="f">
              <v:path arrowok="t"/>
              <v:fill/>
            </v:shape>
            <v:shape style="position:absolute;left:9379;top:10;width:86;height:108" coordorigin="9379,10" coordsize="86,108" path="m9413,10l9401,15,9403,24,9408,20,9413,17,9420,17,9413,10xe" filled="t" fillcolor="#000000" stroked="f">
              <v:path arrowok="t"/>
              <v:fill/>
            </v:shape>
            <v:shape style="position:absolute;left:3456;top:276;width:113;height:103" coordorigin="3456,276" coordsize="113,103" path="m3569,276l3456,276,3456,281,3466,281,3468,284,3470,288,3473,293,3473,365,3470,370,3468,375,3456,375,3456,380,3506,380,3506,375,3497,375,3492,372,3490,368,3490,284,3535,284,3535,365,3533,370,3530,375,3518,375,3518,380,3569,380,3569,375,3559,375,3554,372,3554,286,3559,284,3564,281,3569,281,3569,276xe" filled="t" fillcolor="#000000" stroked="f">
              <v:path arrowok="t"/>
              <v:fill/>
            </v:shape>
            <v:shape style="position:absolute;left:3571;top:274;width:110;height:156" coordorigin="3571,274" coordsize="110,156" path="m3612,363l3610,358,3610,375,3612,377,3617,380,3619,380,3624,382,3646,382,3658,377,3665,368,3669,363,3678,346,3682,324,3682,323,3678,302,3667,286,3660,279,3653,274,3641,274,3646,293,3650,298,3658,308,3660,320,3660,348,3658,360,3650,368,3646,372,3641,377,3626,377,3622,375,3617,370,3614,368,3612,363xe" filled="t" fillcolor="#000000" stroked="f">
              <v:path arrowok="t"/>
              <v:fill/>
            </v:shape>
            <v:shape style="position:absolute;left:3571;top:274;width:110;height:156" coordorigin="3571,274" coordsize="110,156" path="m3626,430l3626,425,3617,425,3612,423,3610,418,3610,305,3614,298,3619,293,3622,293,3626,291,3641,291,3646,293,3641,274,3636,274,3631,276,3624,279,3619,284,3614,288,3610,298,3610,274,3605,274,3574,286,3574,291,3578,288,3583,288,3588,291,3590,296,3590,416,3588,418,3588,423,3583,425,3571,425,3571,430,3626,430xe" filled="t" fillcolor="#000000" stroked="f">
              <v:path arrowok="t"/>
              <v:fill/>
            </v:shape>
            <v:shape style="position:absolute;left:3696;top:274;width:98;height:108" coordorigin="3696,274" coordsize="98,108" path="m3696,329l3696,341,3701,353,3708,365,3718,377,3730,382,3744,382,3732,370,3725,358,3720,348,3718,334,3718,303,3720,298,3722,291,3727,286,3730,284,3734,281,3751,281,3758,284,3763,291,3765,295,3773,313,3775,334,3775,348,3773,360,3768,365,3763,372,3770,375,3778,370,3785,363,3790,353,3794,344,3794,312,3792,300,3782,291,3775,279,3761,274,3737,274,3730,276,3722,281,3715,286,3708,291,3703,300,3698,310,3696,320,3696,329xe" filled="t" fillcolor="#000000" stroked="f">
              <v:path arrowok="t"/>
              <v:fill/>
            </v:shape>
            <v:shape style="position:absolute;left:3696;top:274;width:98;height:108" coordorigin="3696,274" coordsize="98,108" path="m3770,375l3763,372,3756,375,3739,375,3732,370,3744,382,3754,382,3763,380,3770,375xe" filled="t" fillcolor="#000000" stroked="f">
              <v:path arrowok="t"/>
              <v:fill/>
            </v:shape>
            <v:shape style="position:absolute;left:3811;top:219;width:103;height:163" coordorigin="3811,219" coordsize="103,163" path="m3835,308l3838,296,3833,286,3821,305,3821,296,3823,286,3826,279,3828,269,3830,262,3835,257,3840,250,3845,248,3850,248,3854,245,3862,245,3874,243,3895,243,3898,240,3902,238,3905,236,3910,233,3912,226,3914,219,3910,219,3905,224,3900,224,3895,226,3854,226,3850,231,3842,233,3838,238,3833,243,3828,250,3823,260,3818,272,3813,295,3811,315,3812,326,3816,346,3826,363,3826,364,3840,378,3862,382,3864,382,3866,375,3859,375,3850,370,3845,360,3844,359,3837,343,3835,320,3835,308xe" filled="t" fillcolor="#000000" stroked="f">
              <v:path arrowok="t"/>
              <v:fill/>
            </v:shape>
            <v:shape style="position:absolute;left:3811;top:219;width:103;height:163" coordorigin="3811,219" coordsize="103,163" path="m3884,378l3900,365,3900,365,3909,347,3912,327,3912,312,3907,300,3900,291,3890,279,3878,274,3864,274,3850,276,3833,286,3838,296,3842,291,3847,284,3852,281,3869,281,3876,286,3883,296,3888,308,3893,320,3893,348,3890,358,3886,365,3881,372,3874,375,3866,375,3864,382,3884,378xe" filled="t" fillcolor="#000000" stroked="f">
              <v:path arrowok="t"/>
              <v:fill/>
            </v:shape>
            <v:shape style="position:absolute;left:3922;top:276;width:110;height:106" coordorigin="3922,276" coordsize="110,106" path="m4032,380l4032,375,4022,375,4018,372,4015,368,4015,288,4018,284,4022,281,4032,281,4032,276,3938,276,3938,281,3946,281,3950,284,3953,288,3955,296,3955,344,3953,353,3953,360,3950,365,3946,368,3941,365,3936,360,3926,360,3924,365,3922,370,3922,377,3926,382,3943,382,3948,380,3953,377,3955,372,3960,368,3960,363,3962,356,3962,284,3996,284,3996,368,3994,372,3989,375,3977,375,3977,380,4032,380xe" filled="t" fillcolor="#000000" stroked="f">
              <v:path arrowok="t"/>
              <v:fill/>
            </v:shape>
            <v:shape style="position:absolute;left:4044;top:274;width:89;height:108" coordorigin="4044,274" coordsize="89,108" path="m4044,329l4048,352,4058,368,4068,377,4078,382,4102,382,4111,380,4118,370,4126,363,4130,353,4133,341,4128,339,4126,348,4121,356,4116,358,4111,363,4106,365,4090,365,4080,360,4073,351,4066,344,4061,332,4061,310,4063,300,4068,279,4058,288,4056,291,4047,308,4044,329xe" filled="t" fillcolor="#000000" stroked="f">
              <v:path arrowok="t"/>
              <v:fill/>
            </v:shape>
            <v:shape style="position:absolute;left:4044;top:274;width:89;height:108" coordorigin="4044,274" coordsize="89,108" path="m4080,274l4068,279,4063,300,4066,293,4070,288,4075,284,4080,281,4090,281,4094,284,4099,286,4104,291,4106,296,4109,298,4109,310,4061,310,4061,332,4061,315,4133,315,4133,303,4128,293,4121,286,4114,276,4104,274,4080,274xe" filled="t" fillcolor="#000000" stroked="f">
              <v:path arrowok="t"/>
              <v:fill/>
            </v:shape>
            <v:shape style="position:absolute;left:4145;top:276;width:137;height:103" coordorigin="4145,276" coordsize="137,103" path="m4150,281l4154,281,4157,284,4159,288,4162,293,4162,365,4159,370,4157,375,4145,375,4145,380,4183,380,4183,375,4176,375,4171,372,4169,368,4169,293,4205,380,4210,380,4246,293,4246,370,4241,375,4231,375,4231,380,4282,380,4282,375,4272,375,4267,372,4265,368,4265,288,4270,284,4274,281,4282,281,4282,276,4246,276,4214,353,4181,276,4145,276,4145,281,4150,281xe" filled="t" fillcolor="#000000" stroked="f">
              <v:path arrowok="t"/>
              <v:fill/>
            </v:shape>
            <v:shape style="position:absolute;left:4289;top:276;width:144;height:103" coordorigin="4289,276" coordsize="144,103" path="m4327,329l4351,329,4361,336,4361,358,4358,363,4354,365,4354,380,4363,377,4370,372,4378,365,4382,360,4382,351,4379,338,4364,326,4337,322,4322,322,4322,293,4325,286,4325,284,4330,281,4342,281,4342,276,4289,276,4289,281,4298,281,4301,284,4303,288,4306,293,4306,365,4322,370,4322,329,4327,329xe" filled="t" fillcolor="#000000" stroked="f">
              <v:path arrowok="t"/>
              <v:fill/>
            </v:shape>
            <v:shape style="position:absolute;left:4289;top:276;width:144;height:103" coordorigin="4289,276" coordsize="144,103" path="m4354,365l4349,370,4342,372,4327,372,4322,370,4306,365,4303,370,4301,375,4289,375,4289,380,4354,380,4354,365xe" filled="t" fillcolor="#000000" stroked="f">
              <v:path arrowok="t"/>
              <v:fill/>
            </v:shape>
            <v:shape style="position:absolute;left:4289;top:276;width:144;height:103" coordorigin="4289,276" coordsize="144,103" path="m4418,368l4418,288,4421,286,4423,281,4433,281,4433,276,4382,276,4382,281,4392,281,4397,284,4399,288,4399,368,4397,372,4392,375,4382,375,4382,380,4433,380,4433,375,4426,375,4421,372,4418,368xe" filled="t" fillcolor="#000000" stroked="f">
              <v:path arrowok="t"/>
              <v:fill/>
            </v:shape>
            <v:shape style="position:absolute;left:4457;top:358;width:24;height:24" coordorigin="4457,358" coordsize="24,24" path="m4469,358l4462,358,4457,363,4457,377,4462,382,4476,382,4478,380,4481,375,4481,363,4476,358,4469,358xe" filled="t" fillcolor="#000000" stroked="f">
              <v:path arrowok="t"/>
              <v:fill/>
            </v:shape>
            <v:shape style="position:absolute;left:4663;top:224;width:137;height:158" coordorigin="4663,224" coordsize="137,158" path="m4763,372l4778,360,4790,345,4797,326,4800,305,4800,303,4797,283,4789,264,4776,246,4760,234,4759,233,4750,226,4738,224,4714,224,4702,226,4690,231,4680,231,4678,228,4675,224,4670,224,4668,274,4673,274,4675,262,4680,252,4692,243,4702,236,4711,231,4735,231,4747,236,4757,248,4766,262,4771,282,4774,298,4714,298,4714,305,4774,305,4774,320,4771,332,4766,344,4762,353,4754,360,4747,368,4738,372,4730,375,4718,375,4698,372,4681,362,4666,346,4663,348,4677,366,4694,377,4713,382,4723,382,4744,380,4763,372xe" filled="t" fillcolor="#000000" stroked="f">
              <v:path arrowok="t"/>
              <v:fill/>
            </v:shape>
            <v:shape style="position:absolute;left:4807;top:276;width:98;height:103" coordorigin="4807,276" coordsize="98,103" path="m4848,356l4848,370,4843,375,4831,375,4831,380,4886,380,4886,375,4874,375,4870,372,4867,368,4867,284,4886,284,4891,286,4896,291,4898,296,4901,298,4901,305,4906,305,4901,276,4812,276,4807,305,4814,305,4814,298,4817,293,4822,288,4826,286,4831,284,4848,284,4848,356xe" filled="t" fillcolor="#000000" stroked="f">
              <v:path arrowok="t"/>
              <v:fill/>
            </v:shape>
            <v:shape style="position:absolute;left:4915;top:274;width:74;height:108" coordorigin="4915,274" coordsize="74,108" path="m4990,375l4982,372,4975,375,4958,375,4951,370,4963,382,4973,382,4982,380,4990,375xe" filled="t" fillcolor="#000000" stroked="f">
              <v:path arrowok="t"/>
              <v:fill/>
            </v:shape>
            <v:shape style="position:absolute;left:4915;top:274;width:74;height:108" coordorigin="4915,274" coordsize="74,108" path="m4915,329l4915,341,4920,353,4927,365,4937,377,4949,382,4963,382,4951,370,4946,358,4939,348,4937,334,4937,303,4939,298,4942,291,4946,286,4949,284,4954,281,4970,281,4978,284,4982,291,4985,295,4992,313,4994,334,4994,348,4992,360,4987,365,4982,372,4990,375,4997,370,5004,363,5009,353,5014,344,5016,336,5016,312,5011,300,5004,291,4986,278,4966,274,4956,274,4949,276,4942,281,4934,286,4927,291,4922,300,4918,310,4915,320,4915,329xe" filled="t" fillcolor="#000000" stroked="f">
              <v:path arrowok="t"/>
              <v:fill/>
            </v:shape>
            <v:shape type="#_x0000_t75" style="position:absolute;left:5176;top:209;width:1338;height:231">
              <v:imagedata o:title="" r:id="rId154"/>
            </v:shape>
            <v:shape type="#_x0000_t75" style="position:absolute;left:6684;top:264;width:1165;height:176">
              <v:imagedata o:title="" r:id="rId155"/>
            </v:shape>
            <v:shape style="position:absolute;left:8004;top:276;width:110;height:132" coordorigin="8004,276" coordsize="110,132" path="m8110,401l8110,408,8114,408,8114,375,8102,375,8100,370,8098,363,8098,288,8100,284,8105,281,8114,281,8114,276,8023,276,8023,281,8035,281,8040,288,8040,302,8038,321,8037,354,8043,336,8046,315,8047,291,8047,284,8078,284,8078,370,8074,372,8028,372,8030,370,8030,356,8026,363,8021,368,8016,372,8011,375,8004,375,8004,408,8009,408,8009,401,8011,396,8014,392,8018,387,8021,384,8026,382,8030,380,8088,380,8093,382,8098,384,8102,387,8105,392,8107,396,8110,401xe" filled="t" fillcolor="#000000" stroked="f">
              <v:path arrowok="t"/>
              <v:fill/>
            </v:shape>
            <v:shape style="position:absolute;left:8004;top:276;width:110;height:132" coordorigin="8004,276" coordsize="110,132" path="m8037,354l8038,321,8035,341,8030,356,8030,370,8037,354xe" filled="t" fillcolor="#000000" stroked="f">
              <v:path arrowok="t"/>
              <v:fill/>
            </v:shape>
            <v:shape style="position:absolute;left:8119;top:276;width:110;height:106" coordorigin="8119,276" coordsize="110,106" path="m8230,380l8230,375,8220,375,8215,372,8213,368,8213,288,8215,284,8220,281,8230,281,8230,276,8136,276,8136,281,8143,281,8148,284,8150,288,8153,296,8153,344,8150,353,8150,360,8148,365,8143,368,8138,365,8134,360,8124,360,8122,365,8119,370,8119,377,8124,382,8141,382,8146,380,8150,377,8153,372,8158,368,8158,363,8160,356,8160,284,8194,284,8194,368,8191,372,8186,375,8177,375,8177,380,8230,380xe" filled="t" fillcolor="#000000" stroked="f">
              <v:path arrowok="t"/>
              <v:fill/>
            </v:shape>
            <v:shape style="position:absolute;left:8234;top:276;width:58;height:103" coordorigin="8234,276" coordsize="58,103" path="m8290,276l8275,276,8275,288,8280,286,8285,284,8292,284,8290,276xe" filled="t" fillcolor="#000000" stroked="f">
              <v:path arrowok="t"/>
              <v:fill/>
            </v:shape>
            <v:shape style="position:absolute;left:8234;top:276;width:58;height:103" coordorigin="8234,276" coordsize="58,103" path="m8270,298l8273,293,8275,288,8275,276,8263,279,8258,284,8251,288,8249,296,8249,315,8256,324,8275,329,8251,365,8246,370,8242,375,8234,375,8234,380,8261,380,8292,334,8302,334,8302,365,8299,370,8297,372,8292,375,8285,375,8285,380,8335,380,8335,375,8328,375,8323,372,8321,368,8318,363,8318,293,8321,288,8321,286,8326,284,8330,281,8335,281,8335,276,8290,276,8292,284,8297,284,8302,286,8302,327,8290,327,8282,324,8278,320,8273,315,8270,310,8270,298xe" filled="t" fillcolor="#000000" stroked="f">
              <v:path arrowok="t"/>
              <v:fill/>
            </v:shape>
            <v:shape type="#_x0000_t75" style="position:absolute;left:8493;top:216;width:1263;height:202">
              <v:imagedata o:title="" r:id="rId156"/>
            </v:shape>
            <v:shape type="#_x0000_t75" style="position:absolute;left:2121;top:264;width:1172;height:154">
              <v:imagedata o:title="" r:id="rId157"/>
            </v:shape>
            <v:shape type="#_x0000_t75" style="position:absolute;left:2121;top:473;width:7666;height:490">
              <v:imagedata o:title="" r:id="rId158"/>
            </v:shape>
            <v:shape style="position:absolute;left:2126;top:802;width:82;height:108" coordorigin="2126,802" coordsize="82,108" path="m2177,852l2194,848,2203,838,2203,819,2198,814,2194,809,2186,804,2179,802,2158,802,2150,804,2146,807,2143,807,2138,804,2134,804,2134,838,2138,838,2141,819,2150,809,2174,809,2177,814,2182,816,2184,821,2184,833,2182,838,2177,843,2172,848,2167,850,2158,850,2158,855,2177,857,2186,864,2186,886,2184,893,2179,896,2177,900,2170,903,2153,903,2141,898,2129,888,2126,891,2134,898,2141,903,2146,908,2153,910,2182,910,2191,908,2198,903,2203,896,2208,888,2208,879,2199,862,2177,852xe" filled="t" fillcolor="#000000" stroked="f">
              <v:path arrowok="t"/>
              <v:fill/>
            </v:shape>
            <v:shape style="position:absolute;left:2220;top:804;width:113;height:103" coordorigin="2220,804" coordsize="113,103" path="m2333,804l2282,804,2282,809,2292,809,2297,812,2299,816,2299,850,2254,850,2254,816,2256,814,2261,809,2270,809,2270,804,2220,804,2220,809,2230,809,2232,812,2234,816,2237,821,2237,893,2234,898,2232,903,2220,903,2220,908,2270,908,2270,903,2261,903,2256,900,2256,896,2254,891,2254,857,2299,857,2299,893,2297,898,2294,903,2282,903,2282,908,2333,908,2333,903,2326,903,2321,900,2318,896,2318,814,2323,812,2328,809,2333,809,2333,804xe" filled="t" fillcolor="#000000" stroked="f">
              <v:path arrowok="t"/>
              <v:fill/>
            </v:shape>
            <v:shape style="position:absolute;left:2345;top:802;width:94;height:108" coordorigin="2345,802" coordsize="94,108" path="m2345,884l2345,891,2347,898,2352,903,2357,908,2364,910,2378,910,2383,908,2386,905,2393,900,2402,893,2402,898,2405,903,2410,908,2414,910,2422,910,2431,905,2438,893,2438,886,2434,891,2431,893,2426,896,2422,893,2422,821,2419,816,2417,812,2414,809,2410,807,2405,802,2376,802,2366,804,2359,809,2352,814,2350,821,2350,833,2354,838,2364,838,2366,833,2369,828,2369,814,2374,812,2378,809,2390,809,2395,812,2398,814,2402,819,2402,840,2401,841,2380,849,2381,855,2383,855,2390,850,2402,845,2402,886,2393,893,2386,898,2376,898,2371,896,2369,891,2366,888,2364,884,2364,855,2357,860,2352,864,2350,869,2347,874,2345,879,2345,884xe" filled="t" fillcolor="#000000" stroked="f">
              <v:path arrowok="t"/>
              <v:fill/>
            </v:shape>
            <v:shape style="position:absolute;left:2345;top:802;width:94;height:108" coordorigin="2345,802" coordsize="94,108" path="m2380,849l2364,855,2364,879,2364,874,2366,869,2369,867,2371,862,2376,860,2381,855,2380,849xe" filled="t" fillcolor="#000000" stroked="f">
              <v:path arrowok="t"/>
              <v:fill/>
            </v:shape>
            <v:shape style="position:absolute;left:2446;top:804;width:113;height:103" coordorigin="2446,804" coordsize="113,103" path="m2558,804l2508,804,2508,809,2518,809,2522,812,2522,816,2525,821,2525,850,2479,850,2479,816,2482,814,2486,809,2496,809,2496,804,2446,804,2446,809,2455,809,2458,812,2460,816,2462,821,2462,893,2460,898,2458,903,2446,903,2446,908,2496,908,2496,903,2486,903,2482,900,2482,896,2479,891,2479,857,2525,857,2525,893,2522,898,2520,903,2508,903,2508,908,2558,908,2558,903,2551,903,2546,900,2544,896,2544,814,2549,812,2554,809,2558,809,2558,804xe" filled="t" fillcolor="#000000" stroked="f">
              <v:path arrowok="t"/>
              <v:fill/>
            </v:shape>
            <v:shape style="position:absolute;left:2568;top:804;width:113;height:103" coordorigin="2568,804" coordsize="113,103" path="m2606,903l2604,898,2602,893,2602,886,2647,836,2647,893,2645,898,2642,903,2630,903,2630,908,2681,908,2681,903,2671,903,2666,900,2666,814,2671,812,2676,809,2681,809,2681,804,2633,804,2633,809,2642,809,2645,814,2647,819,2647,824,2602,876,2602,816,2604,812,2609,809,2618,809,2618,804,2568,804,2568,809,2578,809,2580,812,2582,816,2585,821,2585,893,2582,898,2580,903,2568,903,2568,908,2616,908,2616,903,2606,903xe" filled="t" fillcolor="#000000" stroked="f">
              <v:path arrowok="t"/>
              <v:fill/>
            </v:shape>
            <v:shape style="position:absolute;left:2690;top:754;width:94;height:154" coordorigin="2690,754" coordsize="94,154" path="m2714,756l2710,759,2710,771,2712,776,2719,780,2726,785,2734,788,2755,788,2765,785,2772,780,2779,773,2784,768,2784,761,2782,756,2777,754,2772,754,2767,759,2765,766,2762,771,2760,776,2755,780,2741,780,2736,778,2734,773,2731,768,2726,759,2722,754,2717,754,2714,756xe" filled="t" fillcolor="#000000" stroked="f">
              <v:path arrowok="t"/>
              <v:fill/>
            </v:shape>
            <v:shape style="position:absolute;left:2690;top:754;width:94;height:154" coordorigin="2690,754" coordsize="94,154" path="m2724,893l2724,886,2770,836,2770,893,2767,898,2765,903,2753,903,2753,908,2803,908,2803,903,2794,903,2789,900,2789,814,2794,812,2798,809,2803,809,2803,804,2755,804,2755,809,2765,809,2767,814,2770,819,2770,824,2724,876,2724,816,2726,812,2731,809,2741,809,2741,804,2690,804,2690,809,2700,809,2702,812,2705,816,2705,898,2702,903,2690,903,2690,908,2738,908,2738,903,2729,903,2726,898,2724,893xe" filled="t" fillcolor="#000000" stroked="f">
              <v:path arrowok="t"/>
              <v:fill/>
            </v:shape>
            <v:shape type="#_x0000_t75" style="position:absolute;left:2548;top:1010;width:1676;height:222">
              <v:imagedata o:title="" r:id="rId159"/>
            </v:shape>
            <v:shape type="#_x0000_t75" style="position:absolute;left:4473;top:1056;width:1230;height:176">
              <v:imagedata o:title="" r:id="rId160"/>
            </v:shape>
            <v:shape style="position:absolute;left:5959;top:1116;width:120;height:0" coordorigin="5959,1116" coordsize="120,0" path="m5959,1116l6079,1116e" filled="f" stroked="t" strokeweight="0.58pt" strokecolor="#000000">
              <v:path arrowok="t"/>
            </v:shape>
            <v:shape style="position:absolute;left:6338;top:1066;width:89;height:108" coordorigin="6338,1066" coordsize="89,108" path="m6343,1150l6338,1152,6355,1168,6373,1174,6391,1174,6403,1169,6413,1160,6423,1142,6427,1122,6427,1119,6424,1097,6414,1081,6413,1080,6403,1071,6394,1066,6370,1066,6362,1068,6360,1071,6355,1071,6350,1068,6346,1068,6346,1100,6350,1100,6350,1092,6353,1085,6358,1080,6362,1076,6370,1073,6384,1073,6391,1076,6396,1083,6401,1090,6403,1102,6406,1114,6372,1114,6372,1121,6406,1121,6406,1140,6403,1152,6396,1157,6391,1164,6384,1167,6362,1167,6350,1162,6343,1150xe" filled="t" fillcolor="#000000" stroked="f">
              <v:path arrowok="t"/>
              <v:fill/>
            </v:shape>
            <v:shape style="position:absolute;left:6437;top:1068;width:96;height:103" coordorigin="6437,1068" coordsize="96,103" path="m6475,1148l6475,1162,6470,1167,6458,1167,6458,1172,6514,1172,6514,1167,6502,1167,6497,1164,6494,1160,6494,1076,6514,1076,6518,1078,6523,1083,6526,1088,6528,1090,6528,1097,6533,1097,6528,1068,6439,1068,6437,1097,6442,1097,6442,1090,6444,1085,6446,1083,6451,1078,6456,1076,6475,1076,6475,1148xe" filled="t" fillcolor="#000000" stroked="f">
              <v:path arrowok="t"/>
              <v:fill/>
            </v:shape>
            <v:shape style="position:absolute;left:6542;top:1066;width:74;height:108" coordorigin="6542,1066" coordsize="74,108" path="m6617,1167l6610,1164,6602,1167,6586,1167,6578,1162,6590,1174,6600,1174,6610,1172,6617,1167xe" filled="t" fillcolor="#000000" stroked="f">
              <v:path arrowok="t"/>
              <v:fill/>
            </v:shape>
            <v:shape style="position:absolute;left:6542;top:1066;width:74;height:108" coordorigin="6542,1066" coordsize="74,108" path="m6542,1121l6542,1133,6547,1145,6554,1157,6564,1169,6576,1174,6590,1174,6578,1162,6574,1150,6566,1140,6564,1126,6564,1095,6566,1090,6569,1083,6574,1078,6576,1076,6581,1073,6598,1073,6605,1076,6610,1083,6612,1087,6619,1105,6622,1126,6622,1143,6619,1152,6614,1157,6610,1164,6617,1167,6626,1162,6631,1155,6636,1145,6641,1138,6643,1128,6643,1104,6638,1092,6631,1083,6613,1070,6593,1066,6583,1066,6576,1068,6569,1073,6562,1078,6554,1083,6550,1092,6545,1102,6542,1112,6542,1121xe" filled="t" fillcolor="#000000" stroked="f">
              <v:path arrowok="t"/>
              <v:fill/>
            </v:shape>
            <v:shape style="position:absolute;left:6919;top:1066;width:74;height:108" coordorigin="6919,1066" coordsize="74,108" path="m6994,1167l6986,1164,6979,1167,6962,1167,6955,1162,6967,1174,6977,1174,6986,1172,6994,1167xe" filled="t" fillcolor="#000000" stroked="f">
              <v:path arrowok="t"/>
              <v:fill/>
            </v:shape>
            <v:shape style="position:absolute;left:6919;top:1066;width:74;height:108" coordorigin="6919,1066" coordsize="74,108" path="m6924,1145l6931,1157,6941,1169,6953,1174,6967,1174,6955,1162,6950,1150,6943,1140,6941,1126,6941,1095,6943,1090,6948,1083,6950,1078,6955,1076,6958,1073,6974,1073,6982,1076,6986,1083,6989,1087,6996,1105,6998,1126,6998,1143,6996,1152,6991,1157,6986,1164,6994,1167,7003,1162,7008,1155,7013,1145,7018,1138,7020,1128,7020,1104,7015,1092,7008,1083,6990,1070,6970,1066,6960,1066,6953,1068,6946,1073,6938,1078,6931,1083,6926,1092,6922,1102,6919,1112,6919,1133,6924,1145xe" filled="t" fillcolor="#000000" stroked="f">
              <v:path arrowok="t"/>
              <v:fill/>
            </v:shape>
            <v:shape style="position:absolute;left:7032;top:1066;width:86;height:108" coordorigin="7032,1066" coordsize="86,108" path="m7056,1071l7046,1080,7044,1083,7035,1100,7032,1121,7032,1122,7036,1144,7046,1160,7054,1169,7066,1174,7087,1174,7094,1172,7104,1164,7111,1157,7116,1145,7118,1133,7116,1131,7111,1140,7109,1148,7104,1150,7099,1155,7092,1157,7075,1157,7066,1152,7061,1143,7054,1133,7051,1124,7051,1100,7054,1090,7061,1080,7066,1076,7070,1073,7087,1073,7092,1078,7092,1083,7094,1088,7094,1092,7097,1095,7099,1100,7111,1100,7116,1095,7116,1085,7114,1078,7106,1073,7099,1068,7092,1066,7068,1066,7056,1071xe" filled="t" fillcolor="#000000" stroked="f">
              <v:path arrowok="t"/>
              <v:fill/>
            </v:shape>
            <v:shape style="position:absolute;left:7133;top:1068;width:113;height:103" coordorigin="7133,1068" coordsize="113,103" path="m7246,1068l7195,1068,7195,1073,7205,1073,7210,1076,7212,1080,7212,1114,7166,1114,7166,1085,7169,1080,7169,1078,7174,1076,7178,1073,7183,1073,7183,1068,7133,1068,7133,1073,7142,1073,7147,1076,7147,1080,7150,1085,7150,1157,7147,1162,7145,1167,7133,1167,7133,1172,7183,1172,7183,1167,7174,1167,7171,1164,7169,1160,7166,1155,7166,1121,7212,1121,7212,1157,7210,1162,7207,1167,7195,1167,7195,1172,7246,1172,7246,1167,7238,1167,7234,1164,7231,1160,7231,1078,7236,1076,7241,1073,7246,1073,7246,1068xe" filled="t" fillcolor="#000000" stroked="f">
              <v:path arrowok="t"/>
              <v:fill/>
            </v:shape>
            <v:shape style="position:absolute;left:7258;top:1066;width:74;height:108" coordorigin="7258,1066" coordsize="74,108" path="m7332,1167l7325,1164,7320,1167,7301,1167,7294,1162,7306,1174,7315,1174,7325,1172,7332,1167xe" filled="t" fillcolor="#000000" stroked="f">
              <v:path arrowok="t"/>
              <v:fill/>
            </v:shape>
            <v:shape style="position:absolute;left:7258;top:1066;width:74;height:108" coordorigin="7258,1066" coordsize="74,108" path="m7262,1145l7270,1157,7279,1169,7291,1174,7306,1174,7294,1162,7289,1150,7282,1140,7279,1126,7279,1095,7282,1090,7286,1083,7289,1078,7294,1076,7296,1073,7313,1073,7320,1076,7325,1083,7327,1087,7334,1105,7337,1126,7337,1143,7334,1152,7330,1157,7325,1164,7332,1167,7342,1162,7346,1155,7351,1145,7356,1138,7358,1128,7358,1104,7354,1092,7346,1083,7328,1070,7308,1066,7298,1066,7291,1068,7284,1073,7277,1078,7270,1083,7265,1092,7260,1102,7258,1112,7258,1133,7262,1145xe" filled="t" fillcolor="#000000" stroked="f">
              <v:path arrowok="t"/>
              <v:fill/>
            </v:shape>
            <v:shape style="position:absolute;left:7368;top:1068;width:96;height:103" coordorigin="7368,1068" coordsize="96,103" path="m7457,1083l7452,1080,7450,1076,7445,1073,7438,1071,7433,1068,7368,1068,7368,1073,7378,1073,7380,1076,7382,1080,7402,1076,7418,1076,7426,1078,7430,1080,7435,1083,7438,1088,7438,1100,7435,1104,7430,1109,7433,1128,7440,1131,7442,1136,7442,1150,7440,1155,7435,1160,7430,1162,7426,1164,7406,1164,7402,1162,7385,1155,7382,1162,7380,1167,7368,1167,7368,1172,7433,1172,7445,1169,7452,1164,7459,1160,7464,1152,7464,1131,7454,1121,7435,1116,7450,1114,7457,1107,7457,1083xe" filled="t" fillcolor="#000000" stroked="f">
              <v:path arrowok="t"/>
              <v:fill/>
            </v:shape>
            <v:shape style="position:absolute;left:7368;top:1068;width:96;height:103" coordorigin="7368,1068" coordsize="96,103" path="m7418,1114l7402,1114,7402,1076,7382,1080,7385,1085,7385,1155,7402,1162,7402,1121,7421,1121,7428,1124,7433,1128,7430,1109,7426,1114,7418,1114xe" filled="t" fillcolor="#000000" stroked="f">
              <v:path arrowok="t"/>
              <v:fill/>
            </v:shape>
            <v:shape style="position:absolute;left:7478;top:1113;width:36;height:67" coordorigin="7478,1113" coordsize="36,67" path="m7514,1113l7498,1119,7500,1133,7502,1131,7505,1126,7510,1124,7514,1119,7514,1113xe" filled="t" fillcolor="#000000" stroked="f">
              <v:path arrowok="t"/>
              <v:fill/>
            </v:shape>
            <v:shape style="position:absolute;left:7478;top:1113;width:36;height:67" coordorigin="7478,1113" coordsize="36,67" path="m7488,1102l7498,1102,7502,1097,7502,1083,7505,1078,7507,1076,7512,1073,7524,1073,7529,1076,7531,1078,7536,1083,7536,1104,7535,1105,7514,1113,7514,1119,7519,1119,7526,1114,7536,1109,7536,1150,7526,1157,7519,1162,7510,1162,7507,1160,7502,1155,7500,1152,7498,1148,7498,1138,7500,1133,7498,1119,7490,1124,7486,1128,7483,1133,7481,1138,7478,1143,7478,1155,7481,1162,7486,1167,7490,1172,7498,1174,7512,1174,7517,1172,7519,1169,7526,1164,7536,1157,7536,1162,7538,1167,7543,1172,7548,1174,7558,1174,7565,1169,7572,1157,7572,1150,7570,1155,7565,1157,7565,1160,7560,1160,7555,1157,7555,1085,7553,1080,7550,1076,7548,1073,7543,1071,7538,1066,7510,1066,7500,1068,7493,1073,7486,1078,7483,1085,7483,1097,7488,1102xe" filled="t" fillcolor="#000000" stroked="f">
              <v:path arrowok="t"/>
              <v:fill/>
            </v:shape>
            <v:shape type="#_x0000_t75" style="position:absolute;left:7833;top:1056;width:1566;height:154">
              <v:imagedata o:title="" r:id="rId161"/>
            </v:shape>
            <v:shape style="position:absolute;left:9662;top:1068;width:113;height:103" coordorigin="9662,1068" coordsize="113,103" path="m9775,1068l9727,1068,9727,1073,9737,1073,9742,1078,9742,1088,9698,1140,9698,1078,9703,1076,9708,1073,9713,1073,9713,1068,9662,1068,9662,1073,9670,1073,9674,1076,9679,1080,9679,1157,9677,1162,9674,1167,9662,1167,9662,1172,9710,1172,9710,1167,9701,1167,9698,1162,9698,1150,9742,1100,9742,1162,9737,1167,9727,1167,9727,1172,9775,1172,9775,1167,9768,1167,9763,1164,9761,1160,9761,1078,9766,1076,9770,1073,9775,1073,9775,1068xe" filled="t" fillcolor="#000000" stroked="f">
              <v:path arrowok="t"/>
              <v:fill/>
            </v:shape>
            <v:shape type="#_x0000_t75" style="position:absolute;left:2119;top:1267;width:1921;height:231">
              <v:imagedata o:title="" r:id="rId162"/>
            </v:shape>
            <v:shape style="position:absolute;left:4212;top:1335;width:110;height:154" coordorigin="4212,1335" coordsize="110,154" path="m4322,1335l4289,1335,4289,1340,4298,1340,4301,1344,4301,1349,4298,1354,4274,1412,4250,1359,4248,1354,4246,1349,4246,1347,4248,1342,4253,1340,4260,1340,4260,1335,4212,1335,4212,1340,4214,1340,4219,1342,4224,1347,4226,1352,4229,1356,4267,1433,4260,1452,4255,1460,4253,1464,4248,1467,4243,1469,4238,1467,4234,1464,4224,1464,4219,1467,4217,1472,4217,1481,4222,1484,4226,1488,4238,1488,4243,1486,4250,1481,4258,1474,4262,1467,4267,1457,4308,1354,4310,1349,4313,1344,4318,1340,4322,1340,4322,1335xe" filled="t" fillcolor="#000000" stroked="f">
              <v:path arrowok="t"/>
              <v:fill/>
            </v:shape>
            <v:shape style="position:absolute;left:4327;top:1332;width:86;height:108" coordorigin="4327,1332" coordsize="86,108" path="m4361,1440l4382,1440,4390,1438,4399,1431,4406,1424,4411,1412,4414,1400,4411,1397,4406,1407,4404,1414,4399,1416,4394,1421,4387,1424,4368,1424,4361,1419,4356,1409,4349,1400,4346,1390,4346,1366,4349,1356,4356,1347,4361,1342,4366,1340,4382,1340,4387,1344,4387,1349,4390,1354,4390,1361,4392,1361,4394,1366,4406,1366,4411,1361,4411,1352,4409,1344,4402,1340,4394,1335,4387,1332,4363,1332,4351,1337,4342,1347,4330,1366,4327,1388,4327,1389,4331,1410,4342,1426,4349,1436,4361,1440xe" filled="t" fillcolor="#000000" stroked="f">
              <v:path arrowok="t"/>
              <v:fill/>
            </v:shape>
            <v:shape style="position:absolute;left:4428;top:1335;width:113;height:103" coordorigin="4428,1335" coordsize="113,103" path="m4541,1438l4541,1433,4534,1433,4529,1431,4526,1426,4526,1344,4531,1342,4536,1340,4541,1340,4541,1335,4428,1335,4428,1340,4438,1340,4440,1342,4445,1347,4445,1424,4442,1428,4440,1433,4428,1433,4428,1438,4478,1438,4478,1433,4469,1433,4464,1431,4464,1426,4462,1421,4462,1342,4507,1342,4507,1424,4505,1428,4502,1433,4490,1433,4490,1438,4541,1438xe" filled="t" fillcolor="#000000" stroked="f">
              <v:path arrowok="t"/>
              <v:fill/>
            </v:shape>
            <v:shape style="position:absolute;left:4558;top:1332;width:86;height:108" coordorigin="4558,1332" coordsize="86,108" path="m4558,1388l4560,1410,4570,1426,4579,1436,4589,1440,4613,1440,4622,1438,4630,1428,4637,1421,4642,1412,4644,1400,4639,1397,4637,1407,4632,1414,4627,1416,4622,1421,4618,1424,4601,1424,4591,1419,4584,1409,4577,1402,4572,1390,4572,1368,4574,1359,4579,1337,4570,1347,4568,1349,4560,1366,4558,1388xe" filled="t" fillcolor="#000000" stroked="f">
              <v:path arrowok="t"/>
              <v:fill/>
            </v:shape>
            <v:shape style="position:absolute;left:4558;top:1332;width:86;height:108" coordorigin="4558,1332" coordsize="86,108" path="m4591,1332l4579,1337,4574,1359,4577,1352,4582,1347,4586,1342,4591,1340,4601,1340,4606,1342,4610,1344,4615,1349,4618,1354,4620,1356,4620,1368,4572,1368,4572,1390,4572,1373,4644,1373,4644,1361,4639,1352,4632,1344,4625,1335,4615,1332,4591,1332xe" filled="t" fillcolor="#000000" stroked="f">
              <v:path arrowok="t"/>
              <v:fill/>
            </v:shape>
            <v:shape style="position:absolute;left:4654;top:1335;width:110;height:103" coordorigin="4654,1335" coordsize="110,103" path="m4690,1433l4685,1433,4680,1431,4678,1426,4680,1421,4687,1414,4702,1392,4718,1414,4723,1421,4726,1426,4726,1428,4721,1433,4716,1433,4716,1438,4764,1438,4764,1433,4757,1433,4752,1431,4750,1428,4745,1424,4740,1414,4714,1378,4728,1359,4735,1349,4740,1344,4745,1340,4752,1340,4752,1335,4718,1335,4718,1340,4721,1340,4726,1342,4726,1347,4723,1352,4718,1359,4709,1371,4702,1359,4699,1354,4697,1349,4694,1344,4697,1340,4702,1340,4702,1335,4654,1335,4654,1340,4663,1340,4668,1344,4673,1349,4678,1356,4699,1385,4678,1414,4670,1424,4666,1428,4661,1433,4656,1433,4656,1438,4690,1438,4690,1433xe" filled="t" fillcolor="#000000" stroked="f">
              <v:path arrowok="t"/>
              <v:fill/>
            </v:shape>
            <v:shape style="position:absolute;left:4774;top:1379;width:36;height:67" coordorigin="4774,1379" coordsize="36,67" path="m4809,1379l4793,1385,4795,1400,4798,1397,4800,1392,4805,1390,4810,1385,4809,1379xe" filled="t" fillcolor="#000000" stroked="f">
              <v:path arrowok="t"/>
              <v:fill/>
            </v:shape>
            <v:shape style="position:absolute;left:4774;top:1379;width:36;height:67" coordorigin="4774,1379" coordsize="36,67" path="m4783,1368l4793,1368,4798,1364,4798,1344,4802,1342,4807,1340,4819,1340,4824,1342,4826,1344,4831,1349,4831,1371,4830,1371,4809,1379,4810,1385,4814,1385,4822,1380,4831,1376,4831,1416,4822,1424,4814,1428,4805,1428,4802,1426,4798,1421,4795,1419,4793,1414,4793,1404,4795,1400,4793,1385,4786,1390,4781,1395,4778,1400,4776,1404,4774,1409,4774,1421,4776,1428,4781,1433,4786,1438,4793,1440,4807,1440,4812,1438,4814,1436,4822,1431,4831,1424,4831,1428,4834,1433,4838,1438,4843,1440,4853,1440,4860,1436,4867,1424,4867,1416,4865,1421,4860,1424,4860,1426,4855,1426,4850,1424,4850,1352,4848,1347,4846,1342,4843,1340,4838,1337,4834,1332,4805,1332,4795,1335,4788,1340,4781,1344,4778,1352,4778,1364,4783,1368xe" filled="t" fillcolor="#000000" stroked="f">
              <v:path arrowok="t"/>
              <v:fill/>
            </v:shape>
            <v:shape style="position:absolute;left:5021;top:1332;width:86;height:108" coordorigin="5021,1332" coordsize="86,108" path="m5045,1337l5035,1347,5033,1349,5024,1366,5021,1388,5021,1389,5025,1410,5035,1426,5042,1436,5054,1440,5076,1440,5083,1438,5093,1431,5100,1424,5105,1412,5107,1400,5105,1397,5100,1407,5098,1414,5093,1416,5088,1421,5081,1424,5064,1424,5054,1419,5050,1409,5042,1400,5040,1390,5040,1366,5042,1356,5050,1347,5054,1342,5059,1340,5076,1340,5081,1344,5083,1349,5083,1361,5086,1361,5088,1366,5100,1366,5105,1361,5105,1352,5102,1344,5095,1340,5088,1335,5081,1332,5057,1332,5045,1337xe" filled="t" fillcolor="#000000" stroked="f">
              <v:path arrowok="t"/>
              <v:fill/>
            </v:shape>
            <v:shape style="position:absolute;left:5117;top:1335;width:96;height:103" coordorigin="5117,1335" coordsize="96,103" path="m5155,1414l5155,1428,5150,1433,5138,1433,5138,1438,5194,1438,5194,1433,5182,1433,5177,1431,5174,1426,5174,1342,5194,1342,5198,1344,5203,1347,5203,1349,5206,1354,5208,1356,5208,1364,5213,1364,5208,1335,5119,1335,5117,1364,5122,1364,5122,1356,5124,1352,5126,1349,5131,1344,5136,1342,5155,1342,5155,1414xe" filled="t" fillcolor="#000000" stroked="f">
              <v:path arrowok="t"/>
              <v:fill/>
            </v:shape>
            <v:shape style="position:absolute;left:5218;top:1335;width:110;height:154" coordorigin="5218,1335" coordsize="110,154" path="m5328,1335l5294,1335,5294,1340,5304,1340,5306,1344,5306,1349,5304,1354,5280,1412,5256,1359,5254,1354,5251,1349,5251,1347,5254,1342,5258,1340,5266,1340,5266,1335,5218,1335,5218,1340,5220,1340,5225,1342,5230,1347,5232,1352,5234,1356,5273,1433,5266,1452,5261,1460,5258,1464,5254,1467,5249,1469,5244,1467,5239,1464,5230,1464,5225,1467,5222,1472,5222,1481,5227,1484,5232,1488,5244,1488,5249,1486,5256,1481,5263,1474,5268,1467,5273,1457,5314,1354,5316,1349,5318,1344,5323,1340,5328,1340,5328,1335xe" filled="t" fillcolor="#000000" stroked="f">
              <v:path arrowok="t"/>
              <v:fill/>
            </v:shape>
            <v:shape style="position:absolute;left:5328;top:1347;width:39;height:79" coordorigin="5328,1347" coordsize="39,79" path="m5367,1395l5364,1347,5364,1360,5362,1380,5361,1414,5367,1395xe" filled="t" fillcolor="#000000" stroked="f">
              <v:path arrowok="t"/>
              <v:fill/>
            </v:shape>
            <v:shape style="position:absolute;left:5328;top:1347;width:39;height:79" coordorigin="5328,1347" coordsize="39,79" path="m5426,1445l5429,1450,5431,1455,5434,1460,5434,1467,5438,1467,5438,1433,5426,1433,5424,1428,5422,1421,5422,1347,5424,1342,5429,1340,5438,1340,5438,1335,5347,1335,5347,1340,5359,1340,5364,1347,5367,1395,5370,1374,5371,1349,5371,1342,5402,1342,5402,1428,5398,1431,5352,1431,5354,1428,5361,1414,5362,1380,5359,1400,5354,1414,5350,1421,5345,1426,5340,1431,5335,1433,5328,1433,5328,1467,5333,1467,5333,1460,5335,1455,5338,1450,5342,1445,5345,1443,5350,1440,5354,1438,5412,1438,5417,1440,5422,1443,5426,1445xe" filled="t" fillcolor="#000000" stroked="f">
              <v:path arrowok="t"/>
              <v:fill/>
            </v:shape>
            <v:shape style="position:absolute;left:5453;top:1332;width:86;height:108" coordorigin="5453,1332" coordsize="86,108" path="m5453,1388l5455,1410,5465,1426,5474,1436,5484,1440,5508,1440,5518,1438,5525,1428,5532,1421,5537,1412,5539,1400,5534,1397,5532,1407,5527,1414,5522,1416,5518,1421,5513,1424,5496,1424,5486,1419,5479,1409,5472,1402,5467,1390,5467,1368,5470,1359,5474,1337,5465,1347,5463,1349,5455,1366,5453,1388xe" filled="t" fillcolor="#000000" stroked="f">
              <v:path arrowok="t"/>
              <v:fill/>
            </v:shape>
            <v:shape style="position:absolute;left:5453;top:1332;width:86;height:108" coordorigin="5453,1332" coordsize="86,108" path="m5486,1332l5474,1337,5470,1359,5472,1352,5477,1347,5482,1342,5486,1340,5496,1340,5501,1342,5506,1344,5510,1349,5513,1354,5515,1356,5515,1368,5467,1368,5467,1390,5467,1373,5539,1373,5539,1361,5534,1352,5527,1344,5520,1335,5510,1332,5486,1332xe" filled="t" fillcolor="#000000" stroked="f">
              <v:path arrowok="t"/>
              <v:fill/>
            </v:shape>
            <v:shape style="position:absolute;left:5551;top:1335;width:113;height:103" coordorigin="5551,1335" coordsize="113,103" path="m5664,1335l5614,1335,5614,1340,5623,1340,5628,1342,5630,1347,5630,1380,5585,1380,5585,1352,5587,1347,5587,1344,5592,1342,5597,1340,5602,1340,5602,1335,5551,1335,5551,1340,5561,1340,5566,1342,5566,1347,5568,1352,5568,1424,5566,1428,5563,1433,5551,1433,5551,1438,5602,1438,5602,1433,5592,1433,5590,1431,5587,1426,5585,1421,5585,1388,5630,1388,5630,1428,5626,1433,5614,1433,5614,1438,5664,1438,5664,1433,5657,1433,5652,1431,5650,1426,5650,1344,5654,1342,5659,1340,5664,1340,5664,1335xe" filled="t" fillcolor="#000000" stroked="f">
              <v:path arrowok="t"/>
              <v:fill/>
            </v:shape>
            <v:shape style="position:absolute;left:5671;top:1335;width:96;height:103" coordorigin="5671,1335" coordsize="96,103" path="m5710,1414l5710,1428,5705,1433,5693,1433,5693,1438,5748,1438,5748,1433,5736,1433,5731,1431,5729,1426,5729,1342,5748,1342,5750,1344,5755,1344,5758,1349,5760,1354,5762,1356,5762,1364,5767,1364,5765,1335,5674,1335,5671,1364,5676,1364,5676,1356,5678,1352,5681,1349,5686,1344,5690,1342,5710,1342,5710,1414xe" filled="t" fillcolor="#000000" stroked="f">
              <v:path arrowok="t"/>
              <v:fill/>
            </v:shape>
            <v:shape style="position:absolute;left:5777;top:1332;width:94;height:108" coordorigin="5777,1332" coordsize="94,108" path="m5786,1368l5796,1368,5801,1364,5801,1349,5803,1344,5806,1342,5810,1340,5822,1340,5827,1342,5830,1344,5834,1349,5834,1371,5818,1376,5806,1383,5801,1397,5803,1392,5808,1390,5813,1385,5818,1385,5825,1380,5834,1376,5834,1416,5825,1424,5818,1428,5808,1428,5806,1426,5801,1421,5798,1419,5796,1414,5796,1404,5798,1385,5789,1390,5784,1395,5782,1400,5779,1404,5777,1409,5777,1421,5779,1428,5784,1433,5789,1438,5796,1440,5810,1440,5815,1438,5818,1436,5825,1431,5834,1424,5834,1428,5837,1433,5842,1438,5846,1440,5856,1440,5863,1436,5870,1424,5870,1416,5868,1421,5863,1424,5863,1426,5858,1426,5854,1424,5854,1352,5851,1347,5849,1342,5846,1340,5842,1337,5837,1332,5808,1332,5798,1335,5791,1340,5784,1344,5782,1352,5782,1364,5786,1368xe" filled="t" fillcolor="#000000" stroked="f">
              <v:path arrowok="t"/>
              <v:fill/>
            </v:shape>
            <v:shape style="position:absolute;left:5777;top:1332;width:94;height:108" coordorigin="5777,1332" coordsize="94,108" path="m5798,1385l5796,1404,5798,1400,5801,1397,5806,1383,5798,1385xe" filled="t" fillcolor="#000000" stroked="f">
              <v:path arrowok="t"/>
              <v:fill/>
            </v:shape>
            <v:shape style="position:absolute;left:5890;top:1416;width:24;height:24" coordorigin="5890,1416" coordsize="24,24" path="m5894,1440l5906,1440,5911,1438,5914,1433,5914,1421,5911,1421,5909,1416,5894,1416,5890,1421,5890,1436,5894,1440xe" filled="t" fillcolor="#000000" stroked="f">
              <v:path arrowok="t"/>
              <v:fill/>
            </v:shape>
            <v:shape style="position:absolute;left:6079;top:1284;width:120;height:154" coordorigin="6079,1284" coordsize="120,154" path="m6137,1431l6130,1431,6122,1428,6101,1421,6098,1426,6096,1428,6094,1433,6079,1433,6079,1438,6150,1438,6171,1434,6163,1421,6156,1428,6146,1431,6137,1431xe" filled="t" fillcolor="#000000" stroked="f">
              <v:path arrowok="t"/>
              <v:fill/>
            </v:shape>
            <v:shape style="position:absolute;left:6079;top:1284;width:120;height:154" coordorigin="6079,1284" coordsize="120,154" path="m6192,1371l6185,1364,6178,1361,6170,1359,6168,1358,6151,1355,6127,1354,6122,1354,6122,1294,6161,1294,6170,1296,6175,1299,6180,1301,6182,1308,6185,1318,6190,1318,6187,1284,6079,1284,6079,1289,6086,1289,6091,1292,6094,1292,6098,1294,6098,1299,6101,1301,6101,1421,6122,1428,6122,1364,6144,1364,6154,1366,6163,1371,6170,1376,6173,1385,6173,1407,6170,1416,6163,1421,6171,1434,6187,1426,6194,1416,6199,1407,6199,1385,6197,1378,6192,1371xe" filled="t" fillcolor="#000000" stroked="f">
              <v:path arrowok="t"/>
              <v:fill/>
            </v:shape>
            <v:shape style="position:absolute;left:6216;top:1332;width:86;height:108" coordorigin="6216,1332" coordsize="86,108" path="m6219,1366l6216,1388,6216,1388,6218,1410,6228,1426,6238,1436,6247,1440,6271,1440,6281,1438,6288,1428,6295,1421,6300,1412,6302,1400,6300,1397,6295,1407,6290,1414,6286,1416,6281,1421,6276,1424,6259,1424,6250,1419,6242,1409,6235,1402,6230,1390,6230,1373,6302,1373,6302,1361,6298,1352,6290,1344,6283,1335,6274,1332,6262,1332,6257,1340,6262,1340,6264,1342,6269,1344,6274,1349,6276,1354,6278,1356,6278,1368,6230,1368,6228,1347,6227,1349,6219,1366xe" filled="t" fillcolor="#000000" stroked="f">
              <v:path arrowok="t"/>
              <v:fill/>
            </v:shape>
            <v:shape style="position:absolute;left:6216;top:1332;width:86;height:108" coordorigin="6216,1332" coordsize="86,108" path="m6250,1332l6238,1337,6228,1347,6230,1368,6233,1359,6235,1352,6240,1347,6245,1342,6250,1340,6257,1340,6262,1332,6250,1332xe" filled="t" fillcolor="#000000" stroked="f">
              <v:path arrowok="t"/>
              <v:fill/>
            </v:shape>
            <v:shape style="position:absolute;left:6312;top:1332;width:82;height:108" coordorigin="6312,1332" coordsize="82,108" path="m6324,1368l6329,1349,6336,1340,6360,1340,6365,1344,6367,1347,6370,1352,6370,1364,6367,1368,6362,1373,6358,1378,6353,1380,6343,1380,6343,1385,6362,1388,6372,1395,6372,1416,6370,1424,6365,1426,6362,1431,6358,1433,6338,1433,6329,1428,6314,1419,6312,1421,6319,1428,6326,1433,6334,1438,6338,1440,6367,1440,6377,1438,6384,1433,6391,1426,6394,1419,6394,1409,6385,1393,6362,1383,6379,1378,6389,1368,6389,1349,6386,1344,6379,1340,6372,1335,6365,1332,6343,1332,6336,1335,6334,1337,6329,1337,6324,1335,6319,1335,6319,1368,6324,1368xe" filled="t" fillcolor="#000000" stroked="f">
              <v:path arrowok="t"/>
              <v:fill/>
            </v:shape>
            <v:shape type="#_x0000_t75" style="position:absolute;left:6544;top:1267;width:757;height:183">
              <v:imagedata o:title="" r:id="rId163"/>
            </v:shape>
            <v:shape type="#_x0000_t75" style="position:absolute;left:7456;top:1267;width:1249;height:183">
              <v:imagedata o:title="" r:id="rId164"/>
            </v:shape>
            <v:shape style="position:absolute;left:8849;top:1335;width:113;height:103" coordorigin="8849,1335" coordsize="113,103" path="m8962,1438l8962,1433,8954,1433,8950,1431,8947,1426,8947,1347,8952,1342,8957,1340,8962,1340,8962,1335,8849,1335,8849,1340,8856,1340,8861,1342,8866,1347,8866,1424,8863,1428,8861,1433,8849,1433,8849,1438,8899,1438,8899,1433,8890,1433,8885,1431,8885,1342,8928,1342,8928,1428,8923,1433,8914,1433,8914,1438,8962,1438xe" filled="t" fillcolor="#000000" stroked="f">
              <v:path arrowok="t"/>
              <v:fill/>
            </v:shape>
            <v:shape style="position:absolute;left:8974;top:1332;width:101;height:108" coordorigin="8974,1332" coordsize="101,108" path="m8974,1388l8974,1400,8978,1412,8986,1424,8987,1425,8995,1392,8995,1368,8998,1361,9000,1356,9002,1349,9005,1344,9010,1342,9012,1340,9029,1340,9036,1342,9041,1349,9043,1353,9050,1371,9053,1392,9053,1407,9050,1419,9046,1424,9041,1431,9036,1433,9019,1433,9010,1428,9024,1440,9034,1440,9041,1438,9048,1433,9058,1428,9062,1421,9067,1412,9072,1404,9074,1395,9074,1371,9070,1359,9062,1349,9045,1336,9024,1332,9017,1332,9007,1335,9000,1340,8993,1344,8986,1349,8981,1359,8976,1368,8974,1378,8974,1388xe" filled="t" fillcolor="#000000" stroked="f">
              <v:path arrowok="t"/>
              <v:fill/>
            </v:shape>
            <v:shape style="position:absolute;left:8974;top:1332;width:101;height:108" coordorigin="8974,1332" coordsize="101,108" path="m9003,1437l9024,1440,9010,1428,9005,1416,8998,1407,8995,1392,8987,1425,9003,1437xe" filled="t" fillcolor="#000000" stroked="f">
              <v:path arrowok="t"/>
              <v:fill/>
            </v:shape>
            <v:shape style="position:absolute;left:9086;top:1335;width:113;height:103" coordorigin="9086,1335" coordsize="113,103" path="m9199,1335l9151,1335,9151,1340,9158,1340,9163,1342,9166,1347,9166,1380,9122,1380,9122,1344,9127,1342,9132,1340,9137,1340,9137,1335,9086,1335,9086,1340,9096,1340,9101,1342,9101,1347,9103,1352,9103,1424,9101,1428,9098,1433,9086,1433,9086,1438,9137,1438,9137,1433,9130,1433,9125,1431,9122,1426,9122,1388,9166,1388,9166,1428,9161,1433,9151,1433,9151,1438,9199,1438,9199,1433,9192,1433,9187,1431,9185,1426,9185,1344,9190,1342,9194,1340,9199,1340,9199,1335xe" filled="t" fillcolor="#000000" stroked="f">
              <v:path arrowok="t"/>
              <v:fill/>
            </v:shape>
            <v:shape style="position:absolute;left:9209;top:1335;width:113;height:103" coordorigin="9209,1335" coordsize="113,103" path="m9322,1335l9274,1335,9274,1340,9283,1340,9288,1344,9288,1354,9245,1407,9245,1344,9250,1342,9254,1340,9259,1340,9259,1335,9209,1335,9209,1340,9218,1340,9223,1342,9226,1347,9226,1424,9223,1428,9221,1433,9209,1433,9209,1438,9257,1438,9257,1433,9247,1433,9245,1428,9245,1416,9288,1366,9288,1428,9283,1433,9274,1433,9274,1438,9322,1438,9322,1433,9314,1433,9310,1431,9307,1426,9307,1347,9312,1342,9317,1340,9322,1340,9322,1335xe" filled="t" fillcolor="#000000" stroked="f">
              <v:path arrowok="t"/>
              <v:fill/>
            </v:shape>
            <v:shape style="position:absolute;left:9331;top:1335;width:137;height:103" coordorigin="9331,1335" coordsize="137,103" path="m9355,1426l9355,1352,9394,1438,9396,1438,9434,1352,9434,1424,9432,1428,9430,1431,9425,1433,9418,1433,9418,1438,9468,1438,9468,1433,9458,1433,9454,1431,9451,1426,9451,1352,9454,1347,9454,1342,9458,1340,9468,1340,9468,1335,9432,1335,9401,1412,9367,1335,9331,1335,9331,1340,9341,1340,9346,1342,9348,1347,9348,1424,9346,1428,9343,1433,9331,1433,9331,1438,9372,1438,9372,1433,9362,1433,9358,1431,9355,1426xe" filled="t" fillcolor="#000000" stroked="f">
              <v:path arrowok="t"/>
              <v:fill/>
            </v:shape>
            <v:shape style="position:absolute;left:9482;top:1379;width:34;height:86" coordorigin="9482,1379" coordsize="34,86" path="m9502,1400l9504,1397,9506,1392,9511,1390,9516,1385,9516,1379,9502,1385,9502,1419,9502,1400xe" filled="t" fillcolor="#000000" stroked="f">
              <v:path arrowok="t"/>
              <v:fill/>
            </v:shape>
            <v:shape style="position:absolute;left:9482;top:1379;width:34;height:86" coordorigin="9482,1379" coordsize="34,86" path="m9557,1352l9554,1347,9554,1342,9550,1340,9545,1337,9540,1332,9511,1332,9502,1335,9494,1340,9490,1344,9485,1352,9485,1359,9487,1364,9490,1368,9499,1368,9504,1364,9504,1349,9506,1344,9511,1340,9526,1340,9530,1342,9533,1344,9538,1349,9540,1356,9540,1371,9539,1371,9516,1379,9516,1385,9521,1385,9528,1380,9540,1376,9540,1416,9530,1424,9523,1428,9511,1428,9509,1426,9506,1421,9502,1419,9502,1385,9494,1390,9487,1395,9485,1400,9482,1404,9482,1421,9485,1428,9487,1433,9492,1438,9499,1440,9516,1440,9521,1436,9528,1431,9540,1424,9540,1433,9542,1436,9547,1440,9559,1440,9566,1436,9576,1424,9576,1416,9571,1421,9566,1424,9564,1426,9559,1424,9557,1419,9557,1352xe" filled="t" fillcolor="#000000" stroked="f">
              <v:path arrowok="t"/>
              <v:fill/>
            </v:shape>
            <v:shape style="position:absolute;left:9578;top:1335;width:98;height:103" coordorigin="9578,1335" coordsize="98,103" path="m9583,1364l9586,1356,9586,1352,9588,1349,9593,1344,9598,1342,9617,1342,9617,1428,9612,1433,9600,1433,9600,1438,9658,1438,9658,1433,9643,1433,9638,1431,9636,1426,9636,1342,9655,1342,9660,1344,9662,1344,9667,1349,9667,1354,9670,1356,9670,1364,9677,1364,9672,1335,9583,1335,9578,1364,9583,1364xe" filled="t" fillcolor="#000000" stroked="f">
              <v:path arrowok="t"/>
              <v:fill/>
            </v:shape>
            <v:shape style="position:absolute;left:9679;top:1335;width:94;height:103" coordorigin="9679,1335" coordsize="94,103" path="m9696,1424l9694,1428,9691,1433,9679,1433,9679,1438,9744,1438,9754,1436,9761,1431,9770,1426,9773,1419,9773,1409,9770,1396,9755,1384,9727,1380,9718,1388,9742,1388,9751,1395,9751,1416,9749,1421,9744,1426,9739,1428,9734,1431,9718,1431,9696,1414,9696,1424xe" filled="t" fillcolor="#000000" stroked="f">
              <v:path arrowok="t"/>
              <v:fill/>
            </v:shape>
            <v:shape style="position:absolute;left:9679;top:1335;width:94;height:103" coordorigin="9679,1335" coordsize="94,103" path="m9715,1344l9718,1342,9722,1340,9734,1340,9734,1335,9679,1335,9679,1340,9689,1340,9694,1342,9696,1347,9696,1414,9718,1431,9715,1428,9715,1388,9718,1388,9727,1380,9715,1380,9715,1344xe" filled="t" fillcolor="#000000" stroked="f">
              <v:path arrowok="t"/>
              <v:fill/>
            </v:shape>
            <v:shape type="#_x0000_t75" style="position:absolute;left:2119;top:1538;width:7666;height:483">
              <v:imagedata o:title="" r:id="rId165"/>
            </v:shape>
            <v:shape style="position:absolute;left:2124;top:1863;width:113;height:154" coordorigin="2124,1863" coordsize="113,154" path="m2237,1863l2203,1863,2203,1868,2213,1868,2215,1872,2215,1877,2213,1882,2189,1940,2165,1887,2162,1882,2160,1877,2160,1875,2162,1870,2167,1868,2172,1868,2172,1863,2124,1863,2124,1868,2129,1868,2134,1872,2138,1875,2141,1880,2143,1884,2182,1961,2172,1980,2170,1988,2167,1992,2162,1995,2158,1997,2153,1995,2148,1995,2146,1992,2138,1992,2134,1995,2131,2000,2131,2007,2134,2012,2138,2014,2141,2016,2153,2016,2158,2014,2165,2009,2172,2002,2177,1995,2182,1985,2222,1882,2225,1877,2227,1872,2232,1868,2237,1868,2237,1863xe" filled="t" fillcolor="#000000" stroked="f">
              <v:path arrowok="t"/>
              <v:fill/>
            </v:shape>
            <v:shape style="position:absolute;left:2239;top:1863;width:108;height:103" coordorigin="2239,1863" coordsize="108,103" path="m2347,1863l2297,1863,2297,1868,2306,1868,2309,1870,2314,1875,2314,1908,2306,1913,2297,1916,2278,1916,2273,1911,2273,1875,2278,1870,2282,1868,2287,1868,2287,1863,2239,1863,2239,1868,2246,1868,2251,1870,2254,1875,2254,1916,2258,1920,2263,1923,2266,1925,2290,1925,2302,1923,2314,1918,2314,1949,2311,1954,2311,1959,2306,1961,2294,1961,2294,1966,2347,1966,2347,1961,2338,1961,2333,1959,2333,1872,2338,1870,2342,1868,2347,1868,2347,1863xe" filled="t" fillcolor="#000000" stroked="f">
              <v:path arrowok="t"/>
              <v:fill/>
            </v:shape>
            <v:shape style="position:absolute;left:2359;top:1860;width:89;height:108" coordorigin="2359,1860" coordsize="89,108" path="m2359,1916l2363,1938,2374,1954,2383,1964,2393,1968,2417,1968,2426,1966,2434,1956,2441,1949,2446,1940,2448,1928,2443,1925,2441,1935,2436,1942,2431,1944,2426,1949,2422,1952,2405,1952,2395,1947,2388,1937,2381,1930,2376,1918,2376,1887,2381,1880,2383,1865,2374,1875,2372,1877,2362,1894,2359,1916xe" filled="t" fillcolor="#000000" stroked="f">
              <v:path arrowok="t"/>
              <v:fill/>
            </v:shape>
            <v:shape style="position:absolute;left:2359;top:1860;width:89;height:108" coordorigin="2359,1860" coordsize="89,108" path="m2376,1901l2448,1901,2448,1889,2443,1880,2436,1872,2429,1863,2419,1860,2395,1860,2383,1865,2381,1880,2386,1875,2390,1870,2395,1868,2405,1868,2410,1870,2412,1872,2417,1875,2419,1877,2422,1882,2424,1884,2424,1896,2376,1896,2376,1887,2376,1918,2376,1901xe" filled="t" fillcolor="#000000" stroked="f">
              <v:path arrowok="t"/>
              <v:fill/>
            </v:shape>
            <v:shape style="position:absolute;left:2465;top:1805;width:53;height:163" coordorigin="2465,1805" coordsize="53,163" path="m2513,1968l2515,1968,2518,1961,2510,1961,2503,1956,2492,1964,2513,1968xe" filled="t" fillcolor="#000000" stroked="f">
              <v:path arrowok="t"/>
              <v:fill/>
            </v:shape>
            <v:shape style="position:absolute;left:2465;top:1805;width:53;height:163" coordorigin="2465,1805" coordsize="53,163" path="m2536,1964l2551,1952,2551,1951,2561,1933,2563,1913,2563,1899,2561,1887,2551,1877,2542,1865,2530,1860,2515,1860,2501,1862,2484,1872,2472,1892,2472,1882,2474,1872,2477,1865,2479,1856,2482,1848,2486,1844,2491,1839,2496,1834,2501,1834,2506,1832,2525,1832,2534,1829,2546,1829,2549,1827,2554,1824,2556,1822,2561,1820,2563,1812,2566,1805,2561,1805,2556,1810,2551,1812,2508,1812,2501,1817,2494,1820,2489,1824,2484,1829,2479,1836,2474,1846,2470,1860,2469,1861,2465,1880,2465,1901,2465,1912,2468,1932,2477,1949,2477,1950,2492,1964,2503,1956,2496,1947,2495,1945,2488,1929,2486,1906,2486,1894,2489,1884,2494,1877,2498,1870,2503,1868,2520,1868,2530,1872,2534,1882,2539,1894,2544,1906,2544,1935,2542,1944,2537,1952,2532,1959,2525,1961,2518,1961,2515,1968,2536,1964xe" filled="t" fillcolor="#000000" stroked="f">
              <v:path arrowok="t"/>
              <v:fill/>
            </v:shape>
            <v:shape style="position:absolute;left:2578;top:1863;width:113;height:103" coordorigin="2578,1863" coordsize="113,103" path="m2690,1966l2690,1961,2683,1961,2678,1959,2676,1954,2676,1872,2681,1870,2686,1868,2690,1868,2690,1863,2640,1863,2640,1868,2650,1868,2654,1872,2657,1877,2657,1908,2611,1908,2611,1875,2614,1872,2618,1868,2628,1868,2628,1863,2578,1863,2578,1868,2587,1868,2587,1870,2592,1872,2592,1877,2594,1882,2594,1952,2592,1956,2590,1961,2578,1961,2578,1966,2628,1966,2628,1961,2618,1961,2614,1959,2611,1954,2611,1916,2657,1916,2657,1952,2654,1956,2652,1961,2640,1961,2640,1966,2690,1966xe" filled="t" fillcolor="#000000" stroked="f">
              <v:path arrowok="t"/>
              <v:fill/>
            </v:shape>
            <v:shape style="position:absolute;left:2700;top:1863;width:144;height:103" coordorigin="2700,1863" coordsize="144,103" path="m2738,1916l2762,1916,2772,1923,2772,1944,2770,1949,2765,1954,2762,1966,2774,1964,2782,1959,2789,1954,2794,1947,2794,1937,2790,1924,2775,1912,2748,1908,2734,1908,2734,1872,2736,1870,2741,1868,2753,1868,2753,1863,2700,1863,2700,1868,2710,1868,2712,1870,2714,1875,2714,1952,2734,1956,2734,1916,2738,1916xe" filled="t" fillcolor="#000000" stroked="f">
              <v:path arrowok="t"/>
              <v:fill/>
            </v:shape>
            <v:shape style="position:absolute;left:2700;top:1863;width:144;height:103" coordorigin="2700,1863" coordsize="144,103" path="m2765,1954l2760,1956,2753,1959,2738,1959,2734,1956,2714,1952,2714,1956,2712,1961,2700,1961,2700,1966,2762,1966,2765,1954xe" filled="t" fillcolor="#000000" stroked="f">
              <v:path arrowok="t"/>
              <v:fill/>
            </v:shape>
            <v:shape style="position:absolute;left:2700;top:1863;width:144;height:103" coordorigin="2700,1863" coordsize="144,103" path="m2844,1863l2794,1863,2794,1868,2803,1868,2808,1870,2810,1875,2810,1954,2808,1959,2803,1961,2794,1961,2794,1966,2844,1966,2844,1961,2834,1961,2830,1959,2830,1872,2834,1870,2839,1868,2844,1868,2844,1863xe" filled="t" fillcolor="#000000" stroked="f">
              <v:path arrowok="t"/>
              <v:fill/>
            </v:shape>
            <v:shape style="position:absolute;left:2854;top:1863;width:110;height:103" coordorigin="2854,1863" coordsize="110,103" path="m2926,1954l2923,1959,2918,1961,2914,1961,2914,1966,2964,1966,2964,1961,2954,1961,2950,1956,2945,1952,2940,1942,2914,1906,2928,1887,2935,1880,2940,1872,2945,1868,2952,1868,2952,1863,2918,1863,2918,1868,2921,1868,2926,1870,2926,1875,2923,1880,2918,1887,2909,1899,2902,1887,2899,1882,2894,1877,2894,1872,2897,1868,2902,1868,2902,1863,2854,1863,2854,1868,2863,1868,2868,1872,2873,1877,2878,1887,2897,1913,2875,1942,2870,1952,2866,1956,2861,1959,2858,1961,2854,1961,2854,1966,2887,1966,2887,1961,2885,1961,2880,1959,2878,1954,2880,1949,2885,1942,2902,1920,2918,1942,2923,1949,2926,1954xe" filled="t" fillcolor="#000000" stroked="f">
              <v:path arrowok="t"/>
              <v:fill/>
            </v:shape>
            <v:shape style="position:absolute;left:3168;top:1863;width:113;height:132" coordorigin="3168,1863" coordsize="113,132" path="m3185,1880l3185,1952,3182,1956,3180,1961,3168,1961,3168,1966,3252,1966,3264,1968,3269,1973,3274,1978,3276,1985,3276,1995,3281,1995,3281,1961,3269,1961,3266,1956,3266,1872,3271,1870,3276,1868,3281,1868,3281,1863,3230,1863,3230,1868,3240,1868,3242,1870,3247,1875,3247,1956,3245,1959,3204,1959,3204,1956,3202,1952,3202,1880,3204,1875,3204,1870,3209,1868,3218,1868,3218,1863,3168,1863,3168,1868,3178,1868,3180,1870,3182,1875,3185,1880xe" filled="t" fillcolor="#000000" stroked="f">
              <v:path arrowok="t"/>
              <v:fill/>
            </v:shape>
            <v:shape style="position:absolute;left:3293;top:1860;width:89;height:108" coordorigin="3293,1860" coordsize="89,108" path="m3329,1860l3317,1865,3314,1880,3319,1875,3324,1870,3329,1868,3338,1868,3343,1870,3346,1872,3350,1875,3353,1877,3355,1882,3355,1884,3358,1889,3358,1896,3310,1896,3310,1887,3310,1918,3310,1901,3382,1901,3382,1889,3377,1880,3370,1872,3362,1863,3353,1860,3329,1860xe" filled="t" fillcolor="#000000" stroked="f">
              <v:path arrowok="t"/>
              <v:fill/>
            </v:shape>
            <v:shape style="position:absolute;left:3293;top:1860;width:89;height:108" coordorigin="3293,1860" coordsize="89,108" path="m3293,1916l3297,1938,3307,1954,3317,1964,3326,1968,3350,1968,3360,1966,3367,1956,3374,1949,3379,1940,3382,1928,3377,1925,3374,1935,3370,1942,3365,1944,3360,1949,3355,1952,3338,1952,3329,1947,3322,1937,3314,1930,3310,1918,3310,1887,3314,1880,3317,1865,3307,1875,3305,1877,3296,1894,3293,1916xe" filled="t" fillcolor="#000000" stroked="f">
              <v:path arrowok="t"/>
              <v:fill/>
            </v:shape>
            <v:shape style="position:absolute;left:3389;top:1863;width:110;height:106" coordorigin="3389,1863" coordsize="110,106" path="m3499,1966l3499,1961,3490,1961,3485,1959,3482,1954,3482,1875,3485,1870,3490,1868,3499,1868,3499,1863,3406,1863,3406,1868,3413,1868,3418,1870,3420,1875,3422,1882,3422,1930,3420,1940,3420,1947,3418,1952,3413,1954,3408,1954,3406,1949,3403,1947,3394,1947,3391,1952,3389,1956,3389,1964,3394,1968,3410,1968,3415,1966,3420,1964,3422,1961,3427,1954,3427,1949,3430,1942,3430,1870,3463,1870,3463,1954,3461,1959,3456,1961,3444,1961,3444,1966,3499,1966xe" filled="t" fillcolor="#000000" stroked="f">
              <v:path arrowok="t"/>
              <v:fill/>
            </v:shape>
            <v:shape style="position:absolute;left:3511;top:1860;width:89;height:108" coordorigin="3511,1860" coordsize="89,108" path="m3511,1916l3515,1938,3526,1954,3535,1964,3545,1968,3569,1968,3578,1966,3586,1956,3593,1949,3598,1940,3600,1928,3595,1925,3593,1935,3588,1942,3583,1944,3578,1949,3574,1952,3557,1952,3547,1947,3540,1937,3533,1930,3528,1918,3528,1887,3533,1880,3535,1865,3526,1875,3524,1877,3514,1894,3511,1916xe" filled="t" fillcolor="#000000" stroked="f">
              <v:path arrowok="t"/>
              <v:fill/>
            </v:shape>
            <v:shape style="position:absolute;left:3511;top:1860;width:89;height:108" coordorigin="3511,1860" coordsize="89,108" path="m3528,1901l3600,1901,3600,1889,3595,1880,3588,1872,3581,1863,3571,1860,3547,1860,3535,1865,3533,1880,3538,1875,3542,1870,3547,1868,3557,1868,3562,1870,3564,1872,3569,1875,3571,1877,3574,1882,3576,1884,3576,1896,3528,1896,3528,1887,3528,1918,3528,1901xe" filled="t" fillcolor="#000000" stroked="f">
              <v:path arrowok="t"/>
              <v:fill/>
            </v:shape>
            <v:shape style="position:absolute;left:3612;top:1812;width:113;height:154" coordorigin="3612,1812" coordsize="113,154" path="m3660,1966l3660,1961,3650,1961,3648,1956,3646,1952,3646,1944,3691,1894,3691,1952,3689,1956,3686,1961,3674,1961,3674,1966,3725,1966,3725,1961,3715,1961,3710,1959,3710,1872,3715,1870,3720,1868,3725,1868,3725,1863,3677,1863,3677,1868,3686,1868,3689,1872,3691,1877,3691,1882,3646,1935,3646,1880,3648,1875,3648,1870,3653,1868,3662,1868,3662,1863,3612,1863,3612,1868,3622,1868,3624,1870,3626,1875,3629,1880,3629,1952,3626,1956,3624,1961,3612,1961,3612,1966,3660,1966xe" filled="t" fillcolor="#000000" stroked="f">
              <v:path arrowok="t"/>
              <v:fill/>
            </v:shape>
            <v:shape style="position:absolute;left:3612;top:1812;width:113;height:154" coordorigin="3612,1812" coordsize="113,154" path="m3636,1815l3631,1817,3631,1829,3634,1834,3641,1839,3648,1844,3655,1846,3679,1846,3686,1844,3694,1839,3701,1832,3706,1827,3706,1820,3703,1815,3698,1812,3694,1812,3689,1817,3686,1824,3684,1829,3682,1834,3677,1839,3662,1839,3658,1836,3655,1832,3653,1827,3648,1817,3643,1812,3638,1812,3636,1815xe" filled="t" fillcolor="#000000" stroked="f">
              <v:path arrowok="t"/>
              <v:fill/>
            </v:shape>
            <v:shape style="position:absolute;left:4459;top:1810;width:139;height:161" coordorigin="4459,1810" coordsize="139,161" path="m4471,1851l4470,1853,4462,1872,4459,1892,4460,1905,4465,1925,4476,1942,4479,1946,4494,1960,4513,1968,4534,1971,4548,1971,4560,1966,4570,1961,4586,1947,4598,1930,4594,1928,4584,1940,4577,1949,4570,1954,4562,1959,4531,1959,4522,1956,4512,1952,4502,1947,4498,1940,4493,1928,4488,1918,4486,1906,4486,1890,4488,1869,4493,1851,4498,1839,4505,1832,4512,1827,4519,1822,4529,1817,4550,1817,4562,1822,4570,1829,4579,1836,4586,1846,4591,1863,4594,1863,4591,1810,4586,1810,4586,1815,4584,1817,4579,1820,4574,1820,4570,1817,4560,1812,4548,1810,4536,1810,4516,1813,4498,1820,4481,1834,4471,1851xe" filled="t" fillcolor="#000000" stroked="f">
              <v:path arrowok="t"/>
              <v:fill/>
            </v:shape>
            <v:shape type="#_x0000_t75" style="position:absolute;left:4252;top:1795;width:2202;height:447">
              <v:imagedata o:title="" r:id="rId166"/>
            </v:shape>
            <v:shape type="#_x0000_t75" style="position:absolute;left:6657;top:1850;width:1402;height:176">
              <v:imagedata o:title="" r:id="rId167"/>
            </v:shape>
            <v:shape type="#_x0000_t75" style="position:absolute;left:8253;top:1850;width:793;height:128">
              <v:imagedata o:title="" r:id="rId168"/>
            </v:shape>
            <v:shape style="position:absolute;left:9240;top:1863;width:98;height:103" coordorigin="9240,1863" coordsize="98,103" path="m9281,1942l9281,1952,9278,1956,9276,1961,9264,1961,9264,1966,9319,1966,9319,1961,9307,1961,9302,1959,9300,1954,9300,1870,9319,1870,9324,1872,9329,1877,9331,1882,9334,1884,9334,1892,9338,1892,9334,1863,9245,1863,9240,1892,9245,1892,9247,1884,9250,1880,9254,1875,9259,1872,9264,1870,9281,1870,9281,1942xe" filled="t" fillcolor="#000000" stroked="f">
              <v:path arrowok="t"/>
              <v:fill/>
            </v:shape>
            <v:shape style="position:absolute;left:9348;top:1860;width:94;height:108" coordorigin="9348,1860" coordsize="94,108" path="m9442,1944l9437,1949,9434,1952,9430,1954,9425,1952,9425,1880,9422,1875,9420,1870,9418,1868,9413,1865,9408,1860,9379,1860,9370,1863,9362,1868,9355,1875,9353,1880,9353,1892,9358,1896,9367,1896,9370,1892,9372,1887,9372,1872,9374,1870,9379,1868,9394,1868,9398,1870,9401,1872,9403,1877,9406,1884,9406,1899,9404,1899,9382,1907,9384,1913,9386,1913,9394,1908,9406,1904,9406,1944,9396,1952,9389,1956,9379,1956,9374,1954,9372,1949,9370,1947,9367,1942,9367,1913,9360,1918,9355,1923,9353,1928,9350,1932,9348,1937,9348,1949,9350,1956,9355,1961,9360,1966,9365,1968,9382,1968,9386,1966,9389,1964,9396,1959,9406,1952,9406,1956,9408,1961,9410,1966,9415,1968,9425,1968,9434,1964,9442,1952,9442,1944xe" filled="t" fillcolor="#000000" stroked="f">
              <v:path arrowok="t"/>
              <v:fill/>
            </v:shape>
            <v:shape style="position:absolute;left:9348;top:1860;width:94;height:108" coordorigin="9348,1860" coordsize="94,108" path="m9382,1907l9367,1913,9367,1937,9367,1932,9370,1928,9372,1925,9374,1920,9379,1918,9384,1913,9382,1907xe" filled="t" fillcolor="#000000" stroked="f">
              <v:path arrowok="t"/>
              <v:fill/>
            </v:shape>
            <v:shape style="position:absolute;left:9449;top:1863;width:106;height:103" coordorigin="9449,1863" coordsize="106,103" path="m9487,1913l9492,1916,9497,1920,9499,1925,9503,1932,9512,1949,9523,1966,9554,1966,9554,1961,9545,1961,9540,1959,9538,1954,9533,1949,9528,1937,9521,1925,9516,1918,9514,1913,9509,1911,9504,1908,9509,1906,9511,1904,9514,1899,9516,1894,9518,1887,9521,1882,9523,1880,9533,1880,9538,1882,9542,1882,9547,1880,9550,1875,9550,1870,9545,1865,9540,1863,9528,1863,9526,1865,9521,1868,9518,1868,9518,1872,9516,1875,9514,1880,9511,1887,9506,1896,9504,1901,9499,1904,9494,1906,9492,1908,9482,1908,9482,1872,9485,1870,9490,1868,9499,1868,9499,1863,9449,1863,9449,1868,9458,1868,9461,1870,9463,1875,9463,1956,9461,1961,9449,1961,9449,1966,9499,1966,9499,1961,9490,1961,9485,1959,9482,1954,9482,1916,9487,1913xe" filled="t" fillcolor="#000000" stroked="f">
              <v:path arrowok="t"/>
              <v:fill/>
            </v:shape>
            <v:shape style="position:absolute;left:9562;top:1863;width:113;height:103" coordorigin="9562,1863" coordsize="113,103" path="m9610,1966l9610,1961,9600,1961,9598,1956,9595,1952,9595,1944,9641,1894,9641,1952,9638,1956,9636,1961,9624,1961,9624,1966,9674,1966,9674,1961,9665,1961,9660,1959,9660,1872,9665,1870,9670,1868,9674,1868,9674,1863,9626,1863,9626,1868,9636,1868,9638,1872,9641,1877,9641,1882,9595,1935,9595,1875,9598,1870,9602,1868,9612,1868,9612,1863,9562,1863,9562,1868,9571,1868,9574,1870,9576,1875,9576,1956,9574,1961,9562,1961,9562,1966,9610,1966xe" filled="t" fillcolor="#000000" stroked="f">
              <v:path arrowok="t"/>
              <v:fill/>
            </v:shape>
            <v:shape style="position:absolute;left:9684;top:1860;width:89;height:108" coordorigin="9684,1860" coordsize="89,108" path="m9710,1875l9715,1870,9720,1868,9730,1868,9734,1870,9737,1872,9742,1875,9744,1877,9746,1882,9746,1884,9749,1889,9749,1896,9701,1896,9701,1887,9701,1918,9701,1901,9773,1901,9773,1889,9768,1880,9761,1872,9754,1863,9744,1860,9718,1860,9708,1865,9706,1880,9710,1875xe" filled="t" fillcolor="#000000" stroked="f">
              <v:path arrowok="t"/>
              <v:fill/>
            </v:shape>
            <v:shape style="position:absolute;left:9684;top:1860;width:89;height:108" coordorigin="9684,1860" coordsize="89,108" path="m9684,1916l9688,1938,9698,1954,9708,1964,9718,1968,9742,1968,9751,1966,9758,1956,9766,1949,9770,1940,9773,1928,9768,1925,9766,1935,9761,1942,9756,1944,9751,1949,9744,1952,9727,1952,9720,1947,9713,1937,9706,1930,9701,1918,9701,1887,9706,1880,9708,1865,9698,1875,9696,1877,9687,1894,9684,1916xe" filled="t" fillcolor="#000000" stroked="f">
              <v:path arrowok="t"/>
              <v:fill/>
            </v:shape>
            <v:shape type="#_x0000_t75" style="position:absolute;left:2119;top:2114;width:1352;height:164">
              <v:imagedata o:title="" r:id="rId169"/>
            </v:shape>
            <v:shape style="position:absolute;left:3706;top:2127;width:106;height:103" coordorigin="3706,2127" coordsize="106,103" path="m3758,2230l3758,2225,3746,2225,3742,2223,3742,2218,3739,2213,3739,2180,3742,2177,3746,2177,3751,2180,3754,2184,3756,2189,3759,2196,3769,2213,3780,2230,3811,2230,3811,2225,3802,2225,3799,2223,3794,2218,3792,2213,3785,2201,3778,2189,3773,2182,3770,2177,3768,2175,3763,2172,3768,2168,3770,2163,3773,2158,3775,2151,3778,2146,3782,2144,3787,2144,3792,2146,3802,2146,3806,2141,3806,2132,3802,2127,3785,2127,3780,2132,3775,2132,3775,2136,3773,2139,3770,2144,3768,2151,3763,2160,3761,2165,3756,2168,3751,2170,3749,2172,3739,2172,3739,2144,3742,2136,3746,2132,3758,2132,3758,2127,3706,2127,3706,2132,3715,2132,3718,2134,3722,2139,3722,2216,3720,2220,3718,2225,3706,2225,3706,2230,3758,2230xe" filled="t" fillcolor="#000000" stroked="f">
              <v:path arrowok="t"/>
              <v:fill/>
            </v:shape>
            <v:shape style="position:absolute;left:3821;top:2171;width:36;height:67" coordorigin="3821,2171" coordsize="36,67" path="m3856,2171l3840,2177,3842,2192,3845,2189,3847,2184,3852,2182,3857,2177,3856,2171xe" filled="t" fillcolor="#000000" stroked="f">
              <v:path arrowok="t"/>
              <v:fill/>
            </v:shape>
            <v:shape style="position:absolute;left:3821;top:2171;width:36;height:67" coordorigin="3821,2171" coordsize="36,67" path="m3830,2160l3840,2160,3845,2156,3845,2141,3847,2136,3850,2134,3854,2132,3866,2132,3871,2134,3874,2136,3878,2141,3878,2163,3877,2163,3856,2171,3857,2177,3862,2177,3869,2172,3878,2170,3878,2208,3869,2216,3862,2220,3852,2220,3850,2218,3845,2213,3842,2211,3840,2206,3840,2196,3842,2192,3840,2177,3833,2182,3828,2187,3826,2192,3823,2196,3821,2201,3821,2213,3823,2220,3828,2225,3833,2230,3840,2232,3854,2232,3859,2230,3862,2228,3869,2223,3878,2216,3878,2220,3881,2225,3886,2230,3890,2232,3900,2232,3907,2228,3914,2216,3914,2208,3912,2213,3907,2216,3907,2218,3902,2218,3898,2216,3898,2144,3895,2139,3893,2134,3890,2132,3886,2129,3881,2127,3874,2124,3852,2124,3842,2127,3835,2132,3828,2139,3826,2144,3826,2156,3830,2160xe" filled="t" fillcolor="#000000" stroked="f">
              <v:path arrowok="t"/>
              <v:fill/>
            </v:shape>
            <v:shape style="position:absolute;left:3922;top:2127;width:106;height:103" coordorigin="3922,2127" coordsize="106,103" path="m3974,2230l3974,2225,3962,2225,3958,2223,3958,2218,3955,2213,3955,2180,3958,2177,3962,2177,3967,2180,3970,2184,3972,2189,3976,2196,3986,2213,3996,2230,4027,2230,4027,2225,4018,2225,4015,2223,4010,2218,4008,2213,4001,2201,3994,2189,3989,2182,3986,2177,3984,2175,3979,2172,3984,2168,3986,2163,3989,2158,3991,2151,3994,2146,3998,2144,4003,2144,4008,2146,4018,2146,4022,2141,4022,2132,4018,2127,4001,2127,3998,2129,3994,2132,3991,2136,3989,2139,3986,2144,3984,2151,3979,2160,3977,2165,3972,2168,3970,2170,3965,2172,3955,2172,3955,2144,3958,2136,3962,2132,3974,2132,3974,2127,3922,2127,3922,2132,3931,2132,3934,2134,3938,2139,3938,2216,3936,2220,3934,2225,3922,2225,3922,2230,3974,2230xe" filled="t" fillcolor="#000000" stroked="f">
              <v:path arrowok="t"/>
              <v:fill/>
            </v:shape>
            <v:shape type="#_x0000_t75" style="position:absolute;left:5697;top:2059;width:934;height:231">
              <v:imagedata o:title="" r:id="rId170"/>
            </v:shape>
            <v:shape style="position:absolute;left:6859;top:2127;width:113;height:103" coordorigin="6859,2127" coordsize="113,103" path="m6972,2127l6924,2127,6924,2132,6934,2132,6938,2136,6938,2146,6895,2199,6895,2136,6900,2134,6905,2132,6910,2132,6910,2127,6859,2127,6859,2132,6866,2132,6871,2134,6876,2139,6876,2216,6874,2220,6871,2225,6859,2225,6859,2230,6907,2230,6907,2225,6898,2225,6895,2220,6895,2208,6938,2158,6938,2220,6934,2225,6924,2225,6924,2230,6972,2230,6972,2225,6965,2225,6960,2223,6958,2218,6958,2136,6962,2134,6967,2132,6972,2132,6972,2127xe" filled="t" fillcolor="#000000" stroked="f">
              <v:path arrowok="t"/>
              <v:fill/>
            </v:shape>
            <v:shape type="#_x0000_t75" style="position:absolute;left:7200;top:2114;width:1316;height:128">
              <v:imagedata o:title="" r:id="rId171"/>
            </v:shape>
            <v:shape type="#_x0000_t75" style="position:absolute;left:8728;top:2114;width:1054;height:176">
              <v:imagedata o:title="" r:id="rId172"/>
            </v:shape>
            <v:shape type="#_x0000_t75" style="position:absolute;left:2114;top:2323;width:7587;height:231">
              <v:imagedata o:title="" r:id="rId173"/>
            </v:shape>
            <v:shape type="#_x0000_t75" style="position:absolute;left:4464;top:2645;width:1282;height:176">
              <v:imagedata o:title="" r:id="rId174"/>
            </v:shape>
            <v:shape type="#_x0000_t75" style="position:absolute;left:5392;top:2590;width:2077;height:447">
              <v:imagedata o:title="" r:id="rId175"/>
            </v:shape>
            <v:shape style="position:absolute;left:7721;top:2657;width:96;height:103" coordorigin="7721,2657" coordsize="96,103" path="m7788,2748l7783,2751,7778,2753,7759,2753,7754,2751,7735,2744,7735,2751,7733,2756,7721,2756,7721,2760,7786,2760,7798,2758,7805,2753,7812,2748,7817,2741,7817,2720,7807,2710,7795,2724,7795,2739,7793,2744,7788,2748xe" filled="t" fillcolor="#000000" stroked="f">
              <v:path arrowok="t"/>
              <v:fill/>
            </v:shape>
            <v:shape style="position:absolute;left:7721;top:2657;width:96;height:103" coordorigin="7721,2657" coordsize="96,103" path="m7726,2662l7730,2662,7733,2664,7735,2669,7754,2664,7771,2664,7778,2667,7783,2669,7788,2672,7790,2676,7790,2688,7788,2693,7802,2703,7810,2696,7810,2676,7807,2672,7805,2669,7800,2664,7795,2662,7790,2660,7786,2657,7721,2657,7721,2662,7726,2662xe" filled="t" fillcolor="#000000" stroked="f">
              <v:path arrowok="t"/>
              <v:fill/>
            </v:shape>
            <v:shape style="position:absolute;left:7721;top:2657;width:96;height:103" coordorigin="7721,2657" coordsize="96,103" path="m7735,2669l7735,2744,7754,2751,7754,2712,7757,2710,7774,2710,7781,2712,7786,2717,7793,2720,7795,2724,7807,2710,7788,2705,7802,2703,7788,2693,7783,2698,7778,2703,7754,2703,7754,2664,7735,2669xe" filled="t" fillcolor="#000000" stroked="f">
              <v:path arrowok="t"/>
              <v:fill/>
            </v:shape>
            <v:shape style="position:absolute;left:8081;top:2657;width:168;height:103" coordorigin="8081,2657" coordsize="168,103" path="m8114,2669l8117,2664,8122,2662,8131,2662,8131,2657,8081,2657,8081,2662,8090,2662,8093,2664,8095,2669,8098,2674,8098,2746,8095,2751,8093,2753,8088,2756,8081,2756,8081,2760,8249,2760,8249,2756,8237,2756,8234,2751,8232,2746,8232,2669,8234,2664,8239,2662,8249,2662,8249,2657,8198,2657,8198,2662,8208,2662,8210,2664,8213,2669,8213,2753,8177,2753,8174,2751,8174,2667,8179,2662,8186,2662,8186,2657,8138,2657,8138,2662,8148,2662,8153,2664,8155,2669,8155,2751,8150,2753,8119,2753,8114,2751,8114,2669xe" filled="t" fillcolor="#000000" stroked="f">
              <v:path arrowok="t"/>
              <v:fill/>
            </v:shape>
            <v:shape style="position:absolute;left:8258;top:2657;width:106;height:103" coordorigin="8258,2657" coordsize="106,103" path="m8309,2760l8309,2756,8299,2756,8294,2753,8292,2748,8292,2710,8294,2708,8299,2708,8304,2710,8306,2715,8309,2720,8312,2726,8322,2743,8333,2760,8364,2760,8364,2756,8354,2756,8352,2753,8347,2748,8342,2744,8338,2732,8330,2720,8326,2712,8323,2708,8321,2705,8316,2705,8314,2703,8318,2700,8321,2698,8323,2693,8326,2688,8328,2681,8330,2676,8333,2674,8342,2674,8347,2676,8352,2676,8357,2674,8359,2669,8359,2664,8354,2660,8350,2657,8338,2657,8335,2660,8330,2662,8328,2662,8328,2667,8326,2669,8323,2674,8321,2681,8316,2691,8314,2696,8309,2698,8304,2700,8302,2703,8292,2703,8292,2674,8294,2667,8299,2662,8309,2662,8309,2657,8258,2657,8258,2662,8268,2662,8270,2664,8273,2669,8275,2674,8275,2746,8273,2751,8270,2756,8258,2756,8258,2760,8309,2760xe" filled="t" fillcolor="#000000" stroked="f">
              <v:path arrowok="t"/>
              <v:fill/>
            </v:shape>
            <v:shape style="position:absolute;left:8374;top:2655;width:74;height:108" coordorigin="8374,2655" coordsize="74,108" path="m8448,2756l8441,2753,8434,2756,8417,2756,8410,2751,8422,2763,8431,2763,8441,2760,8448,2756xe" filled="t" fillcolor="#000000" stroked="f">
              <v:path arrowok="t"/>
              <v:fill/>
            </v:shape>
            <v:shape style="position:absolute;left:8374;top:2655;width:74;height:108" coordorigin="8374,2655" coordsize="74,108" path="m8374,2710l8374,2722,8378,2734,8386,2746,8395,2758,8407,2763,8422,2763,8410,2751,8405,2739,8398,2729,8395,2715,8395,2684,8398,2679,8400,2672,8405,2667,8407,2664,8412,2662,8429,2662,8436,2664,8441,2672,8443,2676,8450,2694,8453,2715,8453,2732,8450,2741,8446,2746,8441,2753,8448,2756,8455,2751,8462,2744,8467,2736,8472,2727,8474,2717,8474,2693,8470,2684,8462,2672,8444,2658,8424,2655,8414,2655,8407,2657,8400,2662,8393,2667,8386,2672,8381,2681,8376,2691,8374,2700,8374,2710xe" filled="t" fillcolor="#000000" stroked="f">
              <v:path arrowok="t"/>
              <v:fill/>
            </v:shape>
            <v:shape style="position:absolute;left:8479;top:2657;width:110;height:106" coordorigin="8479,2657" coordsize="110,106" path="m8479,2751l8479,2758,8484,2763,8501,2763,8506,2760,8510,2758,8513,2756,8518,2748,8518,2744,8520,2736,8520,2664,8554,2664,8554,2748,8551,2753,8546,2756,8534,2756,8534,2760,8590,2760,8590,2756,8580,2756,8575,2753,8573,2748,8573,2669,8575,2664,8580,2662,8590,2662,8590,2657,8496,2657,8496,2662,8503,2662,8508,2664,8510,2669,8513,2676,8513,2724,8510,2734,8510,2741,8508,2746,8503,2748,8498,2748,8496,2744,8494,2741,8484,2741,8482,2746,8479,2751xe" filled="t" fillcolor="#000000" stroked="f">
              <v:path arrowok="t"/>
              <v:fill/>
            </v:shape>
            <v:shape style="position:absolute;left:8602;top:2655;width:89;height:108" coordorigin="8602,2655" coordsize="89,108" path="m8638,2655l8626,2660,8623,2674,8628,2669,8633,2664,8638,2662,8647,2662,8652,2664,8654,2667,8659,2669,8662,2672,8664,2676,8664,2679,8666,2684,8666,2691,8618,2691,8618,2681,8618,2712,8618,2696,8690,2696,8690,2684,8686,2674,8678,2667,8671,2657,8662,2655,8638,2655xe" filled="t" fillcolor="#000000" stroked="f">
              <v:path arrowok="t"/>
              <v:fill/>
            </v:shape>
            <v:shape style="position:absolute;left:8602;top:2655;width:89;height:108" coordorigin="8602,2655" coordsize="89,108" path="m8602,2710l8605,2732,8616,2748,8626,2758,8635,2763,8659,2763,8669,2760,8676,2751,8683,2744,8688,2734,8690,2722,8686,2722,8683,2729,8678,2736,8674,2739,8669,2744,8664,2746,8647,2746,8638,2741,8630,2732,8623,2724,8618,2712,8618,2681,8623,2674,8626,2660,8616,2669,8614,2671,8605,2688,8602,2710xe" filled="t" fillcolor="#000000" stroked="f">
              <v:path arrowok="t"/>
              <v:fill/>
            </v:shape>
            <v:shape style="position:absolute;left:8954;top:2657;width:96;height:103" coordorigin="8954,2657" coordsize="96,103" path="m9022,2748l9017,2751,9012,2753,8993,2753,8988,2751,8969,2744,8969,2751,8966,2756,8954,2756,8954,2760,9019,2760,9031,2758,9038,2753,9046,2748,9050,2741,9050,2720,9041,2710,9029,2724,9029,2739,9026,2744,9022,2748xe" filled="t" fillcolor="#000000" stroked="f">
              <v:path arrowok="t"/>
              <v:fill/>
            </v:shape>
            <v:shape style="position:absolute;left:8954;top:2657;width:96;height:103" coordorigin="8954,2657" coordsize="96,103" path="m8959,2662l8964,2662,8966,2664,8969,2669,8988,2664,9005,2664,9012,2667,9017,2669,9022,2672,9024,2676,9024,2688,9022,2693,9036,2703,9043,2696,9043,2676,9041,2672,9038,2669,9034,2664,9029,2662,9024,2660,9019,2657,8954,2657,8954,2662,8959,2662xe" filled="t" fillcolor="#000000" stroked="f">
              <v:path arrowok="t"/>
              <v:fill/>
            </v:shape>
            <v:shape style="position:absolute;left:8954;top:2657;width:96;height:103" coordorigin="8954,2657" coordsize="96,103" path="m8969,2669l8969,2744,8988,2751,8988,2712,8990,2710,9007,2710,9014,2712,9019,2717,9026,2720,9029,2724,9041,2710,9022,2705,9036,2703,9022,2693,9017,2698,9012,2703,8988,2703,8988,2664,8969,2669xe" filled="t" fillcolor="#000000" stroked="f">
              <v:path arrowok="t"/>
              <v:fill/>
            </v:shape>
            <v:shape style="position:absolute;left:9312;top:2664;width:65;height:94" coordorigin="9312,2664" coordsize="65,94" path="m9362,2703l9346,2703,9346,2664,9326,2669,9329,2674,9329,2744,9346,2751,9346,2712,9350,2710,9365,2710,9372,2712,9377,2717,9374,2698,9370,2703,9362,2703xe" filled="t" fillcolor="#000000" stroked="f">
              <v:path arrowok="t"/>
              <v:fill/>
            </v:shape>
            <v:shape style="position:absolute;left:9312;top:2664;width:65;height:94" coordorigin="9312,2664" coordsize="65,94" path="m9317,2662l9322,2662,9324,2664,9326,2669,9346,2664,9362,2664,9370,2667,9374,2669,9379,2672,9382,2676,9382,2688,9379,2693,9374,2698,9377,2717,9384,2720,9386,2724,9386,2739,9384,2744,9379,2748,9374,2751,9370,2753,9350,2753,9346,2751,9329,2744,9326,2751,9324,2756,9312,2756,9312,2760,9377,2760,9389,2758,9396,2753,9403,2748,9408,2741,9408,2720,9398,2710,9379,2705,9394,2703,9401,2696,9401,2676,9398,2672,9396,2669,9391,2664,9386,2662,9382,2660,9377,2657,9312,2657,9312,2662,9317,2662xe" filled="t" fillcolor="#000000" stroked="f">
              <v:path arrowok="t"/>
              <v:fill/>
            </v:shape>
            <v:shape style="position:absolute;left:9418;top:2657;width:113;height:154" coordorigin="9418,2657" coordsize="113,154" path="m9530,2657l9497,2657,9497,2662,9506,2662,9509,2667,9509,2672,9506,2676,9482,2734,9458,2681,9456,2676,9454,2672,9454,2669,9456,2664,9461,2662,9466,2662,9466,2657,9418,2657,9418,2662,9422,2662,9427,2667,9432,2669,9434,2674,9437,2679,9475,2756,9466,2775,9463,2782,9461,2787,9456,2789,9451,2792,9446,2789,9442,2789,9439,2787,9432,2787,9427,2789,9425,2794,9425,2801,9427,2806,9432,2808,9434,2811,9446,2811,9451,2808,9458,2804,9466,2796,9470,2789,9475,2780,9516,2676,9518,2672,9521,2667,9526,2662,9530,2662,9530,2657xe" filled="t" fillcolor="#000000" stroked="f">
              <v:path arrowok="t"/>
              <v:fill/>
            </v:shape>
            <v:shape style="position:absolute;left:9530;top:2655;width:82;height:108" coordorigin="9530,2655" coordsize="82,108" path="m9581,2705l9598,2700,9607,2691,9607,2672,9602,2667,9598,2662,9590,2657,9583,2655,9562,2655,9554,2657,9550,2660,9547,2660,9542,2657,9538,2657,9538,2691,9542,2691,9545,2672,9554,2662,9578,2662,9581,2667,9586,2672,9588,2674,9588,2686,9586,2691,9581,2696,9576,2700,9571,2703,9562,2703,9562,2710,9581,2710,9590,2717,9590,2739,9588,2746,9583,2748,9581,2753,9574,2756,9557,2756,9545,2751,9533,2741,9530,2744,9538,2751,9545,2756,9550,2760,9557,2763,9586,2763,9595,2760,9602,2756,9607,2748,9612,2741,9612,2732,9603,2715,9581,2705xe" filled="t" fillcolor="#000000" stroked="f">
              <v:path arrowok="t"/>
              <v:fill/>
            </v:shape>
            <v:shape style="position:absolute;left:9626;top:2655;width:89;height:108" coordorigin="9626,2655" coordsize="89,108" path="m9626,2710l9630,2732,9641,2748,9650,2758,9660,2763,9684,2763,9694,2760,9701,2751,9708,2744,9713,2734,9715,2722,9710,2722,9708,2729,9703,2736,9698,2739,9694,2744,9689,2746,9672,2746,9662,2741,9655,2732,9648,2724,9643,2712,9643,2681,9648,2674,9650,2660,9641,2669,9639,2671,9629,2688,9626,2710xe" filled="t" fillcolor="#000000" stroked="f">
              <v:path arrowok="t"/>
              <v:fill/>
            </v:shape>
            <v:shape style="position:absolute;left:9626;top:2655;width:89;height:108" coordorigin="9626,2655" coordsize="89,108" path="m9643,2696l9715,2696,9715,2684,9710,2674,9703,2667,9696,2657,9686,2655,9662,2655,9650,2660,9648,2674,9653,2669,9658,2664,9662,2662,9672,2662,9677,2664,9679,2667,9684,2669,9686,2672,9689,2676,9691,2679,9691,2691,9643,2691,9643,2681,9643,2712,9643,2696xe" filled="t" fillcolor="#000000" stroked="f">
              <v:path arrowok="t"/>
              <v:fill/>
            </v:shape>
            <v:shape style="position:absolute;left:9734;top:2739;width:34;height:60" coordorigin="9734,2739" coordsize="34,60" path="m9749,2787l9742,2792,9734,2794,9734,2799,9746,2794,9754,2789,9761,2784,9766,2777,9768,2770,9768,2756,9766,2748,9763,2744,9758,2741,9754,2739,9742,2739,9737,2744,9734,2748,9734,2756,9737,2758,9739,2763,9749,2763,9754,2760,9758,2760,9758,2772,9756,2777,9754,2782,9749,2787xe" filled="t" fillcolor="#000000" stroked="f">
              <v:path arrowok="t"/>
              <v:fill/>
            </v:shape>
            <v:shape type="#_x0000_t75" style="position:absolute;left:2114;top:2909;width:1268;height:176">
              <v:imagedata o:title="" r:id="rId176"/>
            </v:shape>
            <v:shape style="position:absolute;left:3600;top:2921;width:113;height:103" coordorigin="3600,2921" coordsize="113,103" path="m3713,2921l3665,2921,3665,2926,3674,2926,3679,2931,3679,2940,3634,2993,3634,2938,3636,2933,3636,2931,3641,2928,3646,2926,3650,2926,3650,2921,3600,2921,3600,2926,3610,2926,3612,2928,3617,2933,3617,3010,3614,3015,3612,3020,3600,3020,3600,3024,3648,3024,3648,3020,3638,3020,3636,3015,3636,3010,3634,3003,3679,2952,3679,3015,3674,3020,3665,3020,3665,3024,3713,3024,3713,3020,3706,3020,3701,3017,3698,3012,3698,2931,3703,2928,3708,2926,3713,2926,3713,2921xe" filled="t" fillcolor="#000000" stroked="f">
              <v:path arrowok="t"/>
              <v:fill/>
            </v:shape>
            <v:shape type="#_x0000_t75" style="position:absolute;left:2551;top:2623;width:1630;height:198">
              <v:imagedata o:title="" r:id="rId177"/>
            </v:shape>
            <v:shape type="#_x0000_t75" style="position:absolute;left:3928;top:2854;width:1244;height:231">
              <v:imagedata o:title="" r:id="rId178"/>
            </v:shape>
            <v:shape type="#_x0000_t75" style="position:absolute;left:6772;top:2909;width:1501;height:176">
              <v:imagedata o:title="" r:id="rId179"/>
            </v:shape>
            <v:shape type="#_x0000_t75" style="position:absolute;left:8481;top:2909;width:1302;height:154">
              <v:imagedata o:title="" r:id="rId180"/>
            </v:shape>
            <v:shape type="#_x0000_t75" style="position:absolute;left:2121;top:3125;width:3274;height:224">
              <v:imagedata o:title="" r:id="rId181"/>
            </v:shape>
            <v:shape type="#_x0000_t75" style="position:absolute;left:5488;top:3173;width:2139;height:176">
              <v:imagedata o:title="" r:id="rId182"/>
            </v:shape>
            <v:shape type="#_x0000_t75" style="position:absolute;left:7753;top:3118;width:2034;height:183">
              <v:imagedata o:title="" r:id="rId183"/>
            </v:shape>
            <v:shape type="#_x0000_t75" style="position:absolute;left:3470;top:3382;width:1220;height:219">
              <v:imagedata o:title="" r:id="rId184"/>
            </v:shape>
            <v:shape style="position:absolute;left:4802;top:3447;width:94;height:108" coordorigin="4802,3447" coordsize="94,108" path="m4812,3483l4822,3483,4826,3478,4826,3464,4829,3459,4831,3456,4836,3454,4848,3454,4853,3456,4855,3459,4860,3464,4860,3485,4843,3490,4831,3497,4826,3512,4829,3507,4834,3504,4838,3502,4843,3500,4850,3495,4860,3492,4860,3531,4850,3538,4843,3543,4834,3543,4831,3540,4826,3536,4824,3533,4822,3528,4822,3519,4824,3502,4814,3504,4810,3509,4807,3516,4805,3519,4802,3524,4802,3536,4805,3543,4810,3548,4814,3552,4822,3555,4836,3555,4841,3552,4843,3550,4850,3545,4860,3538,4860,3545,4862,3548,4867,3552,4872,3555,4882,3555,4889,3550,4896,3538,4896,3531,4894,3536,4889,3538,4889,3540,4884,3540,4879,3538,4879,3466,4877,3461,4874,3456,4872,3454,4867,3452,4862,3449,4855,3447,4834,3447,4824,3449,4817,3454,4810,3461,4807,3466,4807,3478,4812,3483xe" filled="t" fillcolor="#000000" stroked="f">
              <v:path arrowok="t"/>
              <v:fill/>
            </v:shape>
            <v:shape style="position:absolute;left:4802;top:3447;width:94;height:108" coordorigin="4802,3447" coordsize="94,108" path="m4824,3502l4822,3519,4824,3514,4826,3512,4831,3497,4824,3502xe" filled="t" fillcolor="#000000" stroked="f">
              <v:path arrowok="t"/>
              <v:fill/>
            </v:shape>
            <v:shape style="position:absolute;left:4903;top:3449;width:113;height:103" coordorigin="4903,3449" coordsize="113,103" path="m5016,3449l4966,3449,4966,3454,4975,3454,4980,3459,4982,3464,4982,3495,4937,3495,4937,3466,4939,3461,4939,3459,4944,3456,4949,3454,4954,3454,4954,3449,4903,3449,4903,3454,4913,3454,4918,3459,4920,3464,4920,3538,4918,3543,4915,3548,4903,3548,4903,3552,4954,3552,4954,3548,4944,3548,4942,3545,4939,3540,4937,3536,4937,3502,4982,3502,4982,3543,4978,3548,4966,3548,4966,3552,5016,3552,5016,3548,5009,3548,5004,3545,5002,3540,5002,3461,5006,3456,5011,3454,5016,3454,5016,3449xe" filled="t" fillcolor="#000000" stroked="f">
              <v:path arrowok="t"/>
              <v:fill/>
            </v:shape>
            <v:shape style="position:absolute;left:5028;top:3494;width:36;height:67" coordorigin="5028,3494" coordsize="36,67" path="m5063,3494l5047,3502,5050,3514,5052,3512,5054,3507,5059,3504,5064,3502,5063,3494xe" filled="t" fillcolor="#000000" stroked="f">
              <v:path arrowok="t"/>
              <v:fill/>
            </v:shape>
            <v:shape style="position:absolute;left:5028;top:3494;width:36;height:67" coordorigin="5028,3494" coordsize="36,67" path="m5038,3483l5047,3483,5052,3478,5052,3464,5054,3459,5057,3456,5062,3454,5074,3454,5078,3456,5081,3459,5086,3464,5086,3485,5083,3486,5063,3494,5064,3502,5069,3500,5076,3495,5086,3492,5086,3531,5076,3538,5069,3543,5059,3543,5057,3540,5052,3536,5050,3533,5047,3528,5047,3519,5050,3514,5047,3502,5040,3504,5035,3509,5033,3516,5030,3519,5028,3524,5028,3536,5030,3543,5035,3548,5040,3552,5047,3555,5062,3555,5066,3552,5069,3550,5076,3545,5086,3538,5086,3545,5088,3548,5093,3552,5098,3555,5107,3555,5114,3550,5122,3538,5122,3531,5119,3536,5114,3538,5114,3540,5110,3540,5105,3538,5105,3466,5102,3461,5100,3456,5098,3454,5093,3452,5088,3449,5081,3447,5059,3447,5050,3449,5042,3454,5035,3461,5033,3466,5033,3478,5038,3483xe" filled="t" fillcolor="#000000" stroked="f">
              <v:path arrowok="t"/>
              <v:fill/>
            </v:shape>
            <v:shape style="position:absolute;left:5124;top:3449;width:108;height:106" coordorigin="5124,3449" coordsize="108,106" path="m5160,3536l5162,3528,5162,3456,5198,3456,5198,3536,5196,3540,5194,3545,5189,3548,5179,3548,5179,3552,5232,3552,5232,3548,5222,3548,5218,3545,5215,3540,5215,3466,5218,3461,5218,3459,5222,3454,5232,3454,5232,3449,5138,3449,5138,3454,5146,3454,5150,3456,5155,3461,5155,3526,5153,3533,5150,3538,5146,3540,5141,3540,5138,3536,5136,3536,5131,3533,5126,3533,5124,3538,5124,3550,5129,3555,5143,3555,5148,3552,5153,3550,5158,3548,5160,3543,5160,3536xe" filled="t" fillcolor="#000000" stroked="f">
              <v:path arrowok="t"/>
              <v:fill/>
            </v:shape>
            <v:shape style="position:absolute;left:5242;top:3449;width:113;height:103" coordorigin="5242,3449" coordsize="113,103" path="m5290,3552l5290,3548,5280,3548,5278,3543,5275,3538,5275,3531,5321,3480,5321,3543,5316,3548,5304,3548,5304,3552,5354,3552,5354,3548,5347,3548,5342,3545,5340,3540,5340,3459,5345,3456,5350,3454,5354,3454,5354,3449,5306,3449,5306,3454,5311,3454,5316,3456,5318,3459,5321,3464,5321,3468,5275,3521,5275,3466,5278,3461,5278,3459,5282,3454,5292,3454,5292,3449,5242,3449,5242,3454,5251,3454,5254,3456,5258,3461,5258,3538,5256,3543,5254,3548,5242,3548,5242,3552,5290,3552xe" filled="t" fillcolor="#000000" stroked="f">
              <v:path arrowok="t"/>
              <v:fill/>
            </v:shape>
            <v:shape style="position:absolute;left:5362;top:3447;width:82;height:108" coordorigin="5362,3447" coordsize="82,108" path="m5374,3483l5376,3464,5386,3454,5405,3454,5410,3456,5412,3459,5417,3464,5419,3466,5419,3478,5417,3483,5412,3488,5407,3492,5402,3495,5393,3495,5393,3502,5412,3502,5422,3509,5422,3531,5419,3538,5414,3540,5412,3545,5407,3548,5388,3548,5376,3543,5364,3533,5362,3536,5369,3543,5376,3548,5383,3552,5388,3555,5417,3555,5426,3552,5434,3548,5438,3540,5443,3533,5443,3524,5435,3507,5412,3497,5429,3492,5438,3483,5438,3464,5436,3459,5429,3454,5422,3449,5414,3447,5393,3447,5386,3449,5381,3452,5378,3452,5374,3449,5369,3449,5369,3483,5374,3483xe" filled="t" fillcolor="#000000" stroked="f">
              <v:path arrowok="t"/>
              <v:fill/>
            </v:shape>
            <v:shape style="position:absolute;left:5455;top:3449;width:110;height:154" coordorigin="5455,3449" coordsize="110,154" path="m5460,3591l5460,3596,5465,3598,5470,3603,5482,3603,5486,3600,5494,3596,5501,3591,5506,3581,5510,3572,5551,3468,5554,3464,5556,3459,5561,3454,5566,3454,5566,3449,5532,3449,5532,3454,5542,3454,5544,3459,5544,3464,5542,3468,5518,3526,5494,3473,5491,3468,5489,3464,5489,3461,5491,3456,5496,3454,5503,3454,5503,3449,5455,3449,5455,3454,5458,3454,5462,3456,5467,3461,5470,3466,5472,3471,5510,3548,5503,3567,5498,3574,5496,3579,5491,3584,5486,3584,5482,3581,5477,3581,5472,3579,5467,3579,5462,3581,5460,3586,5460,3591xe" filled="t" fillcolor="#000000" stroked="f">
              <v:path arrowok="t"/>
              <v:fill/>
            </v:shape>
            <v:shape type="#_x0000_t75" style="position:absolute;left:5661;top:3382;width:1304;height:231">
              <v:imagedata o:title="" r:id="rId185"/>
            </v:shape>
            <v:shape type="#_x0000_t75" style="position:absolute;left:7065;top:3437;width:1112;height:128">
              <v:imagedata o:title="" r:id="rId186"/>
            </v:shape>
            <v:shape style="position:absolute;left:8282;top:3449;width:113;height:132" coordorigin="8282,3449" coordsize="113,132" path="m8369,3552l8378,3555,8383,3560,8388,3564,8393,3572,8393,3581,8395,3581,8395,3548,8386,3548,8381,3543,8381,3459,8386,3456,8390,3454,8395,3454,8395,3449,8347,3449,8347,3454,8354,3454,8359,3456,8362,3461,8362,3543,8359,3545,8323,3545,8318,3543,8318,3459,8323,3456,8328,3454,8333,3454,8333,3449,8282,3449,8282,3454,8290,3454,8294,3456,8299,3461,8299,3538,8297,3543,8294,3548,8282,3548,8282,3552,8369,3552xe" filled="t" fillcolor="#000000" stroked="f">
              <v:path arrowok="t"/>
              <v:fill/>
            </v:shape>
            <v:shape style="position:absolute;left:8410;top:3447;width:86;height:108" coordorigin="8410,3447" coordsize="86,108" path="m8410,3502l8413,3524,8422,3540,8431,3550,8441,3555,8465,3555,8474,3552,8482,3543,8489,3536,8494,3526,8496,3514,8494,3514,8489,3521,8484,3528,8479,3533,8474,3536,8470,3538,8453,3538,8443,3533,8436,3524,8429,3516,8424,3504,8424,3483,8426,3473,8431,3452,8422,3461,8420,3463,8413,3480,8410,3502xe" filled="t" fillcolor="#000000" stroked="f">
              <v:path arrowok="t"/>
              <v:fill/>
            </v:shape>
            <v:shape style="position:absolute;left:8410;top:3447;width:86;height:108" coordorigin="8410,3447" coordsize="86,108" path="m8443,3447l8431,3452,8426,3473,8429,3466,8434,3461,8438,3456,8443,3454,8455,3454,8458,3456,8462,3459,8467,3464,8470,3468,8472,3471,8472,3483,8424,3483,8424,3504,8424,3488,8496,3488,8496,3476,8491,3466,8484,3459,8477,3449,8467,3447,8443,3447xe" filled="t" fillcolor="#000000" stroked="f">
              <v:path arrowok="t"/>
              <v:fill/>
            </v:shape>
            <v:shape style="position:absolute;left:8506;top:3449;width:108;height:106" coordorigin="8506,3449" coordsize="108,106" path="m8542,3536l8544,3528,8544,3456,8580,3456,8580,3536,8578,3540,8578,3543,8575,3548,8561,3548,8561,3552,8614,3552,8614,3548,8604,3548,8599,3545,8599,3540,8597,3536,8597,3466,8599,3461,8599,3459,8604,3454,8614,3454,8614,3449,8522,3449,8522,3454,8527,3454,8532,3456,8537,3461,8537,3526,8534,3533,8532,3538,8527,3540,8522,3540,8520,3536,8518,3536,8513,3533,8508,3533,8506,3538,8506,3550,8510,3555,8525,3555,8530,3552,8534,3550,8539,3548,8542,3543,8542,3536xe" filled="t" fillcolor="#000000" stroked="f">
              <v:path arrowok="t"/>
              <v:fill/>
            </v:shape>
            <v:shape style="position:absolute;left:8623;top:3449;width:113;height:103" coordorigin="8623,3449" coordsize="113,103" path="m8736,3449l8688,3449,8688,3454,8693,3454,8698,3456,8702,3459,8702,3468,8659,3521,8659,3459,8664,3456,8669,3454,8674,3454,8674,3449,8623,3449,8623,3454,8630,3454,8635,3456,8640,3461,8640,3538,8638,3543,8635,3548,8623,3548,8623,3552,8671,3552,8671,3548,8662,3548,8659,3543,8659,3531,8702,3480,8702,3543,8698,3548,8688,3548,8688,3552,8736,3552,8736,3548,8729,3548,8724,3545,8722,3540,8722,3459,8726,3456,8731,3454,8736,3454,8736,3449xe" filled="t" fillcolor="#000000" stroked="f">
              <v:path arrowok="t"/>
              <v:fill/>
            </v:shape>
            <v:shape style="position:absolute;left:8849;top:3449;width:113;height:103" coordorigin="8849,3449" coordsize="113,103" path="m8962,3449l8914,3449,8914,3454,8918,3454,8923,3456,8928,3459,8928,3468,8885,3521,8885,3459,8890,3456,8894,3454,8899,3454,8899,3449,8849,3449,8849,3454,8856,3454,8861,3456,8866,3461,8866,3538,8863,3543,8861,3548,8849,3548,8849,3552,8897,3552,8897,3548,8887,3548,8885,3543,8885,3531,8928,3480,8928,3543,8923,3548,8914,3548,8914,3552,8962,3552,8962,3548,8954,3548,8950,3545,8947,3540,8947,3459,8952,3456,8957,3454,8962,3454,8962,3449xe" filled="t" fillcolor="#000000" stroked="f">
              <v:path arrowok="t"/>
              <v:fill/>
            </v:shape>
            <v:shape style="position:absolute;left:9074;top:3449;width:96;height:103" coordorigin="9074,3449" coordsize="96,103" path="m9091,3538l9089,3543,9086,3548,9074,3548,9074,3552,9139,3552,9151,3550,9158,3545,9166,3540,9170,3533,9170,3512,9161,3502,9149,3519,9149,3531,9146,3536,9142,3540,9139,3543,9132,3545,9113,3545,9091,3528,9091,3538xe" filled="t" fillcolor="#000000" stroked="f">
              <v:path arrowok="t"/>
              <v:fill/>
            </v:shape>
            <v:shape style="position:absolute;left:9074;top:3449;width:96;height:103" coordorigin="9074,3449" coordsize="96,103" path="m9091,3461l9091,3528,9113,3545,9110,3543,9110,3504,9113,3502,9127,3502,9134,3504,9142,3509,9146,3512,9149,3519,9161,3502,9142,3497,9156,3495,9142,3485,9137,3490,9132,3495,9110,3495,9110,3456,9091,3461xe" filled="t" fillcolor="#000000" stroked="f">
              <v:path arrowok="t"/>
              <v:fill/>
            </v:shape>
            <v:shape style="position:absolute;left:9074;top:3449;width:96;height:103" coordorigin="9074,3449" coordsize="96,103" path="m9163,3464l9158,3461,9156,3456,9151,3454,9144,3452,9139,3449,9074,3449,9074,3454,9082,3454,9086,3456,9091,3461,9110,3456,9125,3456,9132,3459,9137,3461,9142,3464,9144,3468,9144,3480,9142,3485,9156,3495,9163,3488,9163,3464xe" filled="t" fillcolor="#000000" stroked="f">
              <v:path arrowok="t"/>
              <v:fill/>
            </v:shape>
            <v:shape style="position:absolute;left:9180;top:3449;width:144;height:103" coordorigin="9180,3449" coordsize="144,103" path="m9218,3502l9242,3502,9252,3509,9252,3531,9250,3536,9245,3540,9245,3552,9254,3550,9262,3545,9269,3540,9274,3533,9274,3524,9271,3511,9256,3499,9228,3495,9214,3495,9214,3466,9216,3461,9218,3456,9223,3454,9235,3454,9235,3449,9180,3449,9180,3454,9190,3454,9192,3456,9197,3461,9197,3538,9214,3543,9214,3502,9218,3502xe" filled="t" fillcolor="#000000" stroked="f">
              <v:path arrowok="t"/>
              <v:fill/>
            </v:shape>
            <v:shape style="position:absolute;left:9180;top:3449;width:144;height:103" coordorigin="9180,3449" coordsize="144,103" path="m9245,3540l9240,3543,9235,3545,9218,3545,9214,3543,9197,3538,9194,3543,9192,3548,9180,3548,9180,3552,9245,3552,9245,3540xe" filled="t" fillcolor="#000000" stroked="f">
              <v:path arrowok="t"/>
              <v:fill/>
            </v:shape>
            <v:shape style="position:absolute;left:9180;top:3449;width:144;height:103" coordorigin="9180,3449" coordsize="144,103" path="m9310,3540l9310,3461,9312,3456,9317,3454,9324,3454,9324,3449,9274,3449,9274,3454,9283,3454,9288,3456,9290,3461,9290,3540,9288,3545,9283,3548,9274,3548,9274,3552,9324,3552,9324,3548,9317,3548,9312,3545,9310,3540xe" filled="t" fillcolor="#000000" stroked="f">
              <v:path arrowok="t"/>
              <v:fill/>
            </v:shape>
            <v:shape style="position:absolute;left:9338;top:3392;width:101;height:163" coordorigin="9338,3392" coordsize="101,163" path="m9409,3551l9425,3538,9426,3537,9436,3519,9439,3500,9439,3485,9434,3473,9425,3464,9415,3452,9403,3447,9389,3447,9375,3449,9358,3459,9346,3478,9346,3468,9348,3459,9350,3452,9353,3442,9358,3435,9362,3430,9367,3425,9370,3420,9374,3420,9379,3418,9398,3418,9408,3416,9420,3416,9425,3413,9427,3411,9432,3408,9434,3406,9437,3401,9439,3392,9437,3392,9434,3396,9432,3396,9427,3399,9382,3399,9374,3404,9370,3406,9362,3411,9358,3418,9353,3423,9348,3432,9343,3447,9340,3467,9338,3488,9339,3498,9343,3519,9350,3536,9351,3536,9367,3551,9377,3543,9370,3533,9369,3532,9362,3515,9360,3492,9360,3480,9362,3471,9367,3464,9372,3456,9379,3454,9396,3454,9403,3459,9408,3468,9415,3480,9418,3492,9418,3521,9415,3531,9410,3538,9406,3545,9401,3548,9391,3548,9389,3555,9409,3551xe" filled="t" fillcolor="#000000" stroked="f">
              <v:path arrowok="t"/>
              <v:fill/>
            </v:shape>
            <v:shape style="position:absolute;left:9338;top:3392;width:101;height:163" coordorigin="9338,3392" coordsize="101,163" path="m9386,3555l9389,3555,9391,3548,9384,3548,9377,3543,9367,3551,9386,3555xe" filled="t" fillcolor="#000000" stroked="f">
              <v:path arrowok="t"/>
              <v:fill/>
            </v:shape>
            <v:shape style="position:absolute;left:9454;top:3447;width:101;height:108" coordorigin="9454,3447" coordsize="101,108" path="m9454,3502l9454,3516,9458,3526,9466,3538,9467,3540,9475,3507,9475,3483,9478,3476,9480,3471,9482,3464,9485,3459,9490,3456,9492,3454,9509,3454,9516,3456,9521,3464,9523,3468,9530,3486,9533,3507,9533,3524,9530,3533,9526,3538,9521,3545,9516,3548,9499,3548,9490,3543,9504,3555,9514,3555,9521,3552,9528,3548,9538,3543,9542,3536,9547,3528,9552,3519,9554,3509,9554,3485,9550,3476,9542,3464,9525,3450,9504,3447,9497,3447,9487,3449,9480,3454,9473,3459,9466,3464,9461,3473,9456,3483,9454,3492,9454,3502xe" filled="t" fillcolor="#000000" stroked="f">
              <v:path arrowok="t"/>
              <v:fill/>
            </v:shape>
            <v:shape style="position:absolute;left:9454;top:3447;width:101;height:108" coordorigin="9454,3447" coordsize="101,108" path="m9483,3551l9504,3555,9490,3543,9485,3531,9478,3521,9475,3507,9467,3540,9483,3551xe" filled="t" fillcolor="#000000" stroked="f">
              <v:path arrowok="t"/>
              <v:fill/>
            </v:shape>
            <v:shape style="position:absolute;left:9562;top:3447;width:108;height:156" coordorigin="9562,3447" coordsize="108,156" path="m9614,3603l9614,3598,9605,3598,9602,3596,9598,3591,9598,3478,9605,3471,9607,3466,9612,3466,9614,3464,9629,3464,9634,3466,9638,3471,9646,3480,9648,3492,9648,3521,9646,3533,9641,3540,9636,3545,9629,3550,9614,3550,9610,3548,9612,3555,9636,3555,9646,3550,9653,3543,9659,3536,9667,3519,9670,3497,9670,3497,9666,3475,9658,3459,9650,3452,9641,3447,9624,3447,9619,3449,9614,3452,9607,3456,9602,3461,9598,3471,9598,3447,9593,3447,9562,3459,9564,3464,9566,3464,9571,3461,9576,3464,9578,3468,9578,3591,9574,3596,9569,3598,9562,3598,9562,3603,9614,3603xe" filled="t" fillcolor="#000000" stroked="f">
              <v:path arrowok="t"/>
              <v:fill/>
            </v:shape>
            <v:shape style="position:absolute;left:9562;top:3447;width:108;height:156" coordorigin="9562,3447" coordsize="108,156" path="m9600,3538l9598,3533,9598,3548,9602,3550,9607,3552,9612,3555,9610,3548,9607,3545,9602,3540,9600,3538xe" filled="t" fillcolor="#000000" stroked="f">
              <v:path arrowok="t"/>
              <v:fill/>
            </v:shape>
            <v:shape style="position:absolute;left:9686;top:3447;width:24;height:108" coordorigin="9686,3447" coordsize="24,108" path="m9710,3555l9708,3536,9706,3533,9703,3528,9703,3555,9710,3555xe" filled="t" fillcolor="#000000" stroked="f">
              <v:path arrowok="t"/>
              <v:fill/>
            </v:shape>
            <v:shape style="position:absolute;left:9686;top:3447;width:24;height:108" coordorigin="9686,3447" coordsize="24,108" path="m9691,3478l9694,3483,9703,3483,9708,3478,9708,3464,9710,3459,9715,3454,9730,3454,9734,3456,9737,3459,9742,3464,9742,3485,9725,3490,9713,3497,9706,3502,9696,3504,9691,3509,9689,3516,9686,3519,9686,3536,9689,3543,9691,3548,9696,3552,9703,3555,9703,3519,9706,3514,9708,3512,9710,3507,9715,3504,9720,3502,9725,3500,9732,3495,9742,3492,9742,3531,9734,3538,9725,3543,9715,3543,9713,3540,9708,3536,9710,3555,9718,3555,9722,3552,9725,3550,9732,3545,9742,3538,9744,3545,9746,3550,9751,3555,9763,3555,9770,3550,9780,3538,9780,3531,9775,3536,9770,3538,9768,3540,9763,3538,9761,3533,9761,3466,9758,3461,9756,3456,9754,3454,9749,3452,9744,3449,9737,3447,9715,3447,9706,3449,9698,3454,9694,3461,9689,3466,9689,3473,9691,347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211.56pt;width:33.16pt;height:8.2pt;mso-position-horizontal-relative:page;mso-position-vertical-relative:paragraph;z-index:-11957" coordorigin="2119,4231" coordsize="663,164">
            <v:shape style="position:absolute;left:2129;top:4244;width:113;height:103" coordorigin="2129,4244" coordsize="113,103" path="m2242,4244l2194,4244,2194,4248,2198,4248,2203,4251,2208,4253,2208,4289,2162,4289,2162,4260,2165,4256,2165,4253,2170,4251,2174,4248,2179,4248,2179,4244,2129,4244,2129,4248,2138,4248,2143,4253,2146,4258,2146,4332,2143,4337,2141,4342,2129,4342,2129,4347,2179,4347,2179,4342,2170,4342,2167,4340,2165,4335,2162,4330,2162,4296,2208,4296,2208,4337,2203,4342,2194,4342,2194,4347,2242,4347,2242,4342,2234,4342,2230,4340,2227,4335,2227,4256,2232,4251,2237,4248,2242,4248,2242,4244xe" filled="t" fillcolor="#000000" stroked="f">
              <v:path arrowok="t"/>
              <v:fill/>
            </v:shape>
            <v:shape style="position:absolute;left:2254;top:4241;width:94;height:108" coordorigin="2254,4241" coordsize="94,108" path="m2261,4272l2263,4277,2273,4277,2278,4272,2278,4258,2280,4253,2282,4251,2287,4248,2299,4248,2304,4251,2306,4253,2311,4258,2311,4280,2294,4284,2282,4292,2278,4306,2280,4301,2285,4299,2290,4296,2294,4294,2302,4289,2311,4287,2311,4325,2304,4332,2294,4337,2285,4337,2282,4335,2278,4330,2275,4328,2273,4323,2273,4313,2275,4296,2266,4299,2261,4304,2258,4311,2256,4313,2254,4318,2254,4330,2256,4337,2261,4342,2266,4347,2273,4349,2287,4349,2292,4347,2294,4344,2302,4340,2311,4332,2311,4340,2314,4342,2318,4347,2323,4349,2333,4349,2340,4344,2347,4332,2347,4325,2345,4330,2340,4332,2338,4335,2333,4332,2330,4328,2330,4260,2328,4256,2326,4251,2323,4248,2318,4246,2314,4244,2306,4241,2285,4241,2275,4244,2268,4248,2261,4256,2258,4260,2258,4268,2261,4272xe" filled="t" fillcolor="#000000" stroked="f">
              <v:path arrowok="t"/>
              <v:fill/>
            </v:shape>
            <v:shape style="position:absolute;left:2254;top:4241;width:94;height:108" coordorigin="2254,4241" coordsize="94,108" path="m2275,4296l2273,4313,2275,4308,2278,4306,2282,4292,2275,4296xe" filled="t" fillcolor="#000000" stroked="f">
              <v:path arrowok="t"/>
              <v:fill/>
            </v:shape>
            <v:shape style="position:absolute;left:2354;top:4244;width:96;height:103" coordorigin="2354,4244" coordsize="96,103" path="m2422,4304l2417,4284,2412,4289,2405,4289,2398,4296,2407,4296,2414,4299,2422,4304xe" filled="t" fillcolor="#000000" stroked="f">
              <v:path arrowok="t"/>
              <v:fill/>
            </v:shape>
            <v:shape style="position:absolute;left:2354;top:4244;width:96;height:103" coordorigin="2354,4244" coordsize="96,103" path="m2412,4340l2393,4340,2371,4332,2369,4337,2366,4342,2354,4342,2354,4347,2419,4347,2419,4337,2412,4340xe" filled="t" fillcolor="#000000" stroked="f">
              <v:path arrowok="t"/>
              <v:fill/>
            </v:shape>
            <v:shape style="position:absolute;left:2354;top:4244;width:96;height:103" coordorigin="2354,4244" coordsize="96,103" path="m2443,4258l2438,4256,2436,4251,2431,4248,2424,4246,2419,4246,2412,4244,2354,4244,2354,4248,2362,4248,2366,4251,2371,4256,2371,4332,2393,4340,2388,4337,2388,4299,2393,4296,2398,4296,2405,4289,2388,4289,2388,4251,2405,4251,2412,4253,2417,4256,2422,4258,2424,4263,2424,4275,2422,4280,2417,4284,2422,4304,2426,4306,2429,4313,2429,4325,2426,4330,2422,4335,2419,4337,2419,4347,2431,4344,2438,4340,2446,4335,2450,4328,2450,4306,2441,4296,2422,4292,2436,4289,2443,4282,2443,4258xe" filled="t" fillcolor="#000000" stroked="f">
              <v:path arrowok="t"/>
              <v:fill/>
            </v:shape>
            <v:shape style="position:absolute;left:2462;top:4244;width:144;height:103" coordorigin="2462,4244" coordsize="144,103" path="m2501,4296l2525,4296,2534,4304,2534,4325,2532,4330,2527,4335,2527,4347,2537,4344,2544,4340,2551,4335,2556,4328,2556,4318,2553,4305,2538,4293,2510,4289,2496,4289,2496,4260,2498,4256,2501,4251,2506,4248,2518,4248,2518,4244,2462,4244,2462,4248,2472,4248,2474,4251,2479,4256,2479,4332,2496,4337,2496,4296,2501,4296xe" filled="t" fillcolor="#000000" stroked="f">
              <v:path arrowok="t"/>
              <v:fill/>
            </v:shape>
            <v:shape style="position:absolute;left:2462;top:4244;width:144;height:103" coordorigin="2462,4244" coordsize="144,103" path="m2527,4335l2522,4337,2515,4340,2501,4340,2496,4337,2479,4332,2477,4337,2474,4342,2462,4342,2462,4347,2527,4347,2527,4335xe" filled="t" fillcolor="#000000" stroked="f">
              <v:path arrowok="t"/>
              <v:fill/>
            </v:shape>
            <v:shape style="position:absolute;left:2462;top:4244;width:144;height:103" coordorigin="2462,4244" coordsize="144,103" path="m2592,4335l2592,4256,2594,4251,2599,4248,2606,4248,2606,4244,2556,4244,2556,4248,2566,4248,2570,4251,2573,4256,2573,4335,2570,4340,2566,4342,2556,4342,2556,4347,2606,4347,2606,4342,2599,4342,2594,4340,2592,4335xe" filled="t" fillcolor="#000000" stroked="f">
              <v:path arrowok="t"/>
              <v:fill/>
            </v:shape>
            <v:shape style="position:absolute;left:2618;top:4244;width:106;height:103" coordorigin="2618,4244" coordsize="106,103" path="m2657,4296l2662,4296,2666,4301,2669,4306,2673,4313,2684,4330,2695,4347,2724,4347,2724,4342,2714,4342,2712,4340,2710,4335,2705,4330,2698,4318,2690,4306,2686,4299,2683,4294,2681,4292,2676,4289,2681,4284,2683,4280,2686,4275,2688,4268,2690,4263,2693,4260,2702,4260,2707,4263,2714,4263,2719,4258,2719,4248,2714,4244,2700,4244,2695,4246,2690,4251,2686,4256,2683,4260,2681,4268,2676,4277,2674,4282,2669,4284,2666,4287,2662,4289,2652,4289,2652,4260,2654,4253,2659,4251,2664,4248,2671,4248,2671,4244,2618,4244,2618,4248,2628,4248,2630,4251,2635,4256,2635,4332,2633,4337,2630,4342,2618,4342,2618,4347,2671,4347,2671,4342,2659,4342,2654,4340,2654,4335,2652,4330,2652,4296,2657,4296xe" filled="t" fillcolor="#000000" stroked="f">
              <v:path arrowok="t"/>
              <v:fill/>
            </v:shape>
            <v:shape style="position:absolute;left:2738;top:4325;width:34;height:60" coordorigin="2738,4325" coordsize="34,60" path="m2762,4364l2758,4368,2753,4373,2746,4378,2738,4380,2738,4385,2750,4383,2760,4376,2765,4371,2770,4364,2772,4356,2772,4342,2770,4335,2767,4332,2762,4328,2758,4325,2746,4325,2743,4328,2741,4332,2738,4337,2738,4342,2743,4347,2748,4349,2753,4349,2758,4347,2762,4347,2762,436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2.68pt;height:6.4pt">
            <v:imagedata o:title="" r:id="rId187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3612"/>
      </w:pPr>
      <w:r>
        <w:pict>
          <v:group style="position:absolute;margin-left:394.66pt;margin-top:132.7pt;width:8.56pt;height:6.28pt;mso-position-horizontal-relative:page;mso-position-vertical-relative:page;z-index:-11977" coordorigin="7893,2654" coordsize="171,126">
            <v:shape style="position:absolute;left:7903;top:2664;width:106;height:103" coordorigin="7903,2664" coordsize="106,103" path="m7956,2767l7956,2762,7944,2762,7939,2760,7939,2714,7944,2714,7949,2719,7954,2724,7958,2733,7969,2750,7980,2767,8009,2767,8009,2762,7999,2762,7997,2758,7994,2755,7990,2750,7982,2738,7975,2726,7970,2717,7966,2712,7961,2710,7966,2705,7968,2700,7970,2695,7973,2688,7975,2683,7978,2681,7990,2681,7994,2683,7999,2683,8004,2678,8004,2669,7999,2664,7985,2664,7980,2666,7978,2666,7973,2671,7970,2676,7968,2681,7966,2688,7963,2698,7958,2702,7954,2705,7951,2707,7946,2710,7939,2710,7939,2674,7944,2669,7956,2669,7956,2664,7903,2664,7903,2669,7910,2669,7915,2671,7920,2676,7920,2750,7918,2758,7915,2762,7903,2762,7903,2767,7956,2767xe" filled="t" fillcolor="#000000" stroked="f">
              <v:path arrowok="t"/>
              <v:fill/>
            </v:shape>
            <v:shape style="position:absolute;left:8021;top:2708;width:34;height:72" coordorigin="8021,2708" coordsize="34,72" path="m8040,2729l8042,2726,8045,2722,8050,2719,8054,2714,8054,2708,8040,2714,8038,2734,8040,2729xe" filled="t" fillcolor="#000000" stroked="f">
              <v:path arrowok="t"/>
              <v:fill/>
            </v:shape>
            <v:shape style="position:absolute;left:8021;top:2708;width:34;height:72" coordorigin="8021,2708" coordsize="34,72" path="m8038,2734l8040,2714,8030,2719,8026,2724,8023,2729,8021,2734,8021,2750,8023,2758,8026,2762,8030,2767,8038,2770,8050,2770,8054,2767,8059,2765,8066,2760,8078,2753,8078,2762,8081,2765,8086,2770,8098,2770,8105,2765,8114,2753,8114,2746,8110,2750,8105,2753,8102,2755,8098,2753,8095,2748,8095,2681,8093,2676,8093,2671,8088,2669,8083,2666,8078,2662,8050,2662,8040,2664,8033,2669,8028,2674,8023,2681,8023,2688,8026,2693,8028,2698,8038,2698,8042,2693,8042,2678,8045,2674,8050,2669,8069,2669,8071,2674,8076,2678,8078,2686,8078,2700,8077,2700,8054,2708,8054,2714,8059,2714,8066,2710,8078,2705,8078,2746,8069,2753,8059,2755,8047,2755,8042,2750,8040,2748,8038,2743,8038,273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5.84pt;margin-top:133.2pt;width:5.28pt;height:5.16pt;mso-position-horizontal-relative:page;mso-position-vertical-relative:page;z-index:-11976" coordorigin="8117,2664" coordsize="106,103">
            <v:shape style="position:absolute;left:8117;top:2664;width:106;height:103" coordorigin="8117,2664" coordsize="106,103" path="m8153,2760l8153,2714,8155,2714,8160,2717,8165,2719,8167,2724,8172,2733,8182,2750,8194,2767,8222,2767,8222,2762,8213,2762,8210,2758,8208,2755,8203,2750,8196,2738,8189,2726,8184,2717,8179,2712,8174,2710,8179,2705,8182,2700,8184,2695,8186,2688,8189,2683,8191,2681,8203,2681,8208,2683,8213,2683,8218,2678,8218,2669,8213,2664,8198,2664,8194,2666,8191,2666,8186,2671,8184,2676,8182,2681,8179,2688,8177,2698,8172,2702,8167,2705,8165,2707,8160,2710,8153,2710,8153,2674,8158,2669,8170,2669,8170,2664,8117,2664,8117,2669,8124,2669,8129,2671,8134,2676,8134,2750,8131,2758,8129,2762,8117,2762,8117,2767,8170,2767,8170,2762,8158,2762,8153,27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4.9pt;margin-top:132.58pt;width:31pt;height:6.4pt;mso-position-horizontal-relative:page;mso-position-vertical-relative:page;z-index:-11975" coordorigin="8498,2652" coordsize="620,128">
            <v:shape style="position:absolute;left:8508;top:2662;width:101;height:108" coordorigin="8508,2662" coordsize="101,108" path="m8508,2717l8508,2729,8513,2741,8520,2753,8521,2754,8530,2722,8530,2698,8532,2690,8534,2686,8537,2678,8539,2674,8544,2671,8546,2669,8563,2669,8570,2671,8575,2678,8578,2682,8585,2701,8587,2722,8587,2736,8585,2748,8580,2753,8575,2760,8570,2762,8554,2762,8544,2758,8558,2770,8568,2770,8575,2767,8585,2762,8592,2758,8597,2750,8602,2741,8606,2731,8609,2724,8609,2700,8604,2688,8597,2678,8579,2665,8558,2662,8551,2662,8542,2664,8534,2669,8527,2671,8520,2678,8515,2688,8510,2698,8508,2707,8508,2717xe" filled="t" fillcolor="#000000" stroked="f">
              <v:path arrowok="t"/>
              <v:fill/>
            </v:shape>
            <v:shape style="position:absolute;left:8508;top:2662;width:101;height:108" coordorigin="8508,2662" coordsize="101,108" path="m8537,2766l8558,2770,8544,2758,8539,2746,8532,2736,8530,2722,8521,2754,8537,2766xe" filled="t" fillcolor="#000000" stroked="f">
              <v:path arrowok="t"/>
              <v:fill/>
            </v:shape>
            <v:shape style="position:absolute;left:8626;top:2662;width:86;height:108" coordorigin="8626,2662" coordsize="86,108" path="m8645,2683l8652,2676,8657,2671,8662,2669,8678,2669,8683,2674,8686,2678,8686,2690,8688,2690,8690,2695,8705,2695,8707,2690,8707,2681,8705,2674,8698,2669,8693,2664,8683,2662,8659,2662,8650,2666,8640,2676,8637,2678,8628,2695,8626,2717,8626,2717,8628,2739,8638,2755,8647,2765,8657,2770,8678,2770,8688,2767,8695,2760,8702,2753,8710,2741,8712,2729,8707,2726,8705,2736,8700,2741,8695,2746,8690,2750,8683,2753,8666,2753,8657,2748,8652,2738,8645,2729,8642,2719,8642,2693,8645,2683xe" filled="t" fillcolor="#000000" stroked="f">
              <v:path arrowok="t"/>
              <v:fill/>
            </v:shape>
            <v:shape style="position:absolute;left:8724;top:2664;width:113;height:103" coordorigin="8724,2664" coordsize="113,103" path="m8837,2664l8789,2664,8789,2669,8796,2669,8801,2671,8803,2676,8803,2710,8760,2710,8760,2674,8765,2671,8770,2669,8774,2669,8774,2664,8724,2664,8724,2669,8734,2669,8738,2671,8741,2676,8741,2750,8738,2758,8736,2762,8724,2762,8724,2767,8774,2767,8774,2762,8767,2762,8762,2760,8760,2755,8760,2717,8803,2717,8803,2758,8798,2762,8789,2762,8789,2767,8837,2767,8837,2762,8830,2762,8825,2760,8822,2755,8822,2676,8825,2671,8830,2669,8837,2669,8837,2664xe" filled="t" fillcolor="#000000" stroked="f">
              <v:path arrowok="t"/>
              <v:fill/>
            </v:shape>
            <v:shape style="position:absolute;left:8849;top:2662;width:101;height:108" coordorigin="8849,2662" coordsize="101,108" path="m8849,2717l8849,2729,8854,2741,8861,2753,8862,2754,8870,2722,8870,2698,8873,2690,8875,2686,8878,2678,8880,2674,8885,2671,8887,2669,8904,2669,8911,2671,8916,2678,8919,2682,8926,2701,8928,2722,8928,2736,8926,2748,8921,2753,8916,2760,8911,2762,8894,2762,8885,2758,8899,2770,8909,2770,8916,2767,8926,2762,8933,2758,8938,2750,8942,2741,8947,2731,8950,2724,8950,2700,8945,2688,8938,2678,8920,2665,8899,2662,8892,2662,8882,2664,8875,2669,8868,2671,8861,2678,8856,2688,8851,2698,8849,2707,8849,2717xe" filled="t" fillcolor="#000000" stroked="f">
              <v:path arrowok="t"/>
              <v:fill/>
            </v:shape>
            <v:shape style="position:absolute;left:8849;top:2662;width:101;height:108" coordorigin="8849,2662" coordsize="101,108" path="m8878,2766l8899,2770,8885,2758,8880,2746,8873,2736,8870,2722,8862,2754,8878,2766xe" filled="t" fillcolor="#000000" stroked="f">
              <v:path arrowok="t"/>
              <v:fill/>
            </v:shape>
            <v:shape style="position:absolute;left:8964;top:2664;width:94;height:103" coordorigin="8964,2664" coordsize="94,103" path="m8969,2669l8971,2669,8976,2671,8978,2676,8998,2671,9012,2671,9019,2674,9024,2676,9029,2678,9031,2683,9031,2695,9029,2700,9024,2705,9029,2724,9034,2726,9036,2731,9036,2746,9034,2750,9031,2755,9026,2758,9019,2760,9000,2760,8978,2743,8978,2758,8974,2762,8964,2762,8964,2767,9029,2767,9038,2765,9046,2760,9055,2755,9058,2748,9058,2726,9048,2717,9029,2712,9046,2710,9053,2702,9053,2683,9050,2678,9046,2674,9043,2671,9038,2669,9034,2666,9026,2664,8964,2664,8964,2669,8969,2669xe" filled="t" fillcolor="#000000" stroked="f">
              <v:path arrowok="t"/>
              <v:fill/>
            </v:shape>
            <v:shape style="position:absolute;left:8964;top:2664;width:94;height:103" coordorigin="8964,2664" coordsize="94,103" path="m8978,2676l8978,2743,9000,2760,8998,2758,8998,2717,9014,2717,9022,2719,9029,2724,9024,2705,9022,2707,9012,2710,8998,2710,8998,2671,8978,2676xe" filled="t" fillcolor="#000000" stroked="f">
              <v:path arrowok="t"/>
              <v:fill/>
            </v:shape>
            <v:shape style="position:absolute;left:9074;top:2708;width:34;height:86" coordorigin="9074,2708" coordsize="34,86" path="m9094,2729l9096,2726,9098,2722,9103,2719,9108,2714,9108,2708,9094,2714,9094,2748,9094,2729xe" filled="t" fillcolor="#000000" stroked="f">
              <v:path arrowok="t"/>
              <v:fill/>
            </v:shape>
            <v:shape style="position:absolute;left:9074;top:2708;width:34;height:86" coordorigin="9074,2708" coordsize="34,86" path="m9149,2681l9146,2676,9146,2671,9142,2669,9137,2666,9132,2662,9103,2662,9094,2664,9086,2669,9082,2674,9077,2681,9077,2688,9079,2693,9082,2698,9091,2698,9096,2693,9096,2678,9098,2674,9103,2669,9122,2669,9127,2674,9130,2678,9132,2686,9132,2700,9131,2700,9108,2708,9108,2714,9113,2714,9120,2710,9132,2705,9132,2746,9122,2753,9115,2755,9101,2755,9098,2750,9094,2748,9094,2714,9086,2719,9079,2724,9077,2729,9074,2734,9074,2750,9077,2758,9082,2762,9086,2767,9091,2770,9103,2770,9108,2767,9113,2765,9120,2760,9132,2753,9132,2762,9134,2765,9139,2770,9151,2770,9158,2765,9168,2753,9168,2746,9163,2750,9161,2753,9156,2755,9151,2753,9149,2748,9149,268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2.32pt;margin-top:135.446pt;width:1.76757pt;height:4.8pt;mso-position-horizontal-relative:page;mso-position-vertical-relative:page;z-index:-11974" coordorigin="9446,2709" coordsize="35,96">
            <v:shape style="position:absolute;left:9446;top:2709;width:35;height:96" coordorigin="9446,2709" coordsize="35,96" path="m9482,2709l9478,2729,9473,2743,9470,2750,9470,2760,9472,2757,9480,2742,9482,2709xe" filled="t" fillcolor="#000000" stroked="f">
              <v:path arrowok="t"/>
              <v:fill/>
            </v:shape>
            <v:shape style="position:absolute;left:9446;top:2709;width:35;height:96" coordorigin="9446,2709" coordsize="35,96" path="m9451,2796l9454,2789,9454,2784,9458,2779,9461,2774,9466,2772,9468,2770,9473,2767,9533,2767,9538,2770,9542,2772,9545,2774,9547,2779,9550,2784,9552,2789,9552,2796,9557,2796,9557,2762,9545,2762,9542,2758,9540,2750,9540,2681,9542,2676,9542,2674,9547,2669,9557,2669,9557,2664,9466,2664,9466,2669,9478,2669,9482,2676,9482,2689,9482,2709,9480,2742,9486,2724,9489,2703,9490,2678,9490,2671,9523,2671,9523,2753,9521,2758,9521,2760,9470,2760,9470,2750,9463,2755,9458,2760,9454,2762,9446,2762,9446,2796,9451,27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7.7pt;margin-top:132.7pt;width:9.28pt;height:6.28pt;mso-position-horizontal-relative:page;mso-position-vertical-relative:page;z-index:-11973" coordorigin="9554,2654" coordsize="186,126">
            <v:shape style="position:absolute;left:9564;top:2664;width:108;height:106" coordorigin="9564,2664" coordsize="108,106" path="m9602,2743l9605,2731,9605,2671,9638,2671,9638,2755,9636,2758,9634,2762,9619,2762,9619,2767,9672,2767,9672,2762,9662,2762,9660,2760,9658,2755,9658,2674,9662,2671,9667,2669,9672,2669,9672,2664,9581,2664,9581,2669,9588,2669,9590,2671,9595,2676,9595,2741,9593,2748,9593,2753,9590,2755,9586,2755,9583,2753,9578,2750,9576,2748,9566,2748,9564,2753,9564,2765,9569,2770,9583,2770,9588,2767,9593,2765,9598,2760,9600,2755,9602,2750,9602,2743xe" filled="t" fillcolor="#000000" stroked="f">
              <v:path arrowok="t"/>
              <v:fill/>
            </v:shape>
            <v:shape style="position:absolute;left:9674;top:2664;width:55;height:103" coordorigin="9674,2664" coordsize="55,103" path="m9715,2664l9715,2676,9720,2674,9730,2664,9715,2664xe" filled="t" fillcolor="#000000" stroked="f">
              <v:path arrowok="t"/>
              <v:fill/>
            </v:shape>
            <v:shape style="position:absolute;left:9674;top:2664;width:55;height:103" coordorigin="9674,2664" coordsize="55,103" path="m9710,2686l9713,2681,9715,2676,9715,2664,9706,2666,9698,2671,9691,2676,9689,2683,9689,2702,9698,2712,9715,2717,9691,2750,9686,2758,9684,2760,9679,2762,9674,2762,9674,2767,9701,2767,9734,2722,9742,2722,9742,2758,9737,2762,9727,2762,9727,2767,9775,2767,9775,2762,9768,2762,9763,2760,9761,2755,9761,2674,9766,2671,9770,2669,9775,2669,9775,2664,9730,2664,9720,2674,9725,2671,9737,2671,9742,2674,9742,2714,9730,2714,9725,2712,9718,2707,9713,2702,9710,2698,9710,268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1.22pt;margin-top:145.78pt;width:38.68pt;height:8.8pt;mso-position-horizontal-relative:page;mso-position-vertical-relative:page;z-index:-11972" coordorigin="8824,2916" coordsize="774,176">
            <v:shape style="position:absolute;left:8834;top:2928;width:113;height:154" coordorigin="8834,2928" coordsize="113,154" path="m8842,3074l8846,3079,8851,3082,8861,3082,8868,3079,8875,3074,8880,3067,8887,3060,8890,3050,8933,2947,8935,2942,8938,2938,8942,2933,8947,2933,8947,2928,8914,2928,8914,2933,8918,2933,8923,2935,8923,2947,8899,3005,8875,2952,8873,2947,8870,2942,8870,2940,8873,2935,8878,2933,8882,2933,8882,2928,8834,2928,8834,2933,8839,2933,8844,2938,8849,2940,8851,2945,8854,2950,8890,3026,8882,3046,8880,3053,8875,3058,8870,3062,8866,3062,8861,3060,8858,3058,8851,3058,8846,3060,8842,3062,8839,3067,8839,3072,8842,3074xe" filled="t" fillcolor="#000000" stroked="f">
              <v:path arrowok="t"/>
              <v:fill/>
            </v:shape>
            <v:shape style="position:absolute;left:8952;top:2926;width:86;height:108" coordorigin="8952,2926" coordsize="86,108" path="m8971,2959l8974,2947,8978,2940,8983,2935,8990,2933,9002,2933,9007,2935,9012,2938,9012,2950,9014,2954,9017,2959,9031,2959,9036,2954,9036,2945,9034,2938,9026,2933,9019,2928,9012,2926,8988,2926,8976,2930,8966,2940,8955,2959,8952,2981,8952,2981,8955,3003,8964,3019,8974,3029,8983,3034,9005,3034,9014,3031,9022,3024,9031,3017,9036,3005,9038,2993,9036,2990,9031,3000,9026,3005,9024,3010,9017,3014,9012,3017,8993,3017,8986,3012,8978,3002,8974,2993,8971,2983,8971,2959xe" filled="t" fillcolor="#000000" stroked="f">
              <v:path arrowok="t"/>
              <v:fill/>
            </v:shape>
            <v:shape style="position:absolute;left:9048;top:2928;width:98;height:103" coordorigin="9048,2928" coordsize="98,103" path="m9053,2957l9055,2950,9058,2945,9060,2942,9062,2938,9067,2935,9089,2935,9089,3017,9086,3022,9084,3026,9072,3026,9072,3031,9127,3031,9127,3026,9113,3026,9108,3024,9108,3019,9106,3014,9106,2935,9127,2935,9132,2938,9137,2942,9139,2947,9142,2950,9142,2957,9146,2957,9142,2928,9053,2928,9048,2957,9053,2957xe" filled="t" fillcolor="#000000" stroked="f">
              <v:path arrowok="t"/>
              <v:fill/>
            </v:shape>
            <v:shape style="position:absolute;left:9154;top:2928;width:113;height:103" coordorigin="9154,2928" coordsize="113,103" path="m9221,2933l9226,2933,9230,2935,9230,2940,9233,2945,9233,2974,9187,2974,9187,2940,9190,2935,9194,2933,9204,2933,9204,2928,9154,2928,9154,2933,9161,2933,9166,2935,9168,2940,9168,3022,9166,3024,9161,3026,9154,3026,9154,3031,9204,3031,9204,3026,9194,3026,9190,3024,9187,3019,9187,2981,9233,2981,9233,3017,9230,3022,9228,3024,9223,3026,9216,3026,9216,3031,9266,3031,9266,3026,9257,3026,9252,3024,9252,3019,9250,3014,9250,2945,9252,2940,9252,2938,9257,2935,9262,2933,9266,2933,9266,2928,9216,2928,9216,2933,9221,2933xe" filled="t" fillcolor="#000000" stroked="f">
              <v:path arrowok="t"/>
              <v:fill/>
            </v:shape>
            <v:shape style="position:absolute;left:9278;top:2926;width:98;height:108" coordorigin="9278,2926" coordsize="98,108" path="m9278,2981l9278,2993,9283,3005,9290,3017,9300,3029,9312,3034,9326,3034,9322,3026,9314,3022,9307,3010,9302,3000,9300,2986,9300,2954,9295,2938,9290,2942,9286,2952,9281,2962,9278,2971,9278,2981xe" filled="t" fillcolor="#000000" stroked="f">
              <v:path arrowok="t"/>
              <v:fill/>
            </v:shape>
            <v:shape style="position:absolute;left:9278;top:2926;width:98;height:108" coordorigin="9278,2926" coordsize="98,108" path="m9355,3012l9350,3017,9346,3024,9338,3026,9322,3026,9326,3034,9336,3034,9346,3031,9353,3026,9360,3022,9367,3014,9372,3005,9374,2995,9377,2988,9377,2964,9374,2952,9365,2942,9355,2930,9343,2926,9319,2926,9312,2928,9305,2933,9295,2938,9300,2954,9302,2950,9305,2942,9310,2938,9312,2935,9317,2933,9334,2933,9338,2935,9346,2942,9348,2946,9355,2965,9358,2986,9358,3000,9355,3012xe" filled="t" fillcolor="#000000" stroked="f">
              <v:path arrowok="t"/>
              <v:fill/>
            </v:shape>
            <v:shape style="position:absolute;left:9391;top:2928;width:89;height:103" coordorigin="9391,2928" coordsize="89,103" path="m9427,3019l9427,2935,9458,2935,9466,2938,9470,2942,9473,2947,9475,2957,9480,2957,9478,2928,9391,2928,9391,2933,9401,2933,9406,2935,9408,2940,9408,3022,9403,3026,9391,3026,9391,3031,9444,3031,9444,3026,9434,3026,9430,3024,9427,3019xe" filled="t" fillcolor="#000000" stroked="f">
              <v:path arrowok="t"/>
              <v:fill/>
            </v:shape>
            <v:shape style="position:absolute;left:9490;top:2926;width:98;height:108" coordorigin="9490,2926" coordsize="98,108" path="m9566,3012l9562,3017,9557,3024,9550,3026,9533,3026,9538,3034,9547,3034,9557,3031,9564,3026,9571,3022,9578,3014,9583,3005,9586,2995,9588,2988,9588,2964,9586,2952,9576,2942,9566,2930,9554,2926,9530,2926,9523,2928,9514,2933,9511,2954,9514,2950,9516,2942,9518,2938,9523,2935,9528,2933,9545,2933,9550,2935,9557,2942,9559,2946,9566,2965,9569,2986,9569,3000,9566,3012xe" filled="t" fillcolor="#000000" stroked="f">
              <v:path arrowok="t"/>
              <v:fill/>
            </v:shape>
            <v:shape style="position:absolute;left:9490;top:2926;width:98;height:108" coordorigin="9490,2926" coordsize="98,108" path="m9492,2962l9490,2971,9490,2993,9492,3005,9502,3017,9511,3029,9523,3034,9538,3034,9533,3026,9526,3022,9518,3010,9514,3000,9511,2986,9511,2954,9514,2933,9506,2938,9502,2942,9497,2952,9492,296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pt;margin-top:146.4pt;width:5.64pt;height:5.16pt;mso-position-horizontal-relative:page;mso-position-vertical-relative:page;z-index:-11971" coordorigin="9660,2928" coordsize="113,103">
            <v:shape style="position:absolute;left:9660;top:2928;width:113;height:103" coordorigin="9660,2928" coordsize="113,103" path="m9730,2933l9732,2933,9737,2938,9739,2942,9739,2947,9694,3000,9694,2940,9698,2935,9703,2933,9710,2933,9710,2928,9660,2928,9660,2933,9667,2933,9672,2935,9674,2940,9674,3022,9672,3024,9667,3026,9660,3026,9660,3031,9708,3031,9708,3026,9698,3026,9694,3022,9694,3010,9739,2959,9739,3017,9737,3022,9734,3024,9730,3026,9722,3026,9722,3031,9773,3031,9773,3026,9763,3026,9758,3024,9756,3019,9756,2945,9758,2940,9758,2935,9763,2933,9773,2933,9773,2928,9725,2928,9725,2933,9730,293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12pt;margin-top:159.72pt;width:5.64pt;height:5.16pt;mso-position-horizontal-relative:page;mso-position-vertical-relative:page;z-index:-11970" coordorigin="9662,3194" coordsize="113,103">
            <v:shape style="position:absolute;left:9662;top:3194;width:113;height:103" coordorigin="9662,3194" coordsize="113,103" path="m9775,3194l9727,3194,9727,3199,9737,3199,9742,3204,9742,3214,9698,3266,9698,3204,9703,3202,9708,3199,9713,3199,9713,3194,9662,3194,9662,3199,9670,3199,9674,3202,9679,3206,9679,3281,9677,3288,9674,3293,9662,3293,9662,3298,9710,3298,9710,3293,9701,3293,9698,3288,9698,3276,9742,3226,9742,3288,9737,3293,9727,3293,9727,3298,9775,3298,9775,3293,9768,3293,9763,3290,9761,3286,9761,3204,9766,3202,9770,3199,9775,3199,9775,31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-13.2pt;width:111.4pt;height:22pt;mso-position-horizontal-relative:page;mso-position-vertical-relative:paragraph;z-index:-11969" coordorigin="2119,-264" coordsize="2228,440">
            <v:shape type="#_x0000_t75" style="position:absolute;left:2119;top:-264;width:1249;height:440">
              <v:imagedata o:title="" r:id="rId188"/>
            </v:shape>
            <v:shape style="position:absolute;left:2810;top:10;width:86;height:108" coordorigin="2810,10" coordsize="86,108" path="m2810,65l2813,87,2822,104,2832,116,2842,118,2866,118,2875,116,2882,106,2890,99,2894,89,2897,80,2892,77,2890,84,2885,92,2880,96,2875,99,2870,101,2854,101,2844,96,2837,87,2830,80,2825,68,2825,46,2827,36,2832,15,2822,24,2821,26,2812,43,2810,65xe" filled="t" fillcolor="#000000" stroked="f">
              <v:path arrowok="t"/>
              <v:fill/>
            </v:shape>
            <v:shape style="position:absolute;left:2810;top:10;width:86;height:108" coordorigin="2810,10" coordsize="86,108" path="m2844,10l2832,15,2827,36,2830,29,2834,24,2839,20,2844,17,2856,17,2858,20,2863,22,2868,27,2870,32,2873,34,2873,46,2825,46,2825,68,2825,51,2897,51,2897,39,2892,29,2885,22,2878,15,2868,10,2844,10xe" filled="t" fillcolor="#000000" stroked="f">
              <v:path arrowok="t"/>
              <v:fill/>
            </v:shape>
            <v:shape style="position:absolute;left:2914;top:10;width:86;height:108" coordorigin="2914,10" coordsize="86,108" path="m2914,65l2916,87,2926,104,2935,116,2945,118,2969,118,2978,116,2986,106,2993,99,2998,89,3000,80,2995,77,2993,84,2988,92,2983,96,2978,99,2974,101,2957,101,2947,96,2940,87,2933,80,2928,68,2928,46,2930,36,2935,15,2926,24,2924,26,2916,43,2914,65xe" filled="t" fillcolor="#000000" stroked="f">
              <v:path arrowok="t"/>
              <v:fill/>
            </v:shape>
            <v:shape style="position:absolute;left:2914;top:10;width:86;height:108" coordorigin="2914,10" coordsize="86,108" path="m2947,10l2935,15,2930,36,2933,29,2938,24,2942,20,2947,17,2959,17,2962,20,2966,22,2971,27,2974,32,2976,34,2976,46,2928,46,2928,68,2928,51,3000,51,3000,39,2995,29,2988,22,2981,15,2971,10,2947,10xe" filled="t" fillcolor="#000000" stroked="f">
              <v:path arrowok="t"/>
              <v:fill/>
            </v:shape>
            <v:shape type="#_x0000_t75" style="position:absolute;left:3115;top:0;width:1232;height:164">
              <v:imagedata o:title="" r:id="rId189"/>
            </v:shape>
            <w10:wrap type="none"/>
          </v:group>
        </w:pict>
      </w:r>
      <w:r>
        <w:pict>
          <v:group style="position:absolute;margin-left:223.3pt;margin-top:0pt;width:36.04pt;height:8.8pt;mso-position-horizontal-relative:page;mso-position-vertical-relative:paragraph;z-index:-11968" coordorigin="4466,0" coordsize="721,176">
            <v:shape style="position:absolute;left:4476;top:12;width:110;height:154" coordorigin="4476,12" coordsize="110,154" path="m4586,12l4553,12,4553,17,4562,17,4565,22,4565,27,4562,32,4538,89,4514,36,4512,32,4510,27,4510,24,4512,20,4517,17,4524,17,4524,12,4476,12,4476,17,4478,17,4483,20,4488,24,4490,29,4493,34,4531,111,4524,130,4519,137,4517,142,4512,147,4507,147,4502,144,4498,144,4493,142,4488,142,4483,144,4481,149,4481,159,4486,161,4490,166,4502,166,4507,164,4514,159,4522,154,4526,144,4531,135,4572,32,4574,27,4577,22,4582,17,4586,17,4586,12xe" filled="t" fillcolor="#000000" stroked="f">
              <v:path arrowok="t"/>
              <v:fill/>
            </v:shape>
            <v:shape style="position:absolute;left:4591;top:12;width:137;height:103" coordorigin="4591,12" coordsize="137,103" path="m4632,116l4632,111,4622,111,4618,108,4615,104,4615,29,4651,116,4656,116,4692,29,4692,106,4687,111,4678,111,4678,116,4728,116,4728,111,4718,111,4714,108,4711,104,4711,24,4714,22,4718,17,4728,17,4728,12,4692,12,4661,89,4627,12,4591,12,4591,17,4601,17,4603,20,4608,24,4608,101,4606,106,4603,111,4591,111,4591,116,4632,116xe" filled="t" fillcolor="#000000" stroked="f">
              <v:path arrowok="t"/>
              <v:fill/>
            </v:shape>
            <v:shape style="position:absolute;left:4742;top:10;width:86;height:108" coordorigin="4742,10" coordsize="86,108" path="m4742,65l4745,87,4754,104,4764,116,4774,118,4798,118,4807,116,4814,106,4822,99,4826,89,4829,80,4824,77,4822,84,4817,92,4812,96,4807,99,4802,101,4786,101,4776,96,4769,87,4762,80,4757,68,4757,46,4759,36,4764,15,4754,24,4753,26,4744,43,4742,65xe" filled="t" fillcolor="#000000" stroked="f">
              <v:path arrowok="t"/>
              <v:fill/>
            </v:shape>
            <v:shape style="position:absolute;left:4742;top:10;width:86;height:108" coordorigin="4742,10" coordsize="86,108" path="m4776,10l4764,15,4759,36,4762,29,4766,24,4771,20,4776,17,4786,17,4790,20,4795,22,4800,27,4802,32,4805,34,4805,46,4757,46,4757,68,4757,51,4829,51,4829,39,4824,29,4817,22,4810,15,4800,10,4776,10xe" filled="t" fillcolor="#000000" stroked="f">
              <v:path arrowok="t"/>
              <v:fill/>
            </v:shape>
            <v:shape style="position:absolute;left:4841;top:12;width:113;height:103" coordorigin="4841,12" coordsize="113,103" path="m4954,12l4903,12,4903,17,4913,17,4918,22,4920,27,4920,58,4874,58,4874,29,4877,24,4877,22,4882,20,4886,17,4891,17,4891,12,4841,12,4841,17,4850,17,4855,22,4858,27,4858,101,4855,106,4853,111,4841,111,4841,116,4891,116,4891,111,4882,111,4879,108,4874,104,4874,65,4920,65,4920,101,4918,106,4915,111,4903,111,4903,116,4954,116,4954,111,4946,111,4942,108,4939,104,4939,22,4944,20,4949,17,4954,17,4954,12xe" filled="t" fillcolor="#000000" stroked="f">
              <v:path arrowok="t"/>
              <v:fill/>
            </v:shape>
            <v:shape style="position:absolute;left:4963;top:12;width:113;height:103" coordorigin="4963,12" coordsize="113,103" path="m5011,116l5011,111,5002,111,4999,106,4997,101,4997,94,5042,44,5042,101,5040,106,5038,111,5026,111,5026,116,5076,116,5076,111,5069,111,5064,108,5062,104,5062,22,5066,20,5071,17,5076,17,5076,12,5028,12,5028,17,5033,17,5038,20,5040,22,5042,27,5042,32,4997,84,4997,29,4999,24,4999,22,5004,17,5014,17,5014,12,4963,12,4963,17,4973,17,4975,20,4978,24,4980,29,4980,101,4978,106,4975,111,4963,111,4963,116,5011,116xe" filled="t" fillcolor="#000000" stroked="f">
              <v:path arrowok="t"/>
              <v:fill/>
            </v:shape>
            <v:shape style="position:absolute;left:5090;top:10;width:86;height:108" coordorigin="5090,10" coordsize="86,108" path="m5090,65l5093,87,5102,104,5112,116,5122,118,5146,118,5155,116,5162,106,5170,99,5174,89,5177,80,5172,77,5170,84,5165,92,5160,96,5155,99,5150,101,5134,101,5124,96,5117,87,5110,80,5105,68,5105,46,5107,36,5112,15,5102,24,5101,26,5092,43,5090,65xe" filled="t" fillcolor="#000000" stroked="f">
              <v:path arrowok="t"/>
              <v:fill/>
            </v:shape>
            <v:shape style="position:absolute;left:5090;top:10;width:86;height:108" coordorigin="5090,10" coordsize="86,108" path="m5124,10l5112,15,5107,36,5110,29,5114,24,5119,20,5124,17,5134,17,5138,20,5143,22,5148,27,5150,32,5153,34,5153,46,5105,46,5105,68,5105,51,5177,51,5177,39,5172,29,5165,22,5158,15,5148,10,5124,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0.62pt;margin-top:0pt;width:31.24pt;height:8.8pt;mso-position-horizontal-relative:page;mso-position-vertical-relative:paragraph;z-index:-11967" coordorigin="6412,0" coordsize="625,176">
            <v:shape style="position:absolute;left:6422;top:20;width:65;height:94" coordorigin="6422,20" coordsize="65,94" path="m6473,58l6456,58,6456,20,6437,24,6439,29,6439,101,6456,106,6456,68,6461,65,6475,65,6482,68,6487,72,6485,53,6480,58,6473,58xe" filled="t" fillcolor="#000000" stroked="f">
              <v:path arrowok="t"/>
              <v:fill/>
            </v:shape>
            <v:shape style="position:absolute;left:6422;top:20;width:65;height:94" coordorigin="6422,20" coordsize="65,94" path="m6427,17l6432,17,6434,20,6437,24,6456,20,6473,20,6480,22,6485,24,6490,27,6492,32,6492,44,6490,48,6485,53,6487,72,6494,75,6497,82,6497,94,6494,99,6490,104,6485,106,6480,108,6461,108,6456,106,6439,101,6437,106,6434,111,6422,111,6422,116,6487,116,6499,113,6506,108,6514,104,6518,96,6518,75,6509,65,6490,60,6504,58,6511,51,6511,32,6509,27,6506,24,6502,20,6499,17,6492,15,6487,15,6480,12,6422,12,6422,17,6427,17xe" filled="t" fillcolor="#000000" stroked="f">
              <v:path arrowok="t"/>
              <v:fill/>
            </v:shape>
            <v:shape style="position:absolute;left:6533;top:10;width:89;height:108" coordorigin="6533,10" coordsize="89,108" path="m6533,65l6537,88,6547,104,6557,116,6566,118,6590,118,6600,116,6607,106,6614,99,6619,89,6622,80,6617,77,6614,84,6610,92,6605,96,6600,99,6595,101,6578,101,6569,96,6562,87,6554,80,6550,68,6550,46,6552,36,6557,15,6547,24,6545,27,6536,44,6533,65xe" filled="t" fillcolor="#000000" stroked="f">
              <v:path arrowok="t"/>
              <v:fill/>
            </v:shape>
            <v:shape style="position:absolute;left:6533;top:10;width:89;height:108" coordorigin="6533,10" coordsize="89,108" path="m6569,10l6557,15,6552,36,6554,29,6559,24,6564,20,6569,17,6578,17,6583,20,6588,22,6593,27,6595,32,6598,34,6598,46,6550,46,6550,68,6550,51,6622,51,6622,39,6617,29,6610,22,6602,15,6593,10,6569,10xe" filled="t" fillcolor="#000000" stroked="f">
              <v:path arrowok="t"/>
              <v:fill/>
            </v:shape>
            <v:shape style="position:absolute;left:6629;top:10;width:108;height:156" coordorigin="6629,10" coordsize="108,156" path="m6667,101l6665,96,6665,111,6667,113,6672,116,6674,116,6679,118,6701,118,6713,113,6720,106,6726,99,6734,82,6737,60,6737,59,6733,38,6722,22,6715,15,6708,10,6698,10,6701,29,6706,34,6713,44,6715,56,6715,84,6713,96,6706,104,6703,108,6696,113,6682,113,6677,111,6672,108,6670,104,6667,101xe" filled="t" fillcolor="#000000" stroked="f">
              <v:path arrowok="t"/>
              <v:fill/>
            </v:shape>
            <v:shape style="position:absolute;left:6629;top:10;width:108;height:156" coordorigin="6629,10" coordsize="108,156" path="m6682,166l6682,161,6672,161,6667,159,6665,154,6665,41,6670,34,6674,29,6677,29,6682,27,6696,27,6701,29,6698,10,6691,10,6686,12,6679,15,6674,20,6670,24,6665,34,6665,10,6660,10,6629,22,6629,27,6634,27,6634,24,6638,24,6643,27,6646,32,6646,154,6643,159,6638,161,6629,161,6629,166,6682,166xe" filled="t" fillcolor="#000000" stroked="f">
              <v:path arrowok="t"/>
              <v:fill/>
            </v:shape>
            <v:shape style="position:absolute;left:6749;top:12;width:113;height:103" coordorigin="6749,12" coordsize="113,103" path="m6862,12l6811,12,6811,17,6821,17,6826,22,6828,27,6828,58,6782,58,6782,29,6785,24,6785,22,6790,20,6794,17,6799,17,6799,12,6749,12,6749,17,6758,17,6763,22,6763,27,6766,32,6766,101,6763,106,6761,111,6749,111,6749,116,6799,116,6799,111,6790,111,6785,108,6782,104,6782,65,6828,65,6828,101,6826,106,6823,111,6811,111,6811,116,6862,116,6862,111,6854,111,6850,108,6847,104,6847,22,6852,20,6857,17,6862,17,6862,12xe" filled="t" fillcolor="#000000" stroked="f">
              <v:path arrowok="t"/>
              <v:fill/>
            </v:shape>
            <v:shape style="position:absolute;left:6874;top:10;width:74;height:108" coordorigin="6874,10" coordsize="74,108" path="m6948,111l6941,108,6934,111,6917,111,6910,106,6922,118,6931,118,6941,116,6948,111xe" filled="t" fillcolor="#000000" stroked="f">
              <v:path arrowok="t"/>
              <v:fill/>
            </v:shape>
            <v:shape style="position:absolute;left:6874;top:10;width:74;height:108" coordorigin="6874,10" coordsize="74,108" path="m6874,65l6874,80,6878,89,6886,101,6895,113,6907,118,6922,118,6910,106,6905,94,6898,84,6895,70,6895,39,6898,34,6900,27,6905,22,6907,22,6912,17,6929,17,6936,22,6941,29,6943,32,6950,50,6953,72,6953,87,6950,96,6946,101,6941,108,6948,111,6955,106,6962,101,6967,92,6972,82,6974,72,6974,48,6970,39,6962,27,6961,25,6944,14,6924,10,6914,10,6907,12,6900,17,6893,22,6886,29,6881,36,6876,46,6874,56,6874,65xe" filled="t" fillcolor="#000000" stroked="f">
              <v:path arrowok="t"/>
              <v:fill/>
            </v:shape>
            <v:shape style="position:absolute;left:6994;top:94;width:34;height:60" coordorigin="6994,94" coordsize="34,60" path="m7008,142l7001,147,6994,149,6994,154,7006,152,7013,144,7020,140,7025,132,7027,125,7027,111,7025,104,7022,101,7018,96,7013,94,7003,94,6998,96,6996,101,6994,106,6994,111,6996,113,6998,118,7008,118,7013,116,7018,116,7018,128,7015,132,7013,137,7008,1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7.58pt;margin-top:0pt;width:131.68pt;height:21.04pt;mso-position-horizontal-relative:page;mso-position-vertical-relative:paragraph;z-index:-11966" coordorigin="7152,0" coordsize="2634,421">
            <v:shape type="#_x0000_t75" style="position:absolute;left:7152;top:0;width:1827;height:176">
              <v:imagedata o:title="" r:id="rId190"/>
            </v:shape>
            <v:shape style="position:absolute;left:7368;top:279;width:106;height:103" coordorigin="7368,279" coordsize="106,103" path="m7421,382l7421,377,7409,377,7404,375,7404,370,7402,365,7402,332,7406,329,7411,332,7416,336,7418,341,7422,348,7431,365,7442,382,7474,382,7474,377,7464,377,7462,375,7457,370,7454,365,7447,353,7440,341,7435,334,7433,329,7430,327,7426,324,7430,320,7433,315,7435,310,7438,303,7440,298,7442,296,7452,296,7457,298,7462,298,7466,296,7469,291,7469,286,7466,281,7462,279,7447,279,7442,284,7438,286,7435,291,7433,296,7430,303,7426,312,7423,317,7418,320,7414,322,7411,324,7402,324,7402,296,7404,288,7409,284,7421,284,7421,279,7368,279,7368,284,7378,284,7380,286,7382,291,7385,296,7385,368,7382,372,7380,377,7368,377,7368,382,7421,382xe" filled="t" fillcolor="#000000" stroked="f">
              <v:path arrowok="t"/>
              <v:fill/>
            </v:shape>
            <v:shape style="position:absolute;left:7483;top:276;width:74;height:108" coordorigin="7483,276" coordsize="74,108" path="m7558,377l7550,375,7543,377,7526,377,7519,372,7531,384,7541,384,7550,382,7558,377xe" filled="t" fillcolor="#000000" stroked="f">
              <v:path arrowok="t"/>
              <v:fill/>
            </v:shape>
            <v:shape style="position:absolute;left:7483;top:276;width:74;height:108" coordorigin="7483,276" coordsize="74,108" path="m7488,356l7495,368,7505,380,7517,384,7531,384,7519,372,7514,360,7507,351,7505,336,7505,305,7507,300,7512,293,7514,288,7519,286,7522,284,7538,284,7546,286,7550,293,7553,297,7560,315,7562,336,7562,353,7560,363,7555,368,7550,375,7558,377,7567,372,7572,365,7577,358,7582,348,7584,339,7584,315,7579,305,7572,293,7554,280,7534,276,7524,276,7517,279,7510,284,7502,288,7495,293,7490,303,7486,312,7483,322,7483,346,7488,356xe" filled="t" fillcolor="#000000" stroked="f">
              <v:path arrowok="t"/>
              <v:fill/>
            </v:shape>
            <v:shape style="position:absolute;left:7596;top:228;width:113;height:154" coordorigin="7596,228" coordsize="113,154" path="m7644,382l7644,377,7634,377,7632,372,7630,368,7630,360,7675,310,7675,368,7673,372,7670,377,7658,377,7658,382,7709,382,7709,377,7702,377,7697,375,7694,370,7694,288,7699,286,7704,284,7709,284,7709,279,7661,279,7661,284,7666,284,7670,286,7673,288,7675,293,7675,298,7630,351,7630,296,7632,291,7632,288,7637,284,7646,284,7646,279,7596,279,7596,284,7606,284,7608,286,7613,291,7613,368,7610,372,7608,377,7596,377,7596,382,7644,382xe" filled="t" fillcolor="#000000" stroked="f">
              <v:path arrowok="t"/>
              <v:fill/>
            </v:shape>
            <v:shape style="position:absolute;left:7596;top:228;width:113;height:154" coordorigin="7596,228" coordsize="113,154" path="m7632,260l7642,262,7663,262,7670,260,7678,255,7685,250,7690,243,7690,236,7687,231,7682,228,7678,228,7673,233,7670,240,7668,245,7666,250,7663,252,7658,255,7646,255,7642,252,7639,248,7637,243,7632,233,7630,228,7622,228,7618,233,7615,238,7615,245,7620,250,7625,255,7632,260xe" filled="t" fillcolor="#000000" stroked="f">
              <v:path arrowok="t"/>
              <v:fill/>
            </v:shape>
            <v:shape type="#_x0000_t75" style="position:absolute;left:7850;top:218;width:1935;height:202">
              <v:imagedata o:title="" r:id="rId191"/>
            </v:shape>
            <w10:wrap type="none"/>
          </v:group>
        </w:pict>
      </w:r>
      <w:r>
        <w:pict>
          <v:group style="position:absolute;margin-left:454.8pt;margin-top:0.62pt;width:5.64pt;height:5.16pt;mso-position-horizontal-relative:page;mso-position-vertical-relative:paragraph;z-index:-11965" coordorigin="9096,12" coordsize="113,103">
            <v:shape style="position:absolute;left:9096;top:12;width:113;height:103" coordorigin="9096,12" coordsize="113,103" path="m9144,116l9144,111,9134,111,9132,106,9130,101,9130,94,9175,44,9175,101,9173,106,9170,111,9158,111,9158,116,9209,116,9209,111,9199,111,9194,108,9194,22,9199,20,9204,17,9209,17,9209,12,9161,12,9161,17,9166,17,9170,20,9173,22,9175,27,9175,32,9130,84,9130,24,9132,22,9137,17,9146,17,9146,12,9096,12,9096,17,9106,17,9108,20,9110,24,9113,29,9113,101,9110,106,9108,111,9096,111,9096,116,9144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6.06pt;margin-top:0pt;width:22.96pt;height:6.4pt;mso-position-horizontal-relative:page;mso-position-vertical-relative:paragraph;z-index:-11964" coordorigin="9321,0" coordsize="459,128">
            <v:shape style="position:absolute;left:9331;top:12;width:101;height:103" coordorigin="9331,12" coordsize="101,103" path="m9432,12l9372,12,9370,29,9372,27,9377,22,9382,20,9394,20,9398,22,9422,17,9432,17,9432,12xe" filled="t" fillcolor="#000000" stroked="f">
              <v:path arrowok="t"/>
              <v:fill/>
            </v:shape>
            <v:shape style="position:absolute;left:9331;top:12;width:101;height:103" coordorigin="9331,12" coordsize="101,103" path="m9389,70l9398,70,9398,101,9396,106,9394,108,9389,111,9382,111,9382,116,9432,116,9432,111,9422,111,9420,108,9415,104,9415,27,9418,22,9422,17,9398,22,9398,63,9386,63,9379,60,9374,56,9370,51,9367,46,9367,34,9370,29,9372,12,9360,15,9355,20,9348,27,9346,32,9346,51,9353,60,9370,65,9346,101,9343,106,9341,108,9336,111,9331,111,9331,116,9355,116,9389,70xe" filled="t" fillcolor="#000000" stroked="f">
              <v:path arrowok="t"/>
              <v:fill/>
            </v:shape>
            <v:shape style="position:absolute;left:9444;top:10;width:86;height:108" coordorigin="9444,10" coordsize="86,108" path="m9514,44l9523,44,9528,39,9528,29,9526,24,9518,17,9511,12,9504,10,9480,10,9468,15,9458,24,9447,45,9444,65,9444,66,9448,88,9458,104,9466,113,9475,118,9497,118,9506,116,9516,108,9523,101,9528,89,9530,77,9528,75,9523,84,9521,92,9516,94,9511,99,9504,101,9485,101,9478,96,9470,87,9466,77,9463,68,9463,44,9466,34,9473,27,9475,20,9482,17,9494,17,9499,20,9504,22,9504,32,9506,36,9509,39,9511,44,9514,44xe" filled="t" fillcolor="#000000" stroked="f">
              <v:path arrowok="t"/>
              <v:fill/>
            </v:shape>
            <v:shape style="position:absolute;left:9545;top:12;width:113;height:103" coordorigin="9545,12" coordsize="113,103" path="m9622,106l9619,111,9607,111,9607,116,9658,116,9658,111,9650,111,9646,108,9643,104,9643,22,9648,20,9653,17,9658,17,9658,12,9607,12,9607,17,9617,17,9622,22,9624,27,9624,58,9578,58,9578,24,9581,22,9586,17,9595,17,9595,12,9545,12,9545,17,9554,17,9554,20,9559,22,9559,27,9562,32,9562,101,9559,106,9557,111,9545,111,9545,116,9595,116,9595,111,9586,111,9581,108,9578,104,9578,65,9624,65,9624,101,9622,106xe" filled="t" fillcolor="#000000" stroked="f">
              <v:path arrowok="t"/>
              <v:fill/>
            </v:shape>
            <v:shape style="position:absolute;left:9670;top:10;width:101;height:108" coordorigin="9670,10" coordsize="101,108" path="m9670,65l9670,80,9674,89,9682,101,9691,113,9703,118,9718,118,9706,106,9698,94,9694,84,9691,70,9691,39,9694,34,9696,27,9701,22,9703,22,9708,17,9725,17,9732,22,9737,29,9739,32,9746,50,9749,72,9749,87,9746,96,9742,101,9737,108,9744,111,9751,106,9758,101,9763,92,9768,82,9770,72,9770,48,9766,39,9756,27,9749,15,9734,10,9710,10,9703,12,9696,17,9689,22,9682,29,9677,36,9672,46,9670,56,9670,65xe" filled="t" fillcolor="#000000" stroked="f">
              <v:path arrowok="t"/>
              <v:fill/>
            </v:shape>
            <v:shape style="position:absolute;left:9670;top:10;width:101;height:108" coordorigin="9670,10" coordsize="101,108" path="m9744,111l9737,108,9730,111,9713,111,9706,106,9718,118,9727,118,9737,116,9744,1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4.76pt;margin-top:13.94pt;width:5.64pt;height:5.16pt;mso-position-horizontal-relative:page;mso-position-vertical-relative:paragraph;z-index:-11961" coordorigin="3895,279" coordsize="113,103">
            <v:shape style="position:absolute;left:3895;top:279;width:113;height:103" coordorigin="3895,279" coordsize="113,103" path="m3943,382l3943,377,3934,377,3931,372,3929,368,3929,360,3974,310,3974,368,3972,372,3970,377,3958,377,3958,382,4008,382,4008,377,4001,377,3996,375,3994,370,3994,288,3998,286,4003,284,4008,284,4008,279,3960,279,3960,284,3965,284,3970,286,3972,288,3974,293,3974,298,3929,351,3929,296,3931,291,3931,288,3936,284,3946,284,3946,279,3895,279,3895,284,3905,284,3907,286,3912,291,3912,368,3910,372,3907,377,3895,377,3895,382,3943,38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5.06pt;margin-top:13.32pt;width:95.8pt;height:19.6pt;mso-position-horizontal-relative:page;mso-position-vertical-relative:paragraph;z-index:-11960" coordorigin="4101,266" coordsize="1916,392">
            <v:shape type="#_x0000_t75" style="position:absolute;left:4149;top:266;width:1539;height:392">
              <v:imagedata o:title="" r:id="rId192"/>
            </v:shape>
            <v:shape style="position:absolute;left:5527;top:363;width:50;height:108" coordorigin="5527,363" coordsize="50,108" path="m5566,368l5563,363,5563,377,5568,380,5573,382,5578,384,5575,377,5573,375,5568,370,5566,368xe" filled="t" fillcolor="#000000" stroked="f">
              <v:path arrowok="t"/>
              <v:fill/>
            </v:shape>
            <v:shape style="position:absolute;left:5527;top:363;width:50;height:108" coordorigin="5527,363" coordsize="50,108" path="m5580,432l5580,428,5570,428,5566,425,5563,420,5563,308,5570,300,5573,296,5575,296,5580,293,5594,293,5599,296,5604,300,5611,310,5614,322,5614,351,5611,363,5606,370,5602,375,5594,380,5580,380,5575,377,5578,384,5599,384,5611,380,5618,372,5624,366,5633,348,5635,327,5635,326,5631,304,5621,288,5616,281,5606,276,5590,276,5585,279,5580,281,5573,286,5568,291,5563,300,5563,276,5558,276,5527,288,5527,293,5532,293,5537,291,5542,293,5544,298,5544,420,5539,425,5534,428,5527,428,5527,432,5580,432xe" filled="t" fillcolor="#000000" stroked="f">
              <v:path arrowok="t"/>
              <v:fill/>
            </v:shape>
            <v:shape style="position:absolute;left:5652;top:276;width:86;height:108" coordorigin="5652,276" coordsize="86,108" path="m5652,332l5654,354,5664,370,5674,380,5683,384,5707,384,5717,382,5724,372,5731,365,5736,356,5738,344,5734,344,5731,351,5726,358,5722,363,5717,365,5712,368,5695,368,5686,363,5678,353,5671,346,5666,334,5666,312,5669,303,5674,281,5664,291,5662,293,5654,310,5652,332xe" filled="t" fillcolor="#000000" stroked="f">
              <v:path arrowok="t"/>
              <v:fill/>
            </v:shape>
            <v:shape style="position:absolute;left:5652;top:276;width:86;height:108" coordorigin="5652,276" coordsize="86,108" path="m5686,276l5674,281,5669,303,5671,296,5676,291,5681,286,5686,284,5695,284,5700,286,5705,288,5710,293,5712,298,5714,300,5714,312,5666,312,5666,334,5666,317,5738,317,5738,305,5734,296,5726,288,5719,279,5710,276,5686,276xe" filled="t" fillcolor="#000000" stroked="f">
              <v:path arrowok="t"/>
              <v:fill/>
            </v:shape>
            <v:shape style="position:absolute;left:5748;top:279;width:108;height:103" coordorigin="5748,279" coordsize="108,103" path="m5856,279l5806,279,5806,284,5815,284,5820,286,5822,291,5822,324,5815,329,5808,332,5789,332,5784,327,5782,322,5782,291,5784,288,5789,284,5798,284,5798,279,5748,279,5748,284,5753,284,5758,286,5762,288,5762,327,5765,332,5767,336,5772,339,5774,341,5798,341,5810,339,5822,334,5822,370,5820,375,5815,377,5803,377,5803,382,5856,382,5856,377,5846,377,5842,375,5842,288,5846,286,5851,284,5856,284,5856,279xe" filled="t" fillcolor="#000000" stroked="f">
              <v:path arrowok="t"/>
              <v:fill/>
            </v:shape>
            <v:shape style="position:absolute;left:5866;top:279;width:94;height:103" coordorigin="5866,279" coordsize="94,103" path="m5904,332l5928,332,5938,339,5938,360,5935,365,5930,370,5930,382,5940,380,5947,375,5954,370,5959,363,5959,353,5956,340,5942,328,5914,324,5899,324,5899,296,5902,291,5904,286,5909,284,5921,284,5921,279,5866,279,5866,284,5875,284,5878,286,5882,291,5882,368,5899,372,5899,332,5904,332xe" filled="t" fillcolor="#000000" stroked="f">
              <v:path arrowok="t"/>
              <v:fill/>
            </v:shape>
            <v:shape style="position:absolute;left:5866;top:279;width:94;height:103" coordorigin="5866,279" coordsize="94,103" path="m5930,370l5926,372,5918,375,5904,375,5899,372,5882,368,5880,372,5878,377,5866,377,5866,382,5930,382,5930,370xe" filled="t" fillcolor="#000000" stroked="f">
              <v:path arrowok="t"/>
              <v:fill/>
            </v:shape>
            <v:shape style="position:absolute;left:5983;top:360;width:24;height:24" coordorigin="5983,360" coordsize="24,24" path="m5995,360l5993,360,5988,363,5983,368,5983,380,5988,384,6002,384,6005,382,6007,377,6007,368,6002,363,5998,360,5995,360xe" filled="t" fillcolor="#000000" stroked="f">
              <v:path arrowok="t"/>
              <v:fill/>
            </v:shape>
            <v:shape style="position:absolute;left:4111;top:543;width:113;height:103" coordorigin="4111,543" coordsize="113,103" path="m4224,543l4176,543,4176,548,4181,548,4186,550,4190,552,4190,588,4147,588,4147,552,4152,550,4157,548,4162,548,4162,543,4111,543,4111,548,4121,548,4126,552,4128,557,4128,636,4123,641,4111,641,4111,646,4162,646,4162,641,4154,641,4150,639,4147,634,4147,596,4190,596,4190,636,4186,641,4176,641,4176,646,4224,646,4224,641,4217,641,4212,639,4210,634,4210,555,4212,550,4217,548,4224,548,4224,543xe" filled="t" fillcolor="#000000" stroked="f">
              <v:path arrowok="t"/>
              <v:fill/>
            </v:shape>
            <v:shape style="position:absolute;left:4236;top:540;width:86;height:108" coordorigin="4236,540" coordsize="86,108" path="m4289,552l4291,555,4296,557,4296,562,4298,564,4298,576,4250,576,4253,567,4255,560,4260,555,4258,545,4248,555,4247,557,4239,574,4236,596,4236,596,4239,618,4248,634,4258,646,4267,648,4291,648,4301,646,4308,636,4318,629,4320,620,4322,610,4320,608,4315,615,4313,622,4306,627,4301,629,4296,632,4279,632,4270,627,4262,617,4255,610,4250,598,4250,581,4322,581,4322,569,4320,560,4313,552,4303,545,4294,540,4270,540,4277,548,4282,548,4284,550,4289,552xe" filled="t" fillcolor="#000000" stroked="f">
              <v:path arrowok="t"/>
              <v:fill/>
            </v:shape>
            <v:shape style="position:absolute;left:4236;top:540;width:86;height:108" coordorigin="4236,540" coordsize="86,108" path="m4270,540l4258,545,4260,555,4265,550,4270,548,4277,548,4270,540xe" filled="t" fillcolor="#000000" stroked="f">
              <v:path arrowok="t"/>
              <v:fill/>
            </v:shape>
            <v:shape style="position:absolute;left:4426;top:543;width:137;height:103" coordorigin="4426,543" coordsize="137,103" path="m4450,634l4450,560,4488,646,4490,646,4529,560,4529,632,4526,636,4524,639,4519,641,4512,641,4512,646,4562,646,4562,641,4553,641,4548,639,4548,634,4546,629,4546,560,4548,555,4548,552,4553,548,4562,548,4562,543,4526,543,4495,620,4464,543,4426,543,4426,548,4435,548,4440,550,4442,555,4442,636,4438,641,4426,641,4426,646,4466,646,4466,641,4457,641,4452,639,4450,634xe" filled="t" fillcolor="#000000" stroked="f">
              <v:path arrowok="t"/>
              <v:fill/>
            </v:shape>
            <v:shape style="position:absolute;left:4574;top:540;width:98;height:108" coordorigin="4574,540" coordsize="98,108" path="m4574,596l4574,610,4577,620,4584,632,4585,633,4594,600,4594,576,4596,569,4598,564,4601,557,4603,552,4608,552,4610,548,4627,548,4634,552,4639,560,4642,563,4649,580,4651,603,4651,617,4649,627,4644,632,4639,639,4634,641,4618,641,4608,636,4622,648,4632,648,4639,646,4649,641,4656,636,4661,632,4666,622,4670,612,4673,603,4673,579,4668,569,4661,557,4643,544,4622,540,4615,540,4606,543,4598,548,4591,552,4584,560,4579,567,4574,576,4574,596xe" filled="t" fillcolor="#000000" stroked="f">
              <v:path arrowok="t"/>
              <v:fill/>
            </v:shape>
            <v:shape style="position:absolute;left:4574;top:540;width:98;height:108" coordorigin="4574,540" coordsize="98,108" path="m4601,645l4622,648,4608,636,4603,624,4596,615,4594,600,4585,633,4601,645xe" filled="t" fillcolor="#000000" stroked="f">
              <v:path arrowok="t"/>
              <v:fill/>
            </v:shape>
            <v:shape style="position:absolute;left:4682;top:543;width:156;height:103" coordorigin="4682,543" coordsize="156,103" path="m4769,562l4771,555,4774,550,4778,548,4786,548,4786,543,4735,543,4735,548,4742,548,4747,550,4750,555,4752,562,4752,588,4740,588,4735,584,4733,581,4728,576,4726,567,4721,557,4718,552,4714,548,4711,543,4692,543,4687,548,4687,557,4692,562,4702,562,4704,560,4709,560,4714,562,4716,567,4718,572,4723,581,4728,588,4733,591,4726,591,4721,596,4718,598,4714,605,4706,620,4702,629,4697,636,4694,639,4690,641,4682,641,4682,646,4714,646,4733,610,4738,603,4740,598,4742,596,4752,596,4752,627,4750,634,4747,639,4742,641,4735,641,4735,646,4786,646,4786,641,4778,641,4776,639,4771,636,4769,629,4769,596,4778,596,4781,598,4783,603,4788,610,4807,646,4838,646,4838,641,4831,641,4826,639,4822,634,4819,629,4814,620,4807,605,4802,598,4800,596,4795,591,4788,591,4793,588,4798,581,4802,572,4805,567,4805,562,4810,560,4814,560,4819,562,4829,562,4834,557,4834,548,4829,543,4812,543,4807,545,4805,548,4800,555,4795,567,4793,576,4788,581,4786,584,4781,588,4769,588,4769,562xe" filled="t" fillcolor="#000000" stroked="f">
              <v:path arrowok="t"/>
              <v:fill/>
            </v:shape>
            <v:shape style="position:absolute;left:4848;top:540;width:86;height:108" coordorigin="4848,540" coordsize="86,108" path="m4901,552l4903,555,4908,557,4908,562,4910,564,4910,576,4862,576,4865,567,4867,560,4872,555,4870,545,4860,555,4859,557,4851,574,4848,596,4848,596,4851,618,4860,634,4870,646,4879,648,4903,648,4913,646,4920,636,4930,629,4934,620,4934,610,4932,608,4927,615,4925,622,4918,627,4913,629,4908,632,4891,632,4882,627,4874,617,4867,610,4862,598,4862,581,4934,581,4934,569,4932,560,4925,552,4915,545,4906,540,4882,540,4889,548,4894,548,4896,550,4901,552xe" filled="t" fillcolor="#000000" stroked="f">
              <v:path arrowok="t"/>
              <v:fill/>
            </v:shape>
            <v:shape style="position:absolute;left:4848;top:540;width:86;height:108" coordorigin="4848,540" coordsize="86,108" path="m4882,540l4870,545,4872,555,4877,550,4882,548,4889,548,4882,540xe" filled="t" fillcolor="#000000" stroked="f">
              <v:path arrowok="t"/>
              <v:fill/>
            </v:shape>
            <v:shape style="position:absolute;left:4944;top:543;width:98;height:103" coordorigin="4944,543" coordsize="98,103" path="m4949,572l4951,564,4951,560,4954,557,4958,552,4963,550,4982,550,4982,636,4978,641,4966,641,4966,646,5023,646,5023,641,5009,641,5004,639,5002,634,5002,550,5018,550,5023,552,5028,552,5033,557,5035,562,5035,567,5038,572,5042,572,5038,543,4949,543,4944,572,4949,57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7.9pt;margin-top:11.04pt;width:43.6pt;height:11.08pt;mso-position-horizontal-relative:page;mso-position-vertical-relative:paragraph;z-index:-11959" coordorigin="6158,221" coordsize="872,222">
            <v:shape style="position:absolute;left:6168;top:231;width:158;height:151" coordorigin="6168,231" coordsize="158,151" path="m6302,248l6305,240,6310,236,6317,233,6326,233,6326,231,6168,231,6168,233,6178,233,6182,236,6187,240,6190,248,6190,365,6187,370,6185,375,6182,377,6168,377,6168,382,6233,382,6233,377,6218,377,6216,375,6211,370,6211,238,6281,238,6281,370,6278,375,6276,377,6259,377,6259,382,6326,382,6326,377,6310,377,6307,375,6305,370,6302,365,6302,248xe" filled="t" fillcolor="#000000" stroked="f">
              <v:path arrowok="t"/>
              <v:fill/>
            </v:shape>
            <v:shape style="position:absolute;left:6336;top:276;width:74;height:108" coordorigin="6336,276" coordsize="74,108" path="m6410,377l6403,375,6398,377,6379,377,6372,372,6365,381,6386,384,6396,384,6403,382,6410,377xe" filled="t" fillcolor="#000000" stroked="f">
              <v:path arrowok="t"/>
              <v:fill/>
            </v:shape>
            <v:shape style="position:absolute;left:6336;top:276;width:74;height:108" coordorigin="6336,276" coordsize="74,108" path="m6358,312l6360,305,6362,300,6365,293,6367,288,6372,286,6374,284,6391,284,6398,286,6403,293,6405,297,6413,315,6415,336,6415,353,6413,363,6408,368,6403,375,6410,377,6420,372,6425,365,6430,358,6434,348,6437,339,6437,315,6432,305,6425,293,6407,280,6386,276,6377,276,6370,279,6362,284,6355,288,6348,293,6343,303,6338,312,6336,322,6336,346,6341,356,6348,368,6349,369,6365,381,6372,372,6367,360,6360,351,6358,336,6358,312xe" filled="t" fillcolor="#000000" stroked="f">
              <v:path arrowok="t"/>
              <v:fill/>
            </v:shape>
            <v:shape style="position:absolute;left:6446;top:276;width:89;height:108" coordorigin="6446,276" coordsize="89,108" path="m6458,312l6458,303,6463,298,6468,291,6470,286,6478,284,6492,284,6499,286,6504,296,6509,303,6511,312,6514,324,6480,324,6480,332,6514,332,6514,351,6511,363,6504,370,6499,375,6492,380,6470,380,6458,372,6451,360,6446,363,6463,378,6481,384,6499,384,6511,380,6521,370,6531,353,6535,333,6535,329,6532,309,6522,292,6521,291,6511,281,6502,276,6478,276,6470,279,6466,281,6461,281,6458,279,6454,279,6454,312,6458,312xe" filled="t" fillcolor="#000000" stroked="f">
              <v:path arrowok="t"/>
              <v:fill/>
            </v:shape>
            <v:shape style="position:absolute;left:6545;top:279;width:96;height:103" coordorigin="6545,279" coordsize="96,103" path="m6583,358l6583,372,6578,377,6566,377,6566,382,6622,382,6622,377,6610,377,6605,375,6602,370,6602,286,6622,286,6624,288,6629,288,6631,293,6634,298,6636,300,6636,308,6641,308,6638,279,6547,279,6545,308,6550,308,6550,300,6552,296,6554,293,6559,288,6564,286,6583,286,6583,358xe" filled="t" fillcolor="#000000" stroked="f">
              <v:path arrowok="t"/>
              <v:fill/>
            </v:shape>
            <v:shape style="position:absolute;left:6650;top:276;width:74;height:108" coordorigin="6650,276" coordsize="74,108" path="m6725,377l6718,375,6710,377,6694,377,6686,372,6698,384,6708,384,6718,382,6725,377xe" filled="t" fillcolor="#000000" stroked="f">
              <v:path arrowok="t"/>
              <v:fill/>
            </v:shape>
            <v:shape style="position:absolute;left:6650;top:276;width:74;height:108" coordorigin="6650,276" coordsize="74,108" path="m6655,356l6662,368,6672,380,6684,384,6698,384,6686,372,6682,360,6674,351,6672,336,6672,305,6674,300,6679,293,6682,288,6686,286,6689,284,6706,284,6713,286,6718,293,6720,297,6727,315,6730,336,6730,353,6727,363,6722,368,6718,375,6725,377,6734,372,6739,365,6744,358,6749,348,6751,339,6751,315,6746,305,6739,293,6721,280,6701,276,6691,276,6684,279,6677,284,6670,288,6662,293,6658,303,6653,312,6650,322,6650,346,6655,356xe" filled="t" fillcolor="#000000" stroked="f">
              <v:path arrowok="t"/>
              <v:fill/>
            </v:shape>
            <v:shape style="position:absolute;left:6763;top:279;width:137;height:103" coordorigin="6763,279" coordsize="137,103" path="m6804,382l6804,377,6794,377,6790,375,6787,370,6787,296,6826,382,6828,382,6864,296,6864,372,6859,377,6850,377,6850,382,6900,382,6900,377,6890,377,6886,375,6883,370,6883,291,6886,288,6890,284,6900,284,6900,279,6864,279,6833,356,6799,279,6763,279,6763,284,6773,284,6775,286,6780,291,6780,368,6778,372,6775,377,6763,377,6763,382,6804,382xe" filled="t" fillcolor="#000000" stroked="f">
              <v:path arrowok="t"/>
              <v:fill/>
            </v:shape>
            <v:shape style="position:absolute;left:6910;top:279;width:110;height:154" coordorigin="6910,279" coordsize="110,154" path="m7020,279l6986,279,6986,284,6996,284,6998,288,6998,293,6996,298,6972,356,6948,303,6946,298,6943,293,6943,291,6946,286,6950,284,6958,284,6958,279,6910,279,6910,284,6912,284,6917,286,6922,291,6924,296,6926,300,6965,377,6958,396,6953,404,6950,408,6946,413,6941,413,6936,411,6931,411,6926,408,6922,408,6917,411,6914,416,6914,425,6919,428,6924,432,6936,432,6941,430,6948,425,6955,420,6960,411,6965,401,7006,298,7008,293,7010,288,7015,284,7020,284,7020,2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7.58pt;margin-top:13.44pt;width:8.08pt;height:6.28pt;mso-position-horizontal-relative:page;mso-position-vertical-relative:paragraph;z-index:-11958" coordorigin="7152,269" coordsize="162,126">
            <v:shape style="position:absolute;left:7162;top:279;width:96;height:103" coordorigin="7162,279" coordsize="96,103" path="m7200,358l7200,372,7195,377,7183,377,7183,382,7238,382,7238,377,7226,377,7222,375,7219,370,7219,286,7238,286,7243,288,7248,291,7248,293,7250,298,7253,300,7253,308,7258,308,7253,279,7164,279,7162,308,7166,308,7166,300,7169,296,7171,293,7176,288,7181,286,7200,286,7200,358xe" filled="t" fillcolor="#000000" stroked="f">
              <v:path arrowok="t"/>
              <v:fill/>
            </v:shape>
            <v:shape style="position:absolute;left:7267;top:324;width:36;height:67" coordorigin="7267,324" coordsize="36,67" path="m7302,324l7286,332,7289,344,7291,341,7294,336,7298,334,7303,332,7302,324xe" filled="t" fillcolor="#000000" stroked="f">
              <v:path arrowok="t"/>
              <v:fill/>
            </v:shape>
            <v:shape style="position:absolute;left:7267;top:324;width:36;height:67" coordorigin="7267,324" coordsize="36,67" path="m7277,312l7286,312,7291,308,7291,288,7296,286,7301,284,7313,284,7318,286,7320,288,7325,293,7325,315,7323,315,7302,324,7303,332,7308,329,7315,324,7325,322,7325,360,7315,368,7308,372,7298,372,7296,370,7291,365,7289,363,7286,358,7286,348,7289,344,7286,332,7279,334,7274,339,7272,346,7270,348,7267,353,7267,365,7270,372,7274,377,7279,382,7286,384,7301,384,7306,382,7308,380,7315,375,7325,368,7325,375,7327,377,7332,382,7337,384,7346,384,7354,380,7361,368,7361,360,7358,365,7354,368,7354,370,7349,370,7344,368,7344,296,7342,291,7339,286,7337,284,7332,281,7327,279,7320,276,7298,276,7289,279,7282,284,7274,291,7272,296,7272,308,7277,3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12pt;margin-top:175.04pt;width:6pt;height:0pt;mso-position-horizontal-relative:page;mso-position-vertical-relative:paragraph;z-index:-11950" coordorigin="9662,3501" coordsize="120,0">
            <v:shape style="position:absolute;left:9662;top:3501;width:120;height:0" coordorigin="9662,3501" coordsize="120,0" path="m9662,3501l9782,3501e" filled="f" stroked="t" strokeweight="0.46pt" strokecolor="#000000">
              <v:path arrowok="t"/>
            </v:shape>
            <w10:wrap type="none"/>
          </v:group>
        </w:pict>
      </w:r>
      <w:r>
        <w:pict>
          <v:group style="position:absolute;margin-left:483.72pt;margin-top:185.78pt;width:5.28pt;height:5.16pt;mso-position-horizontal-relative:page;mso-position-vertical-relative:paragraph;z-index:-11941" coordorigin="9674,3716" coordsize="106,103">
            <v:shape style="position:absolute;left:9674;top:3716;width:106;height:103" coordorigin="9674,3716" coordsize="106,103" path="m9742,3742l9744,3735,9746,3732,9754,3732,9758,3735,9768,3735,9770,3732,9773,3728,9773,3723,9770,3718,9766,3716,9754,3716,9749,3718,9744,3723,9739,3728,9737,3732,9734,3740,9732,3749,9727,3754,9725,3756,9720,3759,9715,3761,9708,3761,9708,3728,9713,3723,9718,3720,9725,3720,9725,3716,9674,3716,9674,3720,9682,3720,9686,3723,9689,3728,9689,3809,9684,3814,9679,3816,9674,3816,9674,3819,9725,3819,9725,3816,9720,3816,9715,3814,9710,3812,9708,3807,9708,3768,9718,3768,9720,3773,9722,3778,9726,3786,9737,3803,9749,3819,9780,3819,9780,3816,9773,3814,9768,3814,9763,3809,9758,3802,9754,3790,9744,3778,9739,3771,9737,3768,9734,3764,9730,3761,9734,3756,9737,3752,9739,3747,9742,37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0.58pt;margin-top:198.48pt;width:12.52pt;height:6.16pt;mso-position-horizontal-relative:page;mso-position-vertical-relative:paragraph;z-index:-11937" coordorigin="6012,3970" coordsize="250,123">
            <v:shape style="position:absolute;left:6022;top:3980;width:113;height:103" coordorigin="6022,3980" coordsize="113,103" path="m6134,4083l6134,4080,6130,4080,6125,4078,6120,4073,6120,3989,6125,3987,6130,3984,6134,3984,6134,3980,6086,3980,6086,3984,6091,3984,6096,3987,6098,3989,6101,3994,6101,4001,6058,4052,6058,3989,6062,3987,6067,3984,6072,3984,6072,3980,6022,3980,6022,3984,6029,3984,6034,3987,6038,3992,6038,4068,6036,4073,6034,4078,6029,4080,6022,4080,6022,4083,6070,4083,6070,4080,6065,4080,6060,4078,6058,4073,6058,4064,6101,4011,6101,4073,6096,4078,6091,4080,6086,4080,6086,4083,6134,4083xe" filled="t" fillcolor="#000000" stroked="f">
              <v:path arrowok="t"/>
              <v:fill/>
            </v:shape>
            <v:shape style="position:absolute;left:6142;top:3980;width:110;height:103" coordorigin="6142,3980" coordsize="110,103" path="m6214,3992l6211,3996,6206,4004,6197,4016,6190,4004,6187,3999,6185,3994,6182,3992,6182,3987,6187,3984,6192,3984,6192,3980,6142,3980,6142,3984,6146,3984,6151,3987,6156,3989,6161,3994,6168,4004,6187,4032,6166,4061,6158,4068,6154,4076,6151,4076,6146,4078,6144,4083,6178,4083,6178,4080,6173,4080,6168,4076,6168,4071,6170,4066,6175,4061,6192,4037,6206,4061,6211,4066,6214,4071,6214,4076,6209,4078,6204,4083,6252,4083,6252,4080,6247,4080,6242,4076,6238,4076,6235,4068,6228,4061,6202,4023,6216,4004,6223,3996,6228,3989,6230,3987,6235,3987,6240,3984,6240,3980,6206,3980,6206,3984,6209,3984,6214,3987,6214,399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0.8pt;height:6.4pt">
            <v:imagedata o:title="" r:id="rId193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439"/>
      </w:pPr>
      <w:r>
        <w:pict>
          <v:group style="position:absolute;margin-left:106.06pt;margin-top:-66.12pt;width:38.44pt;height:8.8pt;mso-position-horizontal-relative:page;mso-position-vertical-relative:paragraph;z-index:-11963" coordorigin="2121,-1322" coordsize="769,176">
            <v:shape style="position:absolute;left:2131;top:-1312;width:89;height:108" coordorigin="2131,-1312" coordsize="89,108" path="m2194,-1291l2194,-1286,2196,-1284,2198,-1279,2210,-1279,2215,-1284,2215,-1293,2213,-1298,2206,-1305,2201,-1310,2191,-1312,2167,-1312,2155,-1308,2146,-1298,2134,-1279,2131,-1257,2131,-1256,2135,-1235,2146,-1219,2153,-1209,2165,-1204,2186,-1204,2194,-1207,2203,-1214,2210,-1221,2215,-1233,2220,-1245,2215,-1248,2213,-1238,2208,-1231,2203,-1228,2198,-1224,2191,-1221,2174,-1221,2165,-1226,2160,-1236,2153,-1245,2150,-1255,2150,-1279,2153,-1288,2160,-1296,2165,-1303,2170,-1305,2182,-1305,2186,-1303,2191,-1300,2194,-1296,2194,-1291xe" filled="t" fillcolor="#000000" stroked="f">
              <v:path arrowok="t"/>
              <v:fill/>
            </v:shape>
            <v:shape style="position:absolute;left:2230;top:-1310;width:96;height:103" coordorigin="2230,-1310" coordsize="96,103" path="m2268,-1231l2268,-1216,2263,-1212,2251,-1212,2251,-1207,2306,-1207,2306,-1212,2294,-1212,2290,-1214,2287,-1219,2287,-1303,2306,-1303,2309,-1300,2314,-1300,2316,-1296,2318,-1291,2321,-1288,2321,-1281,2326,-1281,2323,-1310,2232,-1310,2230,-1281,2234,-1281,2234,-1288,2237,-1293,2239,-1296,2244,-1300,2249,-1303,2268,-1303,2268,-1231xe" filled="t" fillcolor="#000000" stroked="f">
              <v:path arrowok="t"/>
              <v:fill/>
            </v:shape>
            <v:shape style="position:absolute;left:2328;top:-1312;width:108;height:156" coordorigin="2328,-1312" coordsize="108,156" path="m2366,-1221l2364,-1226,2364,-1212,2369,-1209,2374,-1207,2378,-1204,2400,-1204,2412,-1209,2419,-1216,2425,-1223,2433,-1241,2436,-1262,2436,-1263,2432,-1284,2422,-1300,2417,-1308,2407,-1312,2390,-1312,2386,-1310,2381,-1308,2374,-1303,2369,-1298,2364,-1288,2364,-1281,2371,-1288,2374,-1293,2378,-1293,2383,-1296,2395,-1296,2400,-1293,2405,-1288,2412,-1279,2414,-1267,2414,-1238,2412,-1226,2407,-1219,2402,-1214,2395,-1209,2381,-1209,2376,-1212,2374,-1214,2369,-1219,2366,-1221xe" filled="t" fillcolor="#000000" stroked="f">
              <v:path arrowok="t"/>
              <v:fill/>
            </v:shape>
            <v:shape style="position:absolute;left:2328;top:-1312;width:108;height:156" coordorigin="2328,-1312" coordsize="108,156" path="m2359,-1312l2328,-1300,2328,-1296,2333,-1296,2338,-1298,2342,-1296,2345,-1291,2345,-1168,2340,-1164,2335,-1161,2328,-1161,2328,-1156,2381,-1156,2381,-1161,2371,-1161,2366,-1164,2364,-1168,2364,-1312,2359,-1312xe" filled="t" fillcolor="#000000" stroked="f">
              <v:path arrowok="t"/>
              <v:fill/>
            </v:shape>
            <v:shape style="position:absolute;left:2450;top:-1312;width:101;height:108" coordorigin="2450,-1312" coordsize="101,108" path="m2525,-1212l2534,-1216,2539,-1224,2544,-1231,2549,-1240,2551,-1250,2551,-1274,2546,-1284,2539,-1296,2521,-1309,2501,-1312,2491,-1312,2484,-1310,2477,-1305,2470,-1300,2462,-1296,2458,-1286,2453,-1276,2450,-1267,2450,-1243,2455,-1233,2462,-1221,2464,-1220,2474,-1238,2472,-1252,2472,-1284,2477,-1288,2479,-1296,2482,-1300,2486,-1303,2489,-1305,2506,-1305,2513,-1303,2518,-1296,2520,-1292,2527,-1273,2530,-1252,2530,-1236,2527,-1226,2522,-1221,2518,-1214,2513,-1212,2494,-1212,2486,-1216,2501,-1204,2508,-1204,2518,-1207,2525,-1212xe" filled="t" fillcolor="#000000" stroked="f">
              <v:path arrowok="t"/>
              <v:fill/>
            </v:shape>
            <v:shape style="position:absolute;left:2450;top:-1312;width:101;height:108" coordorigin="2450,-1312" coordsize="101,108" path="m2480,-1208l2501,-1204,2486,-1216,2482,-1228,2474,-1238,2464,-1220,2480,-1208xe" filled="t" fillcolor="#000000" stroked="f">
              <v:path arrowok="t"/>
              <v:fill/>
            </v:shape>
            <v:shape style="position:absolute;left:2563;top:-1310;width:113;height:103" coordorigin="2563,-1310" coordsize="113,103" path="m2611,-1207l2611,-1212,2602,-1212,2599,-1216,2597,-1221,2597,-1228,2642,-1279,2642,-1216,2638,-1212,2626,-1212,2626,-1207,2676,-1207,2676,-1212,2669,-1212,2664,-1214,2662,-1219,2662,-1300,2666,-1303,2671,-1305,2676,-1305,2676,-1310,2628,-1310,2628,-1305,2633,-1305,2638,-1303,2640,-1300,2642,-1296,2642,-1291,2597,-1238,2597,-1293,2599,-1298,2599,-1300,2604,-1305,2614,-1305,2614,-1310,2563,-1310,2563,-1305,2573,-1305,2575,-1303,2580,-1298,2580,-1221,2578,-1216,2575,-1212,2563,-1212,2563,-1207,2611,-1207xe" filled="t" fillcolor="#000000" stroked="f">
              <v:path arrowok="t"/>
              <v:fill/>
            </v:shape>
            <v:shape style="position:absolute;left:2683;top:-1310;width:96;height:103" coordorigin="2683,-1310" coordsize="96,103" path="m2722,-1231l2722,-1216,2717,-1212,2705,-1212,2705,-1207,2760,-1207,2760,-1212,2748,-1212,2743,-1214,2741,-1219,2741,-1303,2760,-1303,2762,-1300,2767,-1300,2770,-1296,2772,-1291,2774,-1288,2774,-1281,2779,-1281,2777,-1310,2686,-1310,2683,-1281,2688,-1281,2688,-1288,2690,-1293,2693,-1296,2698,-1300,2702,-1303,2722,-1303,2722,-1231xe" filled="t" fillcolor="#000000" stroked="f">
              <v:path arrowok="t"/>
              <v:fill/>
            </v:shape>
            <v:shape style="position:absolute;left:2786;top:-1310;width:94;height:103" coordorigin="2786,-1310" coordsize="94,103" path="m2825,-1257l2849,-1257,2858,-1250,2858,-1228,2856,-1224,2851,-1219,2851,-1207,2861,-1209,2868,-1214,2875,-1219,2880,-1226,2880,-1236,2877,-1249,2861,-1260,2834,-1264,2820,-1264,2820,-1293,2822,-1298,2825,-1303,2830,-1305,2842,-1305,2842,-1310,2786,-1310,2786,-1305,2796,-1305,2798,-1303,2803,-1298,2803,-1221,2820,-1216,2820,-1257,2825,-1257xe" filled="t" fillcolor="#000000" stroked="f">
              <v:path arrowok="t"/>
              <v:fill/>
            </v:shape>
            <v:shape style="position:absolute;left:2786;top:-1310;width:94;height:103" coordorigin="2786,-1310" coordsize="94,103" path="m2851,-1219l2846,-1216,2839,-1214,2825,-1214,2820,-1216,2803,-1221,2801,-1216,2798,-1212,2786,-1212,2786,-1207,2851,-1207,2851,-121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-52.92pt;width:383.56pt;height:127.84pt;mso-position-horizontal-relative:page;mso-position-vertical-relative:paragraph;z-index:-11956" coordorigin="2116,-1058" coordsize="7671,2557">
            <v:shape type="#_x0000_t75" style="position:absolute;left:2868;top:-1058;width:1146;height:164">
              <v:imagedata o:title="" r:id="rId194"/>
            </v:shape>
            <v:shape type="#_x0000_t75" style="position:absolute;left:3007;top:-847;width:1002;height:228">
              <v:imagedata o:title="" r:id="rId195"/>
            </v:shape>
            <v:shape type="#_x0000_t75" style="position:absolute;left:5776;top:-1058;width:1498;height:176">
              <v:imagedata o:title="" r:id="rId196"/>
            </v:shape>
            <v:shape style="position:absolute;left:7404;top:-1046;width:98;height:103" coordorigin="7404,-1046" coordsize="98,103" path="m7409,-1017l7411,-1024,7411,-1029,7414,-1032,7418,-1036,7423,-1039,7442,-1039,7442,-952,7438,-948,7426,-948,7426,-943,7483,-943,7483,-948,7469,-948,7464,-950,7462,-955,7462,-1039,7478,-1039,7483,-1036,7488,-1036,7493,-1032,7495,-1027,7495,-1022,7498,-1017,7502,-1017,7498,-1046,7409,-1046,7404,-1017,7409,-1017xe" filled="t" fillcolor="#000000" stroked="f">
              <v:path arrowok="t"/>
              <v:fill/>
            </v:shape>
            <v:shape style="position:absolute;left:7512;top:-1048;width:98;height:108" coordorigin="7512,-1048" coordsize="98,108" path="m7512,-993l7512,-979,7514,-969,7522,-957,7523,-956,7539,-944,7536,-974,7531,-988,7531,-1012,7534,-1020,7536,-1024,7538,-1032,7541,-1036,7546,-1036,7550,-1041,7565,-1041,7572,-1036,7577,-1029,7580,-1026,7587,-1009,7589,-986,7589,-972,7586,-962,7582,-957,7577,-950,7572,-948,7555,-948,7548,-952,7560,-940,7570,-940,7577,-943,7586,-948,7594,-952,7598,-957,7603,-967,7608,-976,7610,-986,7610,-1010,7606,-1020,7598,-1032,7581,-1045,7560,-1048,7553,-1048,7543,-1046,7536,-1041,7529,-1036,7524,-1029,7519,-1022,7514,-1012,7512,-1003,7512,-993xe" filled="t" fillcolor="#000000" stroked="f">
              <v:path arrowok="t"/>
              <v:fill/>
            </v:shape>
            <v:shape style="position:absolute;left:7512;top:-1048;width:98;height:108" coordorigin="7512,-1048" coordsize="98,108" path="m7539,-944l7560,-940,7548,-952,7541,-964,7536,-974,7539,-944xe" filled="t" fillcolor="#000000" stroked="f">
              <v:path arrowok="t"/>
              <v:fill/>
            </v:shape>
            <v:shape style="position:absolute;left:7620;top:-1046;width:108;height:106" coordorigin="7620,-1046" coordsize="108,106" path="m7728,-943l7728,-948,7721,-948,7716,-950,7714,-955,7714,-1036,7718,-1039,7723,-1041,7728,-1041,7728,-1046,7637,-1046,7637,-1041,7644,-1041,7649,-1039,7651,-1034,7651,-969,7649,-962,7649,-957,7646,-955,7639,-955,7634,-960,7632,-962,7625,-962,7620,-957,7620,-945,7625,-940,7639,-940,7644,-943,7649,-945,7654,-948,7656,-952,7658,-960,7658,-967,7661,-979,7661,-1039,7694,-1039,7694,-955,7692,-952,7690,-948,7675,-948,7675,-943,7728,-943xe" filled="t" fillcolor="#000000" stroked="f">
              <v:path arrowok="t"/>
              <v:fill/>
            </v:shape>
            <v:shape style="position:absolute;left:7738;top:-1046;width:91;height:103" coordorigin="7738,-1046" coordsize="91,103" path="m7786,-943l7800,-943,7790,-950,7774,-950,7752,-967,7752,-952,7747,-948,7738,-948,7738,-943,7786,-943xe" filled="t" fillcolor="#000000" stroked="f">
              <v:path arrowok="t"/>
              <v:fill/>
            </v:shape>
            <v:shape style="position:absolute;left:7738;top:-1046;width:91;height:103" coordorigin="7738,-1046" coordsize="91,103" path="m7812,-945l7819,-950,7826,-955,7829,-962,7829,-972,7826,-985,7811,-996,7783,-1000,7771,-1000,7771,-1034,7774,-1039,7778,-1041,7790,-1041,7790,-1046,7738,-1046,7738,-1041,7745,-1041,7750,-1039,7752,-1034,7752,-967,7774,-950,7771,-952,7771,-993,7798,-993,7807,-986,7807,-964,7805,-960,7800,-955,7795,-952,7790,-950,7800,-943,7812,-945xe" filled="t" fillcolor="#000000" stroked="f">
              <v:path arrowok="t"/>
              <v:fill/>
            </v:shape>
            <v:shape style="position:absolute;left:7843;top:-1046;width:106;height:103" coordorigin="7843,-1046" coordsize="106,103" path="m7910,-1022l7913,-1027,7915,-1029,7927,-1029,7932,-1027,7937,-1027,7939,-1029,7942,-1034,7942,-1039,7939,-1044,7934,-1046,7922,-1046,7918,-1044,7913,-1039,7908,-1034,7906,-1029,7903,-1022,7901,-1012,7896,-1008,7894,-1005,7889,-1003,7884,-1000,7877,-1000,7877,-1036,7882,-1039,7886,-1041,7894,-1041,7894,-1046,7843,-1046,7843,-1041,7850,-1041,7855,-1039,7858,-1034,7858,-952,7853,-948,7843,-948,7843,-943,7894,-943,7894,-948,7884,-948,7879,-950,7877,-955,7877,-993,7886,-993,7889,-988,7891,-984,7895,-976,7906,-960,7918,-943,7949,-943,7949,-948,7937,-948,7934,-950,7932,-955,7927,-960,7922,-972,7913,-984,7908,-991,7906,-996,7903,-998,7898,-1000,7903,-1005,7906,-1010,7908,-1015,7910,-1022xe" filled="t" fillcolor="#000000" stroked="f">
              <v:path arrowok="t"/>
              <v:fill/>
            </v:shape>
            <v:shape style="position:absolute;left:7958;top:-1048;width:98;height:108" coordorigin="7958,-1048" coordsize="98,108" path="m8023,-950l8018,-948,8002,-948,8006,-940,8016,-940,8026,-943,8033,-948,8040,-952,8047,-957,8050,-967,8054,-976,8057,-986,8057,-1010,8052,-1020,8045,-1032,8027,-1045,8006,-1048,7999,-1048,7992,-1046,7982,-1041,7975,-1036,7978,-1012,7980,-1020,7982,-1024,7985,-1032,7987,-1036,7992,-1036,7997,-1041,8011,-1041,8018,-1036,8023,-1029,8026,-1026,8033,-1009,8035,-986,8035,-972,8033,-962,8028,-957,8023,-950xe" filled="t" fillcolor="#000000" stroked="f">
              <v:path arrowok="t"/>
              <v:fill/>
            </v:shape>
            <v:shape style="position:absolute;left:7958;top:-1048;width:98;height:108" coordorigin="7958,-1048" coordsize="98,108" path="m7994,-952l7987,-964,7982,-974,7978,-988,7978,-1012,7975,-1036,7970,-1029,7966,-1022,7961,-1012,7958,-1003,7958,-979,7961,-969,7970,-957,7978,-945,7990,-940,8006,-940,8002,-948,7994,-952xe" filled="t" fillcolor="#000000" stroked="f">
              <v:path arrowok="t"/>
              <v:fill/>
            </v:shape>
            <v:shape type="#_x0000_t75" style="position:absolute;left:7308;top:-1058;width:2478;height:440">
              <v:imagedata o:title="" r:id="rId197"/>
            </v:shape>
            <v:shape type="#_x0000_t75" style="position:absolute;left:4173;top:-794;width:1722;height:176">
              <v:imagedata o:title="" r:id="rId198"/>
            </v:shape>
            <v:shape type="#_x0000_t75" style="position:absolute;left:6060;top:-794;width:1086;height:128">
              <v:imagedata o:title="" r:id="rId199"/>
            </v:shape>
            <v:shape style="position:absolute;left:8786;top:-784;width:94;height:108" coordorigin="8786,-784" coordsize="94,108" path="m8873,-693l8868,-691,8863,-693,8861,-698,8861,-765,8858,-770,8858,-775,8854,-777,8849,-780,8844,-782,8837,-784,8815,-784,8806,-782,8798,-777,8794,-770,8789,-765,8789,-758,8791,-753,8794,-748,8803,-748,8808,-753,8808,-768,8810,-772,8815,-777,8830,-777,8834,-775,8839,-772,8842,-768,8844,-760,8844,-746,8841,-745,8819,-737,8820,-729,8825,-732,8832,-736,8844,-739,8844,-700,8834,-693,8827,-688,8815,-688,8813,-691,8810,-696,8806,-698,8806,-729,8798,-727,8791,-722,8789,-715,8786,-712,8786,-696,8789,-688,8794,-684,8798,-679,8803,-676,8820,-676,8825,-681,8832,-686,8844,-693,8844,-686,8846,-681,8849,-676,8863,-676,8870,-681,8880,-693,8880,-700,8875,-696,8873,-693xe" filled="t" fillcolor="#000000" stroked="f">
              <v:path arrowok="t"/>
              <v:fill/>
            </v:shape>
            <v:shape style="position:absolute;left:8786;top:-784;width:94;height:108" coordorigin="8786,-784" coordsize="94,108" path="m8806,-717l8808,-720,8810,-724,8815,-727,8820,-729,8819,-737,8806,-729,8806,-698,8806,-717xe" filled="t" fillcolor="#000000" stroked="f">
              <v:path arrowok="t"/>
              <v:fill/>
            </v:shape>
            <v:shape style="position:absolute;left:9050;top:-770;width:39;height:79" coordorigin="9050,-770" coordsize="39,79" path="m9090,-722l9086,-770,9086,-757,9086,-737,9084,-703,9090,-722xe" filled="t" fillcolor="#000000" stroked="f">
              <v:path arrowok="t"/>
              <v:fill/>
            </v:shape>
            <v:shape style="position:absolute;left:9050;top:-770;width:39;height:79" coordorigin="9050,-770" coordsize="39,79" path="m9058,-657l9058,-662,9062,-667,9065,-672,9070,-674,9072,-676,9077,-679,9130,-679,9137,-676,9142,-676,9146,-674,9149,-669,9151,-667,9154,-662,9156,-655,9156,-650,9161,-650,9161,-684,9149,-684,9146,-688,9144,-696,9144,-765,9146,-770,9149,-772,9151,-777,9161,-777,9161,-782,9070,-782,9070,-777,9082,-777,9086,-770,9090,-722,9093,-743,9094,-768,9094,-775,9127,-775,9127,-693,9125,-688,9125,-686,9074,-686,9076,-688,9084,-703,9086,-737,9082,-717,9077,-703,9074,-696,9067,-691,9062,-686,9058,-684,9050,-684,9050,-650,9055,-650,9058,-657xe" filled="t" fillcolor="#000000" stroked="f">
              <v:path arrowok="t"/>
              <v:fill/>
            </v:shape>
            <v:shape style="position:absolute;left:9175;top:-784;width:98;height:108" coordorigin="9175,-784" coordsize="98,108" path="m9175,-729l9175,-715,9178,-705,9185,-693,9186,-692,9194,-724,9194,-748,9197,-756,9199,-760,9202,-768,9204,-772,9209,-772,9211,-777,9228,-777,9235,-772,9240,-765,9243,-762,9250,-745,9252,-722,9252,-708,9250,-698,9245,-693,9240,-686,9235,-684,9218,-684,9209,-688,9223,-676,9233,-676,9240,-679,9250,-684,9257,-688,9262,-693,9266,-703,9271,-712,9274,-722,9274,-746,9269,-756,9262,-768,9244,-781,9223,-784,9216,-784,9206,-782,9199,-777,9192,-772,9185,-765,9180,-758,9175,-748,9175,-729xe" filled="t" fillcolor="#000000" stroked="f">
              <v:path arrowok="t"/>
              <v:fill/>
            </v:shape>
            <v:shape style="position:absolute;left:9175;top:-784;width:98;height:108" coordorigin="9175,-784" coordsize="98,108" path="m9202,-680l9223,-676,9209,-688,9204,-700,9197,-710,9194,-724,9186,-692,9202,-680xe" filled="t" fillcolor="#000000" stroked="f">
              <v:path arrowok="t"/>
              <v:fill/>
            </v:shape>
            <v:shape style="position:absolute;left:9281;top:-782;width:108;height:106" coordorigin="9281,-782" coordsize="108,106" path="m9389,-679l9389,-684,9379,-684,9374,-686,9374,-772,9379,-775,9384,-777,9389,-777,9389,-782,9298,-782,9298,-777,9305,-777,9307,-775,9312,-770,9312,-705,9310,-698,9310,-693,9307,-691,9300,-691,9295,-696,9293,-696,9288,-698,9283,-698,9281,-693,9281,-681,9286,-676,9300,-676,9305,-679,9310,-681,9314,-684,9317,-688,9319,-696,9319,-703,9322,-715,9322,-775,9355,-775,9355,-691,9353,-688,9350,-684,9336,-684,9336,-679,9389,-679xe" filled="t" fillcolor="#000000" stroked="f">
              <v:path arrowok="t"/>
              <v:fill/>
            </v:shape>
            <v:shape style="position:absolute;left:9396;top:-782;width:156;height:103" coordorigin="9396,-782" coordsize="156,103" path="m9528,-705l9521,-720,9516,-727,9514,-729,9509,-734,9502,-734,9506,-736,9511,-744,9516,-753,9518,-758,9518,-763,9523,-765,9528,-765,9533,-763,9542,-763,9547,-768,9547,-777,9542,-782,9526,-782,9521,-780,9518,-777,9514,-770,9509,-758,9506,-748,9502,-744,9499,-741,9494,-736,9482,-736,9482,-763,9485,-770,9487,-775,9492,-777,9499,-777,9499,-782,9449,-782,9449,-777,9456,-777,9461,-775,9463,-770,9466,-763,9466,-736,9454,-736,9449,-741,9446,-744,9442,-748,9439,-758,9434,-768,9432,-772,9427,-777,9425,-782,9406,-782,9401,-777,9401,-768,9406,-763,9413,-763,9418,-765,9422,-765,9427,-763,9430,-758,9432,-753,9437,-744,9442,-736,9446,-734,9439,-734,9434,-729,9432,-727,9427,-720,9420,-705,9415,-696,9410,-688,9408,-686,9403,-684,9396,-684,9396,-679,9427,-679,9446,-715,9451,-722,9454,-727,9456,-729,9466,-729,9466,-698,9463,-691,9461,-686,9456,-684,9449,-684,9449,-679,9499,-679,9499,-684,9492,-684,9490,-686,9485,-688,9482,-696,9482,-729,9492,-729,9494,-727,9497,-722,9502,-715,9521,-679,9552,-679,9552,-684,9545,-684,9540,-686,9535,-691,9533,-696,9528,-705xe" filled="t" fillcolor="#000000" stroked="f">
              <v:path arrowok="t"/>
              <v:fill/>
            </v:shape>
            <v:shape style="position:absolute;left:9562;top:-784;width:41;height:108" coordorigin="9562,-784" coordsize="41,108" path="m9595,-784l9583,-780,9574,-770,9578,-758,9581,-765,9586,-770,9590,-775,9595,-777,9602,-777,9595,-784xe" filled="t" fillcolor="#000000" stroked="f">
              <v:path arrowok="t"/>
              <v:fill/>
            </v:shape>
            <v:shape style="position:absolute;left:9562;top:-784;width:41;height:108" coordorigin="9562,-784" coordsize="41,108" path="m9614,-772l9617,-770,9622,-768,9622,-763,9624,-760,9624,-748,9578,-748,9578,-758,9574,-770,9572,-768,9565,-751,9562,-729,9562,-729,9565,-707,9574,-691,9583,-679,9593,-676,9617,-676,9626,-679,9634,-688,9643,-696,9648,-705,9648,-715,9646,-717,9641,-710,9638,-703,9631,-698,9626,-696,9622,-693,9605,-693,9595,-698,9588,-708,9581,-715,9578,-727,9578,-744,9648,-744,9648,-756,9646,-765,9638,-772,9629,-780,9619,-784,9595,-784,9602,-777,9607,-777,9610,-775,9614,-772xe" filled="t" fillcolor="#000000" stroked="f">
              <v:path arrowok="t"/>
              <v:fill/>
            </v:shape>
            <v:shape style="position:absolute;left:9660;top:-782;width:115;height:103" coordorigin="9660,-782" coordsize="115,103" path="m9696,-691l9696,-729,9739,-729,9739,-688,9734,-684,9725,-684,9725,-679,9775,-679,9775,-684,9766,-684,9761,-686,9758,-691,9758,-770,9761,-775,9766,-777,9775,-777,9775,-782,9725,-782,9725,-777,9730,-777,9734,-775,9739,-772,9739,-736,9696,-736,9696,-770,9701,-775,9706,-777,9710,-777,9710,-782,9660,-782,9660,-777,9670,-777,9674,-772,9677,-768,9677,-688,9672,-684,9660,-684,9660,-679,9710,-679,9710,-684,9703,-684,9698,-686,9696,-691xe" filled="t" fillcolor="#000000" stroked="f">
              <v:path arrowok="t"/>
              <v:fill/>
            </v:shape>
            <v:shape type="#_x0000_t75" style="position:absolute;left:2119;top:-578;width:7664;height:224">
              <v:imagedata o:title="" r:id="rId200"/>
            </v:shape>
            <v:shape style="position:absolute;left:2964;top:-307;width:65;height:67" coordorigin="2964,-307" coordsize="65,67" path="m3005,-297l3005,-292,3007,-288,3010,-273,3014,-240,3019,-240,3026,-273,3029,-280,3029,-297,3026,-302,3022,-307,3017,-307,3012,-304,3007,-302,3005,-297xe" filled="t" fillcolor="#000000" stroked="f">
              <v:path arrowok="t"/>
              <v:fill/>
            </v:shape>
            <v:shape style="position:absolute;left:2964;top:-307;width:65;height:67" coordorigin="2964,-307" coordsize="65,67" path="m2969,-304l2966,-302,2964,-297,2964,-290,2966,-283,2966,-273,2974,-240,2978,-240,2983,-273,2986,-285,2988,-292,2988,-297,2986,-302,2983,-302,2978,-307,2974,-307,2969,-304xe" filled="t" fillcolor="#000000" stroked="f">
              <v:path arrowok="t"/>
              <v:fill/>
            </v:shape>
            <v:shape style="position:absolute;left:3050;top:-254;width:106;height:103" coordorigin="3050,-254" coordsize="106,103" path="m3156,-254l3108,-254,3108,-249,3115,-249,3120,-247,3122,-242,3122,-206,3115,-204,3108,-201,3089,-201,3084,-206,3082,-211,3082,-242,3084,-244,3089,-249,3098,-249,3098,-254,3050,-254,3050,-249,3058,-249,3058,-247,3062,-244,3062,-206,3065,-201,3067,-196,3072,-194,3077,-192,3101,-192,3110,-194,3122,-199,3122,-163,3120,-158,3115,-156,3103,-156,3103,-151,3156,-151,3156,-156,3146,-156,3142,-158,3142,-244,3146,-247,3151,-249,3156,-249,3156,-254xe" filled="t" fillcolor="#000000" stroked="f">
              <v:path arrowok="t"/>
              <v:fill/>
            </v:shape>
            <v:shape style="position:absolute;left:3163;top:-254;width:96;height:103" coordorigin="3163,-254" coordsize="96,103" path="m3202,-175l3202,-160,3197,-156,3185,-156,3185,-151,3240,-151,3240,-156,3228,-156,3223,-158,3221,-163,3221,-247,3235,-247,3240,-244,3247,-244,3250,-240,3252,-235,3254,-230,3254,-225,3259,-225,3257,-254,3166,-254,3163,-225,3168,-225,3168,-232,3170,-237,3173,-240,3178,-244,3182,-247,3202,-247,3202,-175xe" filled="t" fillcolor="#000000" stroked="f">
              <v:path arrowok="t"/>
              <v:fill/>
            </v:shape>
            <v:shape style="position:absolute;left:3271;top:-256;width:86;height:110" coordorigin="3271,-256" coordsize="86,110" path="m3274,-223l3271,-201,3271,-198,3274,-178,3283,-160,3293,-151,3302,-146,3326,-146,3336,-151,3343,-160,3350,-168,3355,-177,3358,-187,3355,-189,3350,-182,3346,-175,3341,-170,3336,-168,3331,-165,3314,-165,3305,-170,3298,-180,3290,-187,3286,-199,3286,-216,3358,-216,3358,-228,3353,-237,3346,-244,3338,-252,3329,-256,3317,-256,3312,-249,3317,-249,3319,-247,3324,-244,3329,-240,3331,-235,3334,-232,3334,-220,3286,-220,3283,-242,3282,-240,3274,-223xe" filled="t" fillcolor="#000000" stroked="f">
              <v:path arrowok="t"/>
              <v:fill/>
            </v:shape>
            <v:shape style="position:absolute;left:3271;top:-256;width:86;height:110" coordorigin="3271,-256" coordsize="86,110" path="m3305,-256l3293,-252,3283,-242,3286,-220,3288,-230,3290,-237,3295,-242,3300,-247,3305,-249,3312,-249,3317,-256,3305,-256xe" filled="t" fillcolor="#000000" stroked="f">
              <v:path arrowok="t"/>
              <v:fill/>
            </v:shape>
            <v:shape style="position:absolute;left:3370;top:-254;width:113;height:103" coordorigin="3370,-254" coordsize="113,103" path="m3482,-254l3434,-254,3434,-249,3439,-249,3444,-247,3449,-244,3449,-208,3406,-208,3406,-244,3410,-247,3415,-249,3420,-249,3420,-254,3370,-254,3370,-249,3379,-249,3384,-244,3386,-240,3386,-165,3384,-160,3382,-156,3370,-156,3370,-151,3420,-151,3420,-156,3410,-156,3408,-158,3406,-163,3406,-201,3449,-201,3449,-160,3444,-156,3434,-156,3434,-151,3482,-151,3482,-156,3475,-156,3470,-158,3468,-163,3468,-242,3473,-247,3478,-249,3482,-249,3482,-254xe" filled="t" fillcolor="#000000" stroked="f">
              <v:path arrowok="t"/>
              <v:fill/>
            </v:shape>
            <v:shape style="position:absolute;left:3492;top:-254;width:113;height:103" coordorigin="3492,-254" coordsize="113,103" path="m3605,-254l3557,-254,3557,-249,3562,-249,3566,-247,3571,-244,3571,-232,3528,-182,3528,-244,3533,-247,3538,-249,3542,-249,3542,-254,3492,-254,3492,-249,3499,-249,3504,-247,3509,-242,3509,-165,3506,-160,3504,-156,3492,-156,3492,-151,3540,-151,3540,-156,3530,-156,3528,-160,3528,-172,3571,-223,3571,-160,3566,-156,3557,-156,3557,-151,3605,-151,3605,-156,3598,-156,3593,-158,3590,-163,3590,-244,3595,-247,3600,-249,3605,-249,3605,-254xe" filled="t" fillcolor="#000000" stroked="f">
              <v:path arrowok="t"/>
              <v:fill/>
            </v:shape>
            <v:shape style="position:absolute;left:3619;top:-256;width:86;height:110" coordorigin="3619,-256" coordsize="86,110" path="m3619,-201l3619,-198,3623,-178,3631,-160,3641,-151,3650,-146,3674,-146,3684,-151,3691,-160,3698,-168,3703,-177,3706,-187,3703,-189,3698,-182,3694,-175,3689,-170,3684,-168,3679,-165,3662,-165,3653,-170,3646,-180,3638,-187,3634,-199,3634,-220,3636,-230,3641,-252,3631,-242,3630,-240,3622,-223,3619,-201xe" filled="t" fillcolor="#000000" stroked="f">
              <v:path arrowok="t"/>
              <v:fill/>
            </v:shape>
            <v:shape style="position:absolute;left:3619;top:-256;width:86;height:110" coordorigin="3619,-256" coordsize="86,110" path="m3653,-256l3641,-252,3636,-230,3638,-237,3643,-242,3648,-247,3653,-249,3665,-249,3667,-247,3672,-244,3677,-240,3679,-235,3682,-232,3682,-220,3634,-220,3634,-199,3634,-216,3706,-216,3706,-228,3701,-237,3694,-244,3686,-252,3677,-256,3653,-256xe" filled="t" fillcolor="#000000" stroked="f">
              <v:path arrowok="t"/>
              <v:fill/>
            </v:shape>
            <v:shape style="position:absolute;left:3725;top:-307;width:65;height:67" coordorigin="3725,-307" coordsize="65,67" path="m3727,-283l3727,-273,3734,-240,3739,-240,3746,-273,3746,-285,3749,-292,3749,-297,3746,-302,3744,-302,3739,-307,3734,-307,3730,-304,3727,-302,3725,-297,3725,-290,3727,-283xe" filled="t" fillcolor="#000000" stroked="f">
              <v:path arrowok="t"/>
              <v:fill/>
            </v:shape>
            <v:shape style="position:absolute;left:3725;top:-307;width:65;height:67" coordorigin="3725,-307" coordsize="65,67" path="m3766,-297l3766,-292,3768,-288,3770,-273,3775,-240,3780,-240,3787,-273,3790,-280,3790,-297,3787,-302,3782,-307,3778,-307,3773,-304,3768,-302,3766,-297xe" filled="t" fillcolor="#000000" stroked="f">
              <v:path arrowok="t"/>
              <v:fill/>
            </v:shape>
            <v:shape type="#_x0000_t75" style="position:absolute;left:3919;top:-266;width:946;height:176">
              <v:imagedata o:title="" r:id="rId201"/>
            </v:shape>
            <v:shape style="position:absolute;left:4982;top:-309;width:101;height:163" coordorigin="4982,-309" coordsize="101,163" path="m4990,-223l4990,-235,4992,-244,4994,-252,4997,-261,5002,-268,5006,-273,5011,-278,5014,-283,5018,-283,5023,-285,5042,-285,5052,-288,5064,-288,5069,-290,5071,-292,5076,-295,5078,-297,5081,-302,5083,-309,5081,-309,5076,-307,5071,-304,5035,-304,5026,-302,5018,-300,5014,-297,5006,-292,5002,-285,4997,-280,4992,-271,4990,-256,4989,-255,4984,-236,4982,-216,4983,-205,4987,-184,4994,-168,5011,-151,5030,-146,5034,-146,5035,-156,5028,-156,5021,-160,5014,-170,5013,-171,5006,-187,5004,-211,5004,-223,5006,-232,5011,-240,5016,-247,5023,-249,5040,-249,5047,-244,5052,-235,5059,-223,5062,-211,5062,-182,5059,-172,5054,-165,5054,-152,5069,-165,5070,-166,5080,-184,5083,-204,5083,-218,5078,-230,5069,-240,5059,-252,5047,-256,5033,-256,5018,-254,5002,-243,4990,-223xe" filled="t" fillcolor="#000000" stroked="f">
              <v:path arrowok="t"/>
              <v:fill/>
            </v:shape>
            <v:shape style="position:absolute;left:4982;top:-309;width:101;height:163" coordorigin="4982,-309" coordsize="101,163" path="m5054,-152l5054,-165,5050,-158,5045,-156,5035,-156,5034,-146,5054,-152xe" filled="t" fillcolor="#000000" stroked="f">
              <v:path arrowok="t"/>
              <v:fill/>
            </v:shape>
            <v:shape style="position:absolute;left:5098;top:-256;width:101;height:110" coordorigin="5098,-256" coordsize="101,110" path="m5098,-201l5098,-187,5102,-177,5110,-165,5112,-163,5119,-196,5119,-220,5122,-228,5124,-232,5126,-240,5129,-244,5134,-244,5136,-247,5141,-249,5153,-249,5160,-244,5165,-237,5168,-234,5175,-217,5177,-194,5177,-180,5174,-170,5170,-165,5165,-158,5160,-156,5143,-156,5134,-160,5148,-146,5158,-146,5165,-151,5172,-153,5182,-158,5186,-165,5191,-175,5196,-184,5198,-194,5198,-218,5194,-228,5186,-240,5169,-253,5148,-256,5141,-256,5131,-254,5124,-249,5117,-244,5110,-237,5105,-230,5100,-220,5098,-211,5098,-201xe" filled="t" fillcolor="#000000" stroked="f">
              <v:path arrowok="t"/>
              <v:fill/>
            </v:shape>
            <v:shape style="position:absolute;left:5098;top:-256;width:101;height:110" coordorigin="5098,-256" coordsize="101,110" path="m5127,-150l5148,-146,5134,-160,5129,-172,5122,-182,5119,-196,5112,-163,5127,-150xe" filled="t" fillcolor="#000000" stroked="f">
              <v:path arrowok="t"/>
              <v:fill/>
            </v:shape>
            <v:shape style="position:absolute;left:5208;top:-254;width:108;height:106" coordorigin="5208,-254" coordsize="108,106" path="m5299,-237l5302,-242,5304,-244,5306,-249,5316,-249,5316,-254,5225,-254,5225,-249,5232,-249,5234,-247,5239,-242,5239,-177,5237,-170,5234,-165,5232,-163,5227,-163,5222,-165,5218,-170,5213,-170,5208,-165,5208,-153,5213,-148,5227,-148,5232,-151,5237,-153,5242,-156,5244,-160,5246,-168,5246,-247,5282,-247,5282,-168,5280,-163,5280,-160,5278,-156,5263,-156,5263,-151,5316,-151,5316,-156,5306,-156,5302,-158,5302,-163,5299,-168,5299,-237xe" filled="t" fillcolor="#000000" stroked="f">
              <v:path arrowok="t"/>
              <v:fill/>
            </v:shape>
            <v:shape style="position:absolute;left:5330;top:-256;width:86;height:110" coordorigin="5330,-256" coordsize="86,110" path="m5383,-244l5386,-242,5390,-240,5390,-235,5393,-232,5393,-220,5345,-220,5347,-230,5350,-237,5354,-242,5352,-252,5342,-242,5341,-240,5333,-223,5330,-201,5330,-198,5334,-178,5342,-160,5352,-151,5362,-146,5386,-146,5395,-151,5402,-160,5412,-168,5414,-177,5417,-187,5414,-189,5410,-182,5405,-175,5400,-170,5395,-168,5390,-165,5374,-165,5364,-170,5357,-180,5350,-187,5345,-199,5345,-216,5417,-216,5417,-228,5414,-237,5405,-244,5398,-252,5388,-256,5364,-256,5371,-249,5376,-249,5378,-247,5383,-244xe" filled="t" fillcolor="#000000" stroked="f">
              <v:path arrowok="t"/>
              <v:fill/>
            </v:shape>
            <v:shape style="position:absolute;left:5330;top:-256;width:86;height:110" coordorigin="5330,-256" coordsize="86,110" path="m5364,-256l5352,-252,5354,-242,5359,-247,5364,-249,5371,-249,5364,-256xe" filled="t" fillcolor="#000000" stroked="f">
              <v:path arrowok="t"/>
              <v:fill/>
            </v:shape>
            <v:shape style="position:absolute;left:5434;top:-256;width:86;height:110" coordorigin="5434,-256" coordsize="86,110" path="m5486,-244l5489,-242,5494,-240,5494,-235,5496,-232,5496,-220,5448,-220,5450,-230,5453,-237,5458,-242,5455,-252,5446,-242,5444,-240,5437,-223,5434,-201,5434,-198,5437,-178,5446,-160,5455,-151,5465,-146,5489,-146,5498,-151,5506,-160,5515,-168,5518,-177,5520,-187,5518,-189,5513,-182,5508,-175,5503,-170,5498,-168,5494,-165,5477,-165,5467,-170,5460,-180,5453,-187,5448,-199,5448,-216,5520,-216,5520,-228,5518,-237,5508,-244,5501,-252,5491,-256,5467,-256,5474,-249,5479,-249,5482,-247,5486,-244xe" filled="t" fillcolor="#000000" stroked="f">
              <v:path arrowok="t"/>
              <v:fill/>
            </v:shape>
            <v:shape style="position:absolute;left:5434;top:-256;width:86;height:110" coordorigin="5434,-256" coordsize="86,110" path="m5467,-256l5455,-252,5458,-242,5462,-247,5467,-249,5474,-249,5467,-256xe" filled="t" fillcolor="#000000" stroked="f">
              <v:path arrowok="t"/>
              <v:fill/>
            </v:shape>
            <v:shape style="position:absolute;left:5647;top:-254;width:168;height:103" coordorigin="5647,-254" coordsize="168,103" path="m5801,-165l5798,-170,5798,-237,5801,-242,5801,-244,5806,-249,5815,-249,5815,-254,5765,-254,5765,-249,5774,-249,5777,-247,5782,-242,5782,-160,5779,-158,5743,-158,5741,-160,5741,-242,5746,-247,5750,-249,5755,-249,5755,-254,5707,-254,5707,-249,5714,-249,5719,-247,5722,-242,5722,-163,5719,-158,5686,-158,5683,-160,5683,-244,5688,-247,5693,-249,5698,-249,5698,-254,5647,-254,5647,-249,5657,-249,5662,-247,5664,-242,5664,-165,5662,-160,5659,-156,5647,-156,5647,-151,5815,-151,5815,-156,5803,-156,5801,-160,5801,-165xe" filled="t" fillcolor="#000000" stroked="f">
              <v:path arrowok="t"/>
              <v:fill/>
            </v:shape>
            <v:shape style="position:absolute;left:5825;top:-254;width:113;height:103" coordorigin="5825,-254" coordsize="113,103" path="m5938,-254l5890,-254,5890,-249,5897,-249,5899,-247,5904,-244,5904,-232,5861,-182,5861,-244,5866,-247,5870,-249,5875,-249,5875,-254,5825,-254,5825,-249,5834,-249,5839,-247,5842,-242,5842,-165,5839,-160,5837,-156,5825,-156,5825,-151,5873,-151,5873,-156,5863,-156,5861,-160,5861,-172,5904,-223,5904,-160,5899,-156,5890,-156,5890,-151,5938,-151,5938,-156,5930,-156,5926,-158,5923,-163,5923,-242,5928,-247,5933,-249,5938,-249,5938,-254xe" filled="t" fillcolor="#000000" stroked="f">
              <v:path arrowok="t"/>
              <v:fill/>
            </v:shape>
            <v:shape style="position:absolute;left:5942;top:-256;width:108;height:156" coordorigin="5942,-256" coordsize="108,156" path="m5974,-256l5942,-242,5947,-240,5952,-242,5957,-240,5959,-235,5959,-110,5954,-108,5950,-105,5942,-105,5942,-100,5995,-100,5995,-105,5986,-105,5983,-108,5978,-112,5978,-256,5974,-256xe" filled="t" fillcolor="#000000" stroked="f">
              <v:path arrowok="t"/>
              <v:fill/>
            </v:shape>
            <v:shape style="position:absolute;left:5942;top:-256;width:108;height:156" coordorigin="5942,-256" coordsize="108,156" path="m5981,-170l5978,-172,5978,-156,5983,-153,5988,-148,5993,-148,5998,-146,6017,-146,6026,-151,6036,-160,6040,-166,6048,-184,6050,-206,6050,-206,6047,-227,6038,-244,6031,-252,6022,-256,6005,-256,6000,-254,5995,-252,5990,-247,5983,-242,5978,-232,5978,-225,5986,-232,5990,-237,5995,-240,6010,-240,6014,-237,6019,-232,6028,-216,6031,-194,6031,-182,6026,-170,6022,-163,6017,-158,6010,-153,5998,-153,5990,-156,5988,-158,5983,-163,5981,-165,5981,-170xe" filled="t" fillcolor="#000000" stroked="f">
              <v:path arrowok="t"/>
              <v:fill/>
            </v:shape>
            <v:shape style="position:absolute;left:6065;top:-256;width:101;height:110" coordorigin="6065,-256" coordsize="101,110" path="m6065,-201l6065,-187,6070,-177,6077,-165,6079,-163,6086,-196,6086,-220,6089,-228,6091,-232,6094,-240,6096,-244,6101,-244,6103,-247,6108,-249,6120,-249,6127,-244,6132,-237,6135,-234,6142,-217,6144,-194,6144,-180,6142,-170,6137,-165,6132,-158,6127,-156,6110,-156,6101,-160,6115,-146,6125,-146,6132,-151,6139,-153,6149,-158,6154,-165,6158,-175,6163,-184,6166,-194,6166,-218,6161,-228,6154,-240,6136,-253,6115,-256,6108,-256,6098,-254,6091,-249,6084,-244,6077,-237,6072,-230,6067,-220,6065,-211,6065,-201xe" filled="t" fillcolor="#000000" stroked="f">
              <v:path arrowok="t"/>
              <v:fill/>
            </v:shape>
            <v:shape style="position:absolute;left:6065;top:-256;width:101;height:110" coordorigin="6065,-256" coordsize="101,110" path="m6095,-150l6115,-146,6101,-160,6096,-172,6089,-182,6086,-196,6079,-163,6095,-150xe" filled="t" fillcolor="#000000" stroked="f">
              <v:path arrowok="t"/>
              <v:fill/>
            </v:shape>
            <v:shape style="position:absolute;left:6178;top:-254;width:106;height:103" coordorigin="6178,-254" coordsize="106,103" path="m6216,-201l6221,-201,6226,-196,6228,-192,6232,-184,6243,-168,6254,-151,6283,-151,6283,-156,6274,-156,6271,-158,6269,-163,6264,-168,6257,-180,6250,-192,6245,-199,6242,-201,6240,-206,6235,-208,6240,-213,6242,-218,6245,-223,6247,-228,6250,-235,6252,-237,6259,-237,6264,-235,6276,-235,6278,-240,6278,-249,6274,-254,6259,-254,6254,-252,6250,-247,6245,-242,6242,-237,6240,-230,6238,-220,6233,-216,6228,-213,6226,-211,6221,-208,6214,-208,6214,-244,6218,-247,6223,-249,6230,-249,6230,-254,6178,-254,6178,-249,6187,-249,6192,-247,6194,-242,6194,-165,6192,-160,6190,-156,6178,-156,6178,-151,6230,-151,6230,-156,6221,-156,6216,-158,6214,-163,6214,-201,6216,-201xe" filled="t" fillcolor="#000000" stroked="f">
              <v:path arrowok="t"/>
              <v:fill/>
            </v:shape>
            <v:shape style="position:absolute;left:6290;top:-254;width:113;height:103" coordorigin="6290,-254" coordsize="113,103" path="m6403,-254l6358,-254,6358,-249,6362,-249,6365,-247,6370,-244,6370,-232,6326,-182,6326,-244,6331,-247,6336,-249,6341,-249,6341,-254,6290,-254,6290,-249,6300,-249,6305,-247,6307,-242,6307,-160,6302,-156,6290,-156,6290,-151,6338,-151,6338,-156,6329,-156,6326,-160,6326,-172,6370,-223,6370,-160,6365,-156,6355,-156,6355,-151,6403,-151,6403,-156,6396,-156,6391,-158,6389,-163,6389,-242,6394,-247,6398,-249,6403,-249,6403,-254xe" filled="t" fillcolor="#000000" stroked="f">
              <v:path arrowok="t"/>
              <v:fill/>
            </v:shape>
            <v:shape style="position:absolute;left:6413;top:-304;width:94;height:154" coordorigin="6413,-304" coordsize="94,154" path="m6434,-300l6434,-288,6437,-283,6442,-278,6449,-273,6458,-271,6480,-271,6487,-273,6497,-278,6504,-283,6506,-290,6506,-297,6504,-302,6499,-304,6494,-304,6490,-300,6487,-292,6485,-285,6480,-280,6475,-278,6466,-278,6461,-280,6458,-280,6456,-285,6454,-290,6451,-300,6446,-304,6439,-304,6434,-300xe" filled="t" fillcolor="#000000" stroked="f">
              <v:path arrowok="t"/>
              <v:fill/>
            </v:shape>
            <v:shape style="position:absolute;left:6413;top:-304;width:94;height:154" coordorigin="6413,-304" coordsize="94,154" path="m6526,-254l6480,-254,6480,-249,6485,-249,6487,-247,6492,-244,6492,-232,6449,-182,6449,-244,6454,-247,6458,-249,6463,-249,6463,-254,6413,-254,6413,-249,6422,-249,6427,-247,6430,-242,6430,-160,6425,-156,6413,-156,6413,-151,6461,-151,6461,-156,6451,-156,6449,-160,6449,-172,6492,-223,6492,-160,6487,-156,6478,-156,6478,-151,6526,-151,6526,-156,6518,-156,6514,-158,6511,-163,6511,-242,6516,-247,6521,-249,6526,-249,6526,-254xe" filled="t" fillcolor="#000000" stroked="f">
              <v:path arrowok="t"/>
              <v:fill/>
            </v:shape>
            <v:shape style="position:absolute;left:6658;top:-256;width:86;height:110" coordorigin="6658,-256" coordsize="86,110" path="m6684,-240l6689,-247,6694,-249,6706,-249,6710,-247,6713,-244,6718,-240,6718,-230,6720,-225,6725,-223,6737,-223,6739,-228,6742,-232,6742,-237,6737,-242,6730,-249,6725,-254,6715,-256,6691,-256,6682,-252,6672,-242,6661,-222,6658,-201,6658,-201,6660,-179,6670,-163,6679,-151,6689,-146,6710,-146,6720,-151,6727,-158,6734,-165,6742,-175,6744,-189,6739,-192,6737,-182,6732,-175,6727,-172,6722,-168,6715,-165,6698,-165,6689,-170,6684,-180,6677,-189,6674,-199,6674,-223,6677,-232,6684,-240xe" filled="t" fillcolor="#000000" stroked="f">
              <v:path arrowok="t"/>
              <v:fill/>
            </v:shape>
            <v:shape style="position:absolute;left:6754;top:-254;width:137;height:103" coordorigin="6754,-254" coordsize="137,103" path="m6778,-163l6778,-237,6816,-151,6818,-151,6857,-237,6857,-165,6854,-160,6852,-158,6847,-156,6840,-156,6840,-151,6890,-151,6890,-156,6881,-156,6876,-158,6876,-163,6874,-168,6874,-237,6876,-242,6876,-244,6881,-249,6890,-249,6890,-254,6854,-254,6823,-177,6792,-254,6754,-254,6754,-249,6763,-249,6768,-247,6770,-242,6770,-160,6766,-156,6754,-156,6754,-151,6794,-151,6794,-156,6785,-156,6780,-158,6778,-163xe" filled="t" fillcolor="#000000" stroked="f">
              <v:path arrowok="t"/>
              <v:fill/>
            </v:shape>
            <v:shape style="position:absolute;left:6898;top:-254;width:146;height:103" coordorigin="6898,-254" coordsize="146,103" path="m6962,-163l6958,-160,6953,-158,6934,-158,6914,-165,6912,-160,6910,-156,6898,-156,6898,-151,6962,-151,6972,-153,6979,-158,6989,-163,6991,-170,6991,-180,6988,-193,6974,-204,6946,-208,6936,-201,6960,-201,6970,-194,6970,-172,6967,-168,6962,-163xe" filled="t" fillcolor="#000000" stroked="f">
              <v:path arrowok="t"/>
              <v:fill/>
            </v:shape>
            <v:shape style="position:absolute;left:6898;top:-254;width:146;height:103" coordorigin="6898,-254" coordsize="146,103" path="m7027,-163l7027,-242,7030,-244,7034,-249,7044,-249,7044,-254,6991,-254,6991,-249,7001,-249,7006,-247,7008,-242,7008,-160,7006,-156,6991,-156,6991,-151,7044,-151,7044,-156,7034,-156,7030,-158,7027,-163xe" filled="t" fillcolor="#000000" stroked="f">
              <v:path arrowok="t"/>
              <v:fill/>
            </v:shape>
            <v:shape style="position:absolute;left:6898;top:-254;width:146;height:103" coordorigin="6898,-254" coordsize="146,103" path="m6934,-242l6936,-247,6941,-249,6953,-249,6953,-254,6898,-254,6898,-249,6907,-249,6912,-247,6914,-242,6914,-165,6934,-158,6934,-201,6936,-201,6946,-208,6934,-208,6934,-242xe" filled="t" fillcolor="#000000" stroked="f">
              <v:path arrowok="t"/>
              <v:fill/>
            </v:shape>
            <v:shape style="position:absolute;left:7058;top:-256;width:86;height:110" coordorigin="7058,-256" coordsize="86,110" path="m7085,-240l7090,-247,7094,-249,7106,-249,7111,-247,7114,-244,7118,-240,7118,-230,7121,-225,7126,-223,7138,-223,7140,-228,7142,-232,7142,-237,7138,-242,7130,-249,7126,-254,7116,-256,7092,-256,7082,-252,7073,-242,7061,-222,7058,-201,7058,-201,7061,-179,7070,-163,7080,-151,7090,-146,7111,-146,7121,-151,7128,-158,7135,-165,7142,-175,7145,-189,7140,-192,7138,-182,7133,-175,7128,-172,7123,-168,7116,-165,7099,-165,7090,-170,7085,-180,7078,-189,7075,-199,7075,-223,7078,-232,7085,-240xe" filled="t" fillcolor="#000000" stroked="f">
              <v:path arrowok="t"/>
              <v:fill/>
            </v:shape>
            <v:shape style="position:absolute;left:7154;top:-254;width:108;height:106" coordorigin="7154,-254" coordsize="108,106" path="m7262,-151l7262,-156,7253,-156,7248,-158,7248,-244,7253,-247,7258,-249,7262,-249,7262,-254,7171,-254,7171,-249,7178,-249,7181,-247,7186,-242,7186,-177,7183,-170,7183,-165,7181,-163,7174,-163,7169,-165,7164,-170,7159,-170,7154,-165,7154,-153,7159,-148,7174,-148,7178,-151,7183,-153,7188,-156,7190,-160,7193,-168,7193,-175,7195,-187,7195,-247,7229,-247,7229,-163,7226,-160,7224,-156,7210,-156,7210,-151,7262,-151xe" filled="t" fillcolor="#000000" stroked="f">
              <v:path arrowok="t"/>
              <v:fill/>
            </v:shape>
            <v:shape style="position:absolute;left:7284;top:-172;width:26;height:26" coordorigin="7284,-172" coordsize="26,26" path="m7296,-172l7291,-170,7286,-165,7284,-160,7284,-156,7286,-153,7291,-148,7296,-146,7301,-146,7306,-151,7310,-156,7310,-163,7306,-168,7301,-172,7296,-172xe" filled="t" fillcolor="#000000" stroked="f">
              <v:path arrowok="t"/>
              <v:fill/>
            </v:shape>
            <v:shape style="position:absolute;left:7447;top:-302;width:130;height:151" coordorigin="7447,-302" coordsize="130,151" path="m7450,-302l7447,-266,7452,-266,7452,-273,7454,-280,7457,-283,7459,-288,7464,-290,7469,-292,7500,-292,7500,-163,7498,-160,7495,-156,7478,-156,7478,-151,7543,-151,7543,-156,7529,-156,7524,-158,7524,-160,7522,-168,7522,-292,7555,-292,7558,-290,7562,-288,7565,-285,7567,-280,7570,-278,7570,-273,7572,-266,7577,-266,7574,-302,7450,-302xe" filled="t" fillcolor="#000000" stroked="f">
              <v:path arrowok="t"/>
              <v:fill/>
            </v:shape>
            <v:shape style="position:absolute;left:7589;top:-256;width:86;height:110" coordorigin="7589,-256" coordsize="86,110" path="m7622,-256l7610,-252,7603,-242,7601,-240,7592,-223,7589,-201,7589,-198,7592,-178,7601,-160,7610,-151,7620,-146,7644,-146,7654,-151,7661,-160,7670,-168,7675,-177,7675,-187,7673,-189,7668,-182,7666,-175,7661,-170,7654,-168,7649,-165,7632,-165,7622,-170,7615,-180,7608,-187,7606,-199,7606,-230,7608,-237,7613,-242,7618,-247,7625,-249,7634,-249,7637,-247,7642,-244,7646,-242,7649,-240,7649,-235,7651,-232,7651,-220,7606,-220,7675,-216,7675,-228,7673,-237,7666,-244,7656,-252,7646,-256,7622,-256xe" filled="t" fillcolor="#000000" stroked="f">
              <v:path arrowok="t"/>
              <v:fill/>
            </v:shape>
            <v:shape style="position:absolute;left:7589;top:-256;width:86;height:110" coordorigin="7589,-256" coordsize="86,110" path="m7606,-216l7675,-216,7606,-220,7606,-230,7606,-199,7606,-216xe" filled="t" fillcolor="#000000" stroked="f">
              <v:path arrowok="t"/>
              <v:fill/>
            </v:shape>
            <v:shape style="position:absolute;left:7687;top:-254;width:106;height:103" coordorigin="7687,-254" coordsize="106,103" path="m7726,-201l7730,-201,7735,-196,7738,-192,7742,-184,7752,-168,7764,-151,7793,-151,7793,-156,7783,-156,7781,-158,7778,-163,7774,-168,7766,-180,7759,-192,7754,-199,7752,-201,7750,-206,7745,-208,7750,-213,7752,-218,7754,-223,7757,-228,7759,-235,7762,-237,7769,-237,7774,-235,7783,-235,7786,-237,7788,-242,7788,-247,7786,-252,7781,-254,7769,-254,7764,-252,7759,-247,7754,-242,7752,-237,7750,-230,7747,-220,7742,-216,7740,-213,7735,-211,7730,-208,7723,-208,7723,-244,7728,-247,7733,-249,7740,-249,7740,-254,7687,-254,7687,-249,7697,-249,7702,-247,7704,-242,7704,-160,7699,-156,7687,-156,7687,-151,7740,-151,7740,-156,7730,-156,7726,-158,7723,-163,7723,-201,7726,-201xe" filled="t" fillcolor="#000000" stroked="f">
              <v:path arrowok="t"/>
              <v:fill/>
            </v:shape>
            <v:shape style="position:absolute;left:7805;top:-256;width:86;height:110" coordorigin="7805,-256" coordsize="86,110" path="m7822,-223l7826,-232,7831,-240,7836,-247,7841,-249,7855,-249,7860,-244,7865,-240,7865,-230,7867,-225,7872,-223,7884,-223,7886,-228,7889,-232,7889,-237,7884,-242,7879,-249,7872,-254,7862,-256,7841,-256,7829,-252,7819,-242,7808,-222,7805,-201,7805,-201,7807,-179,7817,-163,7826,-151,7836,-146,7858,-146,7867,-151,7874,-158,7882,-165,7889,-175,7891,-189,7886,-192,7884,-182,7879,-175,7874,-172,7870,-168,7862,-165,7846,-165,7838,-170,7831,-180,7824,-189,7822,-199,7822,-223xe" filled="t" fillcolor="#000000" stroked="f">
              <v:path arrowok="t"/>
              <v:fill/>
            </v:shape>
            <v:shape style="position:absolute;left:7898;top:-254;width:98;height:103" coordorigin="7898,-254" coordsize="98,103" path="m7992,-254l7903,-254,7898,-225,7903,-225,7906,-232,7906,-237,7908,-240,7913,-244,7918,-247,7937,-247,7937,-160,7932,-156,7920,-156,7920,-151,7978,-151,7978,-156,7963,-156,7958,-158,7956,-163,7956,-247,7973,-247,7978,-244,7982,-244,7987,-240,7990,-235,7990,-230,7992,-225,7997,-225,7992,-254xe" filled="t" fillcolor="#000000" stroked="f">
              <v:path arrowok="t"/>
              <v:fill/>
            </v:shape>
            <v:shape style="position:absolute;left:8112;top:-205;width:120;height:0" coordorigin="8112,-205" coordsize="120,0" path="m8112,-205l8232,-205e" filled="f" stroked="t" strokeweight="0.46pt" strokecolor="#000000">
              <v:path arrowok="t"/>
            </v:shape>
            <v:shape style="position:absolute;left:8350;top:-256;width:89;height:110" coordorigin="8350,-256" coordsize="89,110" path="m8414,-170l8410,-163,8402,-158,8395,-153,8374,-153,8364,-160,8354,-172,8350,-170,8366,-154,8383,-146,8388,-146,8402,-146,8414,-153,8424,-163,8434,-180,8438,-200,8438,-204,8435,-224,8425,-241,8424,-242,8414,-252,8405,-256,8381,-256,8376,-254,8371,-252,8366,-252,8362,-254,8357,-254,8357,-220,8362,-220,8364,-230,8366,-235,8371,-242,8376,-247,8381,-249,8395,-249,8402,-244,8407,-237,8412,-230,8414,-220,8417,-208,8383,-208,8383,-201,8417,-201,8417,-182,8414,-170xe" filled="t" fillcolor="#000000" stroked="f">
              <v:path arrowok="t"/>
              <v:fill/>
            </v:shape>
            <v:shape style="position:absolute;left:8448;top:-254;width:98;height:103" coordorigin="8448,-254" coordsize="98,103" path="m8542,-254l8453,-254,8448,-225,8453,-225,8455,-232,8455,-237,8458,-240,8462,-244,8467,-247,8486,-247,8486,-160,8482,-156,8470,-156,8470,-151,8527,-151,8527,-156,8513,-156,8508,-158,8506,-163,8506,-247,8522,-247,8525,-244,8532,-244,8537,-240,8537,-235,8539,-230,8539,-225,8546,-225,8542,-254xe" filled="t" fillcolor="#000000" stroked="f">
              <v:path arrowok="t"/>
              <v:fill/>
            </v:shape>
            <v:shape style="position:absolute;left:8554;top:-256;width:101;height:110" coordorigin="8554,-256" coordsize="101,110" path="m8554,-201l8554,-187,8558,-177,8566,-165,8568,-163,8575,-196,8575,-220,8578,-228,8580,-232,8582,-240,8585,-244,8590,-244,8592,-247,8597,-249,8609,-249,8616,-244,8621,-237,8624,-234,8631,-217,8633,-194,8633,-180,8630,-170,8626,-165,8621,-158,8616,-156,8599,-156,8590,-160,8604,-146,8614,-146,8621,-151,8628,-153,8638,-158,8642,-165,8647,-175,8652,-184,8654,-194,8654,-218,8650,-228,8642,-240,8625,-253,8604,-256,8597,-256,8587,-254,8580,-249,8573,-244,8566,-237,8561,-230,8556,-220,8554,-211,8554,-201xe" filled="t" fillcolor="#000000" stroked="f">
              <v:path arrowok="t"/>
              <v:fill/>
            </v:shape>
            <v:shape style="position:absolute;left:8554;top:-256;width:101;height:110" coordorigin="8554,-256" coordsize="101,110" path="m8583,-150l8604,-146,8590,-160,8585,-172,8578,-182,8575,-196,8568,-163,8583,-150xe" filled="t" fillcolor="#000000" stroked="f">
              <v:path arrowok="t"/>
              <v:fill/>
            </v:shape>
            <v:shape style="position:absolute;left:8782;top:-254;width:113;height:103" coordorigin="8782,-254" coordsize="113,103" path="m8894,-254l8846,-254,8846,-249,8851,-249,8856,-247,8861,-244,8861,-208,8818,-208,8818,-244,8822,-247,8827,-249,8832,-249,8832,-254,8782,-254,8782,-249,8791,-249,8796,-244,8798,-240,8798,-165,8796,-160,8794,-156,8782,-156,8782,-151,8832,-151,8832,-156,8825,-156,8820,-158,8818,-163,8818,-201,8861,-201,8861,-160,8856,-156,8846,-156,8846,-151,8894,-151,8894,-156,8887,-156,8882,-158,8880,-163,8880,-242,8882,-247,8887,-249,8894,-249,8894,-254xe" filled="t" fillcolor="#000000" stroked="f">
              <v:path arrowok="t"/>
              <v:fill/>
            </v:shape>
            <v:shape style="position:absolute;left:8909;top:-256;width:86;height:110" coordorigin="8909,-256" coordsize="86,110" path="m8962,-244l8964,-242,8969,-240,8969,-235,8971,-232,8971,-220,8923,-220,8926,-230,8928,-237,8933,-242,8930,-252,8921,-242,8920,-240,8912,-223,8909,-201,8909,-198,8912,-178,8921,-160,8930,-151,8940,-146,8964,-146,8974,-151,8981,-160,8990,-168,8993,-177,8995,-187,8993,-189,8988,-182,8983,-175,8978,-170,8974,-168,8969,-165,8952,-165,8942,-170,8935,-180,8928,-187,8923,-199,8923,-216,8995,-216,8995,-228,8993,-237,8983,-244,8976,-252,8966,-256,8942,-256,8950,-249,8954,-249,8957,-247,8962,-244xe" filled="t" fillcolor="#000000" stroked="f">
              <v:path arrowok="t"/>
              <v:fill/>
            </v:shape>
            <v:shape style="position:absolute;left:8909;top:-256;width:86;height:110" coordorigin="8909,-256" coordsize="86,110" path="m8942,-256l8930,-252,8933,-242,8938,-247,8942,-249,8950,-249,8942,-256xe" filled="t" fillcolor="#000000" stroked="f">
              <v:path arrowok="t"/>
              <v:fill/>
            </v:shape>
            <v:shape style="position:absolute;left:9122;top:-254;width:98;height:103" coordorigin="9122,-254" coordsize="98,103" path="m9216,-254l9127,-254,9122,-225,9127,-225,9130,-232,9130,-237,9132,-240,9137,-244,9142,-247,9161,-247,9161,-160,9156,-156,9144,-156,9144,-151,9202,-151,9202,-156,9187,-156,9182,-158,9180,-163,9180,-247,9197,-247,9199,-244,9206,-244,9211,-240,9211,-235,9214,-230,9214,-225,9221,-225,9216,-254xe" filled="t" fillcolor="#000000" stroked="f">
              <v:path arrowok="t"/>
              <v:fill/>
            </v:shape>
            <v:shape style="position:absolute;left:9228;top:-256;width:101;height:110" coordorigin="9228,-256" coordsize="101,110" path="m9228,-201l9228,-187,9233,-177,9240,-165,9242,-163,9250,-196,9250,-220,9252,-228,9254,-232,9257,-240,9259,-244,9264,-244,9266,-247,9271,-249,9283,-249,9290,-244,9295,-237,9298,-234,9305,-217,9307,-194,9307,-180,9305,-170,9300,-165,9295,-158,9290,-156,9274,-156,9264,-160,9278,-146,9288,-146,9295,-151,9305,-153,9312,-158,9317,-165,9322,-175,9326,-184,9329,-194,9329,-218,9324,-228,9317,-240,9299,-253,9278,-256,9271,-256,9262,-254,9254,-249,9247,-244,9240,-237,9235,-230,9230,-220,9228,-211,9228,-201xe" filled="t" fillcolor="#000000" stroked="f">
              <v:path arrowok="t"/>
              <v:fill/>
            </v:shape>
            <v:shape style="position:absolute;left:9228;top:-256;width:101;height:110" coordorigin="9228,-256" coordsize="101,110" path="m9258,-150l9278,-146,9264,-160,9259,-172,9252,-182,9250,-196,9242,-163,9258,-150xe" filled="t" fillcolor="#000000" stroked="f">
              <v:path arrowok="t"/>
              <v:fill/>
            </v:shape>
            <v:shape style="position:absolute;left:9336;top:-254;width:108;height:106" coordorigin="9336,-254" coordsize="108,106" path="m9444,-151l9444,-156,9434,-156,9430,-158,9430,-244,9434,-247,9439,-249,9444,-249,9444,-254,9353,-254,9353,-249,9360,-249,9362,-247,9367,-242,9367,-177,9365,-170,9365,-165,9362,-163,9355,-163,9350,-165,9346,-170,9341,-170,9336,-165,9336,-153,9341,-148,9355,-148,9360,-151,9365,-153,9370,-156,9372,-160,9374,-168,9374,-175,9377,-187,9377,-247,9410,-247,9410,-163,9408,-160,9406,-156,9391,-156,9391,-151,9444,-151xe" filled="t" fillcolor="#000000" stroked="f">
              <v:path arrowok="t"/>
              <v:fill/>
            </v:shape>
            <v:shape style="position:absolute;left:9454;top:-254;width:94;height:103" coordorigin="9454,-254" coordsize="94,103" path="m9518,-163l9514,-160,9509,-158,9490,-158,9470,-165,9470,-160,9466,-156,9454,-156,9454,-151,9518,-151,9528,-153,9535,-158,9545,-163,9547,-170,9547,-180,9544,-193,9530,-204,9502,-208,9492,-201,9516,-201,9526,-194,9526,-172,9523,-168,9518,-163xe" filled="t" fillcolor="#000000" stroked="f">
              <v:path arrowok="t"/>
              <v:fill/>
            </v:shape>
            <v:shape style="position:absolute;left:9454;top:-254;width:94;height:103" coordorigin="9454,-254" coordsize="94,103" path="m9490,-242l9492,-247,9497,-249,9509,-249,9509,-254,9454,-254,9454,-249,9463,-249,9468,-247,9470,-242,9470,-165,9490,-158,9490,-201,9492,-201,9502,-208,9490,-208,9490,-242xe" filled="t" fillcolor="#000000" stroked="f">
              <v:path arrowok="t"/>
              <v:fill/>
            </v:shape>
            <v:shape style="position:absolute;left:9559;top:-254;width:106;height:103" coordorigin="9559,-254" coordsize="106,103" path="m9598,-201l9602,-201,9607,-196,9610,-192,9614,-184,9624,-168,9636,-151,9665,-151,9665,-156,9655,-156,9653,-158,9650,-163,9646,-168,9638,-180,9631,-192,9626,-199,9624,-201,9622,-206,9617,-208,9622,-213,9624,-218,9626,-223,9629,-228,9631,-235,9634,-237,9641,-237,9646,-235,9655,-235,9658,-237,9660,-242,9660,-247,9658,-252,9653,-254,9641,-254,9636,-252,9631,-247,9626,-242,9624,-237,9622,-230,9619,-220,9614,-216,9610,-213,9607,-211,9602,-208,9595,-208,9595,-244,9600,-247,9605,-249,9612,-249,9612,-254,9559,-254,9559,-249,9569,-249,9574,-247,9576,-242,9576,-160,9571,-156,9559,-156,9559,-151,9612,-151,9612,-156,9602,-156,9598,-158,9595,-163,9595,-201,9598,-201xe" filled="t" fillcolor="#000000" stroked="f">
              <v:path arrowok="t"/>
              <v:fill/>
            </v:shape>
            <v:shape style="position:absolute;left:9674;top:-256;width:98;height:110" coordorigin="9674,-256" coordsize="98,110" path="m9674,-201l9674,-187,9677,-177,9684,-165,9686,-163,9694,-196,9694,-220,9696,-228,9698,-232,9701,-240,9703,-244,9708,-244,9713,-247,9715,-249,9727,-249,9734,-244,9739,-237,9742,-234,9749,-217,9751,-194,9751,-180,9749,-170,9744,-165,9739,-158,9734,-156,9718,-156,9708,-160,9722,-146,9732,-146,9739,-151,9749,-153,9756,-158,9761,-165,9766,-175,9770,-184,9773,-194,9773,-218,9768,-228,9761,-240,9743,-253,9722,-256,9715,-256,9706,-254,9698,-249,9691,-244,9684,-237,9679,-230,9674,-220,9674,-201xe" filled="t" fillcolor="#000000" stroked="f">
              <v:path arrowok="t"/>
              <v:fill/>
            </v:shape>
            <v:shape style="position:absolute;left:9674;top:-256;width:98;height:110" coordorigin="9674,-256" coordsize="98,110" path="m9702,-150l9722,-146,9708,-160,9703,-172,9696,-182,9694,-196,9686,-163,9702,-150xe" filled="t" fillcolor="#000000" stroked="f">
              <v:path arrowok="t"/>
              <v:fill/>
            </v:shape>
            <v:shape type="#_x0000_t75" style="position:absolute;left:6148;top:-50;width:3634;height:214">
              <v:imagedata o:title="" r:id="rId202"/>
            </v:shape>
            <v:shape style="position:absolute;left:2126;top:276;width:96;height:103" coordorigin="2126,276" coordsize="96,103" path="m2165,356l2165,370,2160,375,2148,375,2148,380,2203,380,2203,375,2191,375,2186,372,2184,368,2184,284,2198,284,2203,286,2210,286,2213,291,2215,296,2218,300,2218,305,2222,305,2220,276,2129,276,2126,305,2131,305,2131,298,2134,293,2136,291,2141,286,2146,284,2165,284,2165,356xe" filled="t" fillcolor="#000000" stroked="f">
              <v:path arrowok="t"/>
              <v:fill/>
            </v:shape>
            <v:shape style="position:absolute;left:2234;top:274;width:86;height:110" coordorigin="2234,274" coordsize="86,110" path="m2237,307l2234,329,2234,332,2237,353,2246,370,2256,380,2266,384,2290,384,2299,380,2306,370,2314,363,2318,353,2321,344,2318,341,2314,348,2309,356,2304,360,2299,363,2294,365,2278,365,2268,360,2261,351,2254,344,2249,332,2249,315,2321,315,2321,303,2316,293,2309,286,2302,279,2292,274,2280,274,2275,281,2280,281,2282,284,2287,286,2292,291,2294,296,2297,298,2297,310,2249,310,2246,288,2245,290,2237,307xe" filled="t" fillcolor="#000000" stroked="f">
              <v:path arrowok="t"/>
              <v:fill/>
            </v:shape>
            <v:shape style="position:absolute;left:2234;top:274;width:86;height:110" coordorigin="2234,274" coordsize="86,110" path="m2268,274l2256,279,2246,288,2249,310,2251,300,2254,293,2258,288,2263,284,2268,281,2275,281,2280,274,2268,274xe" filled="t" fillcolor="#000000" stroked="f">
              <v:path arrowok="t"/>
              <v:fill/>
            </v:shape>
            <v:shape style="position:absolute;left:2333;top:276;width:106;height:103" coordorigin="2333,276" coordsize="106,103" path="m2371,329l2376,329,2381,334,2383,339,2387,345,2397,362,2407,380,2438,380,2438,375,2429,375,2426,372,2424,368,2419,363,2412,351,2405,339,2400,332,2398,329,2395,324,2390,322,2395,317,2398,312,2400,308,2402,303,2405,296,2407,293,2412,293,2417,296,2429,296,2434,291,2434,281,2429,276,2414,276,2410,279,2405,284,2400,288,2398,293,2395,300,2390,310,2388,315,2383,317,2381,320,2376,322,2366,322,2366,293,2369,288,2369,286,2374,284,2378,281,2386,281,2386,276,2333,276,2333,281,2342,281,2345,284,2350,288,2350,365,2347,370,2345,375,2333,375,2333,380,2386,380,2386,375,2374,375,2369,372,2369,368,2366,363,2366,329,2371,329xe" filled="t" fillcolor="#000000" stroked="f">
              <v:path arrowok="t"/>
              <v:fill/>
            </v:shape>
            <v:shape style="position:absolute;left:2448;top:274;width:89;height:110" coordorigin="2448,274" coordsize="89,110" path="m2482,384l2503,384,2510,380,2520,372,2527,365,2532,356,2537,341,2532,339,2530,348,2525,356,2520,358,2515,363,2508,365,2491,365,2482,360,2477,351,2470,341,2467,332,2467,308,2470,298,2477,291,2482,284,2486,281,2498,281,2503,284,2506,286,2510,291,2510,300,2513,305,2518,308,2527,308,2532,303,2532,293,2530,288,2522,281,2518,276,2508,274,2484,274,2472,279,2462,288,2460,291,2451,309,2448,329,2448,330,2452,352,2462,368,2470,380,2482,384xe" filled="t" fillcolor="#000000" stroked="f">
              <v:path arrowok="t"/>
              <v:fill/>
            </v:shape>
            <v:shape style="position:absolute;left:2544;top:276;width:96;height:103" coordorigin="2544,276" coordsize="96,103" path="m2582,356l2582,370,2578,375,2566,375,2566,380,2621,380,2621,375,2609,375,2604,372,2602,368,2602,284,2616,284,2621,286,2628,286,2630,291,2633,296,2635,300,2635,305,2640,305,2638,276,2546,276,2544,305,2549,305,2549,298,2551,293,2554,291,2558,286,2563,284,2582,284,2582,356xe" filled="t" fillcolor="#000000" stroked="f">
              <v:path arrowok="t"/>
              <v:fill/>
            </v:shape>
            <v:shape style="position:absolute;left:2647;top:276;width:144;height:103" coordorigin="2647,276" coordsize="144,103" path="m2686,329l2710,329,2719,336,2719,358,2717,363,2712,368,2712,380,2722,377,2729,372,2736,368,2741,360,2741,351,2738,338,2723,326,2695,322,2681,322,2681,293,2683,288,2686,284,2690,281,2702,281,2702,276,2647,276,2647,281,2657,281,2659,284,2664,288,2664,365,2681,372,2681,329,2686,329xe" filled="t" fillcolor="#000000" stroked="f">
              <v:path arrowok="t"/>
              <v:fill/>
            </v:shape>
            <v:shape style="position:absolute;left:2647;top:276;width:144;height:103" coordorigin="2647,276" coordsize="144,103" path="m2712,368l2707,370,2702,372,2681,372,2664,365,2662,370,2659,375,2647,375,2647,380,2712,380,2712,368xe" filled="t" fillcolor="#000000" stroked="f">
              <v:path arrowok="t"/>
              <v:fill/>
            </v:shape>
            <v:shape style="position:absolute;left:2647;top:276;width:144;height:103" coordorigin="2647,276" coordsize="144,103" path="m2777,368l2777,288,2779,284,2784,281,2791,281,2791,276,2741,276,2741,281,2750,281,2755,284,2758,288,2758,368,2755,372,2750,375,2741,375,2741,380,2791,380,2791,375,2784,375,2779,372,2777,368xe" filled="t" fillcolor="#000000" stroked="f">
              <v:path arrowok="t"/>
              <v:fill/>
            </v:shape>
            <v:shape style="position:absolute;left:2810;top:224;width:65;height:67" coordorigin="2810,224" coordsize="65,67" path="m2813,248l2813,257,2820,291,2825,291,2832,257,2832,245,2834,238,2834,233,2832,228,2830,228,2825,224,2820,224,2815,226,2813,228,2810,233,2810,240,2813,248xe" filled="t" fillcolor="#000000" stroked="f">
              <v:path arrowok="t"/>
              <v:fill/>
            </v:shape>
            <v:shape style="position:absolute;left:2810;top:224;width:65;height:67" coordorigin="2810,224" coordsize="65,67" path="m2851,233l2851,238,2854,243,2856,257,2861,291,2866,291,2873,257,2875,250,2875,233,2873,228,2868,224,2863,224,2858,226,2854,228,2851,233xe" filled="t" fillcolor="#000000" stroked="f">
              <v:path arrowok="t"/>
              <v:fill/>
            </v:shape>
            <v:shape style="position:absolute;left:2911;top:274;width:26;height:110" coordorigin="2911,274" coordsize="26,110" path="m2914,365l2911,370,2911,375,2916,380,2921,384,2928,384,2933,380,2938,375,2938,370,2935,365,2930,360,2926,358,2921,358,2918,360,2914,365xe" filled="t" fillcolor="#000000" stroked="f">
              <v:path arrowok="t"/>
              <v:fill/>
            </v:shape>
            <v:shape style="position:absolute;left:2911;top:274;width:26;height:110" coordorigin="2911,274" coordsize="26,110" path="m2916,279l2914,281,2911,286,2911,291,2916,296,2921,298,2928,298,2933,296,2938,291,2938,284,2935,279,2933,279,2930,274,2918,274,2916,279xe" filled="t" fillcolor="#000000" stroked="f">
              <v:path arrowok="t"/>
              <v:fill/>
            </v:shape>
            <v:shape type="#_x0000_t75" style="position:absolute;left:3146;top:264;width:1371;height:440">
              <v:imagedata o:title="" r:id="rId203"/>
            </v:shape>
            <v:shape type="#_x0000_t75" style="position:absolute;left:4708;top:264;width:879;height:176">
              <v:imagedata o:title="" r:id="rId204"/>
            </v:shape>
            <v:shape style="position:absolute;left:5791;top:274;width:89;height:110" coordorigin="5791,274" coordsize="89,110" path="m5810,308l5813,298,5820,291,5825,284,5830,281,5842,281,5846,284,5849,286,5854,291,5854,300,5856,305,5861,308,5873,308,5875,303,5875,293,5873,288,5866,281,5861,276,5851,274,5827,274,5818,279,5806,288,5794,309,5791,329,5791,330,5795,352,5806,368,5815,380,5825,384,5846,384,5854,380,5863,372,5870,365,5878,356,5880,341,5875,339,5873,348,5868,356,5863,358,5858,363,5851,365,5834,365,5825,360,5820,351,5813,341,5810,332,5810,308xe" filled="t" fillcolor="#000000" stroked="f">
              <v:path arrowok="t"/>
              <v:fill/>
            </v:shape>
            <v:shape style="position:absolute;left:5890;top:276;width:110;height:103" coordorigin="5890,276" coordsize="110,103" path="m5964,300l5971,293,5976,286,5978,284,5983,284,5988,281,5988,276,5954,276,5954,281,5957,281,5962,284,5962,288,5959,293,5954,300,5945,312,5938,300,5935,296,5933,291,5930,288,5930,284,5935,281,5940,281,5940,276,5890,276,5890,281,5899,281,5902,284,5906,286,5909,291,5916,300,5935,327,5914,356,5906,365,5902,370,5899,372,5894,375,5892,380,5926,380,5926,377,5921,375,5916,372,5916,368,5918,363,5923,356,5940,334,5954,356,5959,363,5962,368,5962,372,5957,375,5952,380,6000,380,6000,377,5995,375,5993,375,5988,370,5983,365,5976,356,5950,320,5964,300xe" filled="t" fillcolor="#000000" stroked="f">
              <v:path arrowok="t"/>
              <v:fill/>
            </v:shape>
            <v:shape style="position:absolute;left:6012;top:274;width:86;height:110" coordorigin="6012,274" coordsize="86,110" path="m6065,286l6067,288,6072,291,6072,296,6074,298,6074,310,6026,310,6029,300,6031,293,6036,288,6034,279,6024,288,6023,290,6015,307,6012,329,6012,332,6016,353,6024,370,6034,380,6043,384,6067,384,6077,380,6084,370,6094,363,6096,353,6098,344,6096,341,6091,348,6086,356,6082,360,6077,363,6072,365,6055,365,6046,360,6038,351,6031,344,6026,332,6026,315,6098,315,6098,303,6096,293,6086,286,6079,279,6070,274,6046,274,6053,281,6058,281,6060,284,6065,286xe" filled="t" fillcolor="#000000" stroked="f">
              <v:path arrowok="t"/>
              <v:fill/>
            </v:shape>
            <v:shape style="position:absolute;left:6012;top:274;width:86;height:110" coordorigin="6012,274" coordsize="86,110" path="m6046,274l6034,279,6036,288,6041,284,6046,281,6053,281,6046,274xe" filled="t" fillcolor="#000000" stroked="f">
              <v:path arrowok="t"/>
              <v:fill/>
            </v:shape>
            <v:shape style="position:absolute;left:6110;top:276;width:137;height:103" coordorigin="6110,276" coordsize="137,103" path="m6247,380l6247,375,6238,375,6233,372,6230,368,6230,293,6233,288,6233,286,6238,281,6247,281,6247,276,6211,276,6180,353,6146,276,6110,276,6110,281,6120,281,6125,284,6127,288,6127,365,6125,370,6122,375,6110,375,6110,380,6151,380,6151,375,6142,375,6137,372,6134,368,6134,293,6173,380,6175,380,6214,293,6214,365,6211,370,6209,372,6204,375,6197,375,6197,380,6247,380xe" filled="t" fillcolor="#000000" stroked="f">
              <v:path arrowok="t"/>
              <v:fill/>
            </v:shape>
            <v:shape style="position:absolute;left:6254;top:276;width:146;height:103" coordorigin="6254,276" coordsize="146,103" path="m6293,329l6317,329,6326,336,6326,358,6324,363,6319,368,6319,380,6329,377,6336,372,6343,368,6348,360,6348,351,6345,338,6330,326,6302,322,6290,322,6290,288,6293,284,6298,281,6310,281,6310,276,6254,276,6254,281,6262,281,6266,284,6271,288,6271,365,6290,372,6290,329,6293,329xe" filled="t" fillcolor="#000000" stroked="f">
              <v:path arrowok="t"/>
              <v:fill/>
            </v:shape>
            <v:shape style="position:absolute;left:6254;top:276;width:146;height:103" coordorigin="6254,276" coordsize="146,103" path="m6319,368l6314,370,6310,372,6290,372,6271,365,6269,370,6266,375,6254,375,6254,380,6319,380,6319,368xe" filled="t" fillcolor="#000000" stroked="f">
              <v:path arrowok="t"/>
              <v:fill/>
            </v:shape>
            <v:shape style="position:absolute;left:6254;top:276;width:146;height:103" coordorigin="6254,276" coordsize="146,103" path="m6384,368l6384,288,6386,286,6391,281,6401,281,6401,276,6348,276,6348,281,6358,281,6362,284,6365,288,6365,368,6362,372,6358,375,6348,375,6348,380,6401,380,6401,375,6391,375,6386,372,6384,368xe" filled="t" fillcolor="#000000" stroked="f">
              <v:path arrowok="t"/>
              <v:fill/>
            </v:shape>
            <v:shape style="position:absolute;left:6418;top:358;width:34;height:60" coordorigin="6418,358" coordsize="34,60" path="m6442,396l6437,401,6432,406,6427,411,6418,413,6418,418,6430,416,6439,408,6444,404,6449,396,6451,389,6451,375,6449,368,6446,365,6442,360,6437,358,6425,358,6422,360,6420,365,6418,370,6418,375,6422,380,6427,384,6432,384,6437,380,6442,380,6442,396xe" filled="t" fillcolor="#000000" stroked="f">
              <v:path arrowok="t"/>
              <v:fill/>
            </v:shape>
            <v:shape type="#_x0000_t75" style="position:absolute;left:6650;top:264;width:1112;height:176">
              <v:imagedata o:title="" r:id="rId205"/>
            </v:shape>
            <v:shape style="position:absolute;left:7956;top:276;width:113;height:103" coordorigin="7956,276" coordsize="113,103" path="m8069,276l8023,276,8023,281,8028,281,8030,284,8035,286,8035,298,7992,348,7992,286,7997,284,8002,281,8006,281,8006,276,7956,276,7956,281,7966,281,7970,284,7973,288,7973,370,7968,375,7956,375,7956,380,8004,380,8004,375,7994,375,7992,370,7992,358,8035,308,8035,370,8030,375,8021,375,8021,380,8069,380,8069,375,8062,375,8057,372,8054,368,8054,288,8059,284,8064,281,8069,281,8069,276xe" filled="t" fillcolor="#000000" stroked="f">
              <v:path arrowok="t"/>
              <v:fill/>
            </v:shape>
            <v:shape style="position:absolute;left:8270;top:276;width:98;height:103" coordorigin="8270,276" coordsize="98,103" path="m8275,305l8278,298,8278,293,8280,291,8285,286,8290,284,8309,284,8309,370,8304,375,8292,375,8292,380,8350,380,8350,375,8335,375,8330,372,8328,368,8328,284,8345,284,8347,286,8354,286,8359,291,8362,296,8362,305,8369,305,8364,276,8275,276,8270,305,8275,305xe" filled="t" fillcolor="#000000" stroked="f">
              <v:path arrowok="t"/>
              <v:fill/>
            </v:shape>
            <v:shape style="position:absolute;left:8386;top:358;width:24;height:26" coordorigin="8386,358" coordsize="24,26" path="m8410,370l8410,368,8407,363,8402,358,8395,358,8390,363,8386,365,8386,375,8388,377,8393,382,8398,384,8402,384,8407,380,8410,375,8410,370xe" filled="t" fillcolor="#000000" stroked="f">
              <v:path arrowok="t"/>
              <v:fill/>
            </v:shape>
            <v:shape style="position:absolute;left:8429;top:276;width:110;height:132" coordorigin="8429,276" coordsize="110,132" path="m8468,337l8471,315,8472,291,8472,284,8506,284,8506,365,8503,370,8503,372,8453,372,8450,365,8446,368,8441,372,8436,375,8429,375,8429,408,8434,408,8434,401,8436,396,8441,392,8443,387,8446,384,8450,382,8455,380,8506,380,8513,382,8520,382,8525,384,8527,389,8530,392,8532,396,8534,404,8534,408,8539,408,8539,375,8527,375,8525,370,8522,363,8522,293,8525,288,8525,286,8530,281,8539,281,8539,276,8448,276,8448,281,8460,281,8465,288,8465,302,8464,321,8463,355,8468,337xe" filled="t" fillcolor="#000000" stroked="f">
              <v:path arrowok="t"/>
              <v:fill/>
            </v:shape>
            <v:shape style="position:absolute;left:8429;top:276;width:110;height:132" coordorigin="8429,276" coordsize="110,132" path="m8453,372l8455,370,8463,355,8464,321,8460,341,8455,356,8450,365,8453,372xe" filled="t" fillcolor="#000000" stroked="f">
              <v:path arrowok="t"/>
              <v:fill/>
            </v:shape>
            <v:shape style="position:absolute;left:8561;top:358;width:24;height:26" coordorigin="8561,358" coordsize="24,26" path="m8585,370l8585,368,8582,363,8578,358,8570,358,8566,363,8561,365,8561,375,8563,377,8568,382,8573,384,8578,384,8582,380,8585,375,8585,370xe" filled="t" fillcolor="#000000" stroked="f">
              <v:path arrowok="t"/>
              <v:fill/>
            </v:shape>
            <v:shape type="#_x0000_t75" style="position:absolute;left:8796;top:214;width:992;height:709">
              <v:imagedata o:title="" r:id="rId206"/>
            </v:shape>
            <v:shape type="#_x0000_t75" style="position:absolute;left:2119;top:528;width:1890;height:440">
              <v:imagedata o:title="" r:id="rId207"/>
            </v:shape>
            <v:shape type="#_x0000_t75" style="position:absolute;left:4384;top:528;width:973;height:176">
              <v:imagedata o:title="" r:id="rId208"/>
            </v:shape>
            <v:shape type="#_x0000_t75" style="position:absolute;left:4171;top:528;width:2658;height:440">
              <v:imagedata o:title="" r:id="rId209"/>
            </v:shape>
            <v:shape style="position:absolute;left:7080;top:540;width:137;height:103" coordorigin="7080,540" coordsize="137,103" path="m7097,620l7097,629,7094,634,7092,639,7080,639,7080,644,7121,644,7121,639,7111,639,7106,636,7104,632,7104,557,7140,644,7145,644,7181,557,7181,634,7176,639,7166,639,7166,644,7217,644,7217,639,7207,639,7202,636,7200,632,7200,552,7205,548,7210,545,7217,545,7217,540,7181,540,7150,617,7116,540,7080,540,7080,545,7090,545,7092,548,7094,552,7097,557,7097,620xe" filled="t" fillcolor="#000000" stroked="f">
              <v:path arrowok="t"/>
              <v:fill/>
            </v:shape>
            <v:shape style="position:absolute;left:7226;top:540;width:144;height:103" coordorigin="7226,540" coordsize="144,103" path="m7265,593l7289,593,7298,600,7298,622,7296,627,7291,632,7291,644,7301,641,7308,636,7315,632,7320,624,7320,615,7317,602,7301,590,7274,586,7260,586,7260,557,7262,552,7262,548,7267,548,7272,545,7282,545,7282,540,7226,540,7226,545,7236,545,7238,548,7241,552,7243,557,7243,629,7260,636,7260,593,7265,593xe" filled="t" fillcolor="#000000" stroked="f">
              <v:path arrowok="t"/>
              <v:fill/>
            </v:shape>
            <v:shape style="position:absolute;left:7226;top:540;width:144;height:103" coordorigin="7226,540" coordsize="144,103" path="m7291,632l7286,634,7279,636,7260,636,7243,629,7241,634,7238,639,7226,639,7226,644,7291,644,7291,632xe" filled="t" fillcolor="#000000" stroked="f">
              <v:path arrowok="t"/>
              <v:fill/>
            </v:shape>
            <v:shape style="position:absolute;left:7226;top:540;width:144;height:103" coordorigin="7226,540" coordsize="144,103" path="m7356,632l7356,552,7361,548,7366,545,7370,545,7370,540,7320,540,7320,545,7330,545,7334,548,7337,552,7337,632,7334,636,7330,639,7320,639,7320,644,7370,644,7370,639,7363,639,7358,636,7356,632xe" filled="t" fillcolor="#000000" stroked="f">
              <v:path arrowok="t"/>
              <v:fill/>
            </v:shape>
            <v:shape style="position:absolute;left:7382;top:540;width:168;height:103" coordorigin="7382,540" coordsize="168,103" path="m7534,552l7536,550,7541,545,7550,545,7550,540,7500,540,7500,545,7510,545,7512,548,7514,552,7514,636,7478,636,7476,634,7476,550,7481,548,7486,545,7490,545,7490,540,7442,540,7442,545,7450,545,7454,548,7457,552,7457,632,7454,636,7423,636,7418,634,7416,629,7416,557,7418,552,7418,550,7423,545,7433,545,7433,540,7382,540,7382,545,7392,545,7394,548,7397,552,7399,557,7399,629,7397,634,7394,636,7390,639,7382,639,7382,644,7550,644,7550,639,7538,639,7536,634,7534,629,7534,552xe" filled="t" fillcolor="#000000" stroked="f">
              <v:path arrowok="t"/>
              <v:fill/>
            </v:shape>
            <v:shape style="position:absolute;left:7558;top:540;width:108;height:106" coordorigin="7558,540" coordsize="108,106" path="m7558,634l7558,641,7562,646,7577,646,7582,644,7586,641,7589,639,7594,634,7594,627,7596,620,7596,548,7632,548,7632,627,7630,632,7627,636,7622,639,7613,639,7613,644,7666,644,7666,639,7656,639,7651,636,7649,632,7649,552,7651,550,7656,545,7666,545,7666,540,7572,540,7572,545,7579,545,7584,548,7589,552,7589,617,7586,624,7584,629,7582,632,7577,632,7572,629,7567,624,7562,624,7558,629,7558,634xe" filled="t" fillcolor="#000000" stroked="f">
              <v:path arrowok="t"/>
              <v:fill/>
            </v:shape>
            <v:shape style="position:absolute;left:7678;top:538;width:86;height:110" coordorigin="7678,538" coordsize="86,110" path="m7678,593l7678,596,7680,618,7690,634,7699,644,7709,648,7733,648,7742,644,7750,634,7757,627,7762,617,7764,608,7759,605,7757,612,7752,620,7747,624,7742,627,7738,629,7721,629,7711,624,7704,615,7697,608,7692,596,7692,574,7694,564,7699,543,7690,552,7688,554,7680,571,7678,593xe" filled="t" fillcolor="#000000" stroked="f">
              <v:path arrowok="t"/>
              <v:fill/>
            </v:shape>
            <v:shape style="position:absolute;left:7678;top:538;width:86;height:110" coordorigin="7678,538" coordsize="86,110" path="m7711,538l7699,543,7694,564,7697,557,7702,552,7706,548,7711,545,7721,545,7726,548,7730,550,7735,555,7738,560,7740,562,7740,574,7692,574,7692,596,7692,579,7764,579,7764,567,7759,557,7752,550,7745,543,7735,538,7711,538xe" filled="t" fillcolor="#000000" stroked="f">
              <v:path arrowok="t"/>
              <v:fill/>
            </v:shape>
            <v:shape style="position:absolute;left:7776;top:540;width:113;height:103" coordorigin="7776,540" coordsize="113,103" path="m7889,540l7838,540,7838,545,7848,545,7853,550,7855,555,7855,586,7810,586,7810,557,7812,552,7812,550,7817,548,7822,545,7826,545,7826,540,7776,540,7776,545,7786,545,7790,550,7793,555,7793,629,7790,634,7788,639,7776,639,7776,644,7826,644,7826,639,7817,639,7814,636,7810,632,7810,596,7855,596,7855,629,7853,634,7850,639,7838,639,7838,644,7889,644,7889,639,7882,639,7877,636,7874,632,7874,550,7879,548,7884,545,7889,545,7889,540xe" filled="t" fillcolor="#000000" stroked="f">
              <v:path arrowok="t"/>
              <v:fill/>
            </v:shape>
            <v:shape style="position:absolute;left:7898;top:540;width:113;height:103" coordorigin="7898,540" coordsize="113,103" path="m7946,644l7946,639,7937,639,7934,634,7932,629,7932,622,7978,572,7978,629,7975,634,7973,639,7961,639,7961,644,8011,644,8011,639,8004,639,7999,636,7997,632,7997,550,8002,548,8006,545,8011,545,8011,540,7963,540,7963,545,7968,545,7973,548,7975,550,7978,555,7978,562,7932,612,7932,557,7934,552,7934,550,7939,545,7949,545,7949,540,7898,540,7898,545,7908,545,7910,548,7915,552,7915,629,7913,634,7910,639,7898,639,7898,644,7946,644xe" filled="t" fillcolor="#000000" stroked="f">
              <v:path arrowok="t"/>
              <v:fill/>
            </v:shape>
            <v:shape style="position:absolute;left:8026;top:538;width:86;height:110" coordorigin="8026,538" coordsize="86,110" path="m8026,593l8026,596,8028,618,8038,634,8047,644,8057,648,8081,648,8090,644,8098,634,8105,627,8110,617,8112,608,8107,605,8105,612,8100,620,8095,624,8090,627,8086,629,8069,629,8059,624,8052,615,8045,608,8040,596,8040,574,8042,564,8047,543,8038,552,8036,554,8028,571,8026,593xe" filled="t" fillcolor="#000000" stroked="f">
              <v:path arrowok="t"/>
              <v:fill/>
            </v:shape>
            <v:shape style="position:absolute;left:8026;top:538;width:86;height:110" coordorigin="8026,538" coordsize="86,110" path="m8059,538l8047,543,8042,564,8045,557,8050,552,8054,548,8059,545,8069,545,8074,548,8078,550,8083,555,8086,560,8088,562,8088,574,8040,574,8040,596,8040,579,8112,579,8112,567,8107,557,8100,550,8093,543,8083,538,8059,538xe" filled="t" fillcolor="#000000" stroked="f">
              <v:path arrowok="t"/>
              <v:fill/>
            </v:shape>
            <v:shape style="position:absolute;left:8390;top:488;width:48;height:202" coordorigin="8390,488" coordsize="48,202" path="m8407,682l8407,497,8438,497,8438,488,8390,488,8390,689,8438,689,8438,682,8407,682xe" filled="t" fillcolor="#000000" stroked="f">
              <v:path arrowok="t"/>
              <v:fill/>
            </v:shape>
            <v:shape style="position:absolute;left:8450;top:488;width:106;height:156" coordorigin="8450,488" coordsize="106,156" path="m8450,603l8515,603,8462,588,8515,512,8515,588,8462,588,8515,603,8515,644,8534,644,8534,603,8556,603,8556,588,8534,588,8534,488,8522,488,8450,588,8450,603xe" filled="t" fillcolor="#000000" stroked="f">
              <v:path arrowok="t"/>
              <v:fill/>
            </v:shape>
            <v:shape style="position:absolute;left:8570;top:488;width:50;height:202" coordorigin="8570,488" coordsize="50,202" path="m8604,497l8604,682,8570,682,8570,689,8621,689,8621,488,8570,488,8570,497,8604,497xe" filled="t" fillcolor="#000000" stroked="f">
              <v:path arrowok="t"/>
              <v:fill/>
            </v:shape>
            <v:shape style="position:absolute;left:8657;top:622;width:24;height:26" coordorigin="8657,622" coordsize="24,26" path="m8669,622l8664,622,8662,624,8657,629,8657,641,8662,646,8666,648,8671,648,8676,646,8678,644,8681,639,8681,629,8676,624,8671,622,8669,622xe" filled="t" fillcolor="#000000" stroked="f">
              <v:path arrowok="t"/>
              <v:fill/>
            </v:shape>
            <v:shape type="#_x0000_t75" style="position:absolute;left:5997;top:792;width:1249;height:176">
              <v:imagedata o:title="" r:id="rId210"/>
            </v:shape>
            <v:shape style="position:absolute;left:7414;top:804;width:96;height:103" coordorigin="7414,804" coordsize="96,103" path="m7502,819l7498,816,7495,812,7490,809,7483,807,7478,807,7471,804,7414,804,7414,809,7423,809,7426,812,7428,816,7447,812,7464,812,7471,814,7476,816,7481,819,7483,824,7483,836,7481,840,7476,845,7478,864,7486,867,7488,874,7488,886,7486,891,7481,896,7476,898,7471,900,7452,900,7447,898,7430,893,7428,898,7426,903,7421,905,7414,905,7414,908,7478,908,7490,905,7498,900,7505,896,7510,888,7510,867,7500,857,7481,855,7495,850,7502,843,7502,819xe" filled="t" fillcolor="#000000" stroked="f">
              <v:path arrowok="t"/>
              <v:fill/>
            </v:shape>
            <v:shape style="position:absolute;left:7414;top:804;width:96;height:103" coordorigin="7414,804" coordsize="96,103" path="m7464,852l7454,852,7452,850,7447,850,7447,812,7428,816,7430,821,7430,893,7447,898,7447,860,7474,860,7478,864,7476,845,7471,850,7464,852xe" filled="t" fillcolor="#000000" stroked="f">
              <v:path arrowok="t"/>
              <v:fill/>
            </v:shape>
            <v:shape type="#_x0000_t75" style="position:absolute;left:7262;top:792;width:1486;height:440">
              <v:imagedata o:title="" r:id="rId211"/>
            </v:shape>
            <v:shape type="#_x0000_t75" style="position:absolute;left:2119;top:1056;width:1314;height:442">
              <v:imagedata o:title="" r:id="rId212"/>
            </v:shape>
            <v:shape type="#_x0000_t75" style="position:absolute;left:3508;top:1056;width:1767;height:176">
              <v:imagedata o:title="" r:id="rId213"/>
            </v:shape>
            <v:shape type="#_x0000_t75" style="position:absolute;left:5460;top:1056;width:1614;height:154">
              <v:imagedata o:title="" r:id="rId214"/>
            </v:shape>
            <v:shape style="position:absolute;left:8093;top:1020;width:127;height:151" coordorigin="8093,1020" coordsize="127,151" path="m8146,1155l8146,1160,8143,1162,8141,1167,8136,1169,8124,1169,8124,1172,8189,1172,8189,1169,8177,1169,8174,1167,8170,1164,8170,1162,8167,1155,8167,1030,8201,1030,8203,1032,8208,1035,8210,1037,8213,1042,8215,1044,8215,1049,8218,1056,8220,1056,8220,1020,8095,1020,8093,1056,8098,1056,8098,1049,8100,1042,8102,1040,8105,1035,8110,1032,8114,1030,8146,1030,8146,1155xe" filled="t" fillcolor="#000000" stroked="f">
              <v:path arrowok="t"/>
              <v:fill/>
            </v:shape>
            <v:shape style="position:absolute;left:8234;top:1020;width:65;height:151" coordorigin="8234,1020" coordsize="65,151" path="m8282,1164l8280,1162,8278,1157,8278,1032,8280,1030,8282,1025,8287,1023,8299,1023,8299,1020,8234,1020,8234,1023,8242,1023,8246,1025,8249,1028,8254,1030,8256,1035,8256,1155,8254,1160,8254,1162,8249,1167,8244,1169,8234,1169,8234,1172,8299,1172,8299,1169,8290,1169,8287,1167,8282,1164xe" filled="t" fillcolor="#000000" stroked="f">
              <v:path arrowok="t"/>
              <v:fill/>
            </v:shape>
            <v:shape style="position:absolute;left:8309;top:1020;width:197;height:151" coordorigin="8309,1020" coordsize="197,151" path="m8506,1172l8506,1169,8494,1169,8489,1167,8484,1162,8484,1032,8486,1030,8489,1025,8494,1023,8506,1023,8506,1020,8462,1020,8407,1138,8352,1020,8309,1020,8309,1023,8314,1023,8318,1025,8321,1025,8326,1028,8326,1030,8330,1035,8330,1155,8328,1160,8328,1162,8326,1167,8321,1169,8309,1169,8309,1172,8362,1172,8362,1169,8350,1169,8345,1167,8340,1162,8340,1044,8400,1172,8402,1172,8462,1044,8462,1155,8460,1160,8460,1162,8455,1167,8453,1169,8441,1169,8441,1172,8506,1172xe" filled="t" fillcolor="#000000" stroked="f">
              <v:path arrowok="t"/>
              <v:fill/>
            </v:shape>
            <v:shape style="position:absolute;left:8522;top:1016;width:101;height:161" coordorigin="8522,1016" coordsize="101,161" path="m8544,1157l8539,1152,8537,1148,8532,1143,8530,1133,8530,1124,8525,1124,8525,1176,8530,1176,8530,1172,8532,1167,8537,1167,8542,1169,8549,1172,8556,1174,8563,1174,8568,1176,8590,1176,8602,1172,8611,1164,8621,1155,8623,1145,8623,1121,8621,1116,8616,1109,8614,1104,8609,1102,8602,1097,8592,1092,8578,1083,8561,1073,8551,1066,8546,1061,8542,1056,8542,1042,8544,1037,8549,1032,8554,1028,8561,1025,8575,1025,8582,1028,8587,1030,8594,1035,8599,1040,8602,1044,8606,1052,8609,1059,8609,1068,8614,1068,8614,1016,8609,1016,8609,1023,8604,1025,8599,1025,8594,1023,8585,1018,8575,1016,8554,1016,8544,1020,8534,1028,8527,1035,8522,1044,8522,1064,8525,1068,8527,1073,8530,1078,8534,1083,8539,1088,8546,1092,8554,1097,8568,1107,8580,1114,8590,1119,8592,1119,8597,1124,8599,1126,8602,1131,8604,1136,8604,1148,8602,1155,8597,1160,8590,1164,8582,1167,8566,1167,8558,1164,8551,1162,8544,1157xe" filled="t" fillcolor="#000000" stroked="f">
              <v:path arrowok="t"/>
              <v:fill/>
            </v:shape>
            <v:shape style="position:absolute;left:8650;top:1016;width:101;height:161" coordorigin="8650,1016" coordsize="101,161" path="m8671,1157l8666,1152,8664,1148,8659,1143,8657,1133,8657,1124,8652,1124,8652,1176,8657,1176,8657,1172,8659,1167,8664,1167,8669,1169,8676,1172,8683,1174,8690,1174,8695,1176,8717,1176,8729,1172,8738,1164,8748,1155,8750,1145,8750,1121,8748,1116,8743,1109,8741,1104,8736,1102,8729,1097,8719,1092,8705,1083,8688,1073,8678,1066,8674,1061,8669,1056,8669,1042,8671,1037,8676,1032,8681,1028,8688,1025,8702,1025,8710,1028,8714,1030,8722,1035,8726,1040,8729,1044,8734,1052,8736,1059,8736,1068,8741,1068,8741,1016,8736,1016,8736,1023,8731,1025,8726,1025,8722,1023,8712,1018,8702,1016,8681,1016,8671,1020,8662,1028,8654,1035,8650,1044,8650,1064,8652,1068,8654,1073,8657,1078,8662,1083,8666,1088,8674,1092,8681,1097,8695,1107,8707,1114,8717,1119,8719,1119,8724,1124,8726,1126,8729,1131,8731,1136,8731,1148,8729,1155,8724,1160,8717,1164,8710,1167,8693,1167,8686,1164,8678,1162,8671,1157xe" filled="t" fillcolor="#000000" stroked="f">
              <v:path arrowok="t"/>
              <v:fill/>
            </v:shape>
            <v:shape style="position:absolute;left:8774;top:1150;width:34;height:60" coordorigin="8774,1150" coordsize="34,60" path="m8798,1188l8794,1193,8789,1198,8784,1203,8774,1205,8774,1210,8786,1208,8796,1200,8801,1196,8806,1188,8808,1181,8808,1167,8806,1160,8803,1157,8798,1152,8794,1150,8782,1150,8779,1155,8777,1157,8774,1162,8774,1167,8779,1172,8784,1176,8789,1176,8794,1172,8798,1172,8798,1188xe" filled="t" fillcolor="#000000" stroked="f">
              <v:path arrowok="t"/>
              <v:fill/>
            </v:shape>
            <v:shape style="position:absolute;left:9019;top:1020;width:115;height:151" coordorigin="9019,1020" coordsize="115,151" path="m9041,1155l9041,1160,9038,1162,9036,1167,9031,1169,9019,1169,9019,1172,9084,1172,9084,1169,9072,1169,9067,1167,9065,1162,9062,1160,9062,1100,9067,1102,9077,1102,9079,1104,9103,1104,9115,1100,9110,1064,9110,1073,9106,1080,9101,1088,9096,1095,9089,1097,9072,1097,9067,1095,9062,1095,9062,1030,9041,1037,9041,1155xe" filled="t" fillcolor="#000000" stroked="f">
              <v:path arrowok="t"/>
              <v:fill/>
            </v:shape>
            <v:shape style="position:absolute;left:9019;top:1020;width:115;height:151" coordorigin="9019,1020" coordsize="115,151" path="m9024,1023l9031,1023,9034,1025,9038,1028,9038,1030,9041,1037,9062,1030,9067,1030,9072,1028,9084,1028,9089,1030,9094,1032,9098,1035,9103,1040,9106,1047,9108,1052,9110,1056,9110,1064,9115,1100,9122,1092,9132,1085,9134,1073,9134,1052,9132,1044,9127,1037,9122,1032,9115,1028,9108,1023,9098,1020,9019,1020,9019,1023,9024,1023xe" filled="t" fillcolor="#000000" stroked="f">
              <v:path arrowok="t"/>
              <v:fill/>
            </v:shape>
            <v:shape style="position:absolute;left:9151;top:1020;width:65;height:151" coordorigin="9151,1020" coordsize="65,151" path="m9199,1164l9197,1162,9194,1157,9194,1032,9197,1030,9199,1025,9204,1023,9216,1023,9216,1020,9151,1020,9151,1023,9158,1023,9163,1025,9166,1028,9170,1030,9173,1035,9173,1155,9170,1160,9170,1162,9166,1167,9161,1169,9151,1169,9151,1172,9216,1172,9216,1169,9206,1169,9204,1167,9199,1164xe" filled="t" fillcolor="#000000" stroked="f">
              <v:path arrowok="t"/>
              <v:fill/>
            </v:shape>
            <v:shape style="position:absolute;left:9223;top:1085;width:94;height:77" coordorigin="9223,1085" coordsize="94,77" path="m9305,1085l9298,1090,9305,1097,9317,1095,9305,1085xe" filled="t" fillcolor="#000000" stroked="f">
              <v:path arrowok="t"/>
              <v:fill/>
            </v:shape>
            <v:shape style="position:absolute;left:9223;top:1085;width:94;height:77" coordorigin="9223,1085" coordsize="94,77" path="m9245,1155l9245,1160,9242,1162,9240,1167,9235,1169,9223,1169,9223,1172,9288,1172,9288,1169,9276,1169,9271,1167,9269,1162,9266,1160,9266,1102,9283,1102,9334,1172,9374,1172,9374,1169,9367,1167,9360,1164,9355,1162,9350,1157,9343,1152,9336,1143,9305,1097,9298,1090,9288,1095,9266,1095,9266,1030,9274,1030,9281,1028,9293,1028,9302,1032,9307,1037,9314,1042,9317,1052,9317,1071,9312,1078,9305,1085,9317,1095,9326,1090,9334,1083,9338,1076,9341,1068,9341,1049,9338,1042,9334,1037,9329,1030,9322,1025,9314,1023,9307,1020,9223,1020,9223,1023,9235,1023,9238,1025,9242,1028,9245,1030,9245,1155xe" filled="t" fillcolor="#000000" stroked="f">
              <v:path arrowok="t"/>
              <v:fill/>
            </v:shape>
            <v:shape style="position:absolute;left:9379;top:1020;width:132;height:151" coordorigin="9379,1020" coordsize="132,151" path="m9430,1162l9425,1157,9422,1152,9422,1040,9425,1035,9425,1032,9430,1028,9434,1025,9442,1023,9449,1023,9449,1020,9379,1020,9379,1023,9391,1023,9396,1025,9398,1028,9401,1032,9401,1160,9398,1162,9396,1167,9391,1169,9379,1169,9379,1172,9497,1172,9511,1131,9506,1131,9504,1140,9499,1148,9494,1150,9492,1155,9487,1157,9482,1160,9478,1162,9430,1162xe" filled="t" fillcolor="#000000" stroked="f">
              <v:path arrowok="t"/>
              <v:fill/>
            </v:shape>
            <v:shape style="position:absolute;left:9528;top:1016;width:101;height:161" coordorigin="9528,1016" coordsize="101,161" path="m9550,1157l9545,1152,9542,1148,9538,1143,9535,1133,9535,1124,9530,1124,9530,1176,9535,1176,9535,1172,9538,1167,9542,1167,9547,1169,9554,1172,9562,1174,9569,1174,9574,1176,9595,1176,9607,1172,9617,1164,9626,1155,9629,1145,9629,1121,9626,1116,9624,1109,9619,1104,9614,1102,9610,1097,9598,1092,9586,1083,9566,1073,9557,1066,9552,1061,9547,1056,9547,1042,9550,1037,9554,1032,9559,1028,9566,1025,9581,1025,9588,1028,9593,1030,9600,1035,9605,1040,9607,1044,9612,1052,9614,1059,9617,1068,9619,1068,9619,1016,9617,1016,9614,1020,9612,1025,9607,1025,9602,1023,9600,1023,9590,1018,9581,1016,9559,1016,9550,1020,9540,1028,9533,1035,9528,1044,9528,1064,9530,1068,9533,1073,9535,1078,9540,1083,9545,1088,9552,1092,9559,1097,9574,1107,9586,1114,9595,1119,9598,1119,9602,1124,9605,1126,9607,1131,9610,1136,9610,1148,9607,1155,9602,1160,9595,1164,9588,1167,9571,1167,9564,1164,9557,1162,9550,1157xe" filled="t" fillcolor="#000000" stroked="f">
              <v:path arrowok="t"/>
              <v:fill/>
            </v:shape>
            <v:shape style="position:absolute;left:9646;top:1013;width:62;height:209" coordorigin="9646,1013" coordsize="62,209" path="m9679,1176l9674,1188,9670,1196,9662,1205,9655,1212,9646,1217,9646,1222,9664,1211,9679,1198,9691,1181,9695,1175,9702,1157,9707,1137,9708,1116,9708,1110,9706,1090,9701,1071,9688,1047,9674,1032,9667,1025,9658,1018,9646,1013,9646,1018,9655,1023,9660,1028,9665,1032,9670,1040,9674,1044,9677,1052,9679,1059,9682,1066,9684,1076,9685,1081,9686,1100,9686,1121,9686,1122,9686,1143,9682,1162,9679,1176xe" filled="t" fillcolor="#000000" stroked="f">
              <v:path arrowok="t"/>
              <v:fill/>
            </v:shape>
            <v:shape style="position:absolute;left:9734;top:1150;width:24;height:26" coordorigin="9734,1150" coordsize="24,26" path="m9758,1162l9758,1160,9756,1155,9751,1150,9744,1150,9739,1155,9734,1157,9734,1167,9737,1169,9742,1174,9746,1176,9751,1176,9756,1172,9758,1167,9758,1162xe" filled="t" fillcolor="#000000" stroked="f">
              <v:path arrowok="t"/>
              <v:fill/>
            </v:shape>
            <v:shape type="#_x0000_t75" style="position:absolute;left:3640;top:1322;width:1194;height:176">
              <v:imagedata o:title="" r:id="rId215"/>
            </v:shape>
            <v:shape style="position:absolute;left:5054;top:1332;width:101;height:110" coordorigin="5054,1332" coordsize="101,110" path="m5054,1388l5054,1402,5059,1414,5066,1424,5068,1426,5076,1392,5076,1368,5078,1361,5081,1356,5083,1349,5086,1347,5090,1344,5093,1342,5098,1340,5110,1340,5117,1344,5122,1352,5124,1355,5131,1372,5134,1395,5134,1409,5131,1419,5126,1424,5122,1431,5117,1433,5100,1433,5090,1428,5105,1443,5114,1443,5122,1440,5129,1436,5138,1431,5143,1424,5148,1414,5153,1404,5155,1395,5155,1371,5150,1361,5143,1349,5126,1336,5105,1332,5098,1332,5088,1335,5081,1340,5074,1344,5066,1352,5062,1359,5057,1368,5054,1378,5054,1388xe" filled="t" fillcolor="#000000" stroked="f">
              <v:path arrowok="t"/>
              <v:fill/>
            </v:shape>
            <v:shape style="position:absolute;left:5054;top:1332;width:101;height:110" coordorigin="5054,1332" coordsize="101,110" path="m5084,1438l5105,1443,5090,1428,5086,1416,5078,1407,5076,1392,5068,1426,5084,1438xe" filled="t" fillcolor="#000000" stroked="f">
              <v:path arrowok="t"/>
              <v:fill/>
            </v:shape>
            <v:shape style="position:absolute;left:5172;top:1280;width:101;height:163" coordorigin="5172,1280" coordsize="101,163" path="m5179,1366l5179,1354,5182,1344,5184,1337,5186,1328,5191,1320,5196,1316,5201,1311,5203,1306,5208,1306,5213,1304,5242,1304,5249,1301,5254,1301,5258,1299,5261,1296,5266,1294,5268,1292,5270,1287,5273,1280,5270,1280,5266,1282,5261,1284,5225,1284,5215,1287,5208,1289,5203,1292,5196,1296,5191,1304,5186,1308,5182,1318,5179,1332,5179,1334,5174,1353,5172,1373,5173,1384,5177,1404,5184,1421,5201,1438,5220,1443,5223,1443,5225,1433,5218,1433,5210,1428,5203,1419,5202,1418,5195,1402,5194,1378,5194,1366,5196,1356,5201,1349,5206,1342,5213,1340,5230,1340,5237,1344,5242,1356,5249,1366,5251,1378,5251,1407,5249,1419,5244,1424,5243,1437,5258,1424,5259,1423,5269,1405,5273,1385,5273,1371,5268,1359,5258,1349,5249,1337,5237,1332,5222,1332,5208,1335,5192,1346,5179,1366xe" filled="t" fillcolor="#000000" stroked="f">
              <v:path arrowok="t"/>
              <v:fill/>
            </v:shape>
            <v:shape style="position:absolute;left:5172;top:1280;width:101;height:163" coordorigin="5172,1280" coordsize="101,163" path="m5243,1437l5244,1424,5239,1431,5234,1433,5225,1433,5223,1443,5243,1437xe" filled="t" fillcolor="#000000" stroked="f">
              <v:path arrowok="t"/>
              <v:fill/>
            </v:shape>
            <v:shape style="position:absolute;left:5282;top:1335;width:108;height:106" coordorigin="5282,1335" coordsize="108,106" path="m5318,1421l5321,1414,5321,1342,5357,1342,5357,1421,5354,1426,5354,1428,5352,1433,5347,1433,5342,1436,5338,1436,5338,1438,5390,1438,5390,1436,5386,1436,5381,1433,5376,1431,5376,1426,5374,1421,5374,1352,5376,1347,5376,1344,5381,1340,5390,1340,5390,1335,5299,1335,5299,1340,5304,1340,5309,1342,5314,1347,5314,1412,5311,1419,5309,1424,5306,1426,5302,1426,5297,1424,5292,1419,5287,1419,5282,1424,5282,1436,5287,1440,5302,1440,5306,1438,5311,1436,5316,1433,5318,1428,5318,1421xe" filled="t" fillcolor="#000000" stroked="f">
              <v:path arrowok="t"/>
              <v:fill/>
            </v:shape>
            <v:shape style="position:absolute;left:5402;top:1332;width:94;height:108" coordorigin="5402,1332" coordsize="94,108" path="m5405,1428l5407,1433,5412,1438,5419,1440,5419,1404,5422,1400,5424,1397,5426,1392,5431,1390,5436,1388,5441,1385,5448,1383,5458,1378,5458,1416,5450,1424,5441,1428,5431,1428,5429,1426,5424,1421,5426,1440,5434,1440,5438,1438,5441,1436,5448,1431,5458,1424,5460,1431,5462,1436,5465,1440,5479,1440,5486,1436,5496,1424,5496,1416,5491,1421,5486,1424,5484,1426,5479,1424,5477,1419,5477,1352,5474,1349,5472,1342,5470,1340,5465,1337,5460,1335,5453,1332,5431,1332,5422,1335,5414,1340,5410,1347,5405,1352,5405,1359,5407,1364,5410,1368,5419,1368,5424,1364,5424,1352,5426,1347,5429,1342,5431,1340,5446,1340,5450,1342,5453,1344,5458,1349,5458,1371,5441,1378,5429,1383,5422,1388,5412,1392,5407,1397,5405,1402,5402,1404,5402,1421,5405,1428xe" filled="t" fillcolor="#000000" stroked="f">
              <v:path arrowok="t"/>
              <v:fill/>
            </v:shape>
            <v:shape style="position:absolute;left:5402;top:1332;width:94;height:108" coordorigin="5402,1332" coordsize="94,108" path="m5426,1440l5424,1421,5422,1419,5419,1414,5419,1440,5426,1440xe" filled="t" fillcolor="#000000" stroked="f">
              <v:path arrowok="t"/>
              <v:fill/>
            </v:shape>
            <v:shape style="position:absolute;left:5503;top:1332;width:89;height:110" coordorigin="5503,1332" coordsize="89,110" path="m5549,1443l5558,1443,5566,1438,5575,1431,5582,1424,5590,1414,5592,1400,5587,1397,5585,1407,5580,1414,5575,1416,5570,1421,5563,1424,5546,1424,5537,1419,5532,1409,5525,1400,5522,1390,5522,1366,5525,1356,5532,1349,5537,1342,5542,1340,5554,1340,5558,1342,5561,1344,5566,1349,5566,1359,5568,1364,5573,1366,5582,1366,5587,1361,5587,1352,5585,1347,5578,1340,5573,1335,5563,1332,5539,1332,5527,1337,5518,1347,5506,1367,5503,1388,5503,1389,5507,1410,5518,1426,5527,1438,5537,1443,5549,1443xe" filled="t" fillcolor="#000000" stroked="f">
              <v:path arrowok="t"/>
              <v:fill/>
            </v:shape>
            <v:shape style="position:absolute;left:5602;top:1335;width:98;height:103" coordorigin="5602,1335" coordsize="98,103" path="m5695,1335l5606,1335,5602,1364,5606,1364,5609,1356,5609,1352,5611,1349,5616,1344,5621,1342,5640,1342,5640,1428,5635,1433,5630,1433,5623,1436,5623,1438,5681,1438,5681,1436,5671,1433,5666,1433,5662,1431,5659,1426,5659,1342,5674,1342,5678,1344,5686,1344,5690,1349,5690,1354,5693,1359,5693,1364,5700,1364,5695,1335xe" filled="t" fillcolor="#000000" stroked="f">
              <v:path arrowok="t"/>
              <v:fill/>
            </v:shape>
            <v:shape style="position:absolute;left:5705;top:1335;width:113;height:103" coordorigin="5705,1335" coordsize="113,103" path="m5818,1335l5770,1335,5770,1340,5774,1340,5779,1342,5784,1344,5784,1356,5741,1407,5741,1344,5746,1342,5750,1340,5755,1340,5755,1335,5705,1335,5705,1340,5712,1340,5717,1342,5722,1347,5722,1424,5719,1428,5717,1433,5712,1436,5705,1436,5705,1438,5753,1438,5753,1436,5748,1433,5743,1433,5741,1428,5741,1416,5784,1366,5784,1428,5779,1433,5774,1436,5770,1436,5770,1438,5818,1438,5818,1436,5813,1436,5810,1433,5806,1431,5803,1426,5803,1344,5808,1342,5813,1340,5818,1340,5818,1335xe" filled="t" fillcolor="#000000" stroked="f">
              <v:path arrowok="t"/>
              <v:fill/>
            </v:shape>
            <v:shape type="#_x0000_t75" style="position:absolute;left:6033;top:1322;width:1011;height:130">
              <v:imagedata o:title="" r:id="rId216"/>
            </v:shape>
            <v:shape style="position:absolute;left:7255;top:1335;width:113;height:103" coordorigin="7255,1335" coordsize="113,103" path="m7368,1335l7320,1335,7320,1340,7325,1340,7330,1342,7334,1344,7334,1380,7291,1380,7291,1344,7296,1342,7301,1340,7306,1340,7306,1335,7255,1335,7255,1340,7265,1340,7270,1344,7272,1349,7272,1424,7270,1428,7267,1433,7262,1436,7255,1436,7255,1438,7306,1438,7306,1436,7301,1436,7298,1433,7294,1431,7291,1426,7291,1390,7334,1390,7334,1428,7330,1433,7325,1436,7320,1436,7320,1438,7368,1438,7368,1436,7363,1436,7361,1433,7356,1431,7354,1426,7354,1347,7356,1342,7361,1340,7368,1340,7368,1335xe" filled="t" fillcolor="#000000" stroked="f">
              <v:path arrowok="t"/>
              <v:fill/>
            </v:shape>
            <v:shape style="position:absolute;left:7382;top:1332;width:86;height:110" coordorigin="7382,1332" coordsize="86,110" path="m7435,1344l7438,1347,7442,1349,7442,1354,7445,1356,7445,1368,7397,1368,7399,1359,7402,1352,7406,1347,7404,1337,7394,1347,7393,1349,7385,1366,7382,1388,7382,1391,7386,1412,7394,1428,7404,1438,7414,1443,7438,1443,7447,1438,7454,1428,7464,1421,7466,1412,7469,1402,7466,1400,7462,1407,7459,1414,7452,1419,7447,1421,7442,1424,7426,1424,7416,1419,7409,1409,7402,1402,7397,1390,7397,1373,7469,1373,7469,1361,7466,1352,7459,1344,7450,1337,7440,1332,7416,1332,7423,1340,7428,1340,7430,1342,7435,1344xe" filled="t" fillcolor="#000000" stroked="f">
              <v:path arrowok="t"/>
              <v:fill/>
            </v:shape>
            <v:shape style="position:absolute;left:7382;top:1332;width:86;height:110" coordorigin="7382,1332" coordsize="86,110" path="m7416,1332l7404,1337,7406,1347,7411,1342,7416,1340,7423,1340,7416,1332xe" filled="t" fillcolor="#000000" stroked="f">
              <v:path arrowok="t"/>
              <v:fill/>
            </v:shape>
            <v:shape style="position:absolute;left:7694;top:1335;width:98;height:103" coordorigin="7694,1335" coordsize="98,103" path="m7788,1335l7699,1335,7694,1364,7699,1364,7702,1356,7702,1352,7704,1349,7709,1344,7714,1342,7733,1342,7733,1428,7728,1433,7723,1433,7716,1436,7716,1438,7774,1438,7774,1436,7764,1433,7759,1433,7754,1431,7752,1426,7752,1342,7769,1342,7774,1344,7778,1344,7783,1349,7786,1354,7786,1359,7788,1364,7793,1364,7788,1335xe" filled="t" fillcolor="#000000" stroked="f">
              <v:path arrowok="t"/>
              <v:fill/>
            </v:shape>
            <v:shape style="position:absolute;left:7802;top:1332;width:98;height:110" coordorigin="7802,1332" coordsize="98,110" path="m7802,1388l7802,1402,7805,1414,7812,1424,7814,1426,7822,1392,7822,1368,7824,1361,7826,1356,7829,1349,7831,1347,7836,1344,7838,1342,7843,1340,7855,1340,7862,1344,7867,1352,7870,1355,7877,1372,7879,1395,7879,1409,7877,1419,7872,1424,7867,1431,7862,1433,7846,1433,7836,1428,7850,1443,7860,1443,7867,1440,7877,1436,7884,1431,7889,1424,7894,1414,7898,1404,7901,1395,7901,1371,7896,1361,7889,1349,7871,1336,7850,1332,7843,1332,7834,1335,7826,1340,7819,1344,7812,1352,7807,1359,7802,1368,7802,1388xe" filled="t" fillcolor="#000000" stroked="f">
              <v:path arrowok="t"/>
              <v:fill/>
            </v:shape>
            <v:shape style="position:absolute;left:7802;top:1332;width:98;height:110" coordorigin="7802,1332" coordsize="98,110" path="m7830,1438l7850,1443,7836,1428,7831,1416,7824,1407,7822,1392,7814,1426,7830,1438xe" filled="t" fillcolor="#000000" stroked="f">
              <v:path arrowok="t"/>
              <v:fill/>
            </v:shape>
            <v:shape style="position:absolute;left:7910;top:1335;width:108;height:106" coordorigin="7910,1335" coordsize="108,106" path="m7949,1414l7951,1402,7951,1342,7985,1342,7985,1426,7982,1428,7980,1433,7975,1433,7970,1436,7966,1436,7966,1438,8018,1438,8018,1436,8014,1436,8009,1433,8004,1431,8004,1344,8009,1342,8014,1340,8018,1340,8018,1335,7927,1335,7927,1340,7934,1340,7937,1342,7942,1347,7942,1412,7939,1419,7939,1424,7937,1426,7930,1426,7925,1424,7920,1419,7915,1419,7910,1424,7910,1436,7915,1440,7930,1440,7934,1438,7939,1436,7944,1433,7946,1428,7949,1421,7949,1414xe" filled="t" fillcolor="#000000" stroked="f">
              <v:path arrowok="t"/>
              <v:fill/>
            </v:shape>
            <v:shape style="position:absolute;left:8028;top:1335;width:94;height:103" coordorigin="8028,1335" coordsize="94,103" path="m8093,1426l8088,1428,8083,1431,8064,1431,8045,1424,8045,1428,8040,1433,8035,1436,8028,1436,8028,1438,8093,1438,8102,1436,8110,1431,8119,1426,8122,1419,8122,1409,8119,1396,8104,1384,8076,1380,8066,1388,8090,1388,8100,1395,8100,1416,8098,1421,8093,1426xe" filled="t" fillcolor="#000000" stroked="f">
              <v:path arrowok="t"/>
              <v:fill/>
            </v:shape>
            <v:shape style="position:absolute;left:8028;top:1335;width:94;height:103" coordorigin="8028,1335" coordsize="94,103" path="m8064,1347l8066,1342,8071,1340,8083,1340,8083,1335,8028,1335,8028,1340,8038,1340,8042,1342,8045,1347,8045,1424,8064,1431,8064,1388,8066,1388,8076,1380,8064,1380,8064,1347xe" filled="t" fillcolor="#000000" stroked="f">
              <v:path arrowok="t"/>
              <v:fill/>
            </v:shape>
            <v:shape style="position:absolute;left:8134;top:1335;width:106;height:103" coordorigin="8134,1335" coordsize="106,103" path="m8172,1388l8177,1388,8182,1392,8184,1397,8188,1405,8199,1422,8210,1438,8239,1438,8239,1436,8234,1433,8230,1433,8225,1428,8220,1421,8213,1409,8206,1397,8201,1390,8198,1388,8196,1383,8191,1380,8196,1376,8198,1371,8201,1366,8203,1361,8206,1354,8208,1352,8215,1352,8220,1354,8230,1354,8232,1352,8234,1347,8234,1342,8232,1337,8227,1335,8215,1335,8210,1337,8206,1342,8201,1347,8198,1352,8196,1359,8194,1368,8189,1373,8184,1376,8182,1378,8177,1380,8170,1380,8170,1344,8174,1342,8179,1340,8186,1340,8186,1335,8134,1335,8134,1340,8143,1340,8148,1342,8150,1347,8150,1428,8146,1433,8141,1436,8134,1436,8134,1438,8186,1438,8186,1436,8182,1436,8177,1433,8172,1431,8170,1426,8170,1388,8172,1388xe" filled="t" fillcolor="#000000" stroked="f">
              <v:path arrowok="t"/>
              <v:fill/>
            </v:shape>
            <v:shape style="position:absolute;left:8251;top:1332;width:98;height:110" coordorigin="8251,1332" coordsize="98,110" path="m8251,1388l8251,1402,8254,1414,8261,1424,8263,1426,8270,1392,8270,1368,8273,1361,8275,1356,8278,1349,8280,1347,8285,1344,8290,1342,8292,1340,8304,1340,8311,1344,8316,1352,8319,1355,8326,1372,8328,1395,8328,1409,8326,1419,8321,1424,8316,1431,8311,1433,8294,1433,8285,1428,8299,1443,8309,1443,8316,1440,8326,1436,8333,1431,8338,1424,8342,1414,8347,1404,8350,1395,8350,1371,8345,1361,8338,1349,8320,1336,8299,1332,8292,1332,8282,1335,8275,1340,8268,1344,8261,1352,8256,1359,8251,1368,8251,1388xe" filled="t" fillcolor="#000000" stroked="f">
              <v:path arrowok="t"/>
              <v:fill/>
            </v:shape>
            <v:shape style="position:absolute;left:8251;top:1332;width:98;height:110" coordorigin="8251,1332" coordsize="98,110" path="m8279,1438l8299,1443,8285,1428,8280,1416,8273,1407,8270,1392,8263,1426,8279,1438xe" filled="t" fillcolor="#000000" stroked="f">
              <v:path arrowok="t"/>
              <v:fill/>
            </v:shape>
            <v:shape type="#_x0000_t75" style="position:absolute;left:8568;top:1322;width:1206;height:176">
              <v:imagedata o:title="" r:id="rId217"/>
            </v:shape>
            <w10:wrap type="none"/>
          </v:group>
        </w:pict>
      </w:r>
      <w:r>
        <w:pict>
          <v:group style="position:absolute;margin-left:105.82pt;margin-top:-13.32pt;width:36.16pt;height:8.8pt;mso-position-horizontal-relative:page;mso-position-vertical-relative:paragraph;z-index:-11954" coordorigin="2116,-266" coordsize="723,176">
            <v:shape style="position:absolute;left:2126;top:-254;width:96;height:103" coordorigin="2126,-254" coordsize="96,103" path="m2165,-175l2165,-160,2160,-156,2148,-156,2148,-151,2203,-151,2203,-156,2191,-156,2186,-158,2184,-163,2184,-247,2198,-247,2203,-244,2210,-244,2213,-240,2215,-235,2218,-230,2218,-225,2222,-225,2220,-254,2129,-254,2126,-225,2131,-225,2131,-232,2134,-237,2136,-240,2141,-244,2146,-247,2165,-247,2165,-175xe" filled="t" fillcolor="#000000" stroked="f">
              <v:path arrowok="t"/>
              <v:fill/>
            </v:shape>
            <v:shape style="position:absolute;left:2234;top:-256;width:86;height:110" coordorigin="2234,-256" coordsize="86,110" path="m2237,-223l2234,-201,2234,-198,2237,-178,2246,-160,2256,-151,2266,-146,2290,-146,2299,-151,2306,-160,2314,-168,2318,-177,2321,-187,2318,-189,2314,-182,2309,-175,2304,-170,2299,-168,2294,-165,2278,-165,2268,-170,2261,-180,2254,-187,2249,-199,2249,-216,2321,-216,2321,-228,2316,-237,2309,-244,2302,-252,2292,-256,2280,-256,2275,-249,2280,-249,2282,-247,2287,-244,2292,-240,2294,-235,2297,-232,2297,-220,2249,-220,2246,-242,2245,-240,2237,-223xe" filled="t" fillcolor="#000000" stroked="f">
              <v:path arrowok="t"/>
              <v:fill/>
            </v:shape>
            <v:shape style="position:absolute;left:2234;top:-256;width:86;height:110" coordorigin="2234,-256" coordsize="86,110" path="m2268,-256l2256,-252,2246,-242,2249,-220,2251,-230,2254,-237,2258,-242,2263,-247,2268,-249,2275,-249,2280,-256,2268,-256xe" filled="t" fillcolor="#000000" stroked="f">
              <v:path arrowok="t"/>
              <v:fill/>
            </v:shape>
            <v:shape style="position:absolute;left:2328;top:-256;width:108;height:156" coordorigin="2328,-256" coordsize="108,156" path="m2381,-100l2381,-105,2371,-105,2366,-108,2364,-112,2364,-225,2371,-232,2374,-237,2378,-237,2381,-240,2395,-240,2400,-237,2405,-232,2412,-223,2414,-211,2414,-182,2412,-170,2407,-163,2402,-158,2395,-153,2381,-153,2376,-156,2378,-148,2383,-146,2402,-146,2412,-151,2419,-160,2425,-167,2433,-185,2436,-206,2436,-206,2433,-227,2424,-244,2417,-252,2407,-256,2390,-256,2386,-254,2381,-252,2374,-247,2369,-242,2364,-232,2364,-256,2359,-256,2328,-242,2333,-240,2338,-242,2342,-240,2345,-235,2345,-112,2340,-108,2335,-105,2328,-105,2328,-100,2381,-100xe" filled="t" fillcolor="#000000" stroked="f">
              <v:path arrowok="t"/>
              <v:fill/>
            </v:shape>
            <v:shape style="position:absolute;left:2328;top:-256;width:108;height:156" coordorigin="2328,-256" coordsize="108,156" path="m2366,-165l2364,-170,2364,-156,2369,-153,2374,-148,2378,-148,2376,-156,2374,-158,2369,-163,2366,-165xe" filled="t" fillcolor="#000000" stroked="f">
              <v:path arrowok="t"/>
              <v:fill/>
            </v:shape>
            <v:shape style="position:absolute;left:2448;top:-254;width:137;height:103" coordorigin="2448,-254" coordsize="137,103" path="m2489,-151l2489,-156,2479,-156,2474,-158,2472,-163,2472,-237,2510,-151,2513,-151,2549,-237,2549,-160,2544,-156,2534,-156,2534,-151,2585,-151,2585,-156,2575,-156,2570,-158,2568,-163,2568,-242,2570,-244,2575,-249,2585,-249,2585,-254,2549,-254,2518,-177,2484,-254,2448,-254,2448,-249,2458,-249,2460,-247,2465,-242,2465,-165,2462,-160,2460,-156,2448,-156,2448,-151,2489,-151xe" filled="t" fillcolor="#000000" stroked="f">
              <v:path arrowok="t"/>
              <v:fill/>
            </v:shape>
            <v:shape style="position:absolute;left:2594;top:-254;width:113;height:103" coordorigin="2594,-254" coordsize="113,103" path="m2707,-254l2659,-254,2659,-249,2664,-249,2669,-247,2674,-244,2674,-232,2628,-182,2628,-237,2630,-242,2630,-244,2635,-247,2640,-249,2645,-249,2645,-254,2594,-254,2594,-249,2604,-249,2606,-247,2611,-242,2611,-165,2609,-160,2606,-156,2594,-156,2594,-151,2642,-151,2642,-156,2633,-156,2630,-160,2630,-165,2628,-172,2674,-223,2674,-160,2669,-156,2659,-156,2659,-151,2707,-151,2707,-156,2700,-156,2695,-158,2693,-163,2693,-244,2698,-247,2702,-249,2707,-249,2707,-254xe" filled="t" fillcolor="#000000" stroked="f">
              <v:path arrowok="t"/>
              <v:fill/>
            </v:shape>
            <v:shape style="position:absolute;left:2717;top:-254;width:113;height:103" coordorigin="2717,-254" coordsize="113,103" path="m2830,-254l2782,-254,2782,-249,2786,-249,2791,-247,2796,-244,2796,-208,2753,-208,2753,-244,2758,-247,2762,-249,2767,-249,2767,-254,2717,-254,2717,-249,2726,-249,2731,-244,2734,-240,2734,-165,2731,-160,2729,-156,2717,-156,2717,-151,2767,-151,2767,-156,2758,-156,2755,-158,2753,-163,2753,-201,2796,-201,2796,-160,2791,-156,2782,-156,2782,-151,2830,-151,2830,-156,2822,-156,2818,-158,2815,-163,2815,-242,2820,-247,2825,-249,2830,-249,2830,-25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67.62pt;margin-top:0pt;width:134.44pt;height:8.8pt;mso-position-horizontal-relative:page;mso-position-vertical-relative:paragraph;z-index:-11953">
            <v:imagedata o:title="" r:id="rId218"/>
          </v:shape>
        </w:pict>
      </w:r>
      <w:r>
        <w:pict>
          <v:shape type="#_x0000_t75" style="width:56.08pt;height:6.52pt">
            <v:imagedata o:title="" r:id="rId219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921"/>
      </w:pPr>
      <w:r>
        <w:pict>
          <v:group style="position:absolute;margin-left:106.18pt;margin-top:-26.4pt;width:336.64pt;height:32.92pt;mso-position-horizontal-relative:page;mso-position-vertical-relative:paragraph;z-index:-11952" coordorigin="2124,-528" coordsize="6733,658">
            <v:shape type="#_x0000_t75" style="position:absolute;left:2124;top:-528;width:6733;height:440">
              <v:imagedata o:title="" r:id="rId220"/>
            </v:shape>
            <v:shape type="#_x0000_t75" style="position:absolute;left:7399;top:-53;width:1225;height:183">
              <v:imagedata o:title="" r:id="rId221"/>
            </v:shape>
            <w10:wrap type="none"/>
          </v:group>
        </w:pict>
      </w:r>
      <w:r>
        <w:pict>
          <v:group style="position:absolute;margin-left:105.94pt;margin-top:0pt;width:9.76pt;height:6.52pt;mso-position-horizontal-relative:page;mso-position-vertical-relative:paragraph;z-index:-11949" coordorigin="2119,0" coordsize="195,130">
            <v:shape style="position:absolute;left:2129;top:12;width:113;height:103" coordorigin="2129,12" coordsize="113,103" path="m2242,116l2242,113,2237,113,2232,111,2227,106,2227,22,2232,20,2237,17,2242,17,2242,12,2129,12,2129,17,2138,17,2141,20,2146,24,2146,101,2143,106,2141,111,2136,113,2129,113,2129,116,2179,116,2179,113,2174,113,2170,111,2165,106,2162,99,2162,20,2208,20,2208,106,2203,111,2198,113,2194,113,2194,116,2242,116xe" filled="t" fillcolor="#000000" stroked="f">
              <v:path arrowok="t"/>
              <v:fill/>
            </v:shape>
            <v:shape style="position:absolute;left:2254;top:10;width:50;height:110" coordorigin="2254,10" coordsize="50,110" path="m2283,116l2304,120,2290,106,2285,94,2278,84,2275,72,2268,104,2283,116xe" filled="t" fillcolor="#000000" stroked="f">
              <v:path arrowok="t"/>
              <v:fill/>
            </v:shape>
            <v:shape style="position:absolute;left:2254;top:10;width:50;height:110" coordorigin="2254,10" coordsize="50,110" path="m2254,65l2254,80,2258,92,2266,101,2268,104,2275,72,2275,46,2278,39,2280,34,2282,27,2285,24,2290,22,2292,20,2297,17,2309,17,2316,22,2321,29,2323,32,2330,50,2333,72,2333,87,2330,96,2326,104,2321,108,2316,111,2297,111,2290,106,2304,120,2314,120,2321,118,2328,113,2338,108,2342,101,2347,92,2352,82,2354,72,2354,51,2350,39,2342,27,2325,14,2304,10,2297,10,2287,12,2280,17,2273,22,2266,29,2261,39,2256,46,2254,56,2254,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18.2pt;margin-top:2.86606pt;width:1.72142pt;height:4.8pt;mso-position-horizontal-relative:page;mso-position-vertical-relative:paragraph;z-index:-11948" coordorigin="2364,57" coordsize="34,96">
            <v:shape style="position:absolute;left:2364;top:57;width:34;height:96" coordorigin="2364,57" coordsize="34,96" path="m2388,108l2390,106,2398,91,2398,57,2395,77,2390,92,2386,101,2388,108xe" filled="t" fillcolor="#000000" stroked="f">
              <v:path arrowok="t"/>
              <v:fill/>
            </v:shape>
            <v:shape style="position:absolute;left:2364;top:57;width:34;height:96" coordorigin="2364,57" coordsize="34,96" path="m2470,140l2470,144,2474,144,2474,113,2467,111,2462,111,2460,106,2458,99,2458,29,2460,24,2460,22,2465,17,2474,17,2474,12,2383,12,2383,17,2395,17,2400,24,2400,38,2398,57,2398,91,2403,73,2406,51,2407,27,2407,20,2441,20,2441,101,2438,106,2438,108,2388,108,2386,101,2381,106,2376,108,2371,111,2364,113,2364,144,2369,144,2369,137,2371,132,2374,128,2378,123,2381,120,2386,118,2390,118,2398,116,2441,116,2448,118,2453,118,2458,120,2462,125,2465,128,2467,132,2470,14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6.02pt;margin-top:0pt;width:31.72pt;height:6.52pt;mso-position-horizontal-relative:page;mso-position-vertical-relative:paragraph;z-index:-11947" coordorigin="4120,0" coordsize="634,130">
            <v:shape style="position:absolute;left:4130;top:12;width:106;height:103" coordorigin="4130,12" coordsize="106,103" path="m4236,12l4188,12,4188,17,4195,17,4200,20,4202,24,4202,60,4195,63,4188,65,4169,65,4164,60,4162,56,4162,24,4164,22,4169,17,4178,17,4178,12,4130,12,4130,17,4138,17,4138,20,4142,22,4142,60,4145,65,4147,70,4152,72,4157,75,4181,75,4190,72,4202,68,4202,104,4200,108,4195,111,4190,111,4186,113,4186,116,4236,116,4236,113,4231,113,4229,111,4224,108,4222,104,4222,22,4226,20,4231,17,4236,17,4236,12xe" filled="t" fillcolor="#000000" stroked="f">
              <v:path arrowok="t"/>
              <v:fill/>
            </v:shape>
            <v:shape style="position:absolute;left:4243;top:12;width:96;height:103" coordorigin="4243,12" coordsize="96,103" path="m4282,92l4282,106,4277,111,4272,113,4265,113,4265,116,4320,116,4320,113,4313,111,4308,111,4303,108,4301,104,4301,20,4315,20,4320,22,4325,22,4330,24,4332,29,4332,32,4334,36,4334,41,4339,41,4337,12,4246,12,4243,41,4248,41,4248,34,4250,29,4253,27,4258,22,4262,22,4267,20,4282,20,4282,92xe" filled="t" fillcolor="#000000" stroked="f">
              <v:path arrowok="t"/>
              <v:fill/>
            </v:shape>
            <v:shape style="position:absolute;left:4351;top:10;width:86;height:110" coordorigin="4351,10" coordsize="86,110" path="m4404,22l4406,24,4411,27,4411,32,4414,34,4414,46,4366,46,4368,36,4370,29,4375,24,4373,15,4363,24,4362,26,4354,43,4351,65,4351,68,4355,90,4363,106,4373,116,4382,120,4406,120,4416,116,4423,106,4433,99,4435,89,4438,80,4435,77,4430,84,4426,92,4421,96,4416,99,4411,101,4394,101,4385,96,4378,89,4370,80,4366,68,4366,53,4438,53,4438,39,4433,29,4426,22,4418,15,4409,10,4385,10,4392,17,4397,17,4399,20,4404,22xe" filled="t" fillcolor="#000000" stroked="f">
              <v:path arrowok="t"/>
              <v:fill/>
            </v:shape>
            <v:shape style="position:absolute;left:4351;top:10;width:86;height:110" coordorigin="4351,10" coordsize="86,110" path="m4385,10l4373,15,4375,24,4380,20,4385,17,4392,17,4385,10xe" filled="t" fillcolor="#000000" stroked="f">
              <v:path arrowok="t"/>
              <v:fill/>
            </v:shape>
            <v:shape style="position:absolute;left:4450;top:12;width:113;height:103" coordorigin="4450,12" coordsize="113,103" path="m4562,12l4514,12,4514,17,4519,17,4524,20,4529,22,4529,60,4486,60,4486,22,4490,20,4495,17,4500,17,4500,12,4450,12,4450,17,4459,17,4464,22,4466,27,4466,101,4464,106,4462,111,4457,113,4450,113,4450,116,4500,116,4500,113,4495,113,4493,111,4488,108,4486,104,4486,68,4529,68,4529,106,4524,111,4519,113,4514,113,4514,116,4562,116,4562,113,4558,113,4555,111,4550,108,4548,104,4548,24,4553,20,4558,17,4562,17,4562,12xe" filled="t" fillcolor="#000000" stroked="f">
              <v:path arrowok="t"/>
              <v:fill/>
            </v:shape>
            <v:shape style="position:absolute;left:4572;top:12;width:113;height:103" coordorigin="4572,12" coordsize="113,103" path="m4608,106l4608,96,4651,44,4651,106,4646,111,4642,113,4637,113,4637,116,4685,116,4685,113,4680,113,4675,111,4670,106,4670,22,4675,20,4680,17,4685,17,4685,12,4637,12,4637,17,4642,17,4646,20,4649,22,4651,27,4651,34,4608,84,4608,22,4613,20,4618,17,4622,17,4622,12,4572,12,4572,17,4579,17,4584,20,4589,24,4589,101,4586,106,4584,111,4579,113,4572,113,4572,116,4620,116,4620,113,4615,113,4610,111,4608,106xe" filled="t" fillcolor="#000000" stroked="f">
              <v:path arrowok="t"/>
              <v:fill/>
            </v:shape>
            <v:shape style="position:absolute;left:4690;top:12;width:55;height:103" coordorigin="4690,12" coordsize="55,103" path="m4730,12l4718,15,4726,34,4728,29,4730,27,4735,22,4745,12,4730,12xe" filled="t" fillcolor="#000000" stroked="f">
              <v:path arrowok="t"/>
              <v:fill/>
            </v:shape>
            <v:shape style="position:absolute;left:4690;top:12;width:55;height:103" coordorigin="4690,12" coordsize="55,103" path="m4790,116l4790,113,4786,113,4783,111,4778,108,4776,104,4776,22,4781,20,4786,17,4790,17,4790,12,4745,12,4735,22,4740,20,4752,20,4757,22,4757,63,4745,63,4740,60,4733,56,4728,51,4726,46,4726,34,4718,15,4714,22,4706,27,4704,32,4704,51,4714,60,4730,68,4706,101,4702,106,4699,111,4694,113,4690,113,4690,116,4716,116,4747,70,4757,70,4757,101,4754,106,4752,111,4747,113,4740,113,4740,116,4790,11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94.06pt;margin-top:13.2pt;width:76.24pt;height:6.52pt;mso-position-horizontal-relative:page;mso-position-vertical-relative:paragraph;z-index:-11934">
            <v:imagedata o:title="" r:id="rId222"/>
          </v:shape>
        </w:pict>
      </w:r>
      <w:r>
        <w:pict>
          <v:shape type="#_x0000_t75" style="width:70pt;height:8.8pt">
            <v:imagedata o:title="" r:id="rId223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spacing w:before="88"/>
        <w:ind w:left="441"/>
      </w:pPr>
      <w:r>
        <w:pict>
          <v:group style="position:absolute;margin-left:328.3pt;margin-top:-8.68pt;width:22.48pt;height:6.28pt;mso-position-horizontal-relative:page;mso-position-vertical-relative:paragraph;z-index:-11944" coordorigin="6566,-174" coordsize="450,126">
            <v:shape style="position:absolute;left:6576;top:-164;width:113;height:103" coordorigin="6576,-164" coordsize="113,103" path="m6689,-164l6641,-164,6641,-159,6646,-159,6650,-156,6655,-154,6655,-116,6612,-116,6612,-154,6617,-156,6622,-159,6626,-159,6626,-164,6576,-164,6576,-159,6586,-159,6590,-154,6593,-149,6593,-70,6588,-65,6583,-63,6576,-63,6576,-60,6626,-60,6626,-63,6622,-63,6619,-65,6614,-68,6612,-72,6612,-108,6655,-108,6655,-70,6650,-65,6646,-63,6641,-63,6641,-60,6689,-60,6689,-63,6684,-63,6682,-65,6677,-68,6674,-72,6674,-152,6677,-156,6682,-159,6689,-159,6689,-164xe" filled="t" fillcolor="#000000" stroked="f">
              <v:path arrowok="t"/>
              <v:fill/>
            </v:shape>
            <v:shape style="position:absolute;left:6698;top:-164;width:113;height:103" coordorigin="6698,-164" coordsize="113,103" path="m6811,-164l6766,-164,6766,-159,6770,-159,6775,-154,6778,-149,6778,-142,6734,-92,6734,-154,6739,-156,6744,-159,6749,-159,6749,-164,6698,-164,6698,-159,6708,-159,6713,-156,6715,-152,6715,-70,6710,-65,6706,-63,6698,-63,6698,-60,6746,-60,6746,-63,6742,-63,6737,-65,6734,-70,6734,-80,6778,-132,6778,-70,6773,-65,6768,-63,6763,-63,6763,-60,6811,-60,6811,-63,6806,-63,6802,-65,6797,-70,6797,-152,6802,-156,6806,-159,6811,-159,6811,-164xe" filled="t" fillcolor="#000000" stroked="f">
              <v:path arrowok="t"/>
              <v:fill/>
            </v:shape>
            <v:shape style="position:absolute;left:6821;top:-164;width:137;height:103" coordorigin="6821,-164" coordsize="137,103" path="m6862,-60l6862,-63,6857,-63,6852,-65,6847,-68,6845,-72,6845,-147,6883,-60,6886,-60,6924,-147,6924,-75,6922,-70,6919,-68,6914,-63,6907,-63,6907,-60,6958,-60,6958,-63,6953,-63,6948,-65,6943,-68,6943,-72,6941,-77,6941,-147,6943,-152,6943,-154,6948,-159,6958,-159,6958,-164,6922,-164,6890,-87,6859,-164,6821,-164,6821,-159,6830,-159,6835,-156,6838,-152,6838,-70,6833,-65,6828,-63,6821,-63,6821,-60,6862,-60xe" filled="t" fillcolor="#000000" stroked="f">
              <v:path arrowok="t"/>
              <v:fill/>
            </v:shape>
            <v:shape style="position:absolute;left:6972;top:-118;width:34;height:67" coordorigin="6972,-118" coordsize="34,67" path="m6991,-99l6994,-101,6996,-106,7001,-108,7006,-111,7005,-118,6991,-111,6991,-99xe" filled="t" fillcolor="#000000" stroked="f">
              <v:path arrowok="t"/>
              <v:fill/>
            </v:shape>
            <v:shape style="position:absolute;left:6972;top:-118;width:34;height:67" coordorigin="6972,-118" coordsize="34,67" path="m7046,-147l7044,-149,7044,-156,7039,-159,7034,-161,7030,-164,7022,-166,7001,-166,6991,-164,6984,-159,6979,-152,6974,-147,6974,-140,6977,-135,6979,-130,6989,-130,6994,-135,6994,-149,6998,-154,7001,-159,7015,-159,7020,-156,7025,-154,7027,-149,7030,-142,7030,-128,7027,-127,7005,-118,7006,-111,7010,-113,7018,-116,7030,-120,7030,-82,7020,-75,7013,-70,7001,-70,6996,-75,6991,-80,6991,-111,6984,-106,6977,-101,6974,-96,6972,-94,6972,-77,6974,-70,6979,-65,6984,-60,6989,-58,7006,-58,7010,-63,7018,-68,7030,-75,7030,-63,7032,-60,7037,-58,7049,-58,7056,-63,7066,-75,7066,-82,7061,-77,7058,-72,7054,-72,7049,-75,7046,-80,7046,-14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75.66pt;margin-top:4.4pt;width:61.48pt;height:6.52pt;mso-position-horizontal-relative:page;mso-position-vertical-relative:paragraph;z-index:-11940">
            <v:imagedata o:title="" r:id="rId224"/>
          </v:shape>
        </w:pict>
      </w:r>
      <w:r>
        <w:pict>
          <v:group style="position:absolute;margin-left:105.94pt;margin-top:17.72pt;width:88.2814pt;height:21.4pt;mso-position-horizontal-relative:page;mso-position-vertical-relative:paragraph;z-index:-11932" coordorigin="2119,354" coordsize="1766,428">
            <v:shape type="#_x0000_t75" style="position:absolute;left:2121;top:354;width:1129;height:176">
              <v:imagedata o:title="" r:id="rId225"/>
            </v:shape>
            <v:shape type="#_x0000_t75" style="position:absolute;left:2119;top:357;width:1671;height:426">
              <v:imagedata o:title="" r:id="rId226"/>
            </v:shape>
            <v:shape style="position:absolute;left:3840;top:677;width:34;height:96" coordorigin="3840,677" coordsize="34,96" path="m3864,727l3866,724,3874,710,3874,677,3871,696,3866,710,3862,720,3864,727xe" filled="t" fillcolor="#000000" stroked="f">
              <v:path arrowok="t"/>
              <v:fill/>
            </v:shape>
            <v:shape style="position:absolute;left:3840;top:677;width:34;height:96" coordorigin="3840,677" coordsize="34,96" path="m3946,758l3946,763,3950,763,3950,732,3943,729,3938,729,3936,724,3934,717,3934,648,3936,643,3936,640,3941,636,3950,636,3950,631,3859,631,3859,636,3871,636,3876,643,3876,656,3874,677,3874,710,3879,691,3882,670,3883,645,3883,638,3917,638,3917,720,3914,724,3914,727,3864,727,3862,720,3857,724,3852,727,3847,729,3840,732,3840,763,3845,763,3845,756,3847,751,3850,746,3854,741,3857,739,3862,736,3866,736,3874,734,3917,734,3924,736,3929,736,3934,739,3938,744,3941,748,3943,751,3946,75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44.12pt;width:383.68pt;height:114.64pt;mso-position-horizontal-relative:page;mso-position-vertical-relative:paragraph;z-index:-11921" coordorigin="2116,882" coordsize="7674,2293">
            <v:shape type="#_x0000_t75" style="position:absolute;left:2121;top:882;width:4239;height:176">
              <v:imagedata o:title="" r:id="rId227"/>
            </v:shape>
            <v:shape type="#_x0000_t75" style="position:absolute;left:6444;top:882;width:2394;height:176">
              <v:imagedata o:title="" r:id="rId228"/>
            </v:shape>
            <v:shape type="#_x0000_t75" style="position:absolute;left:6170;top:1101;width:1220;height:200">
              <v:imagedata o:title="" r:id="rId229"/>
            </v:shape>
            <v:shape style="position:absolute;left:7553;top:1159;width:113;height:103" coordorigin="7553,1159" coordsize="113,103" path="m7666,1262l7666,1260,7661,1260,7656,1257,7651,1252,7651,1168,7656,1166,7661,1164,7666,1164,7666,1159,7553,1159,7553,1164,7560,1164,7565,1166,7570,1171,7570,1248,7567,1252,7565,1257,7560,1260,7553,1260,7553,1262,7603,1262,7603,1260,7598,1260,7594,1257,7589,1252,7589,1166,7632,1166,7632,1252,7627,1257,7622,1260,7618,1260,7618,1262,7666,1262xe" filled="t" fillcolor="#000000" stroked="f">
              <v:path arrowok="t"/>
              <v:fill/>
            </v:shape>
            <v:shape style="position:absolute;left:7673;top:1159;width:108;height:106" coordorigin="7673,1159" coordsize="108,106" path="m7781,1262l7781,1260,7776,1260,7771,1257,7769,1255,7764,1252,7764,1176,7766,1171,7766,1168,7771,1164,7781,1164,7781,1159,7687,1159,7687,1164,7694,1164,7699,1166,7704,1171,7704,1238,7702,1243,7699,1248,7697,1250,7692,1250,7687,1248,7682,1243,7678,1243,7673,1248,7673,1260,7678,1264,7692,1264,7697,1262,7702,1260,7706,1257,7709,1252,7709,1245,7711,1238,7711,1166,7747,1166,7747,1245,7745,1252,7742,1257,7738,1260,7728,1260,7728,1262,7781,1262xe" filled="t" fillcolor="#000000" stroked="f">
              <v:path arrowok="t"/>
              <v:fill/>
            </v:shape>
            <v:shape style="position:absolute;left:7793;top:1156;width:96;height:108" coordorigin="7793,1156" coordsize="96,108" path="m7800,1188l7802,1192,7812,1192,7817,1188,7817,1173,7822,1168,7826,1164,7838,1164,7843,1166,7846,1168,7850,1173,7850,1195,7834,1202,7822,1207,7817,1221,7819,1219,7824,1214,7829,1212,7834,1209,7841,1207,7850,1202,7850,1240,7843,1248,7834,1252,7824,1252,7822,1250,7817,1248,7814,1243,7812,1238,7812,1228,7814,1212,7805,1216,7800,1221,7798,1226,7795,1228,7793,1233,7793,1245,7795,1252,7800,1257,7805,1262,7812,1264,7826,1264,7831,1262,7834,1262,7841,1257,7850,1248,7850,1255,7853,1260,7858,1264,7872,1264,7879,1260,7889,1248,7889,1243,7884,1245,7879,1250,7877,1250,7872,1248,7870,1243,7870,1176,7867,1173,7865,1168,7862,1164,7858,1161,7853,1159,7846,1156,7824,1156,7814,1159,7807,1166,7802,1171,7798,1176,7798,1183,7800,1188xe" filled="t" fillcolor="#000000" stroked="f">
              <v:path arrowok="t"/>
              <v:fill/>
            </v:shape>
            <v:shape style="position:absolute;left:7793;top:1156;width:96;height:108" coordorigin="7793,1156" coordsize="96,108" path="m7814,1212l7812,1228,7814,1226,7817,1221,7822,1207,7814,1212xe" filled="t" fillcolor="#000000" stroked="f">
              <v:path arrowok="t"/>
              <v:fill/>
            </v:shape>
            <v:shape style="position:absolute;left:7894;top:1159;width:113;height:103" coordorigin="7894,1159" coordsize="113,103" path="m8006,1159l7958,1159,7958,1164,7963,1164,7968,1166,7973,1168,7973,1207,7927,1207,7927,1176,7930,1173,7930,1168,7934,1166,7939,1164,7944,1164,7944,1159,7894,1159,7894,1164,7903,1164,7908,1168,7910,1173,7910,1248,7908,1252,7906,1257,7901,1260,7894,1260,7894,1262,7944,1262,7944,1260,7939,1260,7934,1257,7932,1255,7930,1250,7927,1245,7927,1214,7973,1214,7973,1252,7968,1257,7963,1260,7958,1260,7958,1262,8006,1262,8006,1260,8002,1260,7999,1257,7994,1255,7992,1250,7992,1171,7997,1166,8002,1164,8006,1164,8006,1159xe" filled="t" fillcolor="#000000" stroked="f">
              <v:path arrowok="t"/>
              <v:fill/>
            </v:shape>
            <v:shape style="position:absolute;left:8018;top:1156;width:74;height:110" coordorigin="8018,1156" coordsize="74,110" path="m8093,1260l8086,1255,8081,1257,8062,1257,8054,1252,8048,1262,8069,1267,8078,1267,8086,1264,8093,1260xe" filled="t" fillcolor="#000000" stroked="f">
              <v:path arrowok="t"/>
              <v:fill/>
            </v:shape>
            <v:shape style="position:absolute;left:8018;top:1156;width:74;height:110" coordorigin="8018,1156" coordsize="74,110" path="m8021,1192l8018,1202,8018,1226,8023,1238,8030,1248,8032,1250,8048,1262,8054,1252,8050,1243,8049,1241,8042,1223,8040,1202,8040,1192,8042,1185,8045,1180,8047,1173,8050,1171,8054,1168,8057,1166,8062,1164,8074,1164,8081,1168,8086,1176,8088,1179,8095,1196,8098,1219,8098,1233,8095,1243,8090,1250,8086,1255,8093,1260,8102,1255,8107,1248,8112,1238,8117,1228,8119,1219,8119,1197,8114,1185,8107,1176,8089,1161,8069,1156,8059,1156,8052,1159,8045,1164,8038,1168,8030,1176,8026,1185,8021,1192xe" filled="t" fillcolor="#000000" stroked="f">
              <v:path arrowok="t"/>
              <v:fill/>
            </v:shape>
            <v:shape style="position:absolute;left:8131;top:1159;width:96;height:103" coordorigin="8131,1159" coordsize="96,103" path="m8198,1219l8194,1200,8189,1204,8182,1207,8174,1214,8191,1214,8198,1219xe" filled="t" fillcolor="#000000" stroked="f">
              <v:path arrowok="t"/>
              <v:fill/>
            </v:shape>
            <v:shape style="position:absolute;left:8131;top:1159;width:96;height:103" coordorigin="8131,1159" coordsize="96,103" path="m8189,1255l8165,1255,8146,1252,8143,1257,8138,1260,8131,1260,8131,1262,8196,1262,8196,1252,8189,1255xe" filled="t" fillcolor="#000000" stroked="f">
              <v:path arrowok="t"/>
              <v:fill/>
            </v:shape>
            <v:shape style="position:absolute;left:8131;top:1159;width:96;height:103" coordorigin="8131,1159" coordsize="96,103" path="m8220,1176l8215,1171,8213,1166,8208,1164,8201,1161,8196,1161,8189,1159,8131,1159,8131,1164,8138,1164,8143,1166,8148,1171,8148,1248,8146,1252,8165,1255,8165,1214,8174,1214,8182,1207,8165,1207,8165,1166,8182,1166,8189,1168,8194,1171,8198,1173,8201,1178,8201,1192,8198,1197,8194,1200,8198,1219,8203,1224,8206,1228,8206,1240,8203,1245,8198,1250,8196,1252,8196,1262,8208,1260,8215,1255,8222,1250,8227,1245,8227,1221,8218,1212,8198,1209,8213,1204,8220,1197,8220,1176xe" filled="t" fillcolor="#000000" stroked="f">
              <v:path arrowok="t"/>
              <v:fill/>
            </v:shape>
            <v:shape style="position:absolute;left:8254;top:1156;width:26;height:110" coordorigin="8254,1156" coordsize="26,110" path="m8256,1164l8254,1168,8254,1173,8258,1178,8263,1180,8270,1180,8275,1178,8280,1173,8280,1168,8278,1164,8273,1159,8268,1156,8263,1156,8261,1159,8256,1164xe" filled="t" fillcolor="#000000" stroked="f">
              <v:path arrowok="t"/>
              <v:fill/>
            </v:shape>
            <v:shape style="position:absolute;left:8254;top:1156;width:26;height:110" coordorigin="8254,1156" coordsize="26,110" path="m8256,1248l8254,1252,8254,1257,8258,1262,8263,1267,8270,1267,8275,1262,8280,1257,8280,1252,8278,1248,8273,1243,8268,1240,8263,1240,8261,1243,8256,1248xe" filled="t" fillcolor="#000000" stroked="f">
              <v:path arrowok="t"/>
              <v:fill/>
            </v:shape>
            <v:shape type="#_x0000_t75" style="position:absolute;left:8460;top:1146;width:1326;height:176">
              <v:imagedata o:title="" r:id="rId230"/>
            </v:shape>
            <v:shape type="#_x0000_t75" style="position:absolute;left:2616;top:1146;width:1016;height:176">
              <v:imagedata o:title="" r:id="rId231"/>
            </v:shape>
            <v:shape type="#_x0000_t75" style="position:absolute;left:3789;top:1146;width:1453;height:176">
              <v:imagedata o:title="" r:id="rId232"/>
            </v:shape>
            <v:shape type="#_x0000_t75" style="position:absolute;left:2121;top:1358;width:7662;height:229">
              <v:imagedata o:title="" r:id="rId233"/>
            </v:shape>
            <v:shape type="#_x0000_t75" style="position:absolute;left:2121;top:1624;width:980;height:207">
              <v:imagedata o:title="" r:id="rId234"/>
            </v:shape>
            <v:shape type="#_x0000_t75" style="position:absolute;left:2546;top:1890;width:4131;height:226">
              <v:imagedata o:title="" r:id="rId235"/>
            </v:shape>
            <v:shape type="#_x0000_t75" style="position:absolute;left:6780;top:1941;width:1479;height:176">
              <v:imagedata o:title="" r:id="rId236"/>
            </v:shape>
            <v:shape style="position:absolute;left:8371;top:1953;width:113;height:103" coordorigin="8371,1953" coordsize="113,103" path="m8484,1953l8436,1953,8436,1958,8441,1958,8446,1960,8450,1963,8450,2001,8407,2001,8407,1963,8412,1960,8417,1958,8422,1958,8422,1953,8371,1953,8371,1958,8381,1958,8386,1963,8388,1968,8388,2042,8386,2047,8383,2052,8378,2054,8371,2054,8371,2056,8422,2056,8422,2054,8417,2054,8412,2052,8407,2049,8407,2008,8450,2008,8450,2047,8446,2052,8441,2054,8436,2054,8436,2056,8484,2056,8484,2054,8479,2054,8474,2052,8470,2049,8470,1965,8472,1960,8477,1958,8484,1958,8484,1953xe" filled="t" fillcolor="#000000" stroked="f">
              <v:path arrowok="t"/>
              <v:fill/>
            </v:shape>
            <v:shape style="position:absolute;left:8498;top:1999;width:34;height:65" coordorigin="8498,1999" coordsize="34,65" path="m8531,1999l8518,2006,8520,2016,8522,2013,8527,2008,8532,2006,8531,1999xe" filled="t" fillcolor="#000000" stroked="f">
              <v:path arrowok="t"/>
              <v:fill/>
            </v:shape>
            <v:shape style="position:absolute;left:8498;top:1999;width:34;height:65" coordorigin="8498,1999" coordsize="34,65" path="m8573,1970l8570,1968,8570,1963,8566,1958,8561,1956,8556,1953,8549,1951,8527,1951,8518,1953,8510,1960,8506,1965,8501,1970,8501,1977,8503,1982,8506,1987,8515,1987,8520,1984,8520,1970,8522,1965,8527,1960,8532,1958,8542,1958,8546,1960,8549,1963,8554,1968,8556,1975,8556,1989,8553,1990,8531,1999,8532,2006,8537,2004,8544,2001,8556,1996,8556,2035,8546,2042,8539,2047,8527,2047,8522,2042,8518,2037,8518,2020,8520,2016,8518,2006,8510,2011,8503,2016,8501,2020,8498,2023,8498,2042,8501,2047,8506,2052,8508,2056,8515,2059,8532,2059,8537,2056,8544,2052,8556,2042,8556,2054,8558,2056,8563,2059,8575,2059,8582,2054,8592,2042,8592,2037,8587,2040,8585,2044,8580,2044,8575,2042,8573,2037,8573,1970xe" filled="t" fillcolor="#000000" stroked="f">
              <v:path arrowok="t"/>
              <v:fill/>
            </v:shape>
            <v:shape type="#_x0000_t75" style="position:absolute;left:8656;top:1941;width:1124;height:440">
              <v:imagedata o:title="" r:id="rId237"/>
            </v:shape>
            <v:shape style="position:absolute;left:2126;top:2217;width:110;height:154" coordorigin="2126,2217" coordsize="110,154" path="m2237,2217l2203,2217,2203,2222,2210,2222,2215,2227,2215,2232,2213,2236,2189,2294,2165,2241,2162,2236,2160,2234,2160,2229,2162,2224,2167,2222,2174,2222,2174,2217,2126,2217,2126,2222,2129,2224,2134,2224,2136,2229,2141,2234,2143,2239,2182,2318,2174,2335,2170,2342,2167,2347,2162,2352,2153,2352,2148,2349,2143,2347,2138,2347,2136,2349,2131,2352,2131,2364,2136,2366,2138,2371,2153,2371,2158,2368,2165,2364,2172,2359,2177,2352,2182,2340,2222,2239,2225,2234,2225,2229,2227,2227,2232,2224,2237,2222,2237,2217xe" filled="t" fillcolor="#000000" stroked="f">
              <v:path arrowok="t"/>
              <v:fill/>
            </v:shape>
            <v:shape style="position:absolute;left:2237;top:2301;width:43;height:106" coordorigin="2237,2301" coordsize="43,106" path="m2275,2306l2273,2301,2273,2316,2275,2318,2280,2320,2278,2308,2275,2306xe" filled="t" fillcolor="#000000" stroked="f">
              <v:path arrowok="t"/>
              <v:fill/>
            </v:shape>
            <v:shape style="position:absolute;left:2237;top:2301;width:43;height:106" coordorigin="2237,2301" coordsize="43,106" path="m2290,2371l2290,2366,2280,2366,2275,2364,2273,2359,2273,2246,2280,2239,2285,2234,2290,2232,2304,2232,2309,2234,2314,2241,2321,2248,2323,2260,2323,2292,2321,2301,2316,2308,2311,2316,2304,2318,2290,2318,2285,2316,2280,2313,2278,2308,2280,2320,2282,2323,2287,2323,2292,2325,2309,2325,2321,2320,2328,2311,2334,2304,2342,2287,2345,2265,2345,2264,2341,2244,2330,2227,2323,2220,2316,2215,2299,2215,2294,2217,2290,2220,2282,2224,2278,2232,2273,2239,2273,2215,2268,2215,2237,2229,2237,2232,2251,2232,2254,2236,2254,2359,2249,2364,2244,2366,2237,2366,2237,2371,2290,2371xe" filled="t" fillcolor="#000000" stroked="f">
              <v:path arrowok="t"/>
              <v:fill/>
            </v:shape>
            <v:shape style="position:absolute;left:2359;top:2215;width:74;height:110" coordorigin="2359,2215" coordsize="74,110" path="m2434,2318l2426,2313,2419,2316,2402,2316,2395,2311,2388,2320,2407,2325,2417,2325,2426,2323,2434,2318xe" filled="t" fillcolor="#000000" stroked="f">
              <v:path arrowok="t"/>
              <v:fill/>
            </v:shape>
            <v:shape style="position:absolute;left:2359;top:2215;width:74;height:110" coordorigin="2359,2215" coordsize="74,110" path="m2381,2251l2381,2244,2383,2239,2388,2232,2390,2229,2395,2227,2398,2224,2402,2222,2414,2222,2422,2227,2426,2234,2429,2237,2436,2254,2438,2277,2438,2292,2436,2301,2431,2308,2426,2313,2434,2318,2443,2313,2448,2306,2453,2296,2458,2287,2460,2277,2460,2256,2455,2244,2448,2234,2446,2232,2429,2219,2410,2215,2400,2215,2393,2217,2386,2222,2378,2227,2371,2234,2366,2244,2362,2251,2359,2260,2359,2284,2364,2296,2371,2306,2372,2307,2388,2320,2395,2311,2390,2301,2389,2300,2383,2282,2381,2260,2381,2251xe" filled="t" fillcolor="#000000" stroked="f">
              <v:path arrowok="t"/>
              <v:fill/>
            </v:shape>
            <v:shape style="position:absolute;left:2472;top:2217;width:96;height:103" coordorigin="2472,2217" coordsize="96,103" path="m2561,2234l2556,2229,2554,2224,2549,2222,2542,2220,2537,2220,2530,2217,2472,2217,2472,2222,2482,2222,2484,2224,2486,2229,2506,2224,2522,2224,2530,2227,2534,2229,2539,2234,2542,2236,2542,2251,2539,2256,2534,2258,2537,2277,2544,2282,2546,2287,2546,2299,2544,2304,2539,2308,2534,2313,2506,2313,2486,2311,2484,2316,2479,2318,2472,2318,2472,2320,2537,2320,2549,2318,2556,2313,2563,2308,2568,2304,2568,2280,2558,2270,2539,2268,2554,2263,2561,2256,2561,2234xe" filled="t" fillcolor="#000000" stroked="f">
              <v:path arrowok="t"/>
              <v:fill/>
            </v:shape>
            <v:shape style="position:absolute;left:2472;top:2217;width:96;height:103" coordorigin="2472,2217" coordsize="96,103" path="m2522,2265l2506,2265,2506,2224,2486,2229,2489,2234,2489,2306,2486,2311,2506,2313,2506,2272,2532,2272,2537,2277,2534,2258,2530,2263,2522,2265xe" filled="t" fillcolor="#000000" stroked="f">
              <v:path arrowok="t"/>
              <v:fill/>
            </v:shape>
            <v:shape style="position:absolute;left:2580;top:2217;width:113;height:103" coordorigin="2580,2217" coordsize="113,103" path="m2693,2217l2642,2217,2642,2222,2650,2222,2652,2224,2657,2227,2659,2232,2659,2265,2614,2265,2614,2236,2616,2232,2616,2227,2621,2224,2626,2222,2630,2222,2630,2217,2580,2217,2580,2222,2590,2222,2594,2227,2597,2232,2597,2306,2594,2311,2592,2316,2587,2318,2580,2318,2580,2320,2630,2320,2630,2318,2626,2318,2621,2316,2616,2313,2614,2308,2614,2272,2659,2272,2659,2306,2657,2311,2654,2316,2650,2318,2642,2318,2642,2320,2693,2320,2693,2318,2688,2318,2683,2316,2678,2313,2678,2227,2683,2224,2688,2222,2693,2222,2693,2217xe" filled="t" fillcolor="#000000" stroked="f">
              <v:path arrowok="t"/>
              <v:fill/>
            </v:shape>
            <v:shape style="position:absolute;left:2705;top:2217;width:113;height:103" coordorigin="2705,2217" coordsize="113,103" path="m2818,2320l2818,2318,2813,2318,2808,2316,2803,2311,2803,2227,2808,2224,2813,2222,2818,2222,2818,2217,2770,2217,2770,2222,2774,2222,2779,2224,2782,2227,2784,2232,2784,2239,2738,2289,2738,2234,2741,2229,2741,2227,2746,2222,2755,2222,2755,2217,2705,2217,2705,2222,2714,2222,2717,2224,2722,2229,2722,2306,2719,2311,2717,2316,2712,2318,2705,2318,2705,2320,2753,2320,2753,2318,2748,2318,2743,2316,2741,2311,2738,2306,2738,2301,2784,2248,2784,2306,2782,2311,2779,2316,2774,2318,2767,2318,2767,2320,2818,2320xe" filled="t" fillcolor="#000000" stroked="f">
              <v:path arrowok="t"/>
              <v:fill/>
            </v:shape>
            <v:shape style="position:absolute;left:2842;top:2215;width:26;height:110" coordorigin="2842,2215" coordsize="26,110" path="m2868,2311l2868,2308,2863,2304,2858,2299,2854,2299,2849,2301,2844,2306,2842,2311,2842,2316,2844,2318,2849,2323,2854,2325,2858,2325,2863,2320,2868,2316,2868,2311xe" filled="t" fillcolor="#000000" stroked="f">
              <v:path arrowok="t"/>
              <v:fill/>
            </v:shape>
            <v:shape style="position:absolute;left:2842;top:2215;width:26;height:110" coordorigin="2842,2215" coordsize="26,110" path="m2844,2222l2842,2227,2842,2232,2846,2236,2851,2241,2858,2241,2863,2236,2868,2232,2868,2227,2866,2222,2861,2217,2856,2215,2851,2215,2849,2217,2844,2222xe" filled="t" fillcolor="#000000" stroked="f">
              <v:path arrowok="t"/>
              <v:fill/>
            </v:shape>
            <v:shape type="#_x0000_t75" style="position:absolute;left:2966;top:2159;width:2300;height:222">
              <v:imagedata o:title="" r:id="rId238"/>
            </v:shape>
            <v:shape type="#_x0000_t75" style="position:absolute;left:5359;top:2205;width:3632;height:440">
              <v:imagedata o:title="" r:id="rId239"/>
            </v:shape>
            <v:shape style="position:absolute;left:2129;top:2481;width:113;height:103" coordorigin="2129,2481" coordsize="113,103" path="m2242,2481l2191,2481,2191,2486,2198,2486,2201,2488,2206,2491,2208,2496,2208,2529,2162,2529,2162,2500,2165,2496,2165,2491,2170,2488,2174,2486,2179,2486,2179,2481,2129,2481,2129,2486,2134,2486,2138,2488,2143,2491,2146,2496,2146,2570,2143,2575,2141,2580,2136,2582,2129,2582,2129,2584,2179,2584,2179,2582,2174,2582,2170,2580,2165,2577,2162,2572,2162,2536,2208,2536,2208,2570,2206,2575,2203,2580,2198,2582,2191,2582,2191,2584,2242,2584,2242,2582,2237,2582,2232,2580,2227,2577,2227,2491,2232,2488,2237,2486,2242,2486,2242,2481xe" filled="t" fillcolor="#000000" stroked="f">
              <v:path arrowok="t"/>
              <v:fill/>
            </v:shape>
            <v:shape style="position:absolute;left:2251;top:2481;width:113;height:103" coordorigin="2251,2481" coordsize="113,103" path="m2364,2584l2364,2582,2359,2582,2354,2580,2350,2575,2350,2491,2354,2488,2359,2486,2364,2486,2364,2481,2316,2481,2316,2486,2321,2486,2326,2488,2328,2491,2330,2496,2330,2503,2285,2553,2285,2498,2287,2493,2287,2491,2292,2486,2302,2486,2302,2481,2251,2481,2251,2486,2256,2486,2261,2488,2263,2488,2266,2493,2268,2498,2268,2570,2266,2575,2263,2580,2258,2582,2251,2582,2251,2584,2299,2584,2299,2582,2294,2582,2290,2580,2287,2575,2285,2570,2285,2565,2330,2512,2330,2570,2328,2575,2326,2580,2321,2582,2314,2582,2314,2584,2364,2584xe" filled="t" fillcolor="#000000" stroked="f">
              <v:path arrowok="t"/>
              <v:fill/>
            </v:shape>
            <v:shape style="position:absolute;left:2371;top:2479;width:82;height:110" coordorigin="2371,2479" coordsize="82,110" path="m2422,2529l2438,2524,2448,2515,2448,2496,2446,2491,2438,2486,2431,2481,2424,2479,2410,2479,2402,2481,2395,2481,2390,2484,2388,2484,2383,2481,2378,2481,2378,2515,2383,2515,2386,2496,2395,2486,2414,2486,2419,2488,2422,2491,2426,2496,2429,2500,2429,2510,2426,2515,2422,2520,2417,2524,2412,2527,2402,2527,2402,2534,2422,2534,2431,2544,2431,2565,2429,2570,2424,2575,2422,2577,2414,2580,2398,2580,2386,2575,2374,2565,2371,2570,2378,2577,2386,2582,2393,2584,2398,2587,2405,2589,2426,2589,2436,2584,2443,2580,2448,2572,2453,2568,2453,2556,2443,2539,2422,2529xe" filled="t" fillcolor="#000000" stroked="f">
              <v:path arrowok="t"/>
              <v:fill/>
            </v:shape>
            <v:shape style="position:absolute;left:2465;top:2481;width:106;height:103" coordorigin="2465,2481" coordsize="106,103" path="m2522,2515l2520,2520,2515,2522,2510,2527,2498,2527,2498,2498,2501,2493,2503,2491,2506,2486,2518,2486,2518,2481,2465,2481,2465,2486,2470,2486,2474,2488,2477,2488,2479,2493,2482,2498,2482,2570,2479,2575,2477,2580,2472,2582,2465,2582,2465,2584,2518,2584,2518,2582,2510,2582,2506,2580,2501,2577,2498,2572,2498,2534,2508,2534,2513,2539,2515,2544,2519,2550,2528,2568,2539,2584,2570,2584,2570,2582,2566,2582,2561,2580,2558,2577,2554,2575,2551,2568,2544,2558,2537,2544,2532,2536,2527,2532,2522,2529,2525,2524,2527,2520,2532,2515,2534,2508,2537,2500,2539,2498,2544,2498,2549,2500,2558,2500,2563,2498,2566,2493,2566,2488,2561,2484,2556,2481,2544,2481,2539,2486,2534,2488,2532,2493,2530,2498,2527,2508,2522,2515xe" filled="t" fillcolor="#000000" stroked="f">
              <v:path arrowok="t"/>
              <v:fill/>
            </v:shape>
            <v:shape style="position:absolute;left:2578;top:2481;width:113;height:103" coordorigin="2578,2481" coordsize="113,103" path="m2690,2584l2690,2582,2686,2582,2681,2580,2676,2575,2676,2491,2681,2488,2686,2486,2690,2486,2690,2481,2642,2481,2642,2486,2647,2486,2652,2488,2654,2491,2657,2496,2657,2503,2611,2553,2611,2498,2614,2493,2614,2491,2618,2486,2628,2486,2628,2481,2578,2481,2578,2486,2582,2486,2587,2488,2590,2488,2592,2493,2594,2498,2594,2570,2592,2575,2590,2580,2585,2582,2578,2582,2578,2584,2626,2584,2626,2582,2621,2582,2616,2580,2614,2575,2611,2570,2611,2565,2657,2512,2657,2570,2654,2575,2652,2580,2647,2582,2640,2582,2640,2584,2690,2584xe" filled="t" fillcolor="#000000" stroked="f">
              <v:path arrowok="t"/>
              <v:fill/>
            </v:shape>
            <v:shape style="position:absolute;left:2700;top:2433;width:94;height:151" coordorigin="2700,2433" coordsize="94,151" path="m2722,2452l2729,2457,2736,2462,2743,2464,2767,2464,2774,2462,2782,2457,2789,2452,2794,2448,2794,2440,2791,2436,2786,2433,2782,2433,2777,2436,2774,2445,2772,2450,2770,2452,2765,2457,2748,2457,2743,2452,2741,2445,2736,2438,2734,2433,2726,2433,2722,2436,2719,2440,2719,2448,2722,2452xe" filled="t" fillcolor="#000000" stroked="f">
              <v:path arrowok="t"/>
              <v:fill/>
            </v:shape>
            <v:shape style="position:absolute;left:2700;top:2433;width:94;height:151" coordorigin="2700,2433" coordsize="94,151" path="m2813,2584l2813,2582,2808,2582,2803,2580,2798,2575,2798,2491,2803,2488,2808,2486,2813,2486,2813,2481,2765,2481,2765,2486,2770,2486,2774,2488,2777,2491,2779,2496,2779,2503,2734,2553,2734,2498,2736,2493,2736,2491,2741,2486,2750,2486,2750,2481,2700,2481,2700,2486,2705,2486,2710,2488,2712,2488,2714,2493,2717,2498,2717,2570,2714,2575,2712,2580,2707,2582,2700,2582,2700,2584,2748,2584,2748,2582,2743,2582,2738,2580,2736,2575,2734,2570,2734,2565,2779,2512,2779,2570,2777,2575,2774,2580,2770,2582,2762,2582,2762,2584,2813,2584xe" filled="t" fillcolor="#000000" stroked="f">
              <v:path arrowok="t"/>
              <v:fill/>
            </v:shape>
            <v:shape type="#_x0000_t75" style="position:absolute;left:2920;top:2416;width:930;height:229">
              <v:imagedata o:title="" r:id="rId240"/>
            </v:shape>
            <v:shape style="position:absolute;left:3970;top:2481;width:113;height:103" coordorigin="3970,2481" coordsize="113,103" path="m4049,2560l4049,2570,4046,2575,4044,2580,4039,2582,4032,2582,4032,2584,4082,2584,4082,2582,4078,2582,4073,2580,4068,2575,4068,2491,4073,2488,4078,2486,4082,2486,4082,2481,3970,2481,3970,2486,3974,2486,3979,2488,3982,2488,3984,2493,3986,2498,3986,2570,3984,2575,3982,2580,3977,2582,3970,2582,3970,2584,4020,2584,4020,2582,4015,2582,4010,2580,4008,2577,4003,2575,4003,2491,4049,2491,4049,2560xe" filled="t" fillcolor="#000000" stroked="f">
              <v:path arrowok="t"/>
              <v:fill/>
            </v:shape>
            <v:shape style="position:absolute;left:4094;top:2479;width:101;height:110" coordorigin="4094,2479" coordsize="101,110" path="m4094,2534l4094,2548,4099,2560,4106,2570,4107,2571,4116,2524,4116,2508,4118,2503,4121,2496,4126,2493,4128,2491,4133,2488,4138,2486,4150,2486,4157,2491,4162,2498,4164,2501,4171,2518,4174,2541,4174,2556,4171,2565,4166,2572,4162,2577,4154,2580,4138,2580,4130,2575,4123,2584,4142,2589,4152,2589,4162,2587,4169,2582,4176,2577,4183,2570,4188,2560,4193,2551,4195,2541,4195,2520,4190,2508,4183,2498,4181,2496,4164,2483,4145,2479,4135,2479,4128,2481,4121,2486,4114,2491,4106,2498,4102,2508,4097,2517,4094,2524,4094,2534xe" filled="t" fillcolor="#000000" stroked="f">
              <v:path arrowok="t"/>
              <v:fill/>
            </v:shape>
            <v:shape style="position:absolute;left:4094;top:2479;width:101;height:110" coordorigin="4094,2479" coordsize="101,110" path="m4116,2524l4107,2571,4123,2584,4130,2575,4126,2565,4125,2564,4118,2546,4116,2524xe" filled="t" fillcolor="#000000" stroked="f">
              <v:path arrowok="t"/>
              <v:fill/>
            </v:shape>
            <v:shape style="position:absolute;left:4207;top:2481;width:113;height:103" coordorigin="4207,2481" coordsize="113,103" path="m4320,2584l4320,2582,4315,2582,4310,2580,4306,2575,4306,2491,4310,2488,4315,2486,4320,2486,4320,2481,4272,2481,4272,2486,4277,2486,4282,2488,4282,2491,4286,2496,4286,2503,4241,2553,4241,2498,4243,2493,4243,2491,4248,2486,4258,2486,4258,2481,4207,2481,4207,2486,4212,2486,4217,2488,4219,2488,4222,2493,4224,2498,4224,2570,4222,2575,4219,2580,4214,2582,4207,2582,4207,2584,4255,2584,4255,2582,4250,2582,4246,2580,4243,2575,4241,2570,4241,2565,4286,2512,4286,2570,4284,2575,4282,2580,4277,2582,4270,2582,4270,2584,4320,2584xe" filled="t" fillcolor="#000000" stroked="f">
              <v:path arrowok="t"/>
              <v:fill/>
            </v:shape>
            <v:shape style="position:absolute;left:4332;top:2479;width:86;height:110" coordorigin="4332,2479" coordsize="86,110" path="m4354,2503l4361,2496,4363,2488,4370,2486,4382,2486,4387,2488,4390,2491,4392,2496,4392,2500,4394,2505,4397,2510,4402,2512,4411,2512,4416,2510,4416,2498,4414,2493,4406,2488,4399,2481,4392,2479,4368,2479,4356,2484,4346,2496,4346,2496,4335,2513,4332,2534,4332,2538,4336,2558,4346,2575,4354,2584,4363,2589,4385,2589,4394,2584,4404,2577,4411,2570,4416,2560,4418,2546,4416,2544,4411,2553,4409,2560,4404,2563,4399,2568,4392,2570,4373,2570,4366,2565,4358,2558,4354,2548,4351,2536,4351,2512,4354,2503xe" filled="t" fillcolor="#000000" stroked="f">
              <v:path arrowok="t"/>
              <v:fill/>
            </v:shape>
            <v:shape style="position:absolute;left:4433;top:2481;width:106;height:103" coordorigin="4433,2481" coordsize="106,103" path="m4466,2498l4469,2493,4471,2491,4474,2486,4483,2486,4483,2481,4433,2481,4433,2486,4438,2486,4442,2488,4445,2488,4447,2493,4450,2498,4450,2570,4447,2575,4445,2580,4440,2582,4433,2582,4433,2584,4483,2584,4483,2582,4478,2582,4474,2580,4469,2577,4466,2572,4466,2534,4476,2534,4481,2539,4483,2544,4487,2550,4496,2568,4507,2584,4538,2584,4538,2582,4534,2582,4529,2580,4526,2577,4522,2575,4517,2568,4512,2558,4505,2544,4500,2536,4495,2532,4490,2529,4488,2529,4493,2524,4495,2520,4500,2515,4502,2508,4505,2500,4507,2498,4512,2498,4517,2500,4526,2500,4531,2498,4534,2493,4534,2488,4529,2484,4524,2481,4512,2481,4510,2484,4505,2486,4502,2488,4500,2493,4498,2498,4495,2508,4490,2515,4488,2520,4483,2522,4478,2527,4466,2527,4466,2498xe" filled="t" fillcolor="#000000" stroked="f">
              <v:path arrowok="t"/>
              <v:fill/>
            </v:shape>
            <v:shape style="position:absolute;left:4656;top:2481;width:96;height:103" coordorigin="4656,2481" coordsize="96,103" path="m4723,2572l4718,2577,4690,2577,4670,2570,4670,2575,4668,2580,4663,2582,4656,2582,4656,2584,4721,2584,4733,2582,4740,2577,4747,2575,4752,2568,4752,2544,4742,2534,4730,2551,4730,2563,4728,2568,4723,2572xe" filled="t" fillcolor="#000000" stroked="f">
              <v:path arrowok="t"/>
              <v:fill/>
            </v:shape>
            <v:shape style="position:absolute;left:4656;top:2481;width:96;height:103" coordorigin="4656,2481" coordsize="96,103" path="m4661,2486l4666,2488,4668,2488,4670,2493,4690,2491,4714,2491,4718,2493,4723,2498,4726,2503,4726,2515,4723,2520,4738,2527,4745,2520,4745,2503,4742,2498,4740,2493,4735,2488,4730,2486,4726,2484,4721,2484,4714,2481,4656,2481,4656,2486,4661,2486xe" filled="t" fillcolor="#000000" stroked="f">
              <v:path arrowok="t"/>
              <v:fill/>
            </v:shape>
            <v:shape style="position:absolute;left:4656;top:2481;width:96;height:103" coordorigin="4656,2481" coordsize="96,103" path="m4670,2493l4670,2570,4690,2577,4690,2536,4709,2536,4716,2539,4721,2541,4728,2546,4730,2551,4742,2534,4723,2532,4738,2527,4723,2520,4718,2522,4714,2527,4706,2529,4690,2529,4690,2491,4670,2493xe" filled="t" fillcolor="#000000" stroked="f">
              <v:path arrowok="t"/>
              <v:fill/>
            </v:shape>
            <v:shape style="position:absolute;left:4870;top:2481;width:98;height:103" coordorigin="4870,2481" coordsize="98,103" path="m4910,2560l4910,2570,4908,2575,4906,2580,4901,2582,4894,2582,4894,2584,4949,2584,4949,2582,4942,2582,4937,2580,4932,2580,4930,2575,4930,2491,4951,2491,4956,2493,4958,2498,4961,2500,4963,2505,4963,2510,4968,2510,4963,2481,4874,2481,4870,2510,4877,2510,4877,2503,4879,2500,4882,2496,4884,2493,4889,2491,4910,2491,4910,2560xe" filled="t" fillcolor="#000000" stroked="f">
              <v:path arrowok="t"/>
              <v:fill/>
            </v:shape>
            <v:shape style="position:absolute;left:4978;top:2479;width:89;height:110" coordorigin="4978,2479" coordsize="89,110" path="m5014,2479l5002,2484,4999,2498,5004,2496,5009,2488,5014,2486,5023,2486,5028,2488,5030,2491,5035,2493,5038,2496,5040,2500,5040,2503,5042,2508,5042,2515,4994,2515,4994,2505,4994,2536,4994,2522,5066,2522,5066,2508,5062,2498,5054,2491,5047,2484,5038,2479,5014,2479xe" filled="t" fillcolor="#000000" stroked="f">
              <v:path arrowok="t"/>
              <v:fill/>
            </v:shape>
            <v:shape style="position:absolute;left:4978;top:2479;width:89;height:110" coordorigin="4978,2479" coordsize="89,110" path="m4978,2534l4978,2538,4982,2559,4992,2575,5002,2584,5011,2589,5035,2589,5045,2584,5052,2575,5059,2568,5064,2558,5066,2548,5062,2546,5059,2556,5054,2560,5050,2565,5045,2568,5040,2570,5023,2570,5014,2565,5006,2558,4999,2548,4994,2536,4994,2505,4999,2498,5002,2484,4992,2493,4990,2495,4981,2512,4978,2534xe" filled="t" fillcolor="#000000" stroked="f">
              <v:path arrowok="t"/>
              <v:fill/>
            </v:shape>
            <v:shape style="position:absolute;left:5078;top:2481;width:106;height:103" coordorigin="5078,2481" coordsize="106,103" path="m5129,2584l5129,2582,5124,2582,5119,2580,5114,2577,5112,2572,5112,2534,5122,2534,5126,2539,5129,2544,5132,2550,5142,2568,5153,2584,5184,2584,5184,2582,5179,2582,5174,2580,5172,2577,5167,2575,5162,2568,5158,2558,5150,2544,5146,2536,5141,2532,5136,2529,5138,2524,5141,2520,5146,2515,5148,2508,5150,2500,5153,2498,5158,2498,5162,2500,5172,2500,5177,2498,5179,2493,5179,2488,5174,2484,5170,2481,5158,2481,5155,2484,5150,2486,5148,2488,5146,2493,5143,2498,5141,2508,5136,2515,5134,2520,5129,2522,5124,2527,5112,2527,5112,2498,5114,2493,5117,2491,5119,2486,5129,2486,5129,2481,5078,2481,5078,2486,5083,2486,5088,2488,5090,2488,5093,2493,5095,2498,5095,2570,5093,2575,5090,2580,5086,2582,5078,2582,5078,2584,5129,2584xe" filled="t" fillcolor="#000000" stroked="f">
              <v:path arrowok="t"/>
              <v:fill/>
            </v:shape>
            <v:shape style="position:absolute;left:5194;top:2479;width:86;height:110" coordorigin="5194,2479" coordsize="86,110" path="m5215,2503l5222,2496,5225,2488,5232,2486,5244,2486,5249,2488,5251,2491,5254,2496,5256,2500,5256,2505,5258,2510,5263,2512,5273,2512,5278,2510,5278,2498,5275,2493,5268,2488,5261,2481,5254,2479,5230,2479,5218,2484,5208,2496,5207,2496,5197,2513,5194,2534,5194,2538,5198,2558,5208,2575,5215,2584,5225,2589,5246,2589,5256,2584,5266,2577,5273,2570,5278,2560,5280,2546,5278,2544,5273,2553,5270,2560,5266,2563,5261,2568,5254,2570,5234,2570,5227,2565,5220,2558,5215,2548,5213,2536,5213,2512,5215,2503xe" filled="t" fillcolor="#000000" stroked="f">
              <v:path arrowok="t"/>
              <v:fill/>
            </v:shape>
            <v:shape style="position:absolute;left:5290;top:2481;width:98;height:103" coordorigin="5290,2481" coordsize="98,103" path="m5330,2560l5330,2570,5328,2575,5326,2580,5321,2582,5314,2582,5314,2584,5369,2584,5369,2582,5362,2582,5357,2580,5352,2580,5350,2575,5350,2491,5371,2491,5376,2493,5378,2498,5381,2500,5383,2505,5383,2510,5388,2510,5383,2481,5294,2481,5290,2510,5297,2510,5297,2503,5299,2500,5302,2496,5304,2493,5309,2491,5330,2491,5330,2560xe" filled="t" fillcolor="#000000" stroked="f">
              <v:path arrowok="t"/>
              <v:fill/>
            </v:shape>
            <v:shape style="position:absolute;left:5398;top:2479;width:89;height:110" coordorigin="5398,2479" coordsize="89,110" path="m5398,2534l5398,2538,5402,2559,5412,2575,5422,2584,5431,2589,5455,2589,5465,2584,5472,2575,5479,2568,5484,2558,5486,2548,5482,2546,5479,2556,5474,2560,5470,2565,5465,2568,5460,2570,5443,2570,5434,2565,5426,2558,5419,2548,5414,2536,5414,2505,5419,2498,5422,2484,5412,2493,5410,2495,5401,2512,5398,2534xe" filled="t" fillcolor="#000000" stroked="f">
              <v:path arrowok="t"/>
              <v:fill/>
            </v:shape>
            <v:shape style="position:absolute;left:5398;top:2479;width:89;height:110" coordorigin="5398,2479" coordsize="89,110" path="m5414,2522l5486,2522,5486,2508,5482,2498,5474,2491,5467,2484,5458,2479,5434,2479,5422,2484,5419,2498,5424,2496,5429,2488,5434,2486,5443,2486,5448,2488,5450,2491,5455,2493,5458,2496,5460,2500,5462,2503,5462,2515,5414,2515,5414,2505,5414,2536,5414,2522xe" filled="t" fillcolor="#000000" stroked="f">
              <v:path arrowok="t"/>
              <v:fill/>
            </v:shape>
            <v:shape type="#_x0000_t75" style="position:absolute;left:6465;top:2469;width:1254;height:176">
              <v:imagedata o:title="" r:id="rId241"/>
            </v:shape>
            <v:shape style="position:absolute;left:7829;top:2481;width:113;height:103" coordorigin="7829,2481" coordsize="113,103" path="m7908,2560l7908,2570,7906,2575,7903,2577,7898,2582,7891,2582,7891,2584,7942,2584,7942,2582,7937,2582,7932,2580,7927,2575,7925,2570,7925,2498,7927,2493,7927,2491,7932,2486,7942,2486,7942,2481,7829,2481,7829,2486,7834,2486,7838,2488,7841,2488,7843,2493,7843,2575,7841,2577,7836,2582,7829,2582,7829,2584,7879,2584,7879,2582,7872,2582,7867,2580,7862,2575,7862,2491,7908,2491,7908,2560xe" filled="t" fillcolor="#000000" stroked="f">
              <v:path arrowok="t"/>
              <v:fill/>
            </v:shape>
            <v:shape style="position:absolute;left:7954;top:2479;width:98;height:110" coordorigin="7954,2479" coordsize="98,110" path="m7958,2560l7966,2570,7966,2571,7982,2584,7982,2565,7982,2564,7977,2546,7975,2524,7975,2508,7978,2503,7980,2496,7985,2493,7987,2491,7992,2488,7997,2486,8009,2486,8016,2491,8021,2498,8023,2501,8030,2518,8033,2541,8033,2556,8030,2565,8026,2572,8021,2577,8021,2587,8028,2582,8035,2577,8042,2570,8047,2560,8050,2551,8052,2541,8052,2520,8050,2508,8040,2498,8039,2497,8023,2484,8004,2479,7994,2479,7987,2481,7980,2486,7970,2491,7966,2498,7961,2508,7956,2517,7954,2524,7954,2548,7958,2560xe" filled="t" fillcolor="#000000" stroked="f">
              <v:path arrowok="t"/>
              <v:fill/>
            </v:shape>
            <v:shape style="position:absolute;left:7954;top:2479;width:98;height:110" coordorigin="7954,2479" coordsize="98,110" path="m7997,2580l7990,2575,7982,2565,7982,2584,8002,2589,8011,2589,8021,2587,8021,2577,8014,2580,7997,2580xe" filled="t" fillcolor="#000000" stroked="f">
              <v:path arrowok="t"/>
              <v:fill/>
            </v:shape>
            <v:shape type="#_x0000_t75" style="position:absolute;left:8167;top:2469;width:1616;height:130">
              <v:imagedata o:title="" r:id="rId242"/>
            </v:shape>
            <v:shape type="#_x0000_t75" style="position:absolute;left:2119;top:2687;width:3450;height:222">
              <v:imagedata o:title="" r:id="rId243"/>
            </v:shape>
            <v:shape type="#_x0000_t75" style="position:absolute;left:5652;top:2680;width:4138;height:495">
              <v:imagedata o:title="" r:id="rId244"/>
            </v:shape>
            <v:shape type="#_x0000_t75" style="position:absolute;left:2121;top:2999;width:1086;height:176">
              <v:imagedata o:title="" r:id="rId245"/>
            </v:shape>
            <v:shape type="#_x0000_t75" style="position:absolute;left:3470;top:2999;width:1299;height:176">
              <v:imagedata o:title="" r:id="rId246"/>
            </v:shape>
            <v:shape style="position:absolute;left:5045;top:3096;width:50;height:108" coordorigin="5045,3096" coordsize="50,108" path="m5083,3100l5081,3096,5081,3110,5086,3112,5090,3117,5095,3117,5093,3110,5090,3108,5086,3103,5083,3100xe" filled="t" fillcolor="#000000" stroked="f">
              <v:path arrowok="t"/>
              <v:fill/>
            </v:shape>
            <v:shape style="position:absolute;left:5045;top:3096;width:50;height:108" coordorigin="5045,3096" coordsize="50,108" path="m5098,3165l5098,3160,5088,3160,5083,3158,5081,3153,5081,3040,5088,3033,5093,3028,5098,3026,5112,3026,5117,3028,5122,3036,5129,3043,5131,3055,5131,3086,5129,3096,5124,3103,5119,3110,5112,3112,5098,3112,5093,3110,5095,3117,5100,3120,5117,3120,5129,3115,5136,3105,5142,3099,5150,3081,5153,3060,5153,3059,5149,3038,5138,3021,5134,3014,5124,3009,5107,3009,5102,3012,5098,3014,5090,3019,5086,3026,5081,3033,5081,3009,5076,3009,5045,3024,5045,3026,5059,3026,5062,3031,5062,3156,5057,3158,5052,3160,5045,3160,5045,3165,5098,3165xe" filled="t" fillcolor="#000000" stroked="f">
              <v:path arrowok="t"/>
              <v:fill/>
            </v:shape>
            <v:shape style="position:absolute;left:5167;top:3057;width:36;height:65" coordorigin="5167,3057" coordsize="36,65" path="m5202,3057l5186,3064,5191,3074,5194,3072,5198,3067,5203,3064,5202,3057xe" filled="t" fillcolor="#000000" stroked="f">
              <v:path arrowok="t"/>
              <v:fill/>
            </v:shape>
            <v:shape style="position:absolute;left:5167;top:3057;width:36;height:65" coordorigin="5167,3057" coordsize="36,65" path="m5170,3105l5174,3110,5179,3115,5186,3117,5201,3117,5206,3115,5208,3115,5215,3110,5225,3100,5225,3108,5227,3112,5232,3117,5246,3117,5254,3112,5261,3100,5261,3096,5258,3098,5254,3103,5249,3103,5244,3100,5244,3028,5242,3026,5239,3021,5237,3016,5232,3014,5227,3012,5220,3009,5198,3009,5189,3012,5182,3019,5174,3024,5172,3028,5172,3040,5177,3045,5182,3048,5186,3045,5191,3043,5191,3026,5196,3021,5201,3016,5213,3016,5218,3019,5220,3021,5225,3026,5225,3048,5223,3049,5202,3057,5203,3064,5208,3062,5215,3060,5225,3055,5225,3093,5215,3100,5208,3105,5198,3105,5196,3103,5191,3100,5189,3096,5186,3091,5186,3081,5189,3079,5191,3074,5186,3064,5179,3069,5174,3074,5172,3079,5170,3081,5167,3086,5167,3100,5170,3105xe" filled="t" fillcolor="#000000" stroked="f">
              <v:path arrowok="t"/>
              <v:fill/>
            </v:shape>
            <v:shape style="position:absolute;left:5273;top:2956;width:101;height:163" coordorigin="5273,2956" coordsize="101,163" path="m5282,2995l5278,3009,5277,3010,5274,3029,5273,3050,5273,3061,5276,3081,5285,3098,5301,3115,5321,3120,5324,3119,5326,3110,5318,3110,5311,3105,5304,3098,5302,3095,5296,3078,5294,3055,5294,3043,5297,3033,5302,3026,5306,3021,5314,3016,5330,3016,5338,3021,5342,3033,5350,3043,5352,3055,5352,3084,5350,3096,5345,3100,5344,3114,5359,3100,5360,3100,5370,3083,5374,3062,5374,3048,5369,3036,5359,3026,5350,3014,5338,3009,5323,3009,5309,3012,5292,3023,5280,3043,5280,3031,5282,3021,5285,3014,5287,3004,5292,2997,5294,2992,5299,2988,5304,2983,5309,2983,5314,2980,5342,2980,5350,2978,5354,2978,5359,2976,5362,2976,5366,2971,5369,2968,5371,2964,5374,2956,5369,2956,5366,2959,5362,2961,5326,2961,5316,2964,5309,2966,5302,2968,5297,2973,5292,2980,5287,2985,5282,2995xe" filled="t" fillcolor="#000000" stroked="f">
              <v:path arrowok="t"/>
              <v:fill/>
            </v:shape>
            <v:shape style="position:absolute;left:5273;top:2956;width:101;height:163" coordorigin="5273,2956" coordsize="101,163" path="m5344,3114l5345,3100,5340,3108,5335,3110,5326,3110,5324,3119,5344,3114xe" filled="t" fillcolor="#000000" stroked="f">
              <v:path arrowok="t"/>
              <v:fill/>
            </v:shape>
            <v:shape style="position:absolute;left:5388;top:3009;width:74;height:110" coordorigin="5388,3009" coordsize="74,110" path="m5462,3112l5455,3108,5450,3110,5431,3110,5424,3105,5417,3115,5436,3120,5446,3120,5455,3117,5462,3112xe" filled="t" fillcolor="#000000" stroked="f">
              <v:path arrowok="t"/>
              <v:fill/>
            </v:shape>
            <v:shape style="position:absolute;left:5388;top:3009;width:74;height:110" coordorigin="5388,3009" coordsize="74,110" path="m5410,3048l5410,3038,5414,3033,5417,3026,5419,3024,5424,3021,5426,3019,5431,3016,5443,3016,5450,3021,5455,3028,5457,3032,5465,3049,5467,3072,5467,3086,5465,3096,5460,3103,5455,3108,5462,3112,5472,3108,5477,3100,5482,3091,5486,3081,5489,3072,5489,3050,5484,3038,5477,3028,5458,3014,5438,3009,5429,3009,5422,3012,5414,3016,5407,3021,5400,3028,5395,3038,5390,3048,5388,3055,5388,3079,5393,3091,5400,3100,5401,3101,5417,3115,5424,3105,5419,3096,5418,3094,5411,3076,5410,3055,5410,3048xe" filled="t" fillcolor="#000000" stroked="f">
              <v:path arrowok="t"/>
              <v:fill/>
            </v:shape>
            <v:shape style="position:absolute;left:5498;top:3012;width:96;height:103" coordorigin="5498,3012" coordsize="96,103" path="m5537,3091l5537,3105,5532,3110,5527,3112,5520,3112,5520,3115,5575,3115,5575,3112,5568,3112,5563,3110,5558,3110,5556,3105,5556,3019,5570,3019,5575,3021,5580,3024,5585,3024,5585,3028,5587,3031,5590,3036,5590,3040,5594,3040,5590,3012,5501,3012,5498,3040,5503,3040,5503,3033,5506,3031,5508,3026,5513,3021,5518,3021,5522,3019,5537,3019,5537,3091xe" filled="t" fillcolor="#000000" stroked="f">
              <v:path arrowok="t"/>
              <v:fill/>
            </v:shape>
            <v:shape style="position:absolute;left:5604;top:3057;width:36;height:65" coordorigin="5604,3057" coordsize="36,65" path="m5639,3057l5623,3064,5628,3074,5630,3072,5635,3067,5640,3064,5639,3057xe" filled="t" fillcolor="#000000" stroked="f">
              <v:path arrowok="t"/>
              <v:fill/>
            </v:shape>
            <v:shape style="position:absolute;left:5604;top:3057;width:36;height:65" coordorigin="5604,3057" coordsize="36,65" path="m5606,3105l5611,3110,5616,3115,5623,3117,5638,3117,5642,3115,5645,3115,5652,3110,5662,3100,5662,3108,5664,3112,5669,3117,5683,3117,5690,3112,5698,3100,5698,3096,5695,3098,5690,3103,5686,3103,5681,3100,5681,3028,5678,3026,5676,3021,5674,3016,5669,3014,5664,3012,5657,3009,5635,3009,5626,3012,5618,3019,5611,3024,5609,3028,5609,3040,5614,3045,5618,3048,5623,3045,5628,3043,5628,3024,5633,3021,5638,3016,5650,3016,5654,3019,5657,3021,5662,3026,5662,3048,5659,3049,5639,3057,5640,3064,5645,3062,5652,3060,5662,3055,5662,3093,5652,3100,5645,3105,5635,3105,5633,3103,5628,3100,5626,3096,5623,3091,5623,3081,5626,3079,5628,3074,5623,3064,5616,3069,5611,3074,5609,3079,5606,3081,5604,3086,5604,3100,5606,3105xe" filled="t" fillcolor="#000000" stroked="f">
              <v:path arrowok="t"/>
              <v:fill/>
            </v:shape>
            <v:shape style="position:absolute;left:5978;top:3009;width:86;height:110" coordorigin="5978,3009" coordsize="86,110" path="m5998,3043l6000,3033,6007,3026,6012,3019,6017,3016,6029,3016,6034,3019,6036,3021,6038,3026,6041,3031,6041,3036,6043,3040,6048,3043,6058,3043,6062,3038,6062,3028,6060,3024,6053,3019,6046,3012,6038,3009,6014,3009,6002,3014,5993,3026,5992,3027,5982,3043,5978,3064,5978,3068,5983,3088,5993,3105,6000,3115,6012,3120,6034,3120,6041,3115,6050,3108,6058,3100,6062,3091,6065,3076,6062,3074,6058,3084,6055,3091,6050,3093,6046,3098,6038,3100,6022,3100,6012,3096,6007,3088,6000,3079,5998,3067,5998,3043xe" filled="t" fillcolor="#000000" stroked="f">
              <v:path arrowok="t"/>
              <v:fill/>
            </v:shape>
            <v:shape type="#_x0000_t75" style="position:absolute;left:6343;top:2954;width:1045;height:210">
              <v:imagedata o:title="" r:id="rId247"/>
            </v:shape>
            <v:shape style="position:absolute;left:7668;top:3012;width:113;height:103" coordorigin="7668,3012" coordsize="113,103" path="m7781,3012l7730,3012,7730,3016,7738,3016,7740,3019,7745,3021,7747,3026,7747,3060,7702,3060,7702,3031,7704,3026,7704,3021,7709,3019,7714,3016,7718,3016,7718,3012,7668,3012,7668,3016,7673,3016,7678,3019,7682,3021,7685,3026,7685,3100,7682,3105,7680,3110,7675,3112,7668,3112,7668,3115,7718,3115,7718,3112,7714,3112,7709,3110,7704,3108,7702,3103,7702,3067,7747,3067,7747,3100,7745,3105,7742,3110,7738,3112,7730,3112,7730,3115,7781,3115,7781,3112,7776,3112,7771,3110,7766,3108,7766,3021,7771,3019,7776,3016,7781,3016,7781,3012xe" filled="t" fillcolor="#000000" stroked="f">
              <v:path arrowok="t"/>
              <v:fill/>
            </v:shape>
            <v:shape style="position:absolute;left:7793;top:3009;width:74;height:110" coordorigin="7793,3009" coordsize="74,110" path="m7867,3112l7860,3108,7853,3110,7836,3110,7829,3105,7821,3115,7841,3120,7850,3120,7860,3117,7867,3112xe" filled="t" fillcolor="#000000" stroked="f">
              <v:path arrowok="t"/>
              <v:fill/>
            </v:shape>
            <v:shape style="position:absolute;left:7793;top:3009;width:74;height:110" coordorigin="7793,3009" coordsize="74,110" path="m7814,3048l7814,3038,7817,3033,7822,3026,7824,3024,7829,3021,7831,3019,7836,3016,7848,3016,7855,3021,7860,3028,7862,3032,7869,3049,7872,3072,7872,3086,7870,3096,7865,3103,7860,3108,7867,3112,7877,3108,7882,3100,7886,3091,7891,3081,7894,3072,7894,3050,7889,3038,7882,3028,7863,3014,7843,3009,7834,3009,7826,3012,7819,3016,7812,3021,7805,3028,7800,3038,7795,3048,7793,3055,7793,3079,7798,3091,7805,3100,7805,3101,7821,3115,7829,3105,7824,3096,7823,3094,7816,3076,7814,3055,7814,304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57.32pt;width:17.08pt;height:6.4pt;mso-position-horizontal-relative:page;mso-position-vertical-relative:paragraph;z-index:-11919" coordorigin="2119,1146" coordsize="342,128">
            <v:shape style="position:absolute;left:2129;top:1159;width:106;height:103" coordorigin="2129,1159" coordsize="106,103" path="m2167,1212l2172,1212,2177,1216,2179,1221,2183,1228,2193,1246,2203,1262,2234,1262,2234,1260,2230,1260,2225,1257,2220,1252,2215,1245,2208,1236,2201,1221,2196,1214,2194,1212,2191,1207,2186,1204,2191,1200,2194,1195,2196,1190,2198,1185,2201,1178,2203,1176,2208,1176,2213,1178,2225,1178,2230,1173,2230,1164,2225,1159,2210,1159,2206,1161,2201,1166,2196,1171,2194,1176,2191,1185,2186,1192,2184,1197,2179,1200,2177,1202,2172,1204,2162,1204,2162,1176,2165,1171,2165,1168,2170,1166,2174,1164,2182,1164,2182,1159,2129,1159,2129,1164,2138,1164,2141,1166,2146,1171,2146,1248,2143,1252,2141,1257,2136,1260,2129,1260,2129,1262,2182,1262,2182,1260,2174,1260,2170,1257,2165,1255,2165,1250,2162,1245,2162,1212,2167,1212xe" filled="t" fillcolor="#000000" stroked="f">
              <v:path arrowok="t"/>
              <v:fill/>
            </v:shape>
            <v:shape style="position:absolute;left:2246;top:1156;width:94;height:108" coordorigin="2246,1156" coordsize="94,108" path="m2251,1188l2254,1192,2263,1192,2268,1188,2268,1176,2270,1171,2275,1166,2280,1164,2290,1164,2294,1166,2297,1168,2302,1173,2302,1195,2285,1202,2273,1207,2268,1221,2270,1219,2275,1214,2280,1212,2285,1209,2292,1207,2302,1202,2302,1240,2294,1248,2285,1252,2275,1252,2273,1250,2268,1248,2266,1243,2263,1238,2263,1228,2266,1212,2256,1216,2251,1221,2249,1226,2246,1228,2246,1245,2249,1252,2251,1257,2256,1262,2263,1264,2278,1264,2282,1262,2285,1262,2292,1257,2302,1248,2302,1255,2304,1260,2306,1262,2311,1264,2323,1264,2330,1260,2340,1248,2340,1243,2335,1245,2330,1250,2328,1250,2323,1248,2321,1243,2321,1176,2318,1173,2316,1168,2314,1164,2309,1161,2304,1159,2297,1156,2275,1156,2266,1159,2258,1166,2254,1171,2249,1176,2249,1183,2251,1188xe" filled="t" fillcolor="#000000" stroked="f">
              <v:path arrowok="t"/>
              <v:fill/>
            </v:shape>
            <v:shape style="position:absolute;left:2246;top:1156;width:94;height:108" coordorigin="2246,1156" coordsize="94,108" path="m2266,1212l2263,1228,2266,1226,2268,1221,2273,1207,2266,1212xe" filled="t" fillcolor="#000000" stroked="f">
              <v:path arrowok="t"/>
              <v:fill/>
            </v:shape>
            <v:shape style="position:absolute;left:2345;top:1159;width:106;height:103" coordorigin="2345,1159" coordsize="106,103" path="m2446,1168l2446,1164,2441,1159,2426,1159,2422,1161,2417,1166,2412,1171,2410,1176,2407,1185,2405,1192,2400,1197,2395,1200,2393,1202,2388,1204,2381,1204,2381,1168,2386,1166,2390,1164,2398,1164,2398,1159,2345,1159,2345,1164,2352,1164,2357,1166,2362,1171,2362,1248,2359,1252,2357,1257,2352,1260,2345,1260,2345,1262,2398,1262,2398,1260,2390,1260,2386,1257,2381,1255,2381,1212,2388,1212,2393,1216,2395,1221,2399,1229,2410,1246,2422,1262,2450,1262,2450,1260,2446,1260,2441,1257,2436,1252,2431,1245,2424,1236,2417,1221,2412,1214,2410,1212,2407,1207,2402,1204,2407,1200,2410,1195,2412,1190,2414,1185,2417,1178,2419,1176,2426,1176,2431,1178,2441,1178,2446,1173,2446,116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2.92pt;height:6.52pt">
            <v:imagedata o:title="" r:id="rId248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2342"/>
      </w:pPr>
      <w:r>
        <w:pict>
          <v:group style="position:absolute;margin-left:150.94pt;margin-top:-198.36pt;width:36.64pt;height:8.8pt;mso-position-horizontal-relative:page;mso-position-vertical-relative:paragraph;z-index:-11962" coordorigin="3019,-3967" coordsize="733,176">
            <v:shape style="position:absolute;left:3029;top:-3955;width:110;height:154" coordorigin="3029,-3955" coordsize="110,154" path="m3034,-3813l3034,-3808,3038,-3806,3043,-3801,3055,-3801,3060,-3804,3067,-3808,3074,-3813,3079,-3823,3084,-3832,3125,-3936,3127,-3940,3130,-3945,3134,-3950,3139,-3950,3139,-3955,3106,-3955,3106,-3950,3115,-3950,3118,-3945,3118,-3940,3115,-3936,3091,-3878,3067,-3931,3065,-3936,3062,-3940,3062,-3943,3065,-3948,3070,-3950,3077,-3950,3077,-3955,3029,-3955,3029,-3950,3031,-3950,3036,-3948,3041,-3943,3043,-3938,3046,-3933,3084,-3856,3077,-3837,3072,-3830,3070,-3825,3065,-3820,3060,-3820,3055,-3823,3050,-3823,3046,-3825,3041,-3825,3036,-3823,3034,-3818,3034,-3813xe" filled="t" fillcolor="#000000" stroked="f">
              <v:path arrowok="t"/>
              <v:fill/>
            </v:shape>
            <v:shape style="position:absolute;left:3144;top:-3957;width:86;height:108" coordorigin="3144,-3957" coordsize="86,108" path="m3168,-3952l3158,-3943,3156,-3941,3147,-3924,3144,-3902,3144,-3901,3148,-3880,3158,-3864,3166,-3854,3178,-3849,3199,-3849,3206,-3852,3216,-3859,3223,-3866,3228,-3878,3230,-3890,3228,-3892,3223,-3883,3221,-3876,3216,-3873,3211,-3868,3204,-3866,3187,-3866,3178,-3871,3173,-3880,3166,-3890,3163,-3900,3163,-3924,3166,-3933,3173,-3940,3178,-3948,3182,-3950,3194,-3950,3199,-3948,3204,-3945,3204,-3940,3206,-3936,3206,-3931,3209,-3928,3211,-3924,3223,-3924,3228,-3928,3228,-3938,3226,-3943,3218,-3950,3211,-3955,3204,-3957,3180,-3957,3168,-3952xe" filled="t" fillcolor="#000000" stroked="f">
              <v:path arrowok="t"/>
              <v:fill/>
            </v:shape>
            <v:shape style="position:absolute;left:3242;top:-3955;width:96;height:103" coordorigin="3242,-3955" coordsize="96,103" path="m3281,-3876l3281,-3861,3276,-3856,3264,-3856,3264,-3852,3319,-3852,3319,-3856,3307,-3856,3302,-3859,3300,-3864,3300,-3948,3319,-3948,3324,-3945,3329,-3943,3329,-3940,3331,-3936,3334,-3933,3334,-3926,3338,-3926,3334,-3955,3245,-3955,3242,-3926,3247,-3926,3247,-3933,3250,-3938,3252,-3940,3257,-3945,3262,-3948,3281,-3948,3281,-3876xe" filled="t" fillcolor="#000000" stroked="f">
              <v:path arrowok="t"/>
              <v:fill/>
            </v:shape>
            <v:shape style="position:absolute;left:3346;top:-3955;width:113;height:103" coordorigin="3346,-3955" coordsize="113,103" path="m3458,-3955l3408,-3955,3408,-3950,3418,-3950,3422,-3945,3425,-3940,3425,-3909,3379,-3909,3379,-3938,3382,-3943,3382,-3945,3386,-3948,3391,-3950,3396,-3950,3396,-3955,3346,-3955,3346,-3950,3355,-3950,3360,-3945,3362,-3940,3362,-3866,3360,-3861,3358,-3856,3346,-3856,3346,-3852,3396,-3852,3396,-3856,3386,-3856,3382,-3859,3379,-3864,3379,-3902,3425,-3902,3425,-3866,3422,-3861,3420,-3856,3408,-3856,3408,-3852,3458,-3852,3458,-3856,3451,-3856,3446,-3859,3444,-3864,3444,-3945,3449,-3948,3454,-3950,3458,-3950,3458,-3955xe" filled="t" fillcolor="#000000" stroked="f">
              <v:path arrowok="t"/>
              <v:fill/>
            </v:shape>
            <v:shape style="position:absolute;left:3468;top:-3955;width:110;height:154" coordorigin="3468,-3955" coordsize="110,154" path="m3473,-3813l3473,-3808,3478,-3806,3482,-3801,3494,-3801,3499,-3804,3506,-3808,3514,-3813,3518,-3823,3523,-3832,3564,-3936,3566,-3940,3569,-3945,3574,-3950,3578,-3950,3578,-3955,3545,-3955,3545,-3950,3554,-3950,3557,-3945,3557,-3940,3554,-3936,3530,-3878,3506,-3931,3504,-3936,3502,-3940,3502,-3943,3504,-3948,3509,-3950,3516,-3950,3516,-3955,3468,-3955,3468,-3950,3470,-3950,3475,-3948,3480,-3943,3482,-3938,3485,-3933,3523,-3856,3516,-3837,3511,-3830,3509,-3825,3504,-3820,3499,-3820,3494,-3823,3490,-3823,3485,-3825,3480,-3825,3475,-3823,3473,-3818,3473,-3813xe" filled="t" fillcolor="#000000" stroked="f">
              <v:path arrowok="t"/>
              <v:fill/>
            </v:shape>
            <v:shape style="position:absolute;left:3583;top:-3957;width:158;height:108" coordorigin="3583,-3957" coordsize="158,108" path="m3634,-3852l3634,-3856,3624,-3856,3619,-3859,3617,-3864,3617,-3902,3643,-3902,3643,-3901,3647,-3881,3658,-3864,3665,-3854,3677,-3849,3672,-3873,3667,-3883,3665,-3897,3665,-3924,3667,-3933,3672,-3940,3677,-3948,3682,-3950,3698,-3950,3708,-3945,3713,-3936,3718,-3924,3722,-3912,3722,-3897,3722,-3883,3713,-3863,3696,-3856,3686,-3856,3691,-3849,3701,-3849,3710,-3852,3718,-3854,3725,-3859,3732,-3866,3737,-3876,3739,-3885,3742,-3895,3742,-3919,3737,-3931,3730,-3940,3720,-3952,3708,-3957,3679,-3957,3670,-3952,3660,-3943,3650,-3936,3646,-3924,3643,-3909,3617,-3909,3617,-3938,3619,-3943,3619,-3945,3624,-3950,3634,-3950,3634,-3955,3583,-3955,3583,-3950,3590,-3950,3595,-3948,3598,-3945,3600,-3938,3600,-3868,3598,-3864,3598,-3861,3593,-3856,3583,-3856,3583,-3852,3634,-3852xe" filled="t" fillcolor="#000000" stroked="f">
              <v:path arrowok="t"/>
              <v:fill/>
            </v:shape>
            <v:shape style="position:absolute;left:3583;top:-3957;width:158;height:108" coordorigin="3583,-3957" coordsize="158,108" path="m3679,-3861l3672,-3873,3677,-3849,3691,-3849,3686,-3856,3679,-386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-171.96pt;width:36.28pt;height:7.72pt;mso-position-horizontal-relative:page;mso-position-vertical-relative:paragraph;z-index:-11955" coordorigin="2119,-3439" coordsize="726,154">
            <v:shape style="position:absolute;left:2129;top:-3427;width:113;height:132" coordorigin="2129,-3427" coordsize="113,132" path="m2162,-3338l2162,-3410,2165,-3415,2165,-3417,2170,-3420,2174,-3422,2179,-3422,2179,-3427,2129,-3427,2129,-3422,2138,-3422,2141,-3420,2146,-3415,2146,-3338,2143,-3333,2141,-3328,2129,-3328,2129,-3324,2215,-3324,2225,-3321,2230,-3316,2234,-3309,2237,-3304,2239,-3295,2242,-3295,2242,-3328,2232,-3328,2227,-3333,2227,-3417,2232,-3420,2237,-3422,2242,-3422,2242,-3427,2194,-3427,2194,-3422,2201,-3422,2206,-3420,2208,-3415,2208,-3333,2206,-3331,2170,-3331,2165,-3333,2162,-3338xe" filled="t" fillcolor="#000000" stroked="f">
              <v:path arrowok="t"/>
              <v:fill/>
            </v:shape>
            <v:shape style="position:absolute;left:2256;top:-3429;width:86;height:108" coordorigin="2256,-3429" coordsize="86,108" path="m2259,-3396l2256,-3374,2256,-3374,2258,-3352,2268,-3336,2278,-3324,2287,-3321,2311,-3321,2321,-3324,2328,-3333,2335,-3340,2340,-3350,2342,-3360,2340,-3362,2335,-3355,2330,-3348,2326,-3343,2321,-3340,2316,-3338,2299,-3338,2290,-3343,2282,-3352,2275,-3360,2270,-3372,2270,-3388,2342,-3388,2342,-3400,2338,-3410,2330,-3417,2323,-3424,2314,-3429,2302,-3429,2297,-3422,2302,-3422,2304,-3420,2309,-3417,2314,-3412,2316,-3408,2318,-3405,2318,-3393,2270,-3393,2268,-3415,2267,-3413,2259,-3396xe" filled="t" fillcolor="#000000" stroked="f">
              <v:path arrowok="t"/>
              <v:fill/>
            </v:shape>
            <v:shape style="position:absolute;left:2256;top:-3429;width:86;height:108" coordorigin="2256,-3429" coordsize="86,108" path="m2290,-3429l2278,-3424,2268,-3415,2270,-3393,2273,-3403,2275,-3410,2280,-3415,2285,-3420,2290,-3422,2297,-3422,2302,-3429,2290,-3429xe" filled="t" fillcolor="#000000" stroked="f">
              <v:path arrowok="t"/>
              <v:fill/>
            </v:shape>
            <v:shape style="position:absolute;left:2352;top:-3427;width:108;height:106" coordorigin="2352,-3427" coordsize="108,106" path="m2388,-3340l2390,-3348,2390,-3420,2426,-3420,2426,-3340,2424,-3336,2424,-3333,2422,-3328,2407,-3328,2407,-3324,2460,-3324,2460,-3328,2450,-3328,2446,-3331,2446,-3336,2443,-3340,2443,-3410,2446,-3415,2446,-3417,2450,-3422,2460,-3422,2460,-3427,2366,-3427,2366,-3422,2374,-3422,2378,-3420,2383,-3415,2383,-3350,2381,-3343,2378,-3338,2374,-3336,2369,-3336,2366,-3340,2364,-3340,2359,-3343,2354,-3343,2352,-3338,2352,-3326,2357,-3321,2371,-3321,2376,-3324,2381,-3326,2386,-3328,2388,-3333,2388,-3340xe" filled="t" fillcolor="#000000" stroked="f">
              <v:path arrowok="t"/>
              <v:fill/>
            </v:shape>
            <v:shape style="position:absolute;left:2465;top:-3427;width:58;height:103" coordorigin="2465,-3427" coordsize="58,103" path="m2503,-3410l2506,-3412,2510,-3417,2515,-3420,2522,-3420,2520,-3427,2506,-3427,2503,-3410xe" filled="t" fillcolor="#000000" stroked="f">
              <v:path arrowok="t"/>
              <v:fill/>
            </v:shape>
            <v:shape style="position:absolute;left:2465;top:-3427;width:58;height:103" coordorigin="2465,-3427" coordsize="58,103" path="m2566,-3324l2566,-3328,2558,-3328,2554,-3331,2551,-3336,2551,-3417,2556,-3420,2561,-3422,2566,-3422,2566,-3427,2520,-3427,2522,-3420,2530,-3420,2532,-3417,2532,-3376,2520,-3376,2513,-3379,2508,-3384,2503,-3388,2501,-3393,2501,-3405,2503,-3410,2506,-3427,2494,-3424,2489,-3420,2482,-3412,2479,-3408,2479,-3388,2489,-3379,2506,-3372,2482,-3338,2477,-3333,2474,-3331,2470,-3328,2465,-3328,2465,-3324,2491,-3324,2522,-3369,2532,-3369,2532,-3338,2530,-3333,2527,-3328,2515,-3328,2515,-3324,2566,-3324xe" filled="t" fillcolor="#000000" stroked="f">
              <v:path arrowok="t"/>
              <v:fill/>
            </v:shape>
            <v:shape style="position:absolute;left:2575;top:-3427;width:137;height:103" coordorigin="2575,-3427" coordsize="137,103" path="m2616,-3324l2616,-3328,2606,-3328,2602,-3331,2599,-3336,2599,-3410,2638,-3324,2640,-3324,2676,-3410,2676,-3333,2671,-3328,2662,-3328,2662,-3324,2712,-3324,2712,-3328,2702,-3328,2698,-3331,2695,-3336,2695,-3415,2698,-3417,2702,-3422,2712,-3422,2712,-3427,2676,-3427,2645,-3350,2611,-3427,2575,-3427,2575,-3422,2585,-3422,2587,-3420,2592,-3415,2592,-3338,2590,-3333,2587,-3328,2575,-3328,2575,-3324,2616,-3324xe" filled="t" fillcolor="#000000" stroked="f">
              <v:path arrowok="t"/>
              <v:fill/>
            </v:shape>
            <v:shape style="position:absolute;left:2722;top:-3427;width:113;height:103" coordorigin="2722,-3427" coordsize="113,103" path="m2834,-3427l2786,-3427,2786,-3422,2791,-3422,2796,-3420,2801,-3417,2801,-3408,2755,-3355,2755,-3410,2758,-3415,2758,-3417,2762,-3420,2767,-3422,2772,-3422,2772,-3427,2722,-3427,2722,-3422,2731,-3422,2734,-3420,2738,-3415,2738,-3338,2736,-3333,2734,-3328,2722,-3328,2722,-3324,2770,-3324,2770,-3328,2760,-3328,2758,-3333,2758,-3338,2755,-3345,2801,-3396,2801,-3333,2796,-3328,2786,-3328,2786,-3324,2834,-3324,2834,-3328,2827,-3328,2822,-3331,2820,-3336,2820,-3417,2825,-3420,2830,-3422,2834,-3422,2834,-342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45.86pt;margin-top:-26.52pt;width:62.44pt;height:8.8pt;mso-position-horizontal-relative:page;mso-position-vertical-relative:paragraph;z-index:-11946">
            <v:imagedata o:title="" r:id="rId249"/>
          </v:shape>
        </w:pict>
      </w:r>
      <w:r>
        <w:pict>
          <v:group style="position:absolute;margin-left:352.9pt;margin-top:-26.4pt;width:10.84pt;height:6.16pt;mso-position-horizontal-relative:page;mso-position-vertical-relative:paragraph;z-index:-11943" coordorigin="7058,-528" coordsize="217,123">
            <v:shape style="position:absolute;left:7068;top:-518;width:98;height:103" coordorigin="7068,-518" coordsize="98,103" path="m7073,-518l7068,-489,7073,-489,7075,-496,7075,-501,7078,-504,7082,-508,7087,-508,7092,-511,7106,-511,7106,-424,7102,-420,7097,-417,7090,-417,7090,-415,7147,-415,7147,-417,7138,-420,7133,-420,7128,-422,7126,-427,7126,-511,7142,-511,7147,-508,7150,-508,7154,-506,7157,-501,7159,-499,7159,-494,7162,-489,7166,-489,7162,-518,7073,-518xe" filled="t" fillcolor="#000000" stroked="f">
              <v:path arrowok="t"/>
              <v:fill/>
            </v:shape>
            <v:shape style="position:absolute;left:7171;top:-518;width:94;height:103" coordorigin="7171,-518" coordsize="94,103" path="m7236,-427l7231,-424,7226,-422,7207,-422,7188,-429,7188,-424,7183,-420,7178,-417,7171,-417,7171,-415,7236,-415,7246,-417,7253,-422,7262,-427,7265,-434,7265,-444,7262,-457,7247,-468,7219,-472,7210,-465,7234,-465,7243,-458,7243,-436,7241,-432,7236,-427xe" filled="t" fillcolor="#000000" stroked="f">
              <v:path arrowok="t"/>
              <v:fill/>
            </v:shape>
            <v:shape style="position:absolute;left:7171;top:-518;width:94;height:103" coordorigin="7171,-518" coordsize="94,103" path="m7207,-506l7210,-511,7214,-513,7226,-513,7226,-518,7171,-518,7171,-513,7181,-513,7186,-511,7188,-506,7188,-429,7207,-422,7207,-463,7210,-465,7219,-472,7207,-472,7207,-5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3.34pt;margin-top:-13.32pt;width:37.6pt;height:6.52pt;mso-position-horizontal-relative:page;mso-position-vertical-relative:paragraph;z-index:-11939" coordorigin="4867,-266" coordsize="752,130">
            <v:shape style="position:absolute;left:4877;top:-254;width:96;height:103" coordorigin="4877,-254" coordsize="96,103" path="m4915,-175l4915,-160,4910,-156,4906,-153,4898,-153,4898,-151,4954,-151,4954,-153,4946,-156,4942,-156,4937,-158,4934,-163,4934,-247,4949,-247,4954,-244,4961,-244,4963,-242,4963,-237,4966,-235,4968,-230,4968,-225,4973,-225,4968,-254,4879,-254,4877,-225,4882,-225,4882,-232,4884,-235,4886,-240,4891,-244,4896,-244,4901,-247,4915,-247,4915,-175xe" filled="t" fillcolor="#000000" stroked="f">
              <v:path arrowok="t"/>
              <v:fill/>
            </v:shape>
            <v:shape style="position:absolute;left:4985;top:-256;width:86;height:110" coordorigin="4985,-256" coordsize="86,110" path="m5038,-244l5040,-242,5045,-240,5045,-235,5047,-232,5047,-220,4999,-220,5002,-230,5004,-237,5009,-242,5006,-252,4997,-242,4996,-240,4988,-223,4985,-201,4985,-198,4988,-177,4997,-160,5006,-151,5016,-146,5040,-146,5050,-151,5057,-160,5066,-168,5069,-177,5071,-187,5069,-189,5064,-182,5059,-175,5054,-170,5050,-168,5045,-165,5028,-165,5018,-170,5011,-177,5004,-187,4999,-199,4999,-213,5071,-213,5071,-228,5066,-237,5059,-244,5052,-252,5042,-256,5018,-256,5026,-249,5030,-249,5033,-247,5038,-244xe" filled="t" fillcolor="#000000" stroked="f">
              <v:path arrowok="t"/>
              <v:fill/>
            </v:shape>
            <v:shape style="position:absolute;left:4985;top:-256;width:86;height:110" coordorigin="4985,-256" coordsize="86,110" path="m5018,-256l5006,-252,5009,-242,5014,-247,5018,-249,5026,-249,5018,-256xe" filled="t" fillcolor="#000000" stroked="f">
              <v:path arrowok="t"/>
              <v:fill/>
            </v:shape>
            <v:shape style="position:absolute;left:5081;top:-254;width:106;height:103" coordorigin="5081,-254" coordsize="106,103" path="m5143,-206l5138,-208,5143,-213,5146,-218,5148,-223,5150,-228,5153,-235,5155,-237,5162,-237,5167,-235,5177,-235,5182,-240,5182,-249,5177,-254,5162,-254,5158,-252,5153,-247,5148,-242,5146,-237,5143,-228,5141,-220,5136,-216,5131,-213,5129,-211,5124,-208,5117,-208,5117,-244,5122,-247,5126,-249,5134,-249,5134,-254,5081,-254,5081,-249,5088,-249,5093,-247,5098,-242,5098,-165,5095,-160,5093,-156,5088,-153,5081,-153,5081,-151,5134,-151,5134,-153,5129,-153,5124,-156,5122,-156,5117,-158,5117,-201,5124,-201,5129,-196,5131,-192,5135,-184,5146,-167,5158,-151,5186,-151,5186,-153,5182,-156,5177,-156,5172,-160,5167,-168,5160,-177,5153,-192,5148,-199,5146,-201,5143,-206xe" filled="t" fillcolor="#000000" stroked="f">
              <v:path arrowok="t"/>
              <v:fill/>
            </v:shape>
            <v:shape style="position:absolute;left:5196;top:-256;width:89;height:110" coordorigin="5196,-256" coordsize="89,110" path="m5242,-146l5251,-146,5258,-151,5268,-158,5275,-165,5280,-175,5285,-189,5280,-192,5278,-182,5273,-175,5268,-172,5263,-168,5256,-165,5239,-165,5230,-170,5225,-180,5218,-187,5215,-199,5215,-223,5218,-232,5225,-240,5230,-247,5234,-249,5246,-249,5251,-247,5254,-244,5258,-240,5258,-230,5261,-225,5266,-223,5275,-223,5280,-228,5280,-237,5278,-242,5270,-249,5266,-254,5256,-256,5232,-256,5220,-252,5210,-242,5199,-222,5196,-201,5196,-200,5200,-179,5210,-163,5220,-151,5230,-146,5242,-146xe" filled="t" fillcolor="#000000" stroked="f">
              <v:path arrowok="t"/>
              <v:fill/>
            </v:shape>
            <v:shape style="position:absolute;left:5294;top:-254;width:96;height:103" coordorigin="5294,-254" coordsize="96,103" path="m5333,-175l5333,-160,5328,-156,5323,-153,5316,-153,5316,-151,5371,-151,5371,-153,5364,-156,5359,-156,5354,-158,5352,-163,5352,-247,5366,-247,5371,-244,5376,-244,5381,-242,5383,-237,5383,-235,5386,-230,5386,-225,5390,-225,5388,-254,5297,-254,5294,-225,5299,-225,5299,-232,5302,-235,5304,-240,5309,-244,5314,-244,5318,-247,5333,-247,5333,-175xe" filled="t" fillcolor="#000000" stroked="f">
              <v:path arrowok="t"/>
              <v:fill/>
            </v:shape>
            <v:shape style="position:absolute;left:5400;top:-256;width:74;height:110" coordorigin="5400,-256" coordsize="74,110" path="m5474,-153l5467,-158,5462,-156,5446,-156,5436,-160,5430,-150,5450,-146,5460,-146,5467,-148,5474,-153xe" filled="t" fillcolor="#000000" stroked="f">
              <v:path arrowok="t"/>
              <v:fill/>
            </v:shape>
            <v:shape style="position:absolute;left:5400;top:-256;width:74;height:110" coordorigin="5400,-256" coordsize="74,110" path="m5402,-220l5400,-211,5400,-187,5405,-175,5412,-165,5414,-163,5430,-150,5436,-160,5431,-170,5430,-172,5423,-190,5422,-211,5422,-220,5424,-228,5426,-232,5429,-240,5431,-242,5436,-244,5438,-247,5443,-249,5455,-249,5462,-244,5467,-237,5469,-234,5477,-217,5479,-194,5479,-180,5477,-170,5472,-163,5467,-158,5474,-153,5484,-158,5489,-165,5494,-175,5498,-184,5501,-194,5501,-216,5496,-228,5489,-237,5471,-252,5450,-256,5443,-256,5434,-254,5426,-249,5419,-244,5412,-237,5407,-228,5402,-220xe" filled="t" fillcolor="#000000" stroked="f">
              <v:path arrowok="t"/>
              <v:fill/>
            </v:shape>
            <v:shape style="position:absolute;left:5513;top:-254;width:96;height:103" coordorigin="5513,-254" coordsize="96,103" path="m5570,-158l5549,-158,5530,-165,5527,-160,5525,-156,5520,-153,5513,-153,5513,-151,5578,-151,5590,-153,5597,-158,5606,-163,5609,-168,5609,-192,5599,-201,5587,-184,5587,-172,5585,-168,5580,-163,5578,-160,5570,-158xe" filled="t" fillcolor="#000000" stroked="f">
              <v:path arrowok="t"/>
              <v:fill/>
            </v:shape>
            <v:shape style="position:absolute;left:5513;top:-254;width:96;height:103" coordorigin="5513,-254" coordsize="96,103" path="m5520,-249l5525,-247,5530,-242,5549,-247,5563,-247,5570,-244,5575,-242,5580,-240,5582,-235,5582,-220,5580,-216,5594,-208,5604,-216,5604,-232,5602,-237,5597,-242,5594,-247,5590,-249,5582,-252,5578,-252,5570,-254,5513,-254,5513,-249,5520,-249xe" filled="t" fillcolor="#000000" stroked="f">
              <v:path arrowok="t"/>
              <v:fill/>
            </v:shape>
            <v:shape style="position:absolute;left:5513;top:-254;width:96;height:103" coordorigin="5513,-254" coordsize="96,103" path="m5530,-242l5530,-165,5549,-158,5549,-199,5573,-199,5580,-194,5585,-192,5587,-184,5599,-201,5580,-204,5594,-208,5580,-216,5575,-213,5570,-208,5563,-206,5549,-206,5549,-247,5530,-2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9.98pt;margin-top:-15.96pt;width:104.68pt;height:24.16pt;mso-position-horizontal-relative:page;mso-position-vertical-relative:paragraph;z-index:-11936" coordorigin="5400,-319" coordsize="2094,483">
            <v:shape type="#_x0000_t75" style="position:absolute;left:6384;top:-319;width:1110;height:229">
              <v:imagedata o:title="" r:id="rId250"/>
            </v:shape>
            <v:shape type="#_x0000_t75" style="position:absolute;left:5400;top:-53;width:1278;height:183">
              <v:imagedata o:title="" r:id="rId251"/>
            </v:shape>
            <v:shape style="position:absolute;left:6876;top:12;width:113;height:132" coordorigin="6876,12" coordsize="113,132" path="m6910,29l6912,24,6912,22,6917,17,6926,17,6926,12,6876,12,6876,17,6886,17,6888,20,6890,24,6893,29,6893,101,6890,106,6888,111,6883,113,6876,113,6876,116,6960,116,6972,118,6977,123,6982,130,6984,137,6984,144,6989,144,6989,113,6982,111,6977,111,6974,106,6974,22,6979,20,6984,17,6989,17,6989,12,6938,12,6938,17,6948,17,6953,20,6953,24,6955,29,6955,106,6953,108,6917,108,6912,106,6910,101,6910,29xe" filled="t" fillcolor="#000000" stroked="f">
              <v:path arrowok="t"/>
              <v:fill/>
            </v:shape>
            <v:shape style="position:absolute;left:7003;top:10;width:86;height:110" coordorigin="7003,10" coordsize="86,110" path="m7003,65l7003,68,7006,90,7015,106,7025,116,7034,120,7058,120,7068,116,7075,106,7082,99,7087,89,7090,80,7085,77,7082,84,7078,92,7073,96,7068,99,7063,101,7046,101,7037,96,7030,89,7022,80,7018,68,7018,46,7020,36,7025,15,7015,24,7014,26,7005,43,7003,65xe" filled="t" fillcolor="#000000" stroked="f">
              <v:path arrowok="t"/>
              <v:fill/>
            </v:shape>
            <v:shape style="position:absolute;left:7003;top:10;width:86;height:110" coordorigin="7003,10" coordsize="86,110" path="m7037,10l7025,15,7020,36,7022,29,7027,24,7032,20,7037,17,7046,17,7051,20,7056,22,7061,27,7063,32,7066,34,7066,46,7018,46,7018,68,7018,53,7090,53,7090,39,7085,29,7078,22,7070,15,7061,10,7037,10xe" filled="t" fillcolor="#000000" stroked="f">
              <v:path arrowok="t"/>
              <v:fill/>
            </v:shape>
            <v:shape style="position:absolute;left:7099;top:12;width:108;height:106" coordorigin="7099,12" coordsize="108,106" path="m7128,113l7130,111,7135,106,7135,99,7138,92,7138,20,7171,20,7171,104,7169,108,7164,111,7159,113,7154,113,7154,116,7207,116,7207,113,7202,113,7198,111,7195,108,7190,106,7190,24,7193,22,7198,17,7207,17,7207,12,7114,12,7114,17,7121,17,7126,20,7128,24,7130,32,7130,80,7128,92,7128,96,7126,101,7123,104,7118,104,7114,101,7109,96,7104,96,7099,101,7099,113,7104,118,7118,118,7123,116,7128,113xe" filled="t" fillcolor="#000000" stroked="f">
              <v:path arrowok="t"/>
              <v:fill/>
            </v:shape>
            <v:shape style="position:absolute;left:7222;top:10;width:86;height:110" coordorigin="7222,10" coordsize="86,110" path="m7222,65l7222,68,7224,90,7234,106,7243,116,7253,120,7277,120,7286,116,7294,106,7301,99,7306,89,7308,80,7303,77,7301,84,7296,92,7291,96,7286,99,7282,101,7265,101,7255,96,7248,89,7241,80,7236,68,7236,46,7238,36,7243,15,7234,24,7232,26,7224,43,7222,65xe" filled="t" fillcolor="#000000" stroked="f">
              <v:path arrowok="t"/>
              <v:fill/>
            </v:shape>
            <v:shape style="position:absolute;left:7222;top:10;width:86;height:110" coordorigin="7222,10" coordsize="86,110" path="m7255,10l7243,15,7238,36,7241,29,7246,24,7250,20,7255,17,7265,17,7270,20,7274,22,7279,27,7282,32,7284,34,7284,46,7236,46,7236,68,7236,53,7308,53,7308,39,7303,29,7296,22,7289,15,7279,10,7255,10xe" filled="t" fillcolor="#000000" stroked="f">
              <v:path arrowok="t"/>
              <v:fill/>
            </v:shape>
            <v:shape style="position:absolute;left:7320;top:-38;width:113;height:154" coordorigin="7320,-38" coordsize="113,154" path="m7368,116l7368,113,7363,113,7358,111,7356,106,7354,101,7354,96,7399,44,7399,101,7397,106,7394,111,7390,113,7382,113,7382,116,7433,116,7433,113,7428,113,7423,111,7418,106,7418,22,7423,20,7428,17,7433,17,7433,12,7385,12,7385,17,7390,17,7394,20,7397,22,7399,27,7399,34,7354,84,7354,29,7356,24,7356,22,7361,17,7370,17,7370,12,7320,12,7320,17,7330,17,7332,20,7334,24,7337,29,7337,101,7334,106,7332,111,7327,113,7320,113,7320,116,7368,116xe" filled="t" fillcolor="#000000" stroked="f">
              <v:path arrowok="t"/>
              <v:fill/>
            </v:shape>
            <v:shape style="position:absolute;left:7320;top:-38;width:113;height:154" coordorigin="7320,-38" coordsize="113,154" path="m7339,-28l7339,-21,7344,-16,7349,-12,7356,-7,7363,-4,7387,-4,7394,-7,7402,-12,7409,-16,7414,-24,7414,-28,7411,-33,7406,-36,7402,-36,7397,-33,7394,-26,7392,-19,7387,-14,7382,-12,7370,-12,7366,-14,7363,-19,7361,-24,7356,-33,7354,-38,7346,-38,7342,-33,7339,-28xe" filled="t" fillcolor="#000000" stroked="f">
              <v:path arrowok="t"/>
              <v:fill/>
            </v:shape>
            <v:shape style="position:absolute;left:7450;top:94;width:34;height:60" coordorigin="7450,94" coordsize="34,60" path="m7464,142l7457,147,7450,149,7450,154,7462,152,7469,144,7476,140,7481,132,7483,125,7483,111,7481,104,7478,101,7474,96,7469,94,7457,94,7454,99,7452,101,7450,106,7450,111,7452,113,7454,118,7459,120,7464,118,7469,118,7474,116,7474,128,7471,132,7469,137,7464,1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6.86pt;margin-top:-13.2pt;width:12.52pt;height:6.16pt;mso-position-horizontal-relative:page;mso-position-vertical-relative:paragraph;z-index:-11933" coordorigin="9537,-264" coordsize="250,123">
            <v:shape style="position:absolute;left:9547;top:-254;width:113;height:103" coordorigin="9547,-254" coordsize="113,103" path="m9598,-254l9547,-254,9547,-249,9557,-249,9559,-247,9564,-242,9564,-165,9562,-160,9559,-156,9554,-153,9547,-153,9547,-151,9595,-151,9595,-153,9590,-153,9586,-156,9583,-160,9583,-165,9581,-170,9626,-223,9626,-160,9622,-156,9617,-153,9612,-153,9612,-151,9660,-151,9660,-153,9655,-153,9650,-156,9646,-160,9646,-244,9650,-247,9655,-249,9660,-249,9660,-254,9612,-254,9612,-249,9617,-249,9622,-247,9624,-244,9626,-240,9626,-232,9581,-182,9581,-237,9583,-242,9583,-244,9588,-247,9593,-249,9598,-249,9598,-254xe" filled="t" fillcolor="#000000" stroked="f">
              <v:path arrowok="t"/>
              <v:fill/>
            </v:shape>
            <v:shape style="position:absolute;left:9667;top:-254;width:110;height:103" coordorigin="9667,-254" coordsize="110,103" path="m9698,-153l9694,-158,9691,-163,9696,-168,9701,-172,9718,-196,9732,-172,9737,-168,9739,-163,9739,-158,9734,-156,9730,-151,9778,-151,9778,-153,9773,-153,9768,-158,9763,-158,9761,-165,9754,-172,9727,-211,9742,-230,9749,-237,9754,-244,9758,-247,9763,-249,9766,-249,9766,-254,9732,-254,9732,-249,9734,-249,9739,-247,9739,-242,9737,-237,9732,-230,9722,-218,9715,-230,9713,-235,9710,-240,9708,-242,9708,-247,9713,-249,9718,-249,9718,-254,9667,-254,9667,-249,9672,-249,9677,-247,9682,-244,9686,-240,9691,-230,9713,-201,9691,-172,9684,-165,9679,-158,9677,-158,9672,-156,9670,-151,9703,-151,9703,-153,9698,-1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4.34pt;margin-top:0pt;width:61.24pt;height:20.92pt;mso-position-horizontal-relative:page;mso-position-vertical-relative:paragraph;z-index:-11931" coordorigin="7687,0" coordsize="1225,418">
            <v:shape type="#_x0000_t75" style="position:absolute;left:7687;top:0;width:884;height:176">
              <v:imagedata o:title="" r:id="rId252"/>
            </v:shape>
            <v:shape type="#_x0000_t75" style="position:absolute;left:7929;top:211;width:982;height:207">
              <v:imagedata o:title="" r:id="rId253"/>
            </v:shape>
            <w10:wrap type="none"/>
          </v:group>
        </w:pict>
      </w:r>
      <w:r>
        <w:pict>
          <v:group style="position:absolute;margin-left:437.98pt;margin-top:0pt;width:13.72pt;height:6.52pt;mso-position-horizontal-relative:page;mso-position-vertical-relative:paragraph;z-index:-11930" coordorigin="8760,0" coordsize="274,130">
            <v:shape style="position:absolute;left:8770;top:10;width:82;height:110" coordorigin="8770,10" coordsize="82,110" path="m8820,60l8837,56,8846,46,8846,27,8844,22,8837,17,8830,12,8822,10,8808,10,8801,12,8794,12,8789,15,8786,15,8782,12,8777,12,8777,46,8782,46,8784,27,8794,17,8813,17,8818,20,8820,22,8825,27,8827,29,8827,41,8825,46,8820,51,8815,56,8810,58,8801,58,8801,65,8820,65,8830,72,8830,94,8827,101,8822,106,8820,108,8813,111,8796,111,8784,106,8772,96,8770,99,8777,106,8784,113,8791,116,8796,118,8803,120,8825,120,8834,116,8842,111,8846,104,8851,96,8851,87,8842,70,8820,60xe" filled="t" fillcolor="#000000" stroked="f">
              <v:path arrowok="t"/>
              <v:fill/>
            </v:shape>
            <v:shape style="position:absolute;left:8863;top:12;width:113;height:103" coordorigin="8863,12" coordsize="113,103" path="m8976,12l8926,12,8926,17,8935,17,8940,22,8942,27,8942,60,8897,60,8897,29,8899,27,8899,22,8904,20,8909,17,8914,17,8914,12,8863,12,8863,17,8873,17,8878,22,8880,27,8880,101,8878,106,8875,111,8870,113,8863,113,8863,116,8914,116,8914,113,8909,113,8904,111,8899,108,8897,104,8897,68,8942,68,8942,101,8940,106,8938,111,8933,113,8926,113,8926,116,8976,116,8976,113,8971,113,8969,111,8964,108,8962,104,8962,22,8966,20,8971,17,8976,17,8976,12xe" filled="t" fillcolor="#000000" stroked="f">
              <v:path arrowok="t"/>
              <v:fill/>
            </v:shape>
            <v:shape style="position:absolute;left:8988;top:58;width:36;height:82" coordorigin="8988,58" coordsize="36,82" path="m9007,82l9010,77,9012,75,9014,70,9019,68,9024,65,9023,58,9007,65,9007,92,9007,82xe" filled="t" fillcolor="#000000" stroked="f">
              <v:path arrowok="t"/>
              <v:fill/>
            </v:shape>
            <v:shape style="position:absolute;left:8988;top:58;width:36;height:82" coordorigin="8988,58" coordsize="36,82" path="m9007,118l9022,118,9026,116,9029,113,9036,108,9046,101,9046,108,9048,113,9053,118,9065,118,9074,113,9082,101,9082,94,9077,99,9074,104,9070,104,9065,101,9065,29,9062,27,9060,20,9058,17,9053,15,9048,12,9038,10,9019,10,9010,12,9002,17,8995,24,8993,29,8993,41,8998,46,9007,46,9012,41,9012,24,9017,22,9019,17,9034,17,9038,20,9041,22,9046,27,9046,48,9043,49,9023,58,9024,65,9029,63,9036,60,9046,56,9046,94,9036,101,9029,106,9019,106,9017,104,9012,101,9010,96,9007,92,9007,65,9000,70,8995,75,8993,80,8990,82,8988,87,8988,99,8990,106,8995,111,9000,116,9007,1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3.94pt;margin-top:-2.4pt;width:17.92pt;height:8.68pt;mso-position-horizontal-relative:page;mso-position-vertical-relative:paragraph;z-index:-11929" coordorigin="9079,-48" coordsize="358,174">
            <v:shape style="position:absolute;left:9089;top:12;width:113;height:103" coordorigin="9089,12" coordsize="113,103" path="m9202,12l9151,12,9151,17,9161,17,9166,22,9168,27,9168,60,9122,60,9122,29,9125,27,9125,22,9130,20,9134,17,9139,17,9139,12,9089,12,9089,17,9098,17,9103,22,9103,27,9106,32,9106,101,9103,106,9101,111,9096,113,9089,113,9089,116,9139,116,9139,113,9134,113,9130,111,9125,108,9122,104,9122,68,9168,68,9168,101,9166,106,9163,111,9158,113,9151,113,9151,116,9202,116,9202,113,9197,113,9194,111,9190,108,9187,104,9187,22,9192,20,9197,17,9202,17,9202,12xe" filled="t" fillcolor="#000000" stroked="f">
              <v:path arrowok="t"/>
              <v:fill/>
            </v:shape>
            <v:shape style="position:absolute;left:9211;top:12;width:113;height:103" coordorigin="9211,12" coordsize="113,103" path="m9259,116l9259,113,9254,113,9250,111,9247,106,9245,101,9245,96,9290,44,9290,101,9288,106,9286,111,9281,113,9274,113,9274,116,9324,116,9324,113,9319,113,9314,111,9310,106,9310,22,9314,20,9319,17,9324,17,9324,12,9276,12,9276,17,9281,17,9286,20,9286,22,9290,27,9290,34,9245,84,9245,29,9247,24,9247,22,9252,17,9262,17,9262,12,9211,12,9211,17,9221,17,9223,20,9226,24,9228,29,9228,101,9226,106,9223,111,9218,113,9211,113,9211,116,9259,116xe" filled="t" fillcolor="#000000" stroked="f">
              <v:path arrowok="t"/>
              <v:fill/>
            </v:shape>
            <v:shape style="position:absolute;left:9334;top:-38;width:94;height:154" coordorigin="9334,-38" coordsize="94,154" path="m9355,-16l9362,-12,9370,-7,9377,-4,9398,-4,9408,-7,9415,-12,9422,-16,9427,-24,9427,-28,9425,-33,9420,-36,9415,-36,9410,-33,9408,-26,9406,-19,9403,-16,9398,-12,9384,-12,9379,-14,9377,-19,9374,-24,9370,-33,9365,-38,9360,-38,9358,-36,9353,-33,9353,-21,9355,-16xe" filled="t" fillcolor="#000000" stroked="f">
              <v:path arrowok="t"/>
              <v:fill/>
            </v:shape>
            <v:shape style="position:absolute;left:9334;top:-38;width:94;height:154" coordorigin="9334,-38" coordsize="94,154" path="m9382,116l9382,113,9377,113,9372,111,9370,106,9367,101,9367,96,9413,44,9413,101,9410,106,9408,111,9403,113,9396,113,9396,116,9446,116,9446,113,9442,113,9437,111,9432,106,9432,22,9437,20,9442,17,9446,17,9446,12,9398,12,9398,17,9403,17,9408,20,9408,22,9413,27,9413,34,9367,84,9367,29,9370,24,9370,22,9374,17,9384,17,9384,12,9334,12,9334,17,9343,17,9346,20,9348,24,9350,29,9350,101,9348,106,9346,111,9341,113,9334,113,9334,116,9382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2.88pt;margin-top:0.62pt;width:5.64pt;height:5.16pt;mso-position-horizontal-relative:page;mso-position-vertical-relative:paragraph;z-index:-11928" coordorigin="9658,12" coordsize="113,103">
            <v:shape style="position:absolute;left:9658;top:12;width:113;height:103" coordorigin="9658,12" coordsize="113,103" path="m9706,116l9706,113,9701,113,9696,111,9694,106,9691,101,9691,96,9737,44,9737,101,9734,106,9732,111,9727,113,9720,113,9720,116,9770,116,9770,113,9766,113,9761,111,9756,106,9756,22,9761,20,9766,17,9770,17,9770,12,9722,12,9722,17,9727,17,9732,20,9732,22,9737,27,9737,34,9691,84,9691,24,9694,22,9698,17,9708,17,9708,12,9658,12,9658,17,9667,17,9670,20,9672,24,9674,29,9674,101,9672,106,9670,111,9665,113,9658,113,9658,116,9706,11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9.2pt;height:7.72pt">
            <v:imagedata o:title="" r:id="rId254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2748"/>
        <w:sectPr>
          <w:pgMar w:footer="2212" w:header="0" w:top="1560" w:bottom="280" w:left="1680" w:right="1680"/>
          <w:footerReference w:type="default" r:id="rId145"/>
          <w:pgSz w:w="11920" w:h="16840"/>
        </w:sectPr>
      </w:pPr>
      <w:r>
        <w:pict>
          <v:group style="position:absolute;margin-left:447.46pt;margin-top:-55.56pt;width:32.56pt;height:11.44pt;mso-position-horizontal-relative:page;mso-position-vertical-relative:paragraph;z-index:-11951" coordorigin="8949,-1111" coordsize="651,229">
            <v:shape style="position:absolute;left:8959;top:-1101;width:62;height:209" coordorigin="8959,-1101" coordsize="62,209" path="m8959,-998l8959,-991,8962,-971,8969,-952,8971,-947,8980,-928,8993,-914,9000,-904,9010,-900,9022,-892,9022,-897,9014,-902,9007,-907,9002,-914,8998,-919,8995,-926,8990,-931,8988,-938,8986,-945,8983,-957,8981,-979,8981,-1000,8981,-1004,8983,-1024,8986,-1044,8988,-1056,8993,-1068,8998,-1077,9005,-1084,9012,-1092,9022,-1096,9022,-1101,9003,-1091,8989,-1078,8976,-1060,8974,-1056,8965,-1038,8961,-1018,8959,-998xe" filled="t" fillcolor="#000000" stroked="f">
              <v:path arrowok="t"/>
              <v:fill/>
            </v:shape>
            <v:shape style="position:absolute;left:9031;top:-1094;width:115;height:151" coordorigin="9031,-1094" coordsize="115,151" path="m9053,-960l9053,-955,9050,-952,9048,-948,9043,-945,9031,-945,9031,-943,9096,-943,9096,-945,9084,-945,9079,-948,9077,-952,9074,-955,9074,-1012,9089,-1012,9091,-1010,9115,-1010,9127,-1015,9122,-1051,9122,-1041,9118,-1034,9113,-1027,9108,-1020,9101,-1017,9084,-1017,9079,-1020,9074,-1020,9074,-1084,9053,-1077,9053,-960xe" filled="t" fillcolor="#000000" stroked="f">
              <v:path arrowok="t"/>
              <v:fill/>
            </v:shape>
            <v:shape style="position:absolute;left:9031;top:-1094;width:115;height:151" coordorigin="9031,-1094" coordsize="115,151" path="m9036,-1092l9043,-1092,9046,-1089,9050,-1084,9053,-1077,9074,-1084,9101,-1084,9106,-1082,9110,-1080,9115,-1075,9118,-1068,9120,-1063,9122,-1056,9122,-1051,9127,-1015,9134,-1022,9144,-1029,9146,-1041,9146,-1063,9144,-1070,9139,-1077,9134,-1082,9127,-1087,9120,-1092,9110,-1094,9031,-1094,9031,-1092,9036,-1092xe" filled="t" fillcolor="#000000" stroked="f">
              <v:path arrowok="t"/>
              <v:fill/>
            </v:shape>
            <v:shape style="position:absolute;left:9161;top:-1094;width:65;height:151" coordorigin="9161,-1094" coordsize="65,151" path="m9209,-950l9206,-952,9204,-957,9204,-1082,9206,-1084,9209,-1089,9214,-1092,9226,-1092,9226,-1094,9161,-1094,9161,-1092,9168,-1092,9173,-1089,9175,-1087,9180,-1084,9182,-1080,9182,-960,9180,-955,9180,-952,9175,-948,9170,-945,9161,-945,9161,-943,9226,-943,9226,-945,9216,-945,9214,-948,9209,-950xe" filled="t" fillcolor="#000000" stroked="f">
              <v:path arrowok="t"/>
              <v:fill/>
            </v:shape>
            <v:shape style="position:absolute;left:9242;top:-1099;width:101;height:161" coordorigin="9242,-1099" coordsize="101,161" path="m9264,-957l9259,-962,9257,-967,9252,-972,9250,-981,9250,-991,9245,-991,9245,-938,9250,-938,9250,-943,9252,-948,9257,-948,9262,-945,9269,-943,9276,-940,9283,-940,9288,-938,9310,-938,9322,-943,9331,-950,9341,-960,9343,-969,9343,-993,9341,-998,9338,-1005,9334,-1010,9329,-1012,9324,-1017,9312,-1022,9300,-1032,9281,-1041,9271,-1048,9266,-1053,9262,-1058,9262,-1072,9264,-1077,9269,-1082,9274,-1087,9281,-1089,9295,-1089,9302,-1087,9307,-1084,9314,-1080,9319,-1075,9322,-1070,9326,-1063,9329,-1056,9331,-1046,9334,-1046,9334,-1099,9331,-1099,9329,-1094,9326,-1089,9322,-1089,9317,-1092,9314,-1092,9305,-1096,9295,-1099,9274,-1099,9264,-1094,9254,-1087,9247,-1077,9242,-1070,9242,-1051,9245,-1046,9247,-1041,9250,-1036,9254,-1032,9259,-1027,9266,-1022,9274,-1017,9288,-1008,9300,-1000,9310,-996,9312,-996,9317,-991,9319,-988,9322,-984,9324,-979,9324,-967,9322,-960,9317,-955,9310,-950,9302,-948,9286,-948,9278,-950,9271,-952,9264,-957xe" filled="t" fillcolor="#000000" stroked="f">
              <v:path arrowok="t"/>
              <v:fill/>
            </v:shape>
            <v:shape style="position:absolute;left:9360;top:-1099;width:161;height:156" coordorigin="9360,-1099" coordsize="161,156" path="m9521,-943l9521,-945,9516,-948,9511,-948,9506,-952,9504,-955,9499,-962,9497,-972,9442,-1099,9439,-1099,9384,-972,9379,-962,9377,-955,9372,-950,9367,-948,9360,-945,9360,-943,9408,-943,9408,-945,9401,-948,9396,-948,9394,-950,9391,-955,9391,-964,9394,-969,9406,-993,9408,-1000,9434,-1063,9461,-1000,9463,-993,9473,-972,9475,-964,9478,-960,9478,-952,9473,-948,9468,-948,9461,-945,9461,-943,9521,-943xe" filled="t" fillcolor="#000000" stroked="f">
              <v:path arrowok="t"/>
              <v:fill/>
            </v:shape>
            <v:shape style="position:absolute;left:9360;top:-1099;width:161;height:156" coordorigin="9360,-1099" coordsize="161,156" path="m9408,-1000l9406,-993,9463,-993,9461,-1000,9408,-1000xe" filled="t" fillcolor="#000000" stroked="f">
              <v:path arrowok="t"/>
              <v:fill/>
            </v:shape>
            <v:shape style="position:absolute;left:9528;top:-1101;width:62;height:209" coordorigin="9528,-1101" coordsize="62,209" path="m9562,-938l9557,-926,9552,-919,9545,-909,9538,-902,9528,-897,9528,-892,9546,-903,9561,-917,9574,-933,9577,-939,9585,-958,9589,-977,9590,-998,9590,-1004,9588,-1024,9583,-1044,9570,-1067,9557,-1082,9550,-1089,9540,-1096,9528,-1101,9528,-1096,9538,-1092,9542,-1087,9547,-1082,9552,-1075,9557,-1070,9559,-1063,9562,-1056,9564,-1048,9566,-1039,9567,-1033,9569,-1014,9569,-993,9569,-992,9568,-971,9564,-952,9562,-93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6.42pt;margin-top:-39.72pt;width:9.76pt;height:6.52pt;mso-position-horizontal-relative:page;mso-position-vertical-relative:paragraph;z-index:-11945" coordorigin="6328,-794" coordsize="195,130">
            <v:shape style="position:absolute;left:6338;top:-782;width:113;height:103" coordorigin="6338,-782" coordsize="113,103" path="m6451,-679l6451,-681,6446,-681,6442,-684,6437,-688,6437,-770,6442,-775,6446,-777,6451,-777,6451,-782,6338,-782,6338,-777,6348,-777,6353,-775,6355,-770,6355,-693,6353,-688,6350,-684,6346,-681,6338,-681,6338,-679,6389,-679,6389,-681,6384,-681,6379,-684,6374,-688,6374,-775,6418,-775,6418,-688,6413,-684,6408,-681,6403,-681,6403,-679,6451,-679xe" filled="t" fillcolor="#000000" stroked="f">
              <v:path arrowok="t"/>
              <v:fill/>
            </v:shape>
            <v:shape style="position:absolute;left:6463;top:-784;width:50;height:110" coordorigin="6463,-784" coordsize="50,110" path="m6493,-678l6514,-674,6499,-688,6494,-700,6487,-710,6485,-722,6477,-691,6493,-678xe" filled="t" fillcolor="#000000" stroked="f">
              <v:path arrowok="t"/>
              <v:fill/>
            </v:shape>
            <v:shape style="position:absolute;left:6463;top:-784;width:50;height:110" coordorigin="6463,-784" coordsize="50,110" path="m6463,-729l6463,-715,6468,-703,6475,-693,6477,-691,6485,-722,6485,-748,6487,-756,6490,-760,6492,-768,6494,-770,6499,-772,6502,-775,6506,-777,6518,-777,6526,-772,6530,-765,6533,-762,6541,-745,6542,-722,6542,-708,6540,-698,6535,-691,6530,-686,6526,-684,6509,-684,6499,-688,6514,-674,6523,-674,6530,-676,6540,-681,6547,-686,6552,-693,6557,-703,6562,-712,6564,-722,6564,-744,6559,-756,6552,-768,6535,-780,6514,-784,6506,-784,6497,-782,6490,-777,6482,-772,6475,-765,6470,-756,6466,-748,6463,-739,6463,-7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7.02pt;margin-top:-39.72pt;width:37.4523pt;height:8.8pt;mso-position-horizontal-relative:page;mso-position-vertical-relative:paragraph;z-index:-11942" coordorigin="8740,-794" coordsize="749,176">
            <v:shape style="position:absolute;left:8750;top:-782;width:113;height:154" coordorigin="8750,-782" coordsize="113,154" path="m8755,-645l8755,-640,8758,-636,8762,-631,8767,-628,8777,-628,8784,-631,8789,-636,8796,-640,8801,-648,8806,-660,8846,-760,8849,-765,8851,-770,8854,-772,8858,-777,8863,-777,8863,-782,8830,-782,8830,-777,8837,-777,8839,-772,8839,-768,8837,-763,8815,-705,8789,-758,8786,-763,8786,-770,8789,-775,8794,-777,8798,-777,8798,-782,8750,-782,8750,-777,8755,-777,8758,-775,8762,-770,8765,-765,8770,-760,8806,-681,8798,-664,8796,-657,8794,-652,8791,-650,8786,-648,8782,-648,8777,-650,8772,-650,8767,-652,8762,-652,8760,-650,8755,-645xe" filled="t" fillcolor="#000000" stroked="f">
              <v:path arrowok="t"/>
              <v:fill/>
            </v:shape>
            <v:shape style="position:absolute;left:8863;top:-782;width:108;height:103" coordorigin="8863,-782" coordsize="108,103" path="m8911,-782l8863,-782,8863,-777,8870,-777,8875,-772,8878,-768,8878,-729,8880,-724,8885,-722,8890,-720,8914,-720,8926,-722,8935,-727,8935,-691,8933,-686,8928,-684,8923,-684,8918,-681,8918,-679,8971,-679,8971,-681,8966,-681,8962,-684,8957,-686,8954,-691,8954,-770,8959,-775,8964,-777,8971,-777,8971,-782,8921,-782,8921,-777,8928,-777,8933,-775,8935,-770,8935,-734,8928,-732,8921,-729,8902,-729,8897,-734,8894,-739,8894,-765,8897,-770,8897,-772,8902,-777,8911,-777,8911,-782xe" filled="t" fillcolor="#000000" stroked="f">
              <v:path arrowok="t"/>
              <v:fill/>
            </v:shape>
            <v:shape style="position:absolute;left:8983;top:-784;width:86;height:110" coordorigin="8983,-784" coordsize="86,110" path="m9007,-770l9012,-775,9019,-777,9029,-777,9031,-775,9036,-772,9041,-770,9043,-768,9043,-763,9046,-760,9046,-756,9070,-741,9070,-756,9067,-765,9060,-772,9053,-780,9043,-784,9017,-784,9007,-770xe" filled="t" fillcolor="#000000" stroked="f">
              <v:path arrowok="t"/>
              <v:fill/>
            </v:shape>
            <v:shape style="position:absolute;left:8983;top:-784;width:86;height:110" coordorigin="8983,-784" coordsize="86,110" path="m9000,-727l9000,-741,9070,-741,9046,-756,9046,-748,9000,-748,9000,-758,9002,-765,9007,-770,9017,-784,9005,-780,8998,-770,8996,-768,8986,-751,8983,-729,8983,-726,8987,-705,8995,-688,9005,-679,9017,-674,9038,-674,9048,-679,9058,-688,9065,-696,9070,-705,9070,-715,9067,-717,9062,-710,9060,-703,9055,-698,9048,-696,9043,-693,9026,-693,9017,-698,9010,-705,9002,-715,9000,-727xe" filled="t" fillcolor="#000000" stroked="f">
              <v:path arrowok="t"/>
              <v:fill/>
            </v:shape>
            <v:shape style="position:absolute;left:9084;top:-782;width:113;height:103" coordorigin="9084,-782" coordsize="113,103" path="m9197,-782l9146,-782,9146,-777,9156,-777,9156,-775,9161,-772,9161,-734,9118,-734,9118,-770,9122,-775,9127,-777,9132,-777,9132,-782,9084,-782,9084,-777,9091,-777,9096,-772,9098,-768,9098,-688,9094,-684,9089,-681,9084,-681,9084,-679,9132,-679,9132,-681,9127,-681,9125,-684,9120,-686,9118,-691,9118,-727,9161,-727,9161,-688,9156,-684,9151,-681,9146,-681,9146,-679,9197,-679,9197,-681,9192,-681,9187,-684,9182,-686,9180,-691,9180,-765,9182,-770,9182,-775,9187,-777,9197,-777,9197,-782xe" filled="t" fillcolor="#000000" stroked="f">
              <v:path arrowok="t"/>
              <v:fill/>
            </v:shape>
            <v:shape style="position:absolute;left:9206;top:-782;width:113;height:103" coordorigin="9206,-782" coordsize="113,103" path="m9319,-782l9271,-782,9271,-777,9276,-777,9281,-772,9283,-768,9283,-760,9240,-710,9240,-772,9245,-775,9250,-777,9254,-777,9254,-782,9206,-782,9206,-777,9214,-777,9218,-775,9221,-770,9221,-688,9216,-684,9211,-681,9206,-681,9206,-679,9252,-679,9252,-681,9247,-681,9245,-684,9240,-688,9240,-698,9283,-751,9283,-688,9278,-684,9274,-681,9269,-681,9269,-679,9319,-679,9319,-681,9312,-681,9307,-684,9302,-688,9302,-770,9305,-772,9310,-777,9319,-777,9319,-782xe" filled="t" fillcolor="#000000" stroked="f">
              <v:path arrowok="t"/>
              <v:fill/>
            </v:shape>
            <v:shape style="position:absolute;left:9331;top:-782;width:103;height:103" coordorigin="9331,-782" coordsize="103,103" path="m9367,-729l9372,-729,9377,-724,9379,-720,9383,-712,9394,-695,9406,-679,9434,-679,9434,-681,9430,-684,9425,-684,9420,-688,9415,-696,9410,-708,9401,-720,9396,-727,9394,-729,9391,-734,9386,-736,9391,-741,9394,-746,9396,-751,9398,-756,9401,-763,9403,-765,9410,-765,9415,-763,9425,-763,9427,-765,9430,-770,9430,-775,9427,-780,9422,-782,9410,-782,9406,-780,9401,-775,9396,-770,9394,-765,9391,-758,9389,-748,9384,-744,9382,-741,9377,-739,9372,-736,9365,-736,9365,-770,9370,-775,9374,-777,9382,-777,9382,-782,9331,-782,9331,-777,9338,-777,9343,-775,9346,-770,9346,-688,9341,-684,9336,-681,9331,-681,9331,-679,9382,-679,9382,-681,9377,-681,9372,-684,9367,-686,9365,-691,9365,-729,9367,-729xe" filled="t" fillcolor="#000000" stroked="f">
              <v:path arrowok="t"/>
              <v:fill/>
            </v:shape>
            <v:shape style="position:absolute;left:9446;top:-736;width:33;height:67" coordorigin="9446,-736" coordsize="33,67" path="m9466,-717l9468,-720,9470,-724,9475,-727,9479,-736,9466,-729,9466,-717xe" filled="t" fillcolor="#000000" stroked="f">
              <v:path arrowok="t"/>
              <v:fill/>
            </v:shape>
            <v:shape style="position:absolute;left:9446;top:-736;width:33;height:67" coordorigin="9446,-736" coordsize="33,67" path="m9451,-753l9454,-748,9466,-748,9468,-753,9468,-768,9473,-772,9475,-777,9490,-777,9494,-775,9499,-772,9502,-768,9504,-760,9504,-746,9501,-745,9479,-736,9475,-727,9482,-729,9485,-732,9492,-734,9504,-739,9504,-700,9494,-693,9487,-688,9478,-688,9473,-691,9470,-693,9466,-698,9466,-729,9458,-724,9454,-720,9449,-715,9446,-712,9446,-696,9449,-688,9454,-684,9458,-679,9463,-676,9480,-676,9482,-679,9487,-681,9492,-686,9504,-693,9504,-681,9506,-679,9511,-676,9523,-676,9530,-681,9540,-693,9540,-700,9535,-696,9533,-691,9528,-691,9523,-693,9523,-698,9521,-705,9521,-768,9518,-775,9514,-777,9511,-780,9504,-782,9497,-784,9475,-784,9466,-782,9461,-777,9454,-770,9449,-765,9449,-758,9451,-7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8pt;margin-top:-25.9pt;width:5.64pt;height:5.16pt;mso-position-horizontal-relative:page;mso-position-vertical-relative:paragraph;z-index:-11938" coordorigin="5760,-518" coordsize="113,103">
            <v:shape style="position:absolute;left:5760;top:-518;width:113;height:103" coordorigin="5760,-518" coordsize="113,103" path="m5796,-424l5796,-434,5839,-487,5839,-424,5834,-420,5830,-417,5825,-417,5825,-415,5873,-415,5873,-417,5868,-417,5863,-420,5858,-424,5858,-508,5863,-511,5868,-513,5873,-513,5873,-518,5825,-518,5825,-513,5830,-513,5834,-511,5837,-508,5839,-504,5839,-496,5796,-446,5796,-508,5801,-511,5806,-513,5810,-513,5810,-518,5760,-518,5760,-513,5767,-513,5772,-511,5777,-506,5777,-429,5774,-424,5772,-420,5767,-417,5760,-417,5760,-415,5808,-415,5808,-417,5803,-417,5798,-420,5796,-4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1.96pt;margin-top:-25.9pt;width:5.28pt;height:5.16pt;mso-position-horizontal-relative:page;mso-position-vertical-relative:paragraph;z-index:-11935" coordorigin="7639,-518" coordsize="106,103">
            <v:shape style="position:absolute;left:7639;top:-518;width:106;height:103" coordorigin="7639,-518" coordsize="106,103" path="m7740,-508l7740,-513,7735,-518,7721,-518,7716,-516,7711,-511,7706,-506,7704,-501,7702,-492,7699,-484,7694,-480,7690,-477,7687,-475,7682,-472,7675,-472,7675,-508,7680,-511,7685,-513,7692,-513,7692,-518,7639,-518,7639,-513,7646,-513,7651,-511,7656,-506,7656,-429,7654,-424,7651,-420,7646,-417,7639,-417,7639,-415,7692,-415,7692,-417,7685,-417,7680,-420,7675,-422,7675,-465,7682,-465,7687,-460,7690,-456,7694,-448,7704,-431,7716,-415,7745,-415,7745,-417,7740,-420,7735,-420,7730,-424,7726,-432,7718,-441,7711,-456,7706,-463,7704,-465,7702,-470,7697,-472,7702,-477,7704,-482,7706,-487,7709,-492,7711,-499,7714,-501,7721,-501,7726,-499,7735,-499,7740,-504,7740,-5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7.38pt;margin-top:0.12pt;width:9.52pt;height:6.28pt;mso-position-horizontal-relative:page;mso-position-vertical-relative:paragraph;z-index:-11927" coordorigin="3948,2" coordsize="190,126">
            <v:shape style="position:absolute;left:3958;top:12;width:108;height:106" coordorigin="3958,12" coordsize="108,106" path="m4066,116l4066,113,4061,113,4056,111,4054,108,4049,106,4049,29,4051,24,4051,22,4056,17,4066,17,4066,12,3972,12,3972,17,3979,17,3984,20,3989,24,3989,92,3986,96,3984,101,3982,104,3977,104,3972,101,3967,96,3962,96,3958,101,3958,113,3962,118,3977,118,3982,116,3986,113,3991,111,3994,106,3994,99,3996,92,3996,20,4032,20,4032,99,4030,104,4030,106,4027,111,4022,111,4018,113,4013,113,4013,116,4066,116xe" filled="t" fillcolor="#000000" stroked="f">
              <v:path arrowok="t"/>
              <v:fill/>
            </v:shape>
            <v:shape style="position:absolute;left:4070;top:12;width:58;height:103" coordorigin="4070,12" coordsize="58,103" path="m4109,29l4111,27,4116,22,4121,20,4128,20,4126,12,4111,12,4109,29xe" filled="t" fillcolor="#000000" stroked="f">
              <v:path arrowok="t"/>
              <v:fill/>
            </v:shape>
            <v:shape style="position:absolute;left:4070;top:12;width:58;height:103" coordorigin="4070,12" coordsize="58,103" path="m4171,116l4171,113,4166,113,4164,111,4159,108,4157,104,4157,22,4162,20,4166,17,4171,17,4171,12,4126,12,4128,20,4130,20,4135,22,4138,22,4138,63,4126,63,4118,60,4114,56,4109,51,4106,46,4106,34,4109,29,4111,12,4099,15,4094,22,4087,27,4085,32,4085,51,4094,60,4111,68,4087,101,4082,106,4080,111,4075,113,4070,113,4070,116,4097,116,4128,70,4138,70,4138,101,4135,106,4133,111,4128,113,4121,113,4121,116,4171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3.54pt;margin-top:0pt;width:36.64pt;height:8.8pt;mso-position-horizontal-relative:page;mso-position-vertical-relative:paragraph;z-index:-11926" coordorigin="5671,0" coordsize="733,176">
            <v:shape style="position:absolute;left:5681;top:12;width:113;height:154" coordorigin="5681,12" coordsize="113,154" path="m5779,24l5782,24,5784,20,5789,17,5794,17,5794,12,5760,12,5760,17,5765,17,5770,22,5770,27,5767,32,5743,89,5719,36,5717,32,5714,29,5714,24,5717,20,5722,17,5729,17,5729,12,5681,12,5681,17,5683,17,5688,20,5690,24,5695,29,5698,34,5736,113,5729,130,5726,137,5722,142,5717,147,5712,147,5707,144,5702,144,5698,142,5693,142,5690,144,5686,149,5686,159,5690,161,5693,166,5707,166,5712,164,5719,159,5726,154,5731,147,5736,135,5777,34,5779,29,5779,24xe" filled="t" fillcolor="#000000" stroked="f">
              <v:path arrowok="t"/>
              <v:fill/>
            </v:shape>
            <v:shape style="position:absolute;left:5794;top:12;width:108;height:103" coordorigin="5794,12" coordsize="108,103" path="m5902,116l5902,113,5897,113,5892,111,5887,108,5887,22,5892,20,5897,17,5902,17,5902,12,5851,12,5851,17,5861,17,5866,20,5866,24,5868,29,5868,60,5861,65,5834,65,5830,60,5827,56,5827,24,5830,22,5834,17,5844,17,5844,12,5794,12,5794,17,5803,17,5803,20,5808,22,5808,60,5810,65,5810,68,5813,72,5818,72,5820,75,5846,75,5856,72,5868,68,5868,104,5866,108,5861,111,5856,111,5849,113,5849,116,5902,116xe" filled="t" fillcolor="#000000" stroked="f">
              <v:path arrowok="t"/>
              <v:fill/>
            </v:shape>
            <v:shape style="position:absolute;left:5914;top:10;width:94;height:108" coordorigin="5914,10" coordsize="94,108" path="m5921,41l5923,46,5933,46,5938,41,5938,27,5942,22,5945,17,5959,17,5964,20,5966,22,5971,27,5971,48,5954,56,5942,60,5938,75,5940,72,5945,68,5950,65,5954,63,5962,60,5971,56,5971,94,5964,101,5954,106,5945,106,5942,104,5938,101,5935,96,5933,92,5933,82,5935,65,5926,70,5921,75,5918,80,5916,82,5914,87,5914,99,5916,106,5921,111,5926,116,5933,118,5947,118,5952,116,5954,113,5962,108,5971,101,5971,108,5974,113,5978,118,5993,118,6000,113,6007,101,6007,94,6005,99,6000,104,5998,104,5993,101,5990,96,5990,29,5988,27,5986,22,5983,17,5978,15,5974,12,5966,10,5945,10,5935,12,5928,17,5921,24,5918,29,5918,36,5921,41xe" filled="t" fillcolor="#000000" stroked="f">
              <v:path arrowok="t"/>
              <v:fill/>
            </v:shape>
            <v:shape style="position:absolute;left:5914;top:10;width:94;height:108" coordorigin="5914,10" coordsize="94,108" path="m5935,65l5933,82,5935,80,5938,75,5942,60,5935,65xe" filled="t" fillcolor="#000000" stroked="f">
              <v:path arrowok="t"/>
              <v:fill/>
            </v:shape>
            <v:shape style="position:absolute;left:6017;top:10;width:89;height:110" coordorigin="6017,10" coordsize="89,110" path="m6050,120l6072,120,6079,116,6089,108,6096,101,6101,92,6106,77,6101,75,6098,84,6094,92,6089,94,6084,99,6077,101,6060,101,6050,96,6046,87,6038,80,6036,68,6036,44,6038,34,6046,27,6050,20,6055,17,6067,17,6072,20,6074,22,6079,27,6079,36,6082,41,6086,44,6096,44,6101,39,6101,29,6098,24,6091,17,6086,12,6077,10,6053,10,6041,15,6031,24,6029,27,6020,45,6017,65,6017,66,6021,88,6031,104,6038,116,6050,120xe" filled="t" fillcolor="#000000" stroked="f">
              <v:path arrowok="t"/>
              <v:fill/>
            </v:shape>
            <v:shape style="position:absolute;left:6115;top:12;width:96;height:103" coordorigin="6115,12" coordsize="96,103" path="m6154,92l6154,106,6149,111,6144,113,6137,113,6137,116,6192,116,6192,113,6185,111,6180,111,6175,108,6173,104,6173,20,6187,20,6192,22,6199,22,6202,24,6202,29,6204,32,6206,36,6206,41,6211,41,6209,12,6118,12,6115,41,6120,41,6120,34,6122,29,6125,27,6130,22,6134,22,6139,20,6154,20,6154,92xe" filled="t" fillcolor="#000000" stroked="f">
              <v:path arrowok="t"/>
              <v:fill/>
            </v:shape>
            <v:shape style="position:absolute;left:6218;top:12;width:113;height:103" coordorigin="6218,12" coordsize="113,103" path="m6266,116l6266,113,6262,113,6257,111,6254,106,6252,101,6252,96,6298,44,6298,106,6293,111,6288,113,6281,113,6281,116,6331,116,6331,113,6326,113,6322,111,6317,106,6317,22,6322,20,6326,17,6331,17,6331,12,6283,12,6283,17,6288,17,6293,20,6295,22,6298,27,6298,34,6252,84,6252,29,6254,24,6254,22,6259,17,6269,17,6269,12,6218,12,6218,17,6228,17,6230,20,6235,24,6235,101,6233,106,6230,111,6226,113,6218,113,6218,116,6266,116xe" filled="t" fillcolor="#000000" stroked="f">
              <v:path arrowok="t"/>
              <v:fill/>
            </v:shape>
            <v:shape style="position:absolute;left:6336;top:12;width:58;height:103" coordorigin="6336,12" coordsize="58,103" path="m6374,29l6377,27,6382,22,6386,20,6394,20,6391,12,6377,12,6374,29xe" filled="t" fillcolor="#000000" stroked="f">
              <v:path arrowok="t"/>
              <v:fill/>
            </v:shape>
            <v:shape style="position:absolute;left:6336;top:12;width:58;height:103" coordorigin="6336,12" coordsize="58,103" path="m6437,116l6437,113,6432,113,6430,111,6425,108,6422,104,6422,22,6427,20,6432,17,6437,17,6437,12,6391,12,6394,20,6396,20,6401,22,6403,22,6403,63,6391,63,6384,60,6379,56,6374,51,6372,46,6372,34,6374,29,6377,12,6365,15,6360,22,6353,27,6350,32,6350,51,6358,60,6377,68,6353,101,6348,106,6346,111,6341,113,6336,113,6336,116,6362,116,6394,70,6403,70,6403,101,6401,106,6398,111,6394,113,6386,113,6386,116,6437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5.04pt;margin-top:0.62pt;width:4.8pt;height:5.16pt;mso-position-horizontal-relative:page;mso-position-vertical-relative:paragraph;z-index:-11925" coordorigin="6701,12" coordsize="96,103">
            <v:shape style="position:absolute;left:6701;top:12;width:96;height:103" coordorigin="6701,12" coordsize="96,103" path="m6768,72l6763,53,6758,58,6751,60,6744,68,6761,68,6768,72xe" filled="t" fillcolor="#000000" stroked="f">
              <v:path arrowok="t"/>
              <v:fill/>
            </v:shape>
            <v:shape style="position:absolute;left:6701;top:12;width:96;height:103" coordorigin="6701,12" coordsize="96,103" path="m6758,108l6734,108,6715,106,6713,111,6708,113,6701,113,6701,116,6766,116,6766,106,6758,108xe" filled="t" fillcolor="#000000" stroked="f">
              <v:path arrowok="t"/>
              <v:fill/>
            </v:shape>
            <v:shape style="position:absolute;left:6701;top:12;width:96;height:103" coordorigin="6701,12" coordsize="96,103" path="m6790,29l6785,24,6782,20,6778,17,6770,15,6766,15,6758,12,6701,12,6701,17,6710,17,6713,20,6718,24,6718,101,6715,106,6734,108,6734,68,6744,68,6751,60,6734,60,6734,20,6751,20,6758,22,6763,24,6768,27,6770,32,6770,44,6768,51,6763,53,6768,72,6773,75,6775,82,6775,94,6773,99,6768,104,6766,106,6766,116,6778,113,6785,108,6792,104,6797,99,6797,75,6787,65,6768,63,6782,58,6790,51,6790,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2.66pt;margin-top:0pt;width:31.48pt;height:6.52pt;mso-position-horizontal-relative:page;mso-position-vertical-relative:paragraph;z-index:-11924" coordorigin="7053,0" coordsize="630,130">
            <v:shape style="position:absolute;left:7063;top:12;width:154;height:103" coordorigin="7063,12" coordsize="154,103" path="m7159,65l7162,68,7164,72,7169,80,7188,116,7217,116,7217,113,7212,111,7210,111,7205,108,7202,106,7200,99,7195,89,7188,77,7183,68,7181,65,7176,63,7174,60,7169,60,7174,58,7178,51,7181,41,7183,36,7186,32,7190,29,7195,29,7200,32,7210,32,7214,27,7214,17,7210,12,7193,12,7188,15,7183,20,7181,24,7176,36,7174,46,7169,51,7164,56,7162,58,7150,58,7150,32,7152,27,7152,22,7154,20,7159,17,7166,17,7166,12,7116,12,7116,17,7121,17,7126,20,7128,22,7130,27,7130,58,7121,58,7116,56,7111,51,7109,46,7106,36,7102,27,7099,22,7094,17,7092,15,7085,12,7073,12,7068,17,7066,22,7068,27,7070,32,7085,32,7090,29,7094,32,7097,36,7099,41,7104,51,7109,58,7109,60,7104,63,7099,68,7094,77,7087,89,7082,99,7078,106,7073,111,7068,111,7063,113,7063,116,7094,116,7114,80,7116,72,7121,68,7121,65,7130,65,7130,104,7128,106,7126,111,7123,111,7116,113,7116,116,7166,116,7166,113,7159,111,7154,111,7152,106,7150,99,7150,65,7159,65xe" filled="t" fillcolor="#000000" stroked="f">
              <v:path arrowok="t"/>
              <v:fill/>
            </v:shape>
            <v:shape style="position:absolute;left:7224;top:12;width:113;height:103" coordorigin="7224,12" coordsize="113,103" path="m7337,116l7337,113,7332,113,7327,111,7322,106,7322,22,7327,20,7332,17,7337,17,7337,12,7289,12,7289,17,7294,17,7298,20,7301,22,7303,27,7303,34,7258,84,7258,29,7260,24,7260,22,7265,20,7270,17,7274,17,7274,12,7224,12,7224,17,7234,17,7236,20,7241,24,7241,101,7238,106,7236,111,7231,113,7224,113,7224,116,7272,116,7272,113,7267,113,7262,111,7260,106,7260,101,7258,96,7303,44,7303,106,7298,111,7294,113,7289,113,7289,116,7337,116xe" filled="t" fillcolor="#000000" stroked="f">
              <v:path arrowok="t"/>
              <v:fill/>
            </v:shape>
            <v:shape style="position:absolute;left:7344;top:10;width:82;height:110" coordorigin="7344,10" coordsize="82,110" path="m7356,46l7361,27,7368,17,7387,17,7392,20,7397,22,7399,27,7402,29,7402,41,7399,46,7394,51,7390,56,7385,58,7375,58,7375,65,7394,65,7404,72,7404,94,7402,101,7397,106,7394,108,7390,111,7370,111,7361,106,7346,96,7344,101,7351,106,7358,113,7366,116,7370,118,7378,120,7399,120,7409,116,7416,111,7423,104,7426,96,7426,87,7417,70,7394,60,7411,56,7421,46,7421,27,7418,22,7411,17,7404,12,7397,10,7382,10,7375,12,7368,12,7366,15,7361,15,7356,12,7351,12,7351,46,7356,46xe" filled="t" fillcolor="#000000" stroked="f">
              <v:path arrowok="t"/>
              <v:fill/>
            </v:shape>
            <v:shape style="position:absolute;left:7438;top:12;width:113;height:103" coordorigin="7438,12" coordsize="113,103" path="m7550,12l7502,12,7502,17,7507,17,7512,20,7517,22,7517,60,7471,60,7471,29,7474,27,7474,22,7478,20,7483,17,7488,17,7488,12,7438,12,7438,17,7447,17,7452,22,7454,27,7454,101,7452,106,7450,111,7445,113,7438,113,7438,116,7488,116,7488,113,7483,113,7478,111,7476,108,7474,104,7471,99,7471,68,7517,68,7517,106,7512,111,7507,113,7502,113,7502,116,7550,116,7550,113,7546,113,7543,111,7538,108,7536,104,7536,24,7541,20,7546,17,7550,17,7550,12xe" filled="t" fillcolor="#000000" stroked="f">
              <v:path arrowok="t"/>
              <v:fill/>
            </v:shape>
            <v:shape style="position:absolute;left:7560;top:12;width:113;height:103" coordorigin="7560,12" coordsize="113,103" path="m7673,116l7673,113,7668,113,7663,111,7658,106,7658,22,7663,20,7668,17,7673,17,7673,12,7625,12,7625,17,7630,17,7634,20,7637,22,7639,27,7639,34,7594,84,7594,29,7596,24,7596,22,7601,20,7606,17,7610,17,7610,12,7560,12,7560,17,7570,17,7572,20,7577,24,7577,101,7574,106,7572,111,7567,113,7560,113,7560,116,7608,116,7608,113,7603,113,7598,111,7596,106,7596,101,7594,96,7639,44,7639,106,7634,111,7630,113,7625,113,7625,116,7673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8.62pt;margin-top:-2.52pt;width:16.84pt;height:9.04pt;mso-position-horizontal-relative:page;mso-position-vertical-relative:paragraph;z-index:-11923" coordorigin="9172,-50" coordsize="337,181">
            <v:shape style="position:absolute;left:9182;top:-40;width:137;height:161" coordorigin="9182,-40" coordsize="137,161" path="m9204,-16l9192,0,9190,4,9184,22,9182,44,9183,54,9188,73,9197,92,9200,95,9215,109,9233,118,9254,120,9269,120,9281,116,9293,111,9307,98,9319,80,9314,77,9307,92,9298,99,9290,104,9283,108,9274,111,9252,111,9242,108,9233,101,9226,96,9218,89,9214,80,9209,68,9206,56,9206,39,9209,18,9214,0,9218,-12,9226,-19,9233,-24,9242,-28,9250,-31,9274,-31,9283,-28,9293,-21,9300,-14,9307,-4,9312,12,9314,12,9312,-40,9307,-40,9307,-36,9305,-33,9300,-28,9295,-31,9290,-31,9281,-38,9269,-40,9259,-40,9238,-37,9221,-28,9220,-28,9204,-16xe" filled="t" fillcolor="#000000" stroked="f">
              <v:path arrowok="t"/>
              <v:fill/>
            </v:shape>
            <v:shape style="position:absolute;left:9329;top:12;width:108;height:106" coordorigin="9329,12" coordsize="108,106" path="m9365,99l9367,92,9367,20,9403,20,9403,99,9401,104,9401,106,9398,111,9394,111,9389,113,9384,113,9384,116,9437,116,9437,113,9432,113,9427,111,9425,111,9422,106,9420,101,9420,29,9422,24,9422,22,9427,17,9437,17,9437,12,9346,12,9346,17,9350,17,9355,20,9360,24,9360,92,9358,96,9355,101,9353,104,9348,104,9343,101,9338,96,9334,96,9329,101,9329,113,9334,118,9348,118,9353,116,9358,113,9362,111,9365,106,9365,99xe" filled="t" fillcolor="#000000" stroked="f">
              <v:path arrowok="t"/>
              <v:fill/>
            </v:shape>
            <v:shape style="position:absolute;left:9449;top:10;width:50;height:110" coordorigin="9449,10" coordsize="50,110" path="m9479,116l9499,120,9485,106,9480,94,9473,84,9470,72,9463,104,9479,116xe" filled="t" fillcolor="#000000" stroked="f">
              <v:path arrowok="t"/>
              <v:fill/>
            </v:shape>
            <v:shape style="position:absolute;left:9449;top:10;width:50;height:110" coordorigin="9449,10" coordsize="50,110" path="m9449,65l9449,80,9454,92,9461,101,9463,104,9470,72,9470,46,9473,39,9475,34,9478,27,9480,24,9485,22,9487,20,9492,17,9504,17,9511,22,9516,29,9518,32,9525,50,9528,72,9528,87,9526,96,9521,104,9516,108,9511,111,9494,111,9485,106,9499,120,9509,120,9516,118,9523,113,9533,108,9538,101,9542,92,9547,82,9550,72,9550,51,9545,39,9538,29,9536,27,9520,14,9499,10,9492,10,9482,12,9475,17,9468,22,9461,29,9456,39,9451,46,9449,56,9449,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7.58pt;margin-top:0pt;width:9.04pt;height:6.52pt;mso-position-horizontal-relative:page;mso-position-vertical-relative:paragraph;z-index:-11922" coordorigin="9552,0" coordsize="181,130">
            <v:shape style="position:absolute;left:9562;top:12;width:96;height:103" coordorigin="9562,12" coordsize="96,103" path="m9619,108l9598,108,9578,101,9576,106,9574,111,9569,113,9562,113,9562,116,9626,116,9638,113,9646,108,9653,104,9658,99,9658,75,9648,65,9636,82,9636,94,9634,99,9629,104,9626,106,9619,108xe" filled="t" fillcolor="#000000" stroked="f">
              <v:path arrowok="t"/>
              <v:fill/>
            </v:shape>
            <v:shape style="position:absolute;left:9562;top:12;width:96;height:103" coordorigin="9562,12" coordsize="96,103" path="m9578,24l9578,101,9598,108,9598,68,9622,68,9629,72,9634,75,9636,82,9648,65,9629,63,9643,58,9629,51,9624,53,9619,58,9612,60,9598,60,9598,20,9578,24xe" filled="t" fillcolor="#000000" stroked="f">
              <v:path arrowok="t"/>
              <v:fill/>
            </v:shape>
            <v:shape style="position:absolute;left:9562;top:12;width:96;height:103" coordorigin="9562,12" coordsize="96,103" path="m9650,29l9646,24,9643,20,9638,17,9631,15,9626,15,9619,12,9562,12,9562,17,9569,17,9574,20,9578,24,9598,20,9612,20,9619,22,9624,24,9629,27,9631,32,9631,44,9629,51,9643,58,9650,51,9650,29xe" filled="t" fillcolor="#000000" stroked="f">
              <v:path arrowok="t"/>
              <v:fill/>
            </v:shape>
            <v:shape style="position:absolute;left:9672;top:10;width:50;height:110" coordorigin="9672,10" coordsize="50,110" path="m9702,116l9722,120,9708,106,9703,94,9696,84,9694,72,9686,104,9702,116xe" filled="t" fillcolor="#000000" stroked="f">
              <v:path arrowok="t"/>
              <v:fill/>
            </v:shape>
            <v:shape style="position:absolute;left:9672;top:10;width:50;height:110" coordorigin="9672,10" coordsize="50,110" path="m9672,65l9672,80,9677,92,9684,101,9686,104,9694,72,9694,46,9696,39,9698,34,9701,27,9703,24,9708,22,9710,20,9715,17,9727,17,9734,22,9739,29,9741,32,9749,50,9751,72,9751,87,9749,96,9744,104,9739,108,9734,111,9718,111,9708,106,9722,120,9732,120,9739,118,9746,113,9756,108,9761,101,9766,92,9770,82,9773,72,9773,51,9768,39,9761,29,9759,27,9743,14,9722,10,9715,10,9706,12,9698,17,9691,22,9684,29,9679,39,9674,46,9672,56,9672,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7.94pt;margin-top:13.2pt;width:41.2pt;height:6.52pt;mso-position-horizontal-relative:page;mso-position-vertical-relative:paragraph;z-index:-11920" coordorigin="8959,264" coordsize="824,130">
            <v:shape style="position:absolute;left:8969;top:276;width:108;height:103" coordorigin="8969,276" coordsize="108,103" path="m9017,276l8969,276,8969,281,8976,281,8981,286,8983,291,8983,329,8986,334,8990,336,8995,339,9019,339,9031,336,9041,332,9041,368,9038,372,9034,375,9029,375,9024,377,9024,380,9077,380,9077,377,9072,377,9067,375,9062,372,9060,368,9060,288,9065,284,9070,281,9077,281,9077,276,9026,276,9026,281,9034,281,9038,286,9041,291,9041,324,9034,329,9007,329,9002,324,9000,320,9000,293,9002,288,9002,286,9007,281,9017,281,9017,276xe" filled="t" fillcolor="#000000" stroked="f">
              <v:path arrowok="t"/>
              <v:fill/>
            </v:shape>
            <v:shape style="position:absolute;left:9082;top:276;width:98;height:103" coordorigin="9082,276" coordsize="98,103" path="m9086,276l9082,305,9086,305,9089,298,9089,296,9091,291,9096,286,9101,286,9106,284,9120,284,9120,370,9115,375,9110,377,9103,377,9103,380,9161,380,9161,377,9154,375,9146,375,9142,372,9139,368,9139,284,9156,284,9161,286,9163,286,9168,288,9170,293,9173,296,9173,300,9175,305,9180,305,9175,276,9086,276xe" filled="t" fillcolor="#000000" stroked="f">
              <v:path arrowok="t"/>
              <v:fill/>
            </v:shape>
            <v:shape style="position:absolute;left:9190;top:274;width:86;height:110" coordorigin="9190,274" coordsize="86,110" path="m9214,288l9218,284,9226,281,9235,281,9238,284,9242,286,9247,288,9250,291,9250,296,9252,298,9252,303,9276,317,9276,303,9274,293,9266,286,9257,279,9250,274,9223,274,9214,288xe" filled="t" fillcolor="#000000" stroked="f">
              <v:path arrowok="t"/>
              <v:fill/>
            </v:shape>
            <v:shape style="position:absolute;left:9190;top:274;width:86;height:110" coordorigin="9190,274" coordsize="86,110" path="m9206,332l9206,317,9276,317,9252,303,9252,310,9206,310,9206,300,9209,293,9214,288,9223,274,9211,279,9204,288,9202,291,9193,308,9190,329,9190,332,9193,354,9202,370,9211,380,9221,384,9245,384,9254,380,9264,370,9271,363,9276,353,9276,344,9274,341,9269,348,9266,356,9262,360,9254,363,9250,365,9233,365,9223,360,9216,353,9209,344,9206,332xe" filled="t" fillcolor="#000000" stroked="f">
              <v:path arrowok="t"/>
              <v:fill/>
            </v:shape>
            <v:shape style="position:absolute;left:9290;top:276;width:113;height:103" coordorigin="9290,276" coordsize="113,103" path="m9403,276l9353,276,9353,281,9362,281,9362,284,9367,286,9367,324,9324,324,9324,288,9329,284,9334,281,9338,281,9338,276,9290,276,9290,281,9298,281,9302,286,9305,291,9305,370,9300,375,9295,377,9290,377,9290,380,9338,380,9338,377,9334,377,9331,375,9326,372,9324,368,9324,332,9367,332,9367,370,9362,375,9358,377,9353,377,9353,380,9403,380,9403,377,9398,377,9394,375,9389,372,9386,368,9386,293,9389,288,9389,284,9394,281,9403,281,9403,276xe" filled="t" fillcolor="#000000" stroked="f">
              <v:path arrowok="t"/>
              <v:fill/>
            </v:shape>
            <v:shape style="position:absolute;left:9413;top:276;width:113;height:103" coordorigin="9413,276" coordsize="113,103" path="m9446,370l9446,360,9490,308,9490,370,9485,375,9480,377,9475,377,9475,380,9526,380,9526,377,9518,377,9514,375,9509,370,9509,288,9511,286,9516,281,9526,281,9526,276,9478,276,9478,281,9482,281,9487,286,9490,291,9490,298,9446,348,9446,286,9451,284,9456,281,9461,281,9461,276,9413,276,9413,281,9420,281,9425,284,9427,288,9427,370,9422,375,9418,377,9413,377,9413,380,9458,380,9458,377,9454,377,9451,375,9446,370xe" filled="t" fillcolor="#000000" stroked="f">
              <v:path arrowok="t"/>
              <v:fill/>
            </v:shape>
            <v:shape style="position:absolute;left:9538;top:274;width:86;height:110" coordorigin="9538,274" coordsize="86,110" path="m9562,288l9566,284,9574,281,9583,281,9586,284,9590,286,9595,288,9598,291,9598,296,9600,298,9600,303,9624,317,9624,303,9622,293,9614,286,9607,279,9598,274,9571,274,9562,288xe" filled="t" fillcolor="#000000" stroked="f">
              <v:path arrowok="t"/>
              <v:fill/>
            </v:shape>
            <v:shape style="position:absolute;left:9538;top:274;width:86;height:110" coordorigin="9538,274" coordsize="86,110" path="m9554,332l9554,317,9624,317,9600,303,9600,310,9554,310,9554,300,9557,293,9562,288,9571,274,9559,279,9552,288,9550,291,9541,308,9538,329,9538,332,9541,354,9550,370,9559,380,9571,384,9593,384,9602,380,9612,370,9619,363,9624,353,9624,344,9622,341,9617,348,9614,356,9610,360,9602,363,9598,365,9581,365,9571,360,9564,353,9557,344,9554,332xe" filled="t" fillcolor="#000000" stroked="f">
              <v:path arrowok="t"/>
              <v:fill/>
            </v:shape>
            <v:shape style="position:absolute;left:9638;top:276;width:134;height:103" coordorigin="9638,276" coordsize="134,103" path="m9773,380l9773,377,9768,377,9763,375,9758,372,9758,368,9756,363,9756,293,9758,288,9761,286,9763,281,9773,281,9773,276,9739,276,9706,353,9674,276,9638,276,9638,281,9646,281,9650,284,9653,288,9653,370,9648,375,9643,377,9638,377,9638,380,9677,380,9677,377,9672,377,9667,375,9662,372,9662,368,9660,363,9660,293,9698,380,9703,380,9739,293,9739,365,9737,370,9734,375,9730,377,9722,377,9722,380,9773,3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2.26pt;margin-top:26.4pt;width:28.72pt;height:6.52pt;mso-position-horizontal-relative:page;mso-position-vertical-relative:paragraph;z-index:-11918" coordorigin="5445,528" coordsize="574,130">
            <v:shape style="position:absolute;left:5455;top:538;width:89;height:110" coordorigin="5455,538" coordsize="89,110" path="m5501,648l5510,648,5518,644,5527,636,5534,629,5539,620,5544,605,5539,603,5537,612,5532,620,5527,622,5522,627,5515,629,5498,629,5489,624,5484,615,5477,608,5474,596,5474,572,5477,562,5484,555,5489,548,5494,545,5506,545,5510,548,5513,550,5518,555,5518,564,5520,569,5525,572,5534,572,5539,567,5539,557,5537,552,5530,548,5525,540,5515,538,5491,538,5479,543,5470,552,5458,573,5455,593,5455,597,5459,617,5470,634,5479,644,5489,648,5501,648xe" filled="t" fillcolor="#000000" stroked="f">
              <v:path arrowok="t"/>
              <v:fill/>
            </v:shape>
            <v:shape style="position:absolute;left:5556;top:540;width:96;height:103" coordorigin="5556,540" coordsize="96,103" path="m5614,636l5592,636,5573,629,5570,634,5568,639,5563,641,5556,641,5556,644,5621,644,5633,641,5640,636,5650,632,5652,627,5652,603,5642,593,5630,610,5630,622,5628,627,5623,632,5621,634,5614,636xe" filled="t" fillcolor="#000000" stroked="f">
              <v:path arrowok="t"/>
              <v:fill/>
            </v:shape>
            <v:shape style="position:absolute;left:5556;top:540;width:96;height:103" coordorigin="5556,540" coordsize="96,103" path="m5563,545l5568,548,5573,552,5592,548,5606,548,5614,550,5618,552,5623,555,5626,560,5626,574,5623,579,5638,586,5647,579,5647,562,5645,557,5640,552,5638,548,5633,545,5626,543,5621,543,5614,540,5556,540,5556,545,5563,545xe" filled="t" fillcolor="#000000" stroked="f">
              <v:path arrowok="t"/>
              <v:fill/>
            </v:shape>
            <v:shape style="position:absolute;left:5556;top:540;width:96;height:103" coordorigin="5556,540" coordsize="96,103" path="m5573,552l5573,629,5592,636,5592,596,5616,596,5623,600,5628,605,5630,610,5642,593,5623,591,5638,586,5623,579,5618,581,5614,586,5606,588,5592,588,5592,548,5573,552xe" filled="t" fillcolor="#000000" stroked="f">
              <v:path arrowok="t"/>
              <v:fill/>
            </v:shape>
            <v:shape style="position:absolute;left:5666;top:538;width:74;height:110" coordorigin="5666,538" coordsize="74,110" path="m5741,641l5734,636,5729,639,5712,639,5702,634,5696,644,5717,648,5726,648,5734,646,5741,641xe" filled="t" fillcolor="#000000" stroked="f">
              <v:path arrowok="t"/>
              <v:fill/>
            </v:shape>
            <v:shape style="position:absolute;left:5666;top:538;width:74;height:110" coordorigin="5666,538" coordsize="74,110" path="m5669,574l5666,584,5666,608,5671,620,5678,629,5680,632,5696,644,5702,634,5698,624,5697,623,5690,605,5688,584,5688,574,5690,567,5693,562,5695,555,5698,552,5702,550,5705,548,5710,545,5722,545,5729,550,5734,557,5736,560,5743,578,5746,600,5746,615,5743,624,5738,632,5734,636,5741,641,5750,636,5755,629,5760,620,5765,610,5767,600,5767,579,5762,567,5755,557,5737,542,5717,538,5710,538,5700,540,5693,545,5686,550,5678,557,5674,567,5669,574xe" filled="t" fillcolor="#000000" stroked="f">
              <v:path arrowok="t"/>
              <v:fill/>
            </v:shape>
            <v:shape style="position:absolute;left:5779;top:540;width:113;height:103" coordorigin="5779,540" coordsize="113,103" path="m5892,644l5892,641,5887,641,5882,639,5878,634,5878,550,5882,548,5887,545,5892,545,5892,540,5844,540,5844,545,5849,545,5854,548,5856,550,5858,555,5858,562,5815,612,5815,550,5820,548,5825,545,5830,545,5830,540,5779,540,5779,545,5786,545,5791,548,5796,552,5796,629,5794,634,5791,639,5786,641,5779,641,5779,644,5827,644,5827,641,5822,641,5818,639,5815,634,5815,624,5858,572,5858,634,5854,639,5849,641,5844,641,5844,644,5892,644xe" filled="t" fillcolor="#000000" stroked="f">
              <v:path arrowok="t"/>
              <v:fill/>
            </v:shape>
            <v:shape style="position:absolute;left:5899;top:540;width:110;height:103" coordorigin="5899,540" coordsize="110,103" path="m5945,593l5923,622,5916,629,5911,636,5906,639,5902,644,5935,644,5935,641,5930,641,5926,636,5926,632,5928,627,5933,622,5950,598,5964,622,5969,627,5971,632,5971,636,5966,639,5962,644,6010,644,6010,641,6005,641,6000,636,5995,636,5993,629,5986,622,5959,584,5974,564,5981,557,5986,550,5988,548,5993,548,5998,545,5998,540,5964,540,5964,545,5966,545,5971,548,5971,552,5969,557,5964,564,5954,576,5947,564,5945,560,5942,555,5940,552,5940,548,5945,545,5950,545,5950,540,5899,540,5899,545,5904,545,5909,548,5914,550,5918,555,5926,564,5945,59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9.84pt;height:6.52pt">
            <v:imagedata o:title="" r:id="rId255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90"/>
        <w:ind w:left="2700"/>
      </w:pPr>
      <w:r>
        <w:pict>
          <v:group style="position:absolute;margin-left:451.66pt;margin-top:145.78pt;width:37.48pt;height:7.72pt;mso-position-horizontal-relative:page;mso-position-vertical-relative:page;z-index:-11910" coordorigin="9033,2916" coordsize="750,154">
            <v:shape style="position:absolute;left:9043;top:2926;width:89;height:108" coordorigin="9043,2926" coordsize="89,108" path="m9062,2959l9065,2947,9072,2940,9077,2935,9082,2933,9098,2933,9103,2938,9106,2942,9106,2954,9108,2954,9110,2959,9125,2959,9127,2954,9127,2945,9125,2938,9118,2933,9113,2928,9103,2926,9079,2926,9067,2930,9058,2940,9046,2959,9043,2981,9043,2982,9047,3003,9058,3019,9067,3029,9077,3034,9098,3034,9106,3031,9115,3024,9122,3017,9130,3005,9132,2993,9127,2990,9125,3000,9120,3005,9115,3010,9110,3014,9103,3017,9086,3017,9077,3012,9072,3002,9065,2993,9062,2983,9062,2959xe" filled="t" fillcolor="#000000" stroked="f">
              <v:path arrowok="t"/>
              <v:fill/>
            </v:shape>
            <v:shape style="position:absolute;left:9142;top:2928;width:110;height:132" coordorigin="9142,2928" coordsize="110,132" path="m9181,2988l9184,2967,9185,2942,9185,2935,9218,2935,9218,3017,9216,3022,9211,3024,9166,3024,9163,3014,9158,3019,9154,3024,9149,3026,9142,3026,9142,3060,9146,3060,9146,3053,9149,3048,9151,3043,9156,3038,9158,3036,9163,3034,9168,3031,9226,3031,9230,3034,9238,3036,9240,3038,9242,3043,9245,3048,9247,3053,9247,3060,9252,3060,9252,3026,9240,3026,9238,3022,9235,3014,9235,2945,9238,2940,9238,2935,9242,2933,9252,2933,9252,2928,9161,2928,9161,2933,9173,2933,9178,2940,9178,2953,9177,2973,9176,3006,9181,2988xe" filled="t" fillcolor="#000000" stroked="f">
              <v:path arrowok="t"/>
              <v:fill/>
            </v:shape>
            <v:shape style="position:absolute;left:9142;top:2928;width:110;height:132" coordorigin="9142,2928" coordsize="110,132" path="m9166,3024l9168,3021,9176,3006,9177,2973,9173,2993,9168,3007,9163,3014,9166,3024xe" filled="t" fillcolor="#000000" stroked="f">
              <v:path arrowok="t"/>
              <v:fill/>
            </v:shape>
            <v:shape style="position:absolute;left:9264;top:2926;width:86;height:108" coordorigin="9264,2926" coordsize="86,108" path="m9317,2938l9319,2940,9324,2942,9324,2947,9326,2950,9326,2962,9278,2962,9281,2952,9283,2945,9288,2940,9286,2930,9276,2940,9275,2942,9267,2959,9264,2981,9264,2981,9267,3003,9276,3019,9286,3029,9295,3034,9319,3034,9329,3031,9336,3022,9346,3014,9348,3005,9350,2993,9348,2990,9343,3000,9338,3007,9334,3010,9329,3014,9324,3017,9307,3017,9298,3012,9290,3002,9283,2995,9278,2983,9278,2966,9350,2966,9350,2954,9348,2945,9338,2938,9331,2928,9322,2926,9298,2926,9305,2933,9310,2933,9312,2935,9317,2938xe" filled="t" fillcolor="#000000" stroked="f">
              <v:path arrowok="t"/>
              <v:fill/>
            </v:shape>
            <v:shape style="position:absolute;left:9264;top:2926;width:86;height:108" coordorigin="9264,2926" coordsize="86,108" path="m9298,2926l9286,2930,9288,2940,9293,2935,9298,2933,9305,2933,9298,2926xe" filled="t" fillcolor="#000000" stroked="f">
              <v:path arrowok="t"/>
              <v:fill/>
            </v:shape>
            <v:shape style="position:absolute;left:9360;top:2928;width:108;height:106" coordorigin="9360,2928" coordsize="108,106" path="m9367,3012l9362,3012,9360,3017,9360,3029,9365,3034,9379,3034,9384,3031,9389,3029,9394,3024,9396,3019,9398,3014,9398,2935,9434,2935,9434,3014,9432,3019,9432,3022,9430,3026,9415,3026,9415,3031,9468,3031,9468,3026,9458,3026,9454,3024,9454,3019,9451,3014,9451,2945,9454,2940,9454,2938,9458,2933,9468,2933,9468,2928,9377,2928,9377,2933,9384,2933,9386,2935,9391,2940,9391,3005,9389,3012,9386,3017,9382,3019,9377,3017,9372,3012,9367,3012xe" filled="t" fillcolor="#000000" stroked="f">
              <v:path arrowok="t"/>
              <v:fill/>
            </v:shape>
            <v:shape style="position:absolute;left:9482;top:2926;width:94;height:108" coordorigin="9482,2926" coordsize="94,108" path="m9557,2945l9554,2940,9554,2935,9550,2933,9545,2930,9540,2926,9511,2926,9502,2928,9494,2933,9490,2938,9485,2945,9485,2952,9487,2957,9490,2962,9499,2962,9504,2957,9504,2942,9506,2938,9511,2933,9530,2933,9533,2938,9538,2942,9540,2950,9540,2964,9539,2964,9516,2972,9516,2978,9521,2978,9528,2974,9540,2969,9540,3010,9530,3017,9521,3019,9509,3019,9506,3014,9502,3012,9499,3007,9499,2998,9502,2993,9502,2978,9492,2983,9487,2988,9485,2993,9482,2998,9482,3014,9485,3022,9487,3026,9492,3031,9499,3034,9511,3034,9516,3031,9521,3029,9528,3024,9540,3017,9540,3026,9542,3029,9547,3034,9559,3034,9566,3029,9576,3017,9576,3010,9571,3014,9566,3017,9564,3019,9559,3017,9557,3012,9557,2945xe" filled="t" fillcolor="#000000" stroked="f">
              <v:path arrowok="t"/>
              <v:fill/>
            </v:shape>
            <v:shape style="position:absolute;left:9482;top:2926;width:94;height:108" coordorigin="9482,2926" coordsize="94,108" path="m9502,2993l9504,2990,9506,2986,9511,2983,9516,2978,9516,2972,9502,2978,9502,2993xe" filled="t" fillcolor="#000000" stroked="f">
              <v:path arrowok="t"/>
              <v:fill/>
            </v:shape>
            <v:shape style="position:absolute;left:9578;top:2928;width:98;height:103" coordorigin="9578,2928" coordsize="98,103" path="m9583,2957l9586,2950,9586,2945,9588,2942,9593,2938,9598,2935,9617,2935,9617,3022,9612,3026,9600,3026,9600,3031,9658,3031,9658,3026,9643,3026,9638,3024,9636,3019,9636,2935,9655,2935,9660,2938,9662,2938,9667,2942,9667,2947,9670,2950,9670,2957,9677,2957,9672,2928,9583,2928,9578,2957,9583,2957xe" filled="t" fillcolor="#000000" stroked="f">
              <v:path arrowok="t"/>
              <v:fill/>
            </v:shape>
            <v:shape style="position:absolute;left:9679;top:2928;width:94;height:103" coordorigin="9679,2928" coordsize="94,103" path="m9696,3017l9694,3022,9691,3026,9679,3026,9679,3031,9744,3031,9754,3029,9761,3024,9770,3017,9773,3012,9773,3002,9770,2989,9755,2978,9727,2974,9718,2981,9742,2981,9751,2988,9751,3010,9749,3014,9744,3017,9739,3022,9734,3024,9718,3024,9696,3007,9696,3017xe" filled="t" fillcolor="#000000" stroked="f">
              <v:path arrowok="t"/>
              <v:fill/>
            </v:shape>
            <v:shape style="position:absolute;left:9679;top:2928;width:94;height:103" coordorigin="9679,2928" coordsize="94,103" path="m9715,2938l9718,2935,9722,2933,9734,2933,9734,2928,9679,2928,9679,2933,9689,2933,9694,2935,9696,2940,9696,3007,9718,3024,9715,3022,9715,2981,9718,2981,9727,2974,9715,2974,9715,293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7.86pt;margin-top:145.78pt;width:35.92pt;height:8.8pt;mso-position-horizontal-relative:page;mso-position-vertical-relative:page;z-index:-11911" coordorigin="8157,2916" coordsize="718,176">
            <v:shape style="position:absolute;left:8167;top:2928;width:113;height:154" coordorigin="8167,2928" coordsize="113,154" path="m8280,2928l8246,2928,8246,2933,8251,2933,8256,2935,8256,2945,8254,2947,8232,3005,8206,2952,8203,2947,8203,2935,8208,2933,8215,2933,8215,2928,8167,2928,8167,2933,8170,2933,8174,2935,8179,2940,8182,2945,8184,2950,8222,3026,8215,3046,8213,3053,8208,3055,8203,3060,8198,3062,8194,3060,8189,3058,8179,3058,8177,3060,8172,3062,8172,3072,8177,3077,8182,3082,8194,3082,8198,3079,8206,3074,8213,3067,8218,3060,8222,3050,8263,2947,8266,2942,8268,2940,8270,2935,8275,2933,8280,2933,8280,2928xe" filled="t" fillcolor="#000000" stroked="f">
              <v:path arrowok="t"/>
              <v:fill/>
            </v:shape>
            <v:shape style="position:absolute;left:8280;top:2928;width:137;height:103" coordorigin="8280,2928" coordsize="137,103" path="m8400,2945l8402,2940,8402,2935,8407,2933,8417,2933,8417,2928,8381,2928,8350,3005,8316,2928,8280,2928,8280,2933,8287,2933,8292,2935,8297,2940,8297,3017,8294,3022,8292,3026,8280,3026,8280,3031,8321,3031,8321,3026,8311,3026,8306,3024,8304,3019,8304,2945,8342,3031,8345,3031,8381,2945,8381,3022,8378,3024,8374,3026,8366,3026,8366,3031,8417,3031,8417,3026,8407,3026,8402,3024,8400,3019,8400,2945xe" filled="t" fillcolor="#000000" stroked="f">
              <v:path arrowok="t"/>
              <v:fill/>
            </v:shape>
            <v:shape style="position:absolute;left:8431;top:2926;width:86;height:108" coordorigin="8431,2926" coordsize="86,108" path="m8484,2938l8486,2940,8491,2942,8491,2947,8494,2950,8494,2962,8446,2962,8448,2952,8450,2945,8455,2940,8453,2930,8443,2940,8442,2942,8434,2959,8431,2981,8431,2981,8435,3003,8443,3019,8453,3029,8462,3034,8486,3034,8496,3031,8503,3022,8513,3014,8515,3005,8518,2993,8515,2990,8510,3000,8506,3007,8501,3010,8496,3014,8491,3017,8474,3017,8465,3012,8458,3002,8450,2995,8446,2983,8446,2966,8518,2966,8518,2954,8513,2945,8506,2938,8498,2928,8489,2926,8465,2926,8472,2933,8477,2933,8479,2935,8484,2938xe" filled="t" fillcolor="#000000" stroked="f">
              <v:path arrowok="t"/>
              <v:fill/>
            </v:shape>
            <v:shape style="position:absolute;left:8431;top:2926;width:86;height:108" coordorigin="8431,2926" coordsize="86,108" path="m8465,2926l8453,2930,8455,2940,8460,2935,8465,2933,8472,2933,8465,2926xe" filled="t" fillcolor="#000000" stroked="f">
              <v:path arrowok="t"/>
              <v:fill/>
            </v:shape>
            <v:shape style="position:absolute;left:8530;top:2928;width:113;height:103" coordorigin="8530,2928" coordsize="113,103" path="m8642,2928l8594,2928,8594,2933,8602,2933,8606,2935,8609,2940,8609,2974,8566,2974,8566,2938,8570,2935,8575,2933,8580,2933,8580,2928,8530,2928,8530,2933,8539,2933,8544,2935,8544,2940,8546,2945,8546,3017,8544,3022,8542,3026,8530,3026,8530,3031,8580,3031,8580,3026,8573,3026,8568,3024,8566,3019,8566,2981,8609,2981,8609,3022,8604,3026,8594,3026,8594,3031,8642,3031,8642,3026,8635,3026,8630,3024,8628,3019,8628,2938,8633,2935,8638,2933,8642,2933,8642,2928xe" filled="t" fillcolor="#000000" stroked="f">
              <v:path arrowok="t"/>
              <v:fill/>
            </v:shape>
            <v:shape style="position:absolute;left:8652;top:2928;width:113;height:103" coordorigin="8652,2928" coordsize="113,103" path="m8765,2928l8717,2928,8717,2933,8726,2933,8731,2938,8731,2947,8688,3000,8688,2938,8693,2935,8698,2933,8702,2933,8702,2928,8652,2928,8652,2933,8659,2933,8664,2935,8669,2940,8669,3017,8666,3022,8664,3026,8652,3026,8652,3031,8700,3031,8700,3026,8690,3026,8688,3022,8688,3010,8731,2959,8731,3022,8726,3026,8717,3026,8717,3031,8765,3031,8765,3026,8758,3026,8753,3024,8750,3019,8750,2938,8755,2935,8760,2933,8765,2933,8765,2928xe" filled="t" fillcolor="#000000" stroked="f">
              <v:path arrowok="t"/>
              <v:fill/>
            </v:shape>
            <v:shape style="position:absolute;left:8779;top:2926;width:86;height:108" coordorigin="8779,2926" coordsize="86,108" path="m8832,2938l8834,2940,8839,2942,8839,2947,8842,2950,8842,2962,8794,2962,8796,2952,8798,2945,8803,2940,8801,2930,8791,2940,8790,2942,8782,2959,8779,2981,8779,2981,8783,3003,8791,3019,8801,3029,8810,3034,8834,3034,8844,3031,8851,3022,8861,3014,8863,3005,8866,2993,8863,2990,8858,3000,8854,3007,8849,3010,8844,3014,8839,3017,8822,3017,8813,3012,8806,3002,8798,2995,8794,2983,8794,2966,8866,2966,8866,2954,8863,2945,8854,2938,8846,2928,8837,2926,8813,2926,8820,2933,8825,2933,8827,2935,8832,2938xe" filled="t" fillcolor="#000000" stroked="f">
              <v:path arrowok="t"/>
              <v:fill/>
            </v:shape>
            <v:shape style="position:absolute;left:8779;top:2926;width:86;height:108" coordorigin="8779,2926" coordsize="86,108" path="m8813,2926l8801,2930,8803,2940,8808,2935,8813,2933,8820,2933,8813,29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0.1pt;margin-top:145.78pt;width:99.76pt;height:21.04pt;mso-position-horizontal-relative:page;mso-position-vertical-relative:page;z-index:-11912" coordorigin="6002,2916" coordsize="1995,421">
            <v:shape type="#_x0000_t75" style="position:absolute;left:6640;top:2916;width:1357;height:421">
              <v:imagedata o:title="" r:id="rId258"/>
            </v:shape>
            <v:shape style="position:absolute;left:6012;top:3194;width:96;height:103" coordorigin="6012,3194" coordsize="96,103" path="m6050,3274l6050,3288,6046,3293,6034,3293,6034,3298,6089,3298,6089,3293,6077,3293,6072,3290,6070,3286,6070,3202,6089,3202,6091,3204,6096,3204,6098,3209,6101,3214,6103,3216,6103,3223,6108,3223,6106,3194,6014,3194,6012,3223,6017,3223,6017,3216,6019,3211,6022,3209,6026,3204,6031,3202,6050,3202,6050,3274xe" filled="t" fillcolor="#000000" stroked="f">
              <v:path arrowok="t"/>
              <v:fill/>
            </v:shape>
            <v:shape style="position:absolute;left:6120;top:3192;width:86;height:108" coordorigin="6120,3192" coordsize="86,108" path="m6120,3247l6122,3269,6132,3286,6142,3295,6151,3300,6175,3300,6185,3298,6192,3288,6199,3281,6204,3271,6206,3259,6202,3257,6199,3266,6194,3274,6190,3276,6185,3281,6180,3283,6163,3283,6154,3278,6146,3269,6139,3262,6134,3250,6134,3228,6137,3218,6142,3197,6132,3206,6130,3208,6122,3225,6120,3247xe" filled="t" fillcolor="#000000" stroked="f">
              <v:path arrowok="t"/>
              <v:fill/>
            </v:shape>
            <v:shape style="position:absolute;left:6120;top:3192;width:86;height:108" coordorigin="6120,3192" coordsize="86,108" path="m6154,3192l6142,3197,6137,3218,6139,3211,6144,3206,6149,3202,6154,3199,6163,3199,6168,3202,6173,3204,6178,3209,6180,3214,6182,3216,6182,3228,6134,3228,6134,3250,6134,3233,6206,3233,6206,3221,6202,3211,6194,3204,6187,3194,6178,3192,6154,3192xe" filled="t" fillcolor="#000000" stroked="f">
              <v:path arrowok="t"/>
              <v:fill/>
            </v:shape>
            <v:shape style="position:absolute;left:6218;top:3194;width:106;height:103" coordorigin="6218,3194" coordsize="106,103" path="m6271,3298l6271,3293,6259,3293,6254,3290,6254,3286,6252,3281,6252,3245,6259,3245,6264,3250,6269,3254,6273,3263,6283,3280,6293,3298,6324,3298,6324,3293,6314,3293,6312,3288,6310,3286,6305,3281,6298,3269,6290,3257,6286,3247,6281,3242,6276,3240,6281,3235,6283,3230,6286,3226,6288,3218,6290,3214,6295,3211,6300,3211,6305,3214,6314,3214,6319,3209,6319,3199,6314,3194,6298,3194,6293,3197,6288,3202,6286,3206,6283,3211,6281,3218,6276,3228,6274,3233,6269,3235,6266,3238,6262,3240,6252,3240,6252,3209,6254,3204,6259,3199,6271,3199,6271,3194,6218,3194,6218,3199,6228,3199,6230,3202,6235,3206,6235,3281,6233,3288,6230,3293,6218,3293,6218,3298,6271,3298xe" filled="t" fillcolor="#000000" stroked="f">
              <v:path arrowok="t"/>
              <v:fill/>
            </v:shape>
            <v:shape style="position:absolute;left:6334;top:3192;width:89;height:108" coordorigin="6334,3192" coordsize="89,108" path="m6367,3300l6389,3300,6396,3298,6406,3290,6413,3283,6418,3271,6422,3259,6418,3257,6415,3266,6410,3271,6406,3276,6401,3281,6394,3283,6377,3283,6367,3278,6362,3269,6355,3259,6353,3250,6353,3223,6355,3214,6362,3206,6367,3202,6372,3199,6389,3199,6394,3204,6396,3209,6396,3221,6398,3221,6401,3226,6413,3226,6418,3221,6418,3211,6415,3204,6408,3199,6403,3194,6394,3192,6370,3192,6358,3197,6348,3206,6337,3226,6334,3247,6334,3248,6337,3270,6348,3286,6355,3295,6367,3300xe" filled="t" fillcolor="#000000" stroked="f">
              <v:path arrowok="t"/>
              <v:fill/>
            </v:shape>
            <v:shape style="position:absolute;left:6432;top:3194;width:96;height:103" coordorigin="6432,3194" coordsize="96,103" path="m6470,3274l6470,3288,6466,3293,6454,3293,6454,3298,6509,3298,6509,3293,6497,3293,6492,3290,6490,3286,6490,3202,6509,3202,6511,3204,6516,3204,6518,3209,6521,3214,6523,3216,6523,3223,6528,3223,6526,3194,6434,3194,6432,3223,6437,3223,6437,3216,6439,3211,6442,3209,6446,3204,6451,3202,6470,3202,6470,3274xe" filled="t" fillcolor="#000000" stroked="f">
              <v:path arrowok="t"/>
              <v:fill/>
            </v:shape>
            <v:shape style="position:absolute;left:6540;top:3192;width:86;height:108" coordorigin="6540,3192" coordsize="86,108" path="m6543,3225l6540,3247,6540,3247,6542,3269,6552,3286,6562,3295,6571,3300,6595,3300,6605,3298,6612,3288,6619,3281,6624,3271,6626,3259,6624,3257,6619,3266,6614,3274,6610,3276,6605,3281,6600,3283,6583,3283,6574,3278,6566,3269,6559,3262,6554,3250,6554,3233,6626,3233,6626,3221,6622,3211,6614,3204,6607,3194,6598,3192,6586,3192,6581,3199,6586,3199,6588,3202,6593,3204,6598,3209,6600,3214,6602,3216,6602,3228,6554,3228,6552,3206,6551,3208,6543,3225xe" filled="t" fillcolor="#000000" stroked="f">
              <v:path arrowok="t"/>
              <v:fill/>
            </v:shape>
            <v:shape style="position:absolute;left:6540;top:3192;width:86;height:108" coordorigin="6540,3192" coordsize="86,108" path="m6574,3192l6562,3197,6552,3206,6554,3228,6557,3218,6559,3211,6564,3206,6569,3202,6574,3199,6581,3199,6586,3192,6574,31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6.86pt;margin-top:145.78pt;width:27.4pt;height:8.8pt;mso-position-horizontal-relative:page;mso-position-vertical-relative:page;z-index:-11913" coordorigin="5937,2916" coordsize="548,176">
            <v:shape style="position:absolute;left:5947;top:2928;width:144;height:103" coordorigin="5947,2928" coordsize="144,103" path="m5986,2981l6010,2981,6019,2988,6019,3010,6017,3014,6012,3017,6012,3031,6022,3029,6029,3024,6036,3017,6041,3012,6041,3002,6038,2989,6023,2978,5995,2974,5981,2974,5981,2945,5983,2938,5986,2935,5990,2933,6002,2933,6002,2928,5947,2928,5947,2933,5957,2933,5959,2935,5964,2940,5964,3017,5981,3022,5981,2981,5986,2981xe" filled="t" fillcolor="#000000" stroked="f">
              <v:path arrowok="t"/>
              <v:fill/>
            </v:shape>
            <v:shape style="position:absolute;left:5947;top:2928;width:144;height:103" coordorigin="5947,2928" coordsize="144,103" path="m6012,3017l6007,3022,6000,3024,5986,3024,5981,3022,5964,3017,5962,3022,5959,3026,5947,3026,5947,3031,6012,3031,6012,3017xe" filled="t" fillcolor="#000000" stroked="f">
              <v:path arrowok="t"/>
              <v:fill/>
            </v:shape>
            <v:shape style="position:absolute;left:5947;top:2928;width:144;height:103" coordorigin="5947,2928" coordsize="144,103" path="m6077,3019l6077,2940,6079,2935,6084,2933,6091,2933,6091,2928,6041,2928,6041,2933,6050,2933,6055,2935,6058,2940,6058,3019,6055,3024,6050,3026,6041,3026,6041,3031,6091,3031,6091,3026,6084,3026,6079,3024,6077,3019xe" filled="t" fillcolor="#000000" stroked="f">
              <v:path arrowok="t"/>
              <v:fill/>
            </v:shape>
            <v:shape style="position:absolute;left:6101;top:2928;width:96;height:103" coordorigin="6101,2928" coordsize="96,103" path="m6139,3007l6139,3022,6134,3026,6122,3026,6122,3031,6178,3031,6178,3026,6166,3026,6161,3024,6158,3019,6158,2935,6178,2935,6180,2938,6185,2938,6187,2942,6190,2947,6192,2950,6192,2957,6197,2957,6194,2928,6103,2928,6101,2957,6106,2957,6106,2950,6108,2945,6110,2942,6115,2938,6120,2935,6139,2935,6139,3007xe" filled="t" fillcolor="#000000" stroked="f">
              <v:path arrowok="t"/>
              <v:fill/>
            </v:shape>
            <v:shape style="position:absolute;left:6202;top:2928;width:113;height:154" coordorigin="6202,2928" coordsize="113,154" path="m6211,3060l6206,3062,6206,3074,6211,3077,6216,3082,6228,3082,6233,3079,6240,3074,6247,3067,6252,3060,6257,3050,6298,2947,6300,2942,6302,2940,6305,2935,6310,2933,6314,2933,6314,2928,6281,2928,6281,2933,6286,2933,6290,2935,6290,2945,6288,2947,6264,3005,6240,2952,6238,2947,6235,2942,6235,2940,6238,2935,6242,2933,6250,2933,6250,2928,6202,2928,6202,2933,6204,2933,6209,2935,6214,2940,6216,2945,6218,2950,6257,3026,6250,3046,6247,3053,6242,3055,6238,3060,6233,3062,6228,3060,6223,3058,6214,3058,6211,3060xe" filled="t" fillcolor="#000000" stroked="f">
              <v:path arrowok="t"/>
              <v:fill/>
            </v:shape>
            <v:shape style="position:absolute;left:6314;top:2926;width:161;height:108" coordorigin="6314,2926" coordsize="161,108" path="m6365,3031l6365,3026,6355,3026,6353,3024,6350,3019,6348,3014,6348,2981,6374,2981,6374,2982,6378,3002,6389,3019,6398,3029,6408,3034,6406,3010,6398,3000,6396,2986,6396,2959,6398,2947,6403,2942,6408,2935,6413,2933,6430,2933,6439,2938,6444,2947,6451,2959,6454,2971,6454,2986,6453,2998,6444,3019,6427,3026,6418,3026,6422,3034,6432,3034,6442,3031,6449,3026,6456,3024,6463,3017,6468,3007,6473,2998,6475,2988,6475,2977,6471,2958,6461,2940,6451,2930,6439,2926,6413,2926,6401,2930,6391,2938,6382,2947,6377,2959,6374,2974,6348,2974,6348,2945,6350,2940,6350,2938,6355,2933,6365,2933,6365,2928,6314,2928,6314,2933,6326,2933,6329,2938,6331,2942,6331,3014,6329,3019,6329,3024,6324,3026,6314,3026,6314,3031,6365,3031xe" filled="t" fillcolor="#000000" stroked="f">
              <v:path arrowok="t"/>
              <v:fill/>
            </v:shape>
            <v:shape style="position:absolute;left:6314;top:2926;width:161;height:108" coordorigin="6314,2926" coordsize="161,108" path="m6410,3022l6406,3010,6408,3034,6422,3034,6418,3026,6410,30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0.42pt;margin-top:145.78pt;width:13.96pt;height:8.8pt;mso-position-horizontal-relative:page;mso-position-vertical-relative:page;z-index:-11914" coordorigin="5608,2916" coordsize="279,176">
            <v:shape style="position:absolute;left:5618;top:2926;width:86;height:108" coordorigin="5618,2926" coordsize="86,108" path="m5642,2930l5633,2940,5631,2942,5621,2959,5618,2981,5618,2982,5622,3003,5633,3019,5640,3029,5652,3034,5674,3034,5681,3031,5690,3024,5698,3017,5702,3005,5705,2993,5702,2990,5698,3000,5695,3005,5690,3010,5686,3014,5678,3017,5662,3017,5652,3012,5647,3002,5640,2993,5638,2983,5638,2959,5640,2947,5647,2940,5652,2935,5657,2933,5674,2933,5678,2938,5681,2942,5681,2954,5683,2954,5686,2959,5698,2959,5702,2954,5702,2945,5700,2938,5693,2933,5686,2928,5678,2926,5654,2926,5642,2930xe" filled="t" fillcolor="#000000" stroked="f">
              <v:path arrowok="t"/>
              <v:fill/>
            </v:shape>
            <v:shape style="position:absolute;left:5719;top:2928;width:106;height:103" coordorigin="5719,2928" coordsize="106,103" path="m5772,3031l5772,3026,5760,3026,5755,3024,5755,3019,5753,3014,5753,2978,5760,2978,5765,2983,5770,2988,5774,2996,5784,3014,5794,3031,5825,3031,5825,3026,5815,3026,5813,3022,5808,3019,5806,3014,5798,3002,5791,2990,5786,2981,5782,2976,5777,2974,5782,2969,5784,2964,5786,2959,5789,2952,5791,2947,5796,2945,5801,2945,5806,2947,5815,2947,5820,2942,5820,2933,5815,2928,5798,2928,5796,2930,5791,2933,5789,2938,5786,2940,5784,2945,5782,2952,5777,2962,5774,2966,5770,2969,5767,2971,5762,2974,5753,2974,5753,2942,5755,2938,5760,2933,5772,2933,5772,2928,5719,2928,5719,2933,5729,2933,5731,2935,5736,2940,5736,3017,5734,3022,5731,3026,5719,3026,5719,3031,5772,3031xe" filled="t" fillcolor="#000000" stroked="f">
              <v:path arrowok="t"/>
              <v:fill/>
            </v:shape>
            <v:shape style="position:absolute;left:5827;top:3010;width:50;height:108" coordorigin="5827,3010" coordsize="50,108" path="m5866,3014l5863,3010,5863,3026,5868,3029,5873,3031,5878,3034,5875,3026,5873,3022,5868,3019,5866,3014xe" filled="t" fillcolor="#000000" stroked="f">
              <v:path arrowok="t"/>
              <v:fill/>
            </v:shape>
            <v:shape style="position:absolute;left:5827;top:3010;width:50;height:108" coordorigin="5827,3010" coordsize="50,108" path="m5880,3082l5880,3077,5870,3077,5866,3074,5863,3070,5863,2957,5870,2950,5873,2945,5878,2945,5880,2942,5894,2942,5899,2945,5904,2950,5911,2959,5914,2971,5914,3000,5911,3012,5906,3019,5902,3024,5894,3029,5880,3029,5875,3026,5878,3034,5902,3034,5911,3029,5918,3019,5923,3015,5932,2997,5935,2976,5935,2975,5931,2954,5921,2938,5916,2930,5906,2926,5890,2926,5885,2928,5880,2930,5873,2935,5868,2940,5863,2950,5863,2926,5858,2926,5827,2938,5830,2942,5832,2940,5837,2940,5842,2942,5844,2947,5844,3070,5839,3074,5834,3077,5827,3077,5827,3082,5880,308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63.66pt;margin-top:145.78pt;width:61.96pt;height:8.8pt;mso-position-horizontal-relative:page;mso-position-vertical-relative:page;z-index:-11915">
            <v:imagedata o:title="" r:id="rId259"/>
          </v:shape>
        </w:pict>
      </w:r>
      <w:r>
        <w:pict>
          <v:shape type="#_x0000_t75" style="position:absolute;margin-left:106.06pt;margin-top:145.78pt;width:49.48pt;height:8.8pt;mso-position-horizontal-relative:page;mso-position-vertical-relative:page;z-index:-11916">
            <v:imagedata o:title="" r:id="rId260"/>
          </v:shape>
        </w:pict>
      </w:r>
      <w:r>
        <w:pict>
          <v:group style="position:absolute;margin-left:105.94pt;margin-top:118.3pt;width:383.44pt;height:36.28pt;mso-position-horizontal-relative:page;mso-position-vertical-relative:page;z-index:-11917" coordorigin="2119,2366" coordsize="7669,726">
            <v:shape type="#_x0000_t75" style="position:absolute;left:2529;top:2366;width:7258;height:440">
              <v:imagedata o:title="" r:id="rId261"/>
            </v:shape>
            <v:shape type="#_x0000_t75" style="position:absolute;left:2119;top:2596;width:1402;height:231">
              <v:imagedata o:title="" r:id="rId262"/>
            </v:shape>
            <v:shape style="position:absolute;left:3648;top:2664;width:113;height:103" coordorigin="3648,2664" coordsize="113,103" path="m3761,2767l3761,2762,3751,2762,3749,2760,3746,2755,3744,2750,3744,2681,3746,2676,3746,2674,3751,2671,3756,2669,3761,2669,3761,2664,3648,2664,3648,2669,3658,2669,3660,2671,3662,2676,3662,2758,3660,2760,3655,2762,3648,2762,3648,2767,3698,2767,3698,2762,3691,2762,3686,2760,3682,2755,3682,2671,3727,2671,3727,2753,3725,2758,3722,2762,3710,2762,3710,2767,3761,2767xe" filled="t" fillcolor="#000000" stroked="f">
              <v:path arrowok="t"/>
              <v:fill/>
            </v:shape>
            <v:shape style="position:absolute;left:3773;top:2662;width:98;height:108" coordorigin="3773,2662" coordsize="98,108" path="m3773,2717l3773,2729,3778,2741,3785,2753,3794,2765,3806,2770,3821,2770,3809,2758,3802,2746,3797,2736,3794,2722,3794,2690,3790,2671,3785,2678,3780,2688,3775,2698,3773,2707,3773,2717xe" filled="t" fillcolor="#000000" stroked="f">
              <v:path arrowok="t"/>
              <v:fill/>
            </v:shape>
            <v:shape style="position:absolute;left:3773;top:2662;width:98;height:108" coordorigin="3773,2662" coordsize="98,108" path="m3852,2722l3852,2736,3850,2748,3845,2753,3840,2760,3833,2762,3816,2762,3809,2758,3821,2770,3830,2770,3840,2767,3847,2762,3854,2758,3862,2750,3866,2741,3871,2731,3871,2700,3869,2688,3859,2678,3850,2666,3838,2662,3814,2662,3806,2664,3799,2669,3790,2671,3794,2690,3797,2686,3799,2678,3804,2674,3806,2671,3811,2669,3828,2669,3835,2671,3840,2678,3842,2682,3849,2701,3852,2722xe" filled="t" fillcolor="#000000" stroked="f">
              <v:path arrowok="t"/>
              <v:fill/>
            </v:shape>
            <v:shape style="position:absolute;left:3886;top:2664;width:113;height:103" coordorigin="3886,2664" coordsize="113,103" path="m3998,2767l3998,2762,3989,2762,3986,2760,3984,2755,3982,2750,3982,2681,3984,2676,3984,2671,3989,2671,3994,2669,3998,2669,3998,2664,3950,2664,3950,2669,3960,2669,3962,2674,3965,2678,3965,2683,3919,2736,3919,2676,3922,2671,3926,2669,3936,2669,3936,2664,3886,2664,3886,2669,3895,2669,3898,2671,3900,2676,3900,2758,3898,2760,3893,2762,3886,2762,3886,2767,3934,2767,3934,2762,3924,2762,3922,2758,3919,2753,3919,2746,3965,2695,3965,2753,3962,2758,3960,2762,3948,2762,3948,2767,3998,2767xe" filled="t" fillcolor="#000000" stroked="f">
              <v:path arrowok="t"/>
              <v:fill/>
            </v:shape>
            <v:shape style="position:absolute;left:4010;top:2662;width:86;height:108" coordorigin="4010,2662" coordsize="86,108" path="m4013,2695l4010,2717,4010,2717,4014,2739,4022,2755,4032,2765,4042,2770,4063,2770,4073,2767,4080,2760,4090,2753,4094,2741,4097,2729,4094,2726,4090,2736,4087,2741,4082,2746,4075,2750,4070,2753,4051,2753,4044,2748,4037,2738,4032,2729,4030,2719,4030,2693,4032,2683,4037,2676,4042,2671,4049,2669,4061,2669,4066,2671,4070,2674,4070,2683,4073,2686,4073,2690,4075,2695,4090,2695,4094,2690,4094,2681,4092,2674,4085,2669,4078,2664,4070,2662,4046,2662,4034,2666,4025,2676,4023,2678,4013,2695xe" filled="t" fillcolor="#000000" stroked="f">
              <v:path arrowok="t"/>
              <v:fill/>
            </v:shape>
            <v:shape style="position:absolute;left:4111;top:2664;width:106;height:103" coordorigin="4111,2664" coordsize="106,103" path="m4166,2702l4162,2705,4157,2707,4152,2710,4145,2710,4145,2674,4147,2671,4152,2669,4162,2669,4162,2664,4111,2664,4111,2669,4121,2669,4123,2671,4126,2676,4126,2758,4123,2760,4118,2762,4111,2762,4111,2767,4162,2767,4162,2762,4152,2762,4147,2760,4145,2755,4145,2714,4152,2714,4157,2719,4159,2724,4165,2733,4175,2750,4186,2767,4217,2767,4217,2762,4207,2762,4202,2758,4200,2755,4195,2750,4190,2738,4183,2726,4178,2717,4176,2714,4171,2712,4166,2710,4171,2707,4174,2705,4176,2700,4178,2695,4181,2688,4183,2683,4186,2681,4195,2681,4200,2683,4205,2683,4210,2681,4212,2676,4212,2671,4207,2666,4202,2664,4190,2664,4188,2666,4183,2666,4178,2671,4178,2676,4176,2681,4171,2688,4169,2698,4166,2702xe" filled="t" fillcolor="#000000" stroked="f">
              <v:path arrowok="t"/>
              <v:fill/>
            </v:shape>
            <v:shape style="position:absolute;left:4334;top:2664;width:113;height:103" coordorigin="4334,2664" coordsize="113,103" path="m4447,2767l4447,2762,4438,2762,4435,2760,4433,2755,4430,2750,4430,2681,4433,2676,4433,2671,4438,2669,4447,2669,4447,2664,4399,2664,4399,2669,4409,2669,4411,2674,4414,2678,4414,2683,4368,2736,4368,2676,4370,2671,4375,2669,4385,2669,4385,2664,4334,2664,4334,2669,4344,2669,4346,2671,4349,2676,4349,2758,4346,2760,4342,2762,4334,2762,4334,2767,4382,2767,4382,2762,4373,2762,4370,2758,4368,2753,4368,2746,4414,2695,4414,2753,4411,2758,4409,2762,4397,2762,4397,2767,4447,2767xe" filled="t" fillcolor="#000000" stroked="f">
              <v:path arrowok="t"/>
              <v:fill/>
            </v:shape>
            <v:shape type="#_x0000_t75" style="position:absolute;left:4552;top:2652;width:1342;height:176">
              <v:imagedata o:title="" r:id="rId263"/>
            </v:shape>
            <v:shape type="#_x0000_t75" style="position:absolute;left:5997;top:2652;width:2000;height:154">
              <v:imagedata o:title="" r:id="rId264"/>
            </v:shape>
            <v:shape style="position:absolute;left:8107;top:2664;width:113;height:103" coordorigin="8107,2664" coordsize="113,103" path="m8141,2753l8141,2746,8186,2695,8186,2758,8182,2762,8170,2762,8170,2767,8220,2767,8220,2762,8213,2762,8208,2760,8206,2755,8206,2674,8210,2671,8215,2669,8220,2669,8220,2664,8172,2664,8172,2669,8182,2669,8184,2674,8186,2678,8186,2683,8141,2736,8141,2681,8143,2676,8143,2671,8148,2669,8158,2669,8158,2664,8107,2664,8107,2669,8117,2669,8119,2671,8124,2676,8124,2750,8122,2758,8119,2762,8107,2762,8107,2767,8155,2767,8155,2762,8146,2762,8143,2758,8141,2753xe" filled="t" fillcolor="#000000" stroked="f">
              <v:path arrowok="t"/>
              <v:fill/>
            </v:shape>
            <v:shape style="position:absolute;left:8227;top:2664;width:108;height:106" coordorigin="8227,2664" coordsize="108,106" path="m8263,2750l8266,2743,8266,2671,8302,2671,8302,2750,8299,2755,8297,2760,8292,2762,8282,2762,8282,2767,8335,2767,8335,2762,8326,2762,8323,2760,8318,2755,8318,2681,8321,2676,8321,2671,8326,2669,8335,2669,8335,2664,8242,2664,8242,2669,8249,2669,8254,2671,8258,2676,8258,2741,8256,2748,8254,2753,8249,2755,8244,2753,8239,2748,8230,2748,8227,2753,8227,2765,8232,2770,8246,2770,8251,2767,8256,2765,8261,2760,8263,2755,8263,2750xe" filled="t" fillcolor="#000000" stroked="f">
              <v:path arrowok="t"/>
              <v:fill/>
            </v:shape>
            <v:shape style="position:absolute;left:8345;top:2664;width:113;height:103" coordorigin="8345,2664" coordsize="113,103" path="m8378,2753l8378,2746,8424,2695,8424,2758,8419,2762,8407,2762,8407,2767,8458,2767,8458,2762,8450,2762,8446,2760,8443,2755,8443,2674,8448,2671,8453,2669,8458,2669,8458,2664,8410,2664,8410,2669,8419,2669,8422,2674,8424,2678,8424,2683,8378,2736,8378,2681,8381,2676,8381,2671,8386,2669,8395,2669,8395,2664,8345,2664,8345,2669,8354,2669,8357,2671,8362,2676,8362,2750,8359,2758,8357,2762,8345,2762,8345,2767,8393,2767,8393,2762,8383,2762,8381,2758,8378,2753xe" filled="t" fillcolor="#000000" stroked="f">
              <v:path arrowok="t"/>
              <v:fill/>
            </v:shape>
            <v:shape style="position:absolute;left:4668;top:2928;width:91;height:103" coordorigin="4668,2928" coordsize="91,103" path="m4721,3031l4721,3026,4711,3026,4706,3024,4706,3019,4704,3014,4704,2935,4735,2935,4742,2938,4747,2942,4752,2947,4754,2957,4759,2957,4754,2928,4668,2928,4668,2933,4678,2933,4682,2935,4687,2940,4687,3017,4685,3022,4680,3026,4668,3026,4668,3031,4721,3031xe" filled="t" fillcolor="#000000" stroked="f">
              <v:path arrowok="t"/>
              <v:fill/>
            </v:shape>
            <v:shape style="position:absolute;left:4762;top:2928;width:108;height:106" coordorigin="4762,2928" coordsize="108,106" path="m4798,3014l4800,3007,4800,2935,4836,2935,4836,3014,4834,3019,4831,3024,4826,3026,4817,3026,4817,3031,4870,3031,4870,3026,4860,3026,4855,3024,4853,3019,4853,2945,4855,2940,4855,2935,4860,2933,4870,2933,4870,2928,4776,2928,4776,2933,4783,2933,4788,2935,4793,2940,4793,3005,4790,3012,4788,3017,4783,3019,4778,3017,4774,3012,4764,3012,4762,3017,4762,3029,4766,3034,4781,3034,4786,3031,4790,3029,4795,3024,4798,3019,4798,3014xe" filled="t" fillcolor="#000000" stroked="f">
              <v:path arrowok="t"/>
              <v:fill/>
            </v:shape>
            <v:shape style="position:absolute;left:4879;top:2928;width:110;height:154" coordorigin="4879,2928" coordsize="110,154" path="m4990,2928l4956,2928,4956,2933,4963,2933,4968,2935,4968,2940,4966,2945,4966,2947,4942,3005,4918,2952,4915,2947,4913,2942,4913,2940,4915,2935,4920,2933,4927,2933,4927,2928,4879,2928,4879,2933,4882,2933,4886,2935,4891,2940,4894,2945,4896,2950,4934,3026,4927,3046,4922,3053,4920,3055,4915,3060,4910,3062,4906,3060,4901,3058,4891,3058,4889,3060,4884,3062,4884,3074,4889,3077,4894,3082,4906,3082,4910,3079,4918,3074,4925,3067,4930,3060,4934,3050,4975,2947,4978,2942,4980,2938,4985,2933,4990,2933,4990,2928xe" filled="t" fillcolor="#000000" stroked="f">
              <v:path arrowok="t"/>
              <v:fill/>
            </v:shape>
            <v:shape style="position:absolute;left:4997;top:2870;width:101;height:163" coordorigin="4997,2870" coordsize="101,163" path="m5068,3029l5083,3017,5084,3016,5094,2998,5098,2978,5098,2964,5093,2952,5083,2942,5074,2930,5062,2926,5047,2926,5034,2927,5017,2937,5004,2957,5004,2947,5006,2938,5009,2930,5011,2921,5016,2914,5018,2909,5023,2902,5028,2899,5033,2899,5038,2897,5045,2897,5057,2894,5078,2894,5083,2892,5086,2890,5090,2887,5093,2885,5095,2878,5098,2870,5093,2870,5090,2875,5086,2875,5078,2878,5040,2878,5033,2882,5026,2885,5021,2890,5016,2894,5011,2902,5006,2911,5002,2923,4998,2947,4997,2966,4997,2977,5000,2998,5009,3014,5009,3015,5024,3030,5035,3022,5028,3012,5027,3011,5020,2994,5018,2971,5018,2959,5021,2947,5026,2942,5030,2935,5038,2933,5054,2933,5062,2938,5066,2947,5074,2959,5076,2971,5076,3000,5074,3010,5069,3017,5064,3024,5059,3026,5050,3026,5047,3034,5068,3029xe" filled="t" fillcolor="#000000" stroked="f">
              <v:path arrowok="t"/>
              <v:fill/>
            </v:shape>
            <v:shape style="position:absolute;left:4997;top:2870;width:101;height:163" coordorigin="4997,2870" coordsize="101,163" path="m5045,3034l5047,3034,5050,3026,5042,3026,5035,3022,5024,3030,5045,3034xe" filled="t" fillcolor="#000000" stroked="f">
              <v:path arrowok="t"/>
              <v:fill/>
            </v:shape>
            <v:shape style="position:absolute;left:5112;top:2926;width:74;height:108" coordorigin="5112,2926" coordsize="74,108" path="m5186,3026l5179,3024,5174,3026,5155,3026,5148,3022,5160,3034,5170,3034,5179,3031,5186,3026xe" filled="t" fillcolor="#000000" stroked="f">
              <v:path arrowok="t"/>
              <v:fill/>
            </v:shape>
            <v:shape style="position:absolute;left:5112;top:2926;width:74;height:108" coordorigin="5112,2926" coordsize="74,108" path="m5117,3005l5124,3017,5134,3029,5146,3034,5160,3034,5148,3022,5143,3010,5136,3000,5134,2986,5134,2954,5138,2950,5141,2942,5143,2938,5148,2935,5150,2933,5167,2933,5174,2935,5179,2942,5181,2946,5189,2965,5191,2986,5191,3000,5189,3012,5184,3017,5179,3024,5186,3026,5196,3022,5201,3014,5206,3005,5210,2995,5213,2988,5213,2964,5208,2952,5201,2942,5182,2929,5162,2926,5153,2926,5146,2928,5138,2933,5131,2938,5124,2942,5119,2952,5114,2962,5112,2971,5112,2993,5117,3005xe" filled="t" fillcolor="#000000" stroked="f">
              <v:path arrowok="t"/>
              <v:fill/>
            </v:shape>
            <v:shape style="position:absolute;left:5225;top:2928;width:106;height:103" coordorigin="5225,2928" coordsize="106,103" path="m5278,3031l5278,3026,5266,3026,5261,3024,5261,3019,5258,3014,5258,2978,5266,2978,5270,2983,5275,2988,5279,2996,5289,3014,5299,3031,5330,3031,5330,3026,5321,3026,5318,3022,5314,3019,5311,3014,5304,3002,5297,2990,5292,2981,5287,2976,5282,2974,5287,2969,5290,2964,5292,2959,5294,2952,5297,2947,5302,2945,5306,2945,5311,2947,5321,2947,5326,2942,5326,2933,5321,2928,5304,2928,5302,2930,5297,2933,5294,2938,5292,2940,5290,2945,5287,2952,5282,2962,5280,2966,5275,2969,5273,2971,5268,2974,5258,2974,5258,2942,5261,2938,5266,2933,5278,2933,5278,2928,5225,2928,5225,2933,5234,2933,5237,2935,5242,2940,5242,3017,5239,3022,5237,3026,5225,3026,5225,3031,5278,3031xe" filled="t" fillcolor="#000000" stroked="f">
              <v:path arrowok="t"/>
              <v:fill/>
            </v:shape>
            <v:shape style="position:absolute;left:5340;top:2926;width:74;height:108" coordorigin="5340,2926" coordsize="74,108" path="m5414,3026l5407,3024,5402,3026,5383,3026,5376,3022,5388,3034,5398,3034,5407,3031,5414,3026xe" filled="t" fillcolor="#000000" stroked="f">
              <v:path arrowok="t"/>
              <v:fill/>
            </v:shape>
            <v:shape style="position:absolute;left:5340;top:2926;width:74;height:108" coordorigin="5340,2926" coordsize="74,108" path="m5345,3005l5352,3017,5362,3029,5374,3034,5388,3034,5376,3022,5371,3010,5364,3000,5362,2986,5362,2954,5366,2950,5369,2942,5371,2938,5376,2935,5378,2933,5395,2933,5402,2935,5407,2942,5409,2946,5417,2965,5419,2986,5419,3000,5417,3012,5412,3017,5407,3024,5414,3026,5424,3022,5429,3014,5434,3005,5438,2995,5441,2988,5441,2964,5436,2952,5429,2942,5410,2929,5390,2926,5381,2926,5374,2928,5366,2933,5359,2938,5352,2942,5347,2952,5342,2962,5340,2971,5340,2993,5345,30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4.9pt;margin-top:4.52pt;width:19.24pt;height:6.4pt;mso-position-horizontal-relative:page;mso-position-vertical-relative:paragraph;z-index:-11906" coordorigin="3698,90" coordsize="385,128">
            <v:shape style="position:absolute;left:3708;top:103;width:106;height:103" coordorigin="3708,103" coordsize="106,103" path="m3742,117l3744,112,3749,108,3761,108,3761,103,3708,103,3708,108,3718,108,3720,110,3722,115,3725,120,3725,189,3722,196,3720,201,3708,201,3708,206,3761,206,3761,201,3749,201,3744,199,3742,194,3742,153,3749,153,3754,158,3758,163,3763,171,3772,189,3782,206,3814,206,3814,201,3804,201,3802,196,3797,194,3792,189,3787,177,3780,165,3775,156,3770,151,3766,148,3770,144,3773,139,3775,134,3778,127,3780,122,3782,120,3792,120,3797,122,3802,122,3806,120,3809,115,3809,110,3804,105,3799,103,3787,103,3782,105,3778,108,3778,110,3775,115,3773,120,3770,127,3766,136,3763,141,3758,144,3754,146,3751,148,3742,148,3742,117xe" filled="t" fillcolor="#000000" stroked="f">
              <v:path arrowok="t"/>
              <v:fill/>
            </v:shape>
            <v:shape style="position:absolute;left:3823;top:100;width:94;height:108" coordorigin="3823,100" coordsize="94,108" path="m3826,196l3830,201,3835,206,3842,208,3854,208,3857,206,3862,206,3864,204,3871,199,3881,192,3881,196,3883,201,3888,206,3893,208,3902,208,3910,204,3917,192,3917,184,3912,189,3910,194,3905,194,3900,192,3900,120,3898,115,3895,110,3893,108,3888,105,3883,100,3854,100,3845,103,3838,108,3830,112,3828,120,3828,132,3833,136,3842,136,3847,132,3847,112,3852,110,3857,108,3874,108,3876,112,3881,117,3881,139,3880,139,3858,147,3859,153,3864,153,3871,148,3881,144,3881,184,3871,192,3864,194,3852,194,3847,189,3845,187,3842,182,3842,172,3845,168,3842,153,3835,158,3830,163,3828,168,3826,172,3823,177,3823,189,3826,196xe" filled="t" fillcolor="#000000" stroked="f">
              <v:path arrowok="t"/>
              <v:fill/>
            </v:shape>
            <v:shape style="position:absolute;left:3823;top:100;width:94;height:108" coordorigin="3823,100" coordsize="94,108" path="m3858,147l3842,153,3845,168,3847,165,3850,160,3854,158,3859,153,3858,147xe" filled="t" fillcolor="#000000" stroked="f">
              <v:path arrowok="t"/>
              <v:fill/>
            </v:shape>
            <v:shape style="position:absolute;left:3924;top:103;width:106;height:103" coordorigin="3924,103" coordsize="106,103" path="m3977,206l3977,201,3965,201,3960,199,3960,194,3958,189,3958,153,3965,153,3970,158,3974,163,3979,171,3988,189,3998,206,4030,206,4030,201,4020,201,4018,196,4013,194,4010,189,4003,177,3996,165,3991,156,3986,151,3982,148,3986,144,3989,139,3991,134,3994,127,3996,122,3998,120,4008,120,4013,122,4018,122,4022,120,4025,115,4025,110,4022,105,4018,103,4003,103,3998,105,3994,108,3994,110,3991,115,3989,120,3986,127,3982,136,3979,141,3974,144,3970,146,3967,148,3958,148,3958,117,3960,112,3965,108,3977,108,3977,103,3924,103,3924,108,3934,108,3936,110,3938,115,3941,120,3941,189,3938,196,3936,201,3924,201,3924,206,3977,206xe" filled="t" fillcolor="#000000" stroked="f">
              <v:path arrowok="t"/>
              <v:fill/>
            </v:shape>
            <v:shape style="position:absolute;left:4037;top:147;width:36;height:67" coordorigin="4037,147" coordsize="36,67" path="m4072,147l4056,153,4058,168,4061,165,4063,160,4068,158,4073,153,4072,147xe" filled="t" fillcolor="#000000" stroked="f">
              <v:path arrowok="t"/>
              <v:fill/>
            </v:shape>
            <v:shape style="position:absolute;left:4037;top:147;width:36;height:67" coordorigin="4037,147" coordsize="36,67" path="m4046,136l4056,136,4061,132,4061,112,4066,110,4070,108,4087,108,4090,112,4094,117,4094,139,4093,139,4072,147,4073,153,4078,153,4085,148,4094,144,4094,184,4085,192,4078,194,4066,194,4061,189,4058,187,4056,182,4056,172,4058,168,4056,153,4049,158,4044,163,4042,168,4039,172,4037,177,4037,189,4039,196,4044,201,4049,206,4056,208,4068,208,4070,206,4075,206,4078,204,4085,199,4094,192,4094,196,4097,201,4102,206,4106,208,4116,208,4123,204,4130,192,4130,184,4128,189,4123,192,4123,194,4118,194,4114,192,4114,120,4111,115,4109,110,4106,108,4102,105,4097,100,4068,100,4058,103,4051,108,4044,112,4042,120,4042,132,4046,13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6.64pt;margin-top:5.14pt;width:2.88pt;height:5.16pt;mso-position-horizontal-relative:page;mso-position-vertical-relative:paragraph;z-index:-11905" coordorigin="4133,103" coordsize="58,103">
            <v:shape style="position:absolute;left:4133;top:103;width:58;height:103" coordorigin="4133,103" coordsize="58,103" path="m4188,103l4174,103,4174,115,4178,112,4183,110,4190,110,4188,103xe" filled="t" fillcolor="#000000" stroked="f">
              <v:path arrowok="t"/>
              <v:fill/>
            </v:shape>
            <v:shape style="position:absolute;left:4133;top:103;width:58;height:103" coordorigin="4133,103" coordsize="58,103" path="m4169,124l4171,120,4174,115,4174,103,4162,105,4157,110,4150,115,4147,122,4147,141,4154,151,4174,156,4150,189,4145,196,4140,201,4133,201,4133,206,4159,206,4190,160,4200,160,4200,192,4198,196,4195,201,4183,201,4183,206,4234,206,4234,201,4226,201,4222,199,4219,194,4217,189,4217,120,4219,115,4219,112,4224,110,4229,108,4234,108,4234,103,4188,103,4190,110,4198,110,4200,112,4200,153,4188,153,4181,151,4176,146,4171,141,4169,136,4169,1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8pt;margin-top:5.14pt;width:4.8pt;height:5.16pt;mso-position-horizontal-relative:page;mso-position-vertical-relative:paragraph;z-index:-11904" coordorigin="5760,103" coordsize="96,103">
            <v:shape style="position:absolute;left:5760;top:103;width:96;height:103" coordorigin="5760,103" coordsize="96,103" path="m5827,163l5822,144,5818,146,5810,148,5803,156,5813,156,5820,158,5827,163xe" filled="t" fillcolor="#000000" stroked="f">
              <v:path arrowok="t"/>
              <v:fill/>
            </v:shape>
            <v:shape style="position:absolute;left:5760;top:103;width:96;height:103" coordorigin="5760,103" coordsize="96,103" path="m5827,194l5822,196,5818,199,5798,199,5794,196,5777,189,5774,196,5772,201,5760,201,5760,206,5825,206,5827,194xe" filled="t" fillcolor="#000000" stroked="f">
              <v:path arrowok="t"/>
              <v:fill/>
            </v:shape>
            <v:shape style="position:absolute;left:5760;top:103;width:96;height:103" coordorigin="5760,103" coordsize="96,103" path="m5849,117l5844,112,5842,110,5837,108,5830,105,5825,103,5760,103,5760,108,5770,108,5772,110,5777,115,5777,189,5794,196,5794,156,5803,156,5810,148,5794,148,5794,110,5810,110,5818,112,5822,115,5827,117,5830,122,5830,134,5827,139,5822,144,5827,163,5832,165,5834,170,5834,184,5832,189,5827,194,5825,206,5837,204,5844,199,5851,194,5856,187,5856,165,5846,156,5827,151,5842,148,5849,141,5849,1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6.5pt;margin-top:44.12pt;width:43.24pt;height:8.8pt;mso-position-horizontal-relative:page;mso-position-vertical-relative:paragraph;z-index:-11897" coordorigin="4130,882" coordsize="865,176">
            <v:shape style="position:absolute;left:4140;top:895;width:106;height:103" coordorigin="4140,895" coordsize="106,103" path="m4195,963l4204,981,4214,998,4246,998,4246,993,4236,993,4234,988,4229,986,4224,981,4219,969,4212,957,4207,948,4202,943,4198,940,4202,936,4205,931,4207,926,4210,919,4212,914,4214,912,4224,912,4229,914,4234,914,4238,912,4241,907,4241,902,4236,897,4231,895,4219,895,4214,897,4210,900,4210,904,4207,907,4205,912,4202,919,4198,928,4195,933,4190,936,4186,938,4183,940,4174,940,4174,909,4176,904,4181,900,4193,900,4193,895,4140,895,4140,900,4150,900,4152,902,4154,907,4157,912,4157,984,4154,988,4152,993,4140,993,4140,998,4193,998,4193,993,4181,993,4176,991,4174,986,4174,945,4181,945,4186,950,4190,955,4195,963xe" filled="t" fillcolor="#000000" stroked="f">
              <v:path arrowok="t"/>
              <v:fill/>
            </v:shape>
            <v:shape style="position:absolute;left:4255;top:892;width:74;height:108" coordorigin="4255,892" coordsize="74,108" path="m4330,993l4322,991,4315,993,4298,993,4291,988,4303,1000,4313,1000,4322,998,4330,993xe" filled="t" fillcolor="#000000" stroked="f">
              <v:path arrowok="t"/>
              <v:fill/>
            </v:shape>
            <v:shape style="position:absolute;left:4255;top:892;width:74;height:108" coordorigin="4255,892" coordsize="74,108" path="m4255,948l4255,960,4260,972,4267,984,4277,996,4289,1000,4303,1000,4291,988,4286,976,4279,967,4277,952,4277,921,4279,916,4282,909,4286,904,4289,902,4294,900,4310,900,4318,902,4322,909,4325,913,4332,931,4334,952,4334,967,4332,979,4327,984,4322,991,4330,993,4337,988,4344,981,4349,972,4354,964,4356,955,4356,931,4351,919,4344,909,4326,896,4306,892,4296,892,4289,895,4282,900,4274,904,4267,909,4262,919,4258,928,4255,938,4255,948xe" filled="t" fillcolor="#000000" stroked="f">
              <v:path arrowok="t"/>
              <v:fill/>
            </v:shape>
            <v:shape style="position:absolute;left:4363;top:895;width:98;height:103" coordorigin="4363,895" coordsize="98,103" path="m4404,974l4404,984,4402,988,4399,993,4387,993,4387,998,4442,998,4442,993,4430,993,4426,991,4423,986,4423,902,4442,902,4447,904,4452,909,4454,914,4457,916,4457,924,4462,924,4457,895,4368,895,4363,924,4370,924,4370,916,4373,912,4378,907,4382,904,4387,902,4404,902,4404,974xe" filled="t" fillcolor="#000000" stroked="f">
              <v:path arrowok="t"/>
              <v:fill/>
            </v:shape>
            <v:shape style="position:absolute;left:4471;top:892;width:74;height:108" coordorigin="4471,892" coordsize="74,108" path="m4546,993l4538,991,4531,993,4514,993,4507,988,4519,1000,4529,1000,4538,998,4546,993xe" filled="t" fillcolor="#000000" stroked="f">
              <v:path arrowok="t"/>
              <v:fill/>
            </v:shape>
            <v:shape style="position:absolute;left:4471;top:892;width:74;height:108" coordorigin="4471,892" coordsize="74,108" path="m4471,948l4471,960,4476,972,4483,984,4493,996,4505,1000,4519,1000,4507,988,4502,976,4495,967,4493,952,4493,921,4495,916,4498,909,4502,904,4505,902,4510,900,4526,900,4534,902,4538,909,4541,913,4548,931,4550,952,4550,967,4548,979,4543,984,4538,991,4546,993,4553,988,4560,981,4565,972,4570,964,4572,955,4572,931,4567,919,4560,909,4542,896,4522,892,4512,892,4505,895,4498,900,4490,904,4483,909,4478,919,4474,928,4471,938,4471,948xe" filled="t" fillcolor="#000000" stroked="f">
              <v:path arrowok="t"/>
              <v:fill/>
            </v:shape>
            <v:shape style="position:absolute;left:4579;top:892;width:108;height:156" coordorigin="4579,892" coordsize="108,156" path="m4618,981l4615,976,4615,993,4618,996,4622,998,4625,998,4630,1000,4651,1000,4663,996,4670,986,4674,982,4684,964,4687,943,4687,942,4683,920,4673,904,4666,897,4658,892,4649,892,4651,912,4656,916,4663,926,4666,938,4666,967,4663,979,4656,986,4651,991,4646,996,4632,996,4627,993,4622,988,4620,986,4618,981xe" filled="t" fillcolor="#000000" stroked="f">
              <v:path arrowok="t"/>
              <v:fill/>
            </v:shape>
            <v:shape style="position:absolute;left:4579;top:892;width:108;height:156" coordorigin="4579,892" coordsize="108,156" path="m4632,1048l4632,1044,4622,1044,4618,1041,4615,1036,4615,924,4620,916,4625,912,4627,912,4632,909,4646,909,4651,912,4649,892,4642,892,4637,895,4630,897,4625,902,4620,907,4615,916,4615,892,4610,892,4579,904,4579,909,4584,907,4589,907,4594,909,4596,914,4596,1032,4594,1036,4594,1041,4589,1044,4579,1044,4579,1048,4632,1048xe" filled="t" fillcolor="#000000" stroked="f">
              <v:path arrowok="t"/>
              <v:fill/>
            </v:shape>
            <v:shape style="position:absolute;left:4702;top:892;width:74;height:108" coordorigin="4702,892" coordsize="74,108" path="m4776,993l4769,991,4762,993,4745,993,4738,988,4750,1000,4759,1000,4769,998,4776,993xe" filled="t" fillcolor="#000000" stroked="f">
              <v:path arrowok="t"/>
              <v:fill/>
            </v:shape>
            <v:shape style="position:absolute;left:4702;top:892;width:74;height:108" coordorigin="4702,892" coordsize="74,108" path="m4702,948l4702,960,4706,972,4714,984,4723,996,4735,1000,4750,1000,4738,988,4733,976,4726,967,4723,952,4723,921,4726,916,4728,909,4733,904,4735,902,4740,900,4757,900,4764,902,4769,909,4771,913,4778,931,4781,952,4781,967,4778,979,4774,984,4769,991,4776,993,4783,988,4790,981,4795,972,4800,964,4802,955,4802,931,4798,919,4790,909,4772,896,4752,892,4742,892,4735,895,4728,900,4721,904,4714,909,4709,919,4704,928,4702,938,4702,948xe" filled="t" fillcolor="#000000" stroked="f">
              <v:path arrowok="t"/>
              <v:fill/>
            </v:shape>
            <v:shape style="position:absolute;left:4812;top:895;width:91;height:103" coordorigin="4812,895" coordsize="91,103" path="m4898,895l4812,895,4812,900,4822,900,4826,902,4829,907,4831,912,4831,984,4829,988,4824,993,4812,993,4812,998,4865,998,4865,993,4855,993,4850,991,4848,986,4848,902,4879,902,4886,904,4891,909,4894,914,4898,924,4903,924,4898,895xe" filled="t" fillcolor="#000000" stroked="f">
              <v:path arrowok="t"/>
              <v:fill/>
            </v:shape>
            <v:shape style="position:absolute;left:4910;top:892;width:74;height:108" coordorigin="4910,892" coordsize="74,108" path="m4985,993l4978,991,4970,993,4954,993,4946,988,4958,1000,4968,1000,4978,998,4985,993xe" filled="t" fillcolor="#000000" stroked="f">
              <v:path arrowok="t"/>
              <v:fill/>
            </v:shape>
            <v:shape style="position:absolute;left:4910;top:892;width:74;height:108" coordorigin="4910,892" coordsize="74,108" path="m4910,948l4910,960,4915,972,4922,984,4932,996,4944,1000,4958,1000,4946,988,4942,976,4934,967,4932,952,4932,921,4934,916,4937,909,4942,904,4944,902,4949,900,4966,900,4973,902,4978,909,4980,913,4987,931,4990,952,4990,967,4987,979,4982,984,4978,991,4985,993,4992,988,4999,981,5004,972,5009,964,5011,955,5011,931,5006,919,4999,909,4981,896,4961,892,4951,892,4944,895,4937,900,4930,904,4922,909,4918,919,4913,928,4910,938,4910,94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2.66pt;margin-top:70.64pt;width:36.52pt;height:7.72pt;mso-position-horizontal-relative:page;mso-position-vertical-relative:paragraph;z-index:-11894" coordorigin="5253,1413" coordsize="730,154">
            <v:shape style="position:absolute;left:5263;top:1425;width:96;height:103" coordorigin="5263,1425" coordsize="96,103" path="m5330,1516l5326,1519,5321,1521,5302,1521,5297,1519,5278,1512,5278,1519,5275,1524,5263,1524,5263,1528,5328,1528,5340,1526,5347,1521,5354,1516,5359,1509,5359,1488,5350,1478,5338,1492,5338,1507,5335,1512,5330,1516xe" filled="t" fillcolor="#000000" stroked="f">
              <v:path arrowok="t"/>
              <v:fill/>
            </v:shape>
            <v:shape style="position:absolute;left:5263;top:1425;width:96;height:103" coordorigin="5263,1425" coordsize="96,103" path="m5268,1430l5273,1430,5275,1432,5278,1437,5297,1432,5314,1432,5321,1435,5326,1437,5330,1440,5333,1444,5333,1456,5330,1461,5345,1471,5352,1464,5352,1444,5350,1440,5347,1437,5342,1432,5338,1430,5333,1428,5328,1425,5263,1425,5263,1430,5268,1430xe" filled="t" fillcolor="#000000" stroked="f">
              <v:path arrowok="t"/>
              <v:fill/>
            </v:shape>
            <v:shape style="position:absolute;left:5263;top:1425;width:96;height:103" coordorigin="5263,1425" coordsize="96,103" path="m5278,1437l5278,1512,5297,1519,5297,1478,5316,1478,5323,1480,5328,1485,5335,1488,5338,1492,5350,1478,5330,1473,5345,1471,5330,1461,5326,1466,5321,1471,5297,1471,5297,1432,5278,1437xe" filled="t" fillcolor="#000000" stroked="f">
              <v:path arrowok="t"/>
              <v:fill/>
            </v:shape>
            <v:shape style="position:absolute;left:5371;top:1425;width:113;height:103" coordorigin="5371,1425" coordsize="113,103" path="m5419,1528l5419,1524,5410,1524,5407,1519,5405,1514,5405,1507,5450,1456,5450,1514,5448,1519,5446,1524,5434,1524,5434,1528,5484,1528,5484,1524,5474,1524,5470,1521,5470,1435,5474,1432,5479,1430,5484,1430,5484,1425,5436,1425,5436,1430,5446,1430,5448,1435,5450,1440,5450,1444,5405,1497,5405,1437,5407,1432,5412,1430,5422,1430,5422,1425,5371,1425,5371,1430,5381,1430,5383,1432,5386,1437,5388,1442,5388,1514,5386,1519,5383,1524,5371,1524,5371,1528,5419,1528xe" filled="t" fillcolor="#000000" stroked="f">
              <v:path arrowok="t"/>
              <v:fill/>
            </v:shape>
            <v:shape style="position:absolute;left:5491;top:1425;width:110;height:132" coordorigin="5491,1425" coordsize="110,132" path="m5597,1550l5597,1557,5602,1557,5602,1524,5590,1524,5585,1519,5585,1437,5590,1432,5594,1430,5602,1430,5602,1425,5510,1425,5510,1430,5522,1430,5527,1437,5530,1486,5533,1464,5534,1440,5534,1432,5566,1432,5566,1519,5563,1521,5515,1521,5517,1519,5524,1504,5526,1470,5522,1490,5518,1504,5513,1512,5508,1516,5503,1521,5498,1524,5491,1524,5491,1557,5496,1557,5496,1550,5498,1545,5501,1540,5503,1536,5508,1533,5513,1531,5518,1528,5575,1528,5580,1531,5585,1533,5590,1536,5592,1540,5594,1545,5597,1550xe" filled="t" fillcolor="#000000" stroked="f">
              <v:path arrowok="t"/>
              <v:fill/>
            </v:shape>
            <v:shape style="position:absolute;left:5491;top:1425;width:110;height:132" coordorigin="5491,1425" coordsize="110,132" path="m5530,1486l5527,1437,5527,1450,5526,1470,5524,1504,5530,1486xe" filled="t" fillcolor="#000000" stroked="f">
              <v:path arrowok="t"/>
              <v:fill/>
            </v:shape>
            <v:shape style="position:absolute;left:5614;top:1423;width:94;height:108" coordorigin="5614,1423" coordsize="94,108" path="m5707,1507l5702,1512,5700,1514,5695,1516,5690,1514,5690,1442,5688,1437,5686,1432,5683,1430,5678,1428,5674,1423,5645,1423,5635,1425,5628,1430,5621,1435,5618,1442,5618,1454,5623,1459,5633,1459,5635,1454,5638,1449,5638,1435,5640,1432,5645,1430,5659,1430,5664,1432,5666,1435,5669,1440,5671,1447,5671,1461,5670,1462,5648,1469,5650,1476,5652,1476,5659,1471,5671,1466,5671,1507,5662,1514,5654,1519,5645,1519,5640,1516,5638,1512,5635,1509,5633,1504,5633,1476,5626,1480,5621,1485,5618,1490,5616,1495,5614,1500,5614,1512,5616,1519,5621,1524,5626,1528,5633,1531,5647,1531,5652,1528,5654,1526,5662,1521,5671,1514,5671,1519,5674,1524,5676,1528,5681,1531,5690,1531,5700,1526,5707,1514,5707,1507xe" filled="t" fillcolor="#000000" stroked="f">
              <v:path arrowok="t"/>
              <v:fill/>
            </v:shape>
            <v:shape style="position:absolute;left:5614;top:1423;width:94;height:108" coordorigin="5614,1423" coordsize="94,108" path="m5648,1469l5633,1476,5633,1500,5633,1495,5635,1490,5638,1488,5640,1483,5645,1480,5650,1476,5648,1469xe" filled="t" fillcolor="#000000" stroked="f">
              <v:path arrowok="t"/>
              <v:fill/>
            </v:shape>
            <v:shape style="position:absolute;left:5714;top:1425;width:134;height:103" coordorigin="5714,1425" coordsize="134,103" path="m5753,1528l5753,1524,5746,1524,5741,1521,5738,1516,5738,1442,5774,1528,5779,1528,5815,1442,5815,1519,5810,1524,5801,1524,5801,1528,5849,1528,5849,1524,5842,1524,5837,1521,5834,1516,5834,1437,5839,1432,5844,1430,5849,1430,5849,1425,5815,1425,5784,1502,5750,1425,5714,1425,5714,1430,5724,1430,5726,1432,5729,1437,5729,1519,5726,1524,5714,1524,5714,1528,5753,1528xe" filled="t" fillcolor="#000000" stroked="f">
              <v:path arrowok="t"/>
              <v:fill/>
            </v:shape>
            <v:shape style="position:absolute;left:5861;top:1425;width:113;height:103" coordorigin="5861,1425" coordsize="113,103" path="m5909,1528l5909,1524,5899,1524,5897,1519,5894,1514,5894,1507,5940,1456,5940,1514,5938,1519,5935,1524,5923,1524,5923,1528,5974,1528,5974,1524,5964,1524,5959,1521,5959,1435,5964,1432,5969,1430,5974,1430,5974,1425,5926,1425,5926,1430,5935,1430,5938,1435,5940,1440,5940,1444,5894,1497,5894,1437,5897,1432,5902,1430,5911,1430,5911,1425,5861,1425,5861,1430,5870,1430,5873,1432,5875,1437,5878,1442,5878,1514,5875,1519,5873,1524,5861,1524,5861,1528,5909,15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3.82pt;margin-top:70.64pt;width:34.12pt;height:6.4pt;mso-position-horizontal-relative:page;mso-position-vertical-relative:paragraph;z-index:-11893" coordorigin="6076,1413" coordsize="682,128">
            <v:shape style="position:absolute;left:6086;top:1425;width:108;height:103" coordorigin="6086,1425" coordsize="108,103" path="m6194,1425l6144,1425,6144,1430,6154,1430,6156,1432,6161,1437,6161,1471,6154,1476,6144,1478,6127,1478,6125,1476,6120,1473,6120,1437,6125,1432,6130,1430,6134,1430,6134,1425,6086,1425,6086,1430,6094,1430,6098,1432,6101,1437,6101,1478,6106,1483,6110,1485,6113,1488,6137,1488,6149,1485,6161,1478,6161,1512,6158,1516,6158,1519,6154,1524,6142,1524,6142,1528,6194,1528,6194,1524,6185,1524,6180,1521,6180,1516,6178,1512,6178,1442,6180,1437,6180,1435,6185,1430,6194,1430,6194,1425xe" filled="t" fillcolor="#000000" stroked="f">
              <v:path arrowok="t"/>
              <v:fill/>
            </v:shape>
            <v:shape style="position:absolute;left:6199;top:1425;width:98;height:103" coordorigin="6199,1425" coordsize="98,103" path="m6240,1504l6240,1514,6238,1519,6235,1524,6223,1524,6223,1528,6278,1528,6278,1524,6266,1524,6262,1521,6259,1516,6259,1432,6278,1432,6283,1435,6288,1440,6290,1444,6293,1447,6293,1454,6298,1454,6293,1425,6204,1425,6199,1454,6204,1454,6206,1447,6209,1442,6214,1437,6218,1435,6223,1432,6240,1432,6240,1504xe" filled="t" fillcolor="#000000" stroked="f">
              <v:path arrowok="t"/>
              <v:fill/>
            </v:shape>
            <v:shape style="position:absolute;left:6307;top:1423;width:89;height:108" coordorigin="6307,1423" coordsize="89,108" path="m6334,1437l6338,1432,6343,1430,6353,1430,6358,1432,6360,1435,6365,1437,6367,1440,6370,1444,6370,1447,6372,1452,6372,1459,6324,1459,6324,1449,6324,1480,6324,1464,6396,1464,6396,1452,6391,1442,6384,1435,6377,1425,6367,1423,6341,1423,6331,1428,6329,1442,6334,1437xe" filled="t" fillcolor="#000000" stroked="f">
              <v:path arrowok="t"/>
              <v:fill/>
            </v:shape>
            <v:shape style="position:absolute;left:6307;top:1423;width:89;height:108" coordorigin="6307,1423" coordsize="89,108" path="m6307,1478l6311,1500,6322,1516,6331,1526,6341,1531,6365,1531,6374,1528,6382,1519,6389,1512,6394,1502,6396,1490,6391,1488,6389,1497,6384,1504,6379,1507,6374,1512,6370,1514,6350,1514,6343,1509,6336,1500,6329,1492,6324,1480,6324,1449,6329,1442,6331,1428,6322,1437,6320,1439,6310,1456,6307,1478xe" filled="t" fillcolor="#000000" stroked="f">
              <v:path arrowok="t"/>
              <v:fill/>
            </v:shape>
            <v:shape style="position:absolute;left:6408;top:1425;width:113;height:103" coordorigin="6408,1425" coordsize="113,103" path="m6521,1425l6470,1425,6470,1430,6480,1430,6485,1432,6485,1437,6487,1442,6487,1471,6442,1471,6442,1437,6444,1435,6449,1430,6458,1430,6458,1425,6408,1425,6408,1430,6418,1430,6420,1432,6422,1437,6422,1519,6420,1524,6408,1524,6408,1528,6458,1528,6458,1524,6449,1524,6444,1521,6444,1516,6442,1512,6442,1478,6487,1478,6487,1514,6485,1519,6482,1524,6470,1524,6470,1528,6521,1528,6521,1524,6511,1524,6509,1521,6506,1516,6506,1435,6511,1432,6516,1430,6521,1430,6521,1425xe" filled="t" fillcolor="#000000" stroked="f">
              <v:path arrowok="t"/>
              <v:fill/>
            </v:shape>
            <v:shape style="position:absolute;left:6530;top:1425;width:113;height:103" coordorigin="6530,1425" coordsize="113,103" path="m6564,1514l6564,1507,6610,1456,6610,1514,6607,1519,6605,1524,6593,1524,6593,1528,6643,1528,6643,1524,6634,1524,6629,1521,6629,1435,6634,1432,6638,1430,6643,1430,6643,1425,6595,1425,6595,1430,6605,1430,6607,1435,6610,1440,6610,1444,6564,1497,6564,1437,6566,1432,6571,1430,6581,1430,6581,1425,6530,1425,6530,1430,6540,1430,6542,1432,6545,1437,6545,1519,6542,1524,6530,1524,6530,1528,6578,1528,6578,1524,6569,1524,6566,1519,6564,1514xe" filled="t" fillcolor="#000000" stroked="f">
              <v:path arrowok="t"/>
              <v:fill/>
            </v:shape>
            <v:shape style="position:absolute;left:6648;top:1425;width:101;height:103" coordorigin="6648,1425" coordsize="101,103" path="m6749,1528l6749,1524,6739,1524,6734,1521,6734,1516,6732,1512,6715,1435,6715,1476,6703,1476,6696,1473,6691,1468,6686,1464,6684,1459,6684,1442,6689,1440,6694,1435,6698,1432,6706,1432,6703,1425,6686,1425,6677,1428,6670,1432,6665,1440,6662,1444,6662,1464,6670,1473,6686,1478,6662,1514,6660,1519,6658,1521,6653,1524,6648,1524,6648,1528,6672,1528,6706,1483,6715,1483,6715,1514,6713,1519,6710,1521,6706,1524,6698,1524,6698,1528,6749,1528xe" filled="t" fillcolor="#000000" stroked="f">
              <v:path arrowok="t"/>
              <v:fill/>
            </v:shape>
            <v:shape style="position:absolute;left:6648;top:1425;width:101;height:103" coordorigin="6648,1425" coordsize="101,103" path="m6732,1440l6734,1435,6739,1430,6749,1430,6749,1425,6703,1425,6706,1432,6710,1432,6715,1435,6732,1512,6732,144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1.72pt;height:8.8pt">
            <v:imagedata o:title="" r:id="rId265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spacing w:before="88"/>
        <w:ind w:left="436"/>
      </w:pPr>
      <w:r>
        <w:pict>
          <v:group style="position:absolute;margin-left:105.94pt;margin-top:-8.8pt;width:30.76pt;height:7.72pt;mso-position-horizontal-relative:page;mso-position-vertical-relative:paragraph;z-index:-11909" coordorigin="2119,-176" coordsize="615,154">
            <v:shape style="position:absolute;left:2129;top:-164;width:96;height:103" coordorigin="2129,-164" coordsize="96,103" path="m2196,-72l2191,-70,2186,-68,2167,-68,2162,-70,2143,-77,2143,-70,2141,-65,2129,-65,2129,-60,2194,-60,2206,-63,2213,-68,2220,-72,2225,-80,2225,-101,2215,-111,2203,-96,2203,-82,2201,-77,2196,-72xe" filled="t" fillcolor="#000000" stroked="f">
              <v:path arrowok="t"/>
              <v:fill/>
            </v:shape>
            <v:shape style="position:absolute;left:2129;top:-164;width:96;height:103" coordorigin="2129,-164" coordsize="96,103" path="m2134,-159l2138,-159,2141,-156,2143,-152,2162,-156,2179,-156,2186,-154,2191,-152,2196,-149,2198,-144,2198,-132,2196,-128,2210,-118,2218,-125,2218,-144,2215,-149,2213,-154,2208,-156,2203,-159,2198,-161,2194,-164,2129,-164,2129,-159,2134,-159xe" filled="t" fillcolor="#000000" stroked="f">
              <v:path arrowok="t"/>
              <v:fill/>
            </v:shape>
            <v:shape style="position:absolute;left:2129;top:-164;width:96;height:103" coordorigin="2129,-164" coordsize="96,103" path="m2143,-152l2143,-77,2162,-70,2162,-111,2182,-111,2189,-108,2194,-104,2201,-101,2203,-96,2215,-111,2196,-116,2210,-118,2196,-128,2191,-123,2186,-120,2179,-118,2162,-118,2162,-156,2143,-152xe" filled="t" fillcolor="#000000" stroked="f">
              <v:path arrowok="t"/>
              <v:fill/>
            </v:shape>
            <v:shape style="position:absolute;left:2237;top:-164;width:144;height:103" coordorigin="2237,-164" coordsize="144,103" path="m2275,-111l2299,-111,2309,-104,2309,-82,2306,-77,2302,-75,2299,-60,2311,-63,2318,-68,2326,-75,2330,-80,2330,-89,2327,-102,2312,-114,2285,-118,2270,-118,2270,-154,2273,-156,2278,-159,2290,-159,2290,-164,2237,-164,2237,-159,2246,-159,2249,-156,2251,-152,2251,-77,2270,-70,2270,-111,2275,-111xe" filled="t" fillcolor="#000000" stroked="f">
              <v:path arrowok="t"/>
              <v:fill/>
            </v:shape>
            <v:shape style="position:absolute;left:2237;top:-164;width:144;height:103" coordorigin="2237,-164" coordsize="144,103" path="m2302,-75l2297,-70,2290,-68,2275,-68,2270,-70,2251,-77,2251,-70,2249,-65,2237,-65,2237,-60,2299,-60,2302,-75xe" filled="t" fillcolor="#000000" stroked="f">
              <v:path arrowok="t"/>
              <v:fill/>
            </v:shape>
            <v:shape style="position:absolute;left:2237;top:-164;width:144;height:103" coordorigin="2237,-164" coordsize="144,103" path="m2366,-72l2366,-154,2371,-159,2381,-159,2381,-164,2330,-164,2330,-159,2340,-159,2345,-156,2347,-152,2347,-72,2345,-68,2340,-65,2330,-65,2330,-60,2381,-60,2381,-65,2374,-65,2369,-68,2366,-72xe" filled="t" fillcolor="#000000" stroked="f">
              <v:path arrowok="t"/>
              <v:fill/>
            </v:shape>
            <v:shape style="position:absolute;left:2393;top:-164;width:96;height:103" coordorigin="2393,-164" coordsize="96,103" path="m2460,-72l2455,-70,2450,-68,2431,-68,2426,-70,2407,-77,2407,-70,2405,-65,2393,-65,2393,-60,2458,-60,2470,-63,2477,-68,2484,-72,2489,-80,2489,-101,2479,-111,2467,-96,2467,-82,2465,-77,2460,-72xe" filled="t" fillcolor="#000000" stroked="f">
              <v:path arrowok="t"/>
              <v:fill/>
            </v:shape>
            <v:shape style="position:absolute;left:2393;top:-164;width:96;height:103" coordorigin="2393,-164" coordsize="96,103" path="m2398,-159l2402,-159,2405,-156,2407,-152,2426,-156,2443,-156,2450,-154,2455,-152,2460,-149,2462,-144,2462,-132,2460,-128,2474,-118,2482,-125,2482,-144,2479,-149,2477,-154,2472,-156,2467,-159,2462,-161,2458,-164,2393,-164,2393,-159,2398,-159xe" filled="t" fillcolor="#000000" stroked="f">
              <v:path arrowok="t"/>
              <v:fill/>
            </v:shape>
            <v:shape style="position:absolute;left:2393;top:-164;width:96;height:103" coordorigin="2393,-164" coordsize="96,103" path="m2407,-152l2407,-77,2426,-70,2426,-111,2446,-111,2453,-108,2458,-104,2465,-101,2467,-96,2479,-111,2460,-116,2474,-118,2460,-128,2455,-123,2450,-120,2443,-118,2426,-118,2426,-156,2407,-152xe" filled="t" fillcolor="#000000" stroked="f">
              <v:path arrowok="t"/>
              <v:fill/>
            </v:shape>
            <v:shape style="position:absolute;left:2503;top:-166;width:74;height:108" coordorigin="2503,-166" coordsize="74,108" path="m2578,-65l2570,-68,2563,-65,2546,-65,2539,-70,2551,-58,2561,-58,2570,-60,2578,-65xe" filled="t" fillcolor="#000000" stroked="f">
              <v:path arrowok="t"/>
              <v:fill/>
            </v:shape>
            <v:shape style="position:absolute;left:2503;top:-166;width:74;height:108" coordorigin="2503,-166" coordsize="74,108" path="m2503,-111l2503,-99,2508,-87,2515,-75,2525,-63,2537,-58,2551,-58,2539,-70,2534,-82,2527,-92,2525,-106,2525,-137,2527,-142,2530,-149,2534,-154,2537,-156,2542,-159,2558,-159,2566,-156,2570,-149,2573,-145,2580,-127,2582,-106,2582,-92,2580,-80,2575,-75,2570,-68,2578,-65,2585,-70,2592,-77,2597,-87,2602,-96,2604,-104,2604,-128,2599,-140,2592,-149,2574,-162,2554,-166,2544,-166,2537,-164,2530,-159,2522,-156,2515,-149,2510,-140,2506,-130,2503,-120,2503,-111xe" filled="t" fillcolor="#000000" stroked="f">
              <v:path arrowok="t"/>
              <v:fill/>
            </v:shape>
            <v:shape style="position:absolute;left:2614;top:-164;width:110;height:132" coordorigin="2614,-164" coordsize="110,132" path="m2719,-39l2719,-32,2724,-32,2724,-65,2712,-65,2707,-70,2707,-152,2710,-156,2714,-159,2724,-159,2724,-164,2633,-164,2633,-159,2645,-159,2650,-152,2652,-104,2656,-125,2657,-149,2657,-156,2688,-156,2688,-70,2683,-68,2638,-68,2639,-70,2647,-86,2648,-119,2645,-99,2640,-84,2635,-77,2630,-72,2626,-68,2621,-65,2614,-65,2614,-32,2618,-32,2618,-39,2621,-44,2623,-48,2626,-53,2630,-56,2635,-58,2640,-60,2698,-60,2702,-58,2707,-56,2712,-53,2714,-48,2717,-44,2719,-39xe" filled="t" fillcolor="#000000" stroked="f">
              <v:path arrowok="t"/>
              <v:fill/>
            </v:shape>
            <v:shape style="position:absolute;left:2614;top:-164;width:110;height:132" coordorigin="2614,-164" coordsize="110,132" path="m2652,-104l2650,-152,2650,-138,2648,-119,2647,-86,2652,-1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4.12pt;margin-top:-8.3pt;width:3.72pt;height:5.4pt;mso-position-horizontal-relative:page;mso-position-vertical-relative:paragraph;z-index:-11908" coordorigin="2882,-166" coordsize="74,108">
            <v:shape style="position:absolute;left:2882;top:-166;width:74;height:108" coordorigin="2882,-166" coordsize="74,108" path="m2957,-65l2950,-68,2942,-65,2926,-65,2918,-70,2930,-58,2940,-58,2950,-60,2957,-65xe" filled="t" fillcolor="#000000" stroked="f">
              <v:path arrowok="t"/>
              <v:fill/>
            </v:shape>
            <v:shape style="position:absolute;left:2882;top:-166;width:74;height:108" coordorigin="2882,-166" coordsize="74,108" path="m2882,-111l2882,-99,2887,-87,2894,-75,2904,-63,2916,-58,2930,-58,2918,-70,2914,-82,2906,-92,2904,-106,2904,-137,2906,-142,2909,-149,2914,-154,2916,-156,2921,-159,2938,-159,2945,-156,2950,-149,2952,-145,2959,-127,2962,-106,2962,-92,2959,-80,2954,-75,2950,-68,2957,-65,2964,-70,2971,-77,2976,-87,2981,-96,2983,-104,2983,-128,2978,-140,2971,-149,2953,-162,2933,-166,2923,-166,2916,-164,2909,-159,2902,-156,2894,-149,2890,-140,2885,-130,2882,-120,2882,-1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6.34pt;margin-top:-8.8pt;width:21.4pt;height:8.2pt;mso-position-horizontal-relative:page;mso-position-vertical-relative:paragraph;z-index:-11907" coordorigin="3127,-176" coordsize="428,164">
            <v:shape style="position:absolute;left:3137;top:-164;width:98;height:103" coordorigin="3137,-164" coordsize="98,103" path="m3178,-84l3178,-75,3175,-70,3173,-65,3161,-65,3161,-60,3216,-60,3216,-65,3204,-65,3199,-68,3197,-72,3197,-156,3216,-156,3221,-154,3226,-149,3228,-144,3230,-142,3230,-135,3235,-135,3230,-164,3142,-164,3137,-135,3144,-135,3144,-142,3146,-147,3151,-152,3156,-154,3161,-156,3178,-156,3178,-84xe" filled="t" fillcolor="#000000" stroked="f">
              <v:path arrowok="t"/>
              <v:fill/>
            </v:shape>
            <v:shape style="position:absolute;left:3245;top:-166;width:74;height:108" coordorigin="3245,-166" coordsize="74,108" path="m3319,-65l3312,-68,3305,-65,3288,-65,3281,-70,3293,-58,3302,-58,3312,-60,3319,-65xe" filled="t" fillcolor="#000000" stroked="f">
              <v:path arrowok="t"/>
              <v:fill/>
            </v:shape>
            <v:shape style="position:absolute;left:3245;top:-166;width:74;height:108" coordorigin="3245,-166" coordsize="74,108" path="m3245,-111l3245,-99,3250,-87,3257,-75,3266,-63,3278,-58,3293,-58,3281,-70,3276,-82,3269,-92,3266,-106,3266,-137,3269,-142,3271,-149,3276,-154,3278,-156,3283,-159,3300,-159,3307,-156,3312,-149,3314,-145,3321,-127,3324,-106,3324,-92,3322,-80,3317,-75,3312,-68,3319,-65,3326,-70,3334,-77,3338,-87,3343,-96,3346,-104,3346,-128,3341,-140,3334,-149,3315,-162,3295,-166,3286,-166,3278,-164,3271,-159,3264,-156,3257,-149,3252,-140,3247,-130,3245,-120,3245,-111xe" filled="t" fillcolor="#000000" stroked="f">
              <v:path arrowok="t"/>
              <v:fill/>
            </v:shape>
            <v:shape style="position:absolute;left:3358;top:-164;width:137;height:103" coordorigin="3358,-164" coordsize="137,103" path="m3374,-84l3374,-77,3372,-70,3370,-65,3358,-65,3358,-60,3396,-60,3396,-65,3389,-65,3384,-68,3382,-72,3382,-147,3418,-60,3422,-60,3458,-147,3458,-70,3454,-65,3444,-65,3444,-60,3494,-60,3494,-65,3485,-65,3480,-68,3478,-72,3478,-152,3482,-156,3487,-159,3494,-159,3494,-164,3458,-164,3427,-87,3394,-164,3358,-164,3358,-159,3367,-159,3370,-156,3372,-152,3374,-147,3374,-84xe" filled="t" fillcolor="#000000" stroked="f">
              <v:path arrowok="t"/>
              <v:fill/>
            </v:shape>
            <v:shape style="position:absolute;left:3511;top:-82;width:34;height:60" coordorigin="3511,-82" coordsize="34,60" path="m3526,-34l3518,-29,3511,-27,3511,-22,3523,-27,3530,-32,3538,-39,3542,-44,3545,-51,3545,-68,3542,-72,3540,-77,3535,-80,3530,-82,3518,-82,3514,-77,3511,-72,3511,-65,3514,-63,3516,-58,3526,-58,3530,-60,3535,-60,3535,-51,3533,-44,3530,-39,3526,-3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51.54pt;margin-top:4.4pt;width:249.88pt;height:8.8pt;mso-position-horizontal-relative:page;mso-position-vertical-relative:paragraph;z-index:-11900">
            <v:imagedata o:title="" r:id="rId266"/>
          </v:shape>
        </w:pict>
      </w:r>
      <w:r>
        <w:pict>
          <v:group style="position:absolute;margin-left:105.82pt;margin-top:17.6pt;width:258.52pt;height:35.2pt;mso-position-horizontal-relative:page;mso-position-vertical-relative:paragraph;z-index:-11898" coordorigin="2116,352" coordsize="5170,704">
            <v:shape type="#_x0000_t75" style="position:absolute;left:2119;top:352;width:1299;height:440">
              <v:imagedata o:title="" r:id="rId267"/>
            </v:shape>
            <v:shape type="#_x0000_t75" style="position:absolute;left:3004;top:352;width:4282;height:176">
              <v:imagedata o:title="" r:id="rId268"/>
            </v:shape>
            <v:shape type="#_x0000_t75" style="position:absolute;left:2116;top:618;width:1933;height:438">
              <v:imagedata o:title="" r:id="rId269"/>
            </v:shape>
            <v:shape type="#_x0000_t75" style="position:absolute;left:5316;top:561;width:1477;height:231">
              <v:imagedata o:title="" r:id="rId270"/>
            </v:shape>
            <w10:wrap type="none"/>
          </v:group>
        </w:pict>
      </w:r>
      <w:r>
        <w:pict>
          <v:shape type="#_x0000_t75" style="width:41.32pt;height:8.2pt">
            <v:imagedata o:title="" r:id="rId271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32"/>
      </w:pPr>
      <w:r>
        <w:pict>
          <v:group style="position:absolute;margin-left:405.24pt;margin-top:-33.9739pt;width:1.72142pt;height:4.8pt;mso-position-horizontal-relative:page;mso-position-vertical-relative:paragraph;z-index:-11903" coordorigin="8105,-679" coordsize="34,96">
            <v:shape style="position:absolute;left:8105;top:-679;width:34;height:96" coordorigin="8105,-679" coordsize="34,96" path="m8129,-628l8131,-631,8139,-647,8139,-679,8136,-660,8131,-645,8129,-628xe" filled="t" fillcolor="#000000" stroked="f">
              <v:path arrowok="t"/>
              <v:fill/>
            </v:shape>
            <v:shape style="position:absolute;left:8105;top:-679;width:34;height:96" coordorigin="8105,-679" coordsize="34,96" path="m8210,-600l8210,-592,8215,-592,8215,-626,8203,-626,8201,-631,8198,-638,8198,-708,8201,-712,8201,-717,8206,-720,8215,-720,8215,-724,8124,-724,8124,-720,8136,-720,8141,-712,8141,-699,8139,-679,8139,-647,8144,-665,8147,-686,8148,-710,8148,-717,8182,-717,8182,-636,8179,-631,8174,-628,8129,-628,8131,-645,8126,-638,8122,-633,8117,-628,8112,-626,8105,-626,8105,-592,8110,-592,8110,-600,8112,-604,8114,-609,8119,-614,8122,-616,8126,-619,8131,-621,8189,-621,8194,-619,8201,-616,8203,-614,8206,-609,8208,-604,8210,-60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0.62pt;margin-top:-36.72pt;width:9.4pt;height:6.28pt;mso-position-horizontal-relative:page;mso-position-vertical-relative:paragraph;z-index:-11902" coordorigin="8212,-734" coordsize="188,126">
            <v:shape style="position:absolute;left:8222;top:-724;width:108;height:106" coordorigin="8222,-724" coordsize="108,106" path="m8330,-621l8330,-626,8321,-626,8318,-628,8316,-633,8314,-638,8314,-708,8316,-712,8316,-717,8321,-720,8330,-720,8330,-724,8239,-724,8239,-720,8244,-720,8249,-717,8254,-712,8254,-648,8251,-640,8249,-636,8244,-633,8239,-636,8234,-640,8225,-640,8222,-636,8222,-624,8227,-619,8242,-619,8246,-621,8251,-624,8256,-628,8258,-633,8258,-638,8261,-645,8261,-717,8297,-717,8297,-638,8294,-633,8294,-631,8292,-626,8278,-626,8278,-621,8330,-621xe" filled="t" fillcolor="#000000" stroked="f">
              <v:path arrowok="t"/>
              <v:fill/>
            </v:shape>
            <v:shape style="position:absolute;left:8335;top:-724;width:55;height:103" coordorigin="8335,-724" coordsize="55,103" path="m8376,-724l8376,-712,8381,-715,8390,-724,8376,-724xe" filled="t" fillcolor="#000000" stroked="f">
              <v:path arrowok="t"/>
              <v:fill/>
            </v:shape>
            <v:shape style="position:absolute;left:8335;top:-724;width:55;height:103" coordorigin="8335,-724" coordsize="55,103" path="m8371,-703l8374,-708,8376,-712,8376,-724,8364,-722,8359,-717,8352,-712,8350,-705,8350,-686,8359,-676,8376,-672,8352,-638,8347,-631,8345,-628,8340,-626,8335,-626,8335,-621,8362,-621,8395,-667,8402,-667,8402,-636,8400,-631,8398,-626,8386,-626,8386,-621,8436,-621,8436,-626,8429,-626,8424,-628,8422,-633,8422,-715,8426,-717,8431,-720,8436,-720,8436,-724,8390,-724,8381,-715,8386,-717,8398,-717,8402,-715,8402,-674,8390,-674,8386,-676,8378,-681,8374,-686,8371,-691,8371,-70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29.1pt;margin-top:159.1pt;width:57.88pt;height:6.4pt;mso-position-horizontal-relative:page;mso-position-vertical-relative:page;z-index:-11901">
            <v:imagedata o:title="" r:id="rId272"/>
          </v:shape>
        </w:pict>
      </w:r>
      <w:r>
        <w:pict>
          <v:shape type="#_x0000_t75" style="position:absolute;margin-left:405.58pt;margin-top:-23.64pt;width:83.44pt;height:8.8pt;mso-position-horizontal-relative:page;mso-position-vertical-relative:paragraph;z-index:-11899">
            <v:imagedata o:title="" r:id="rId273"/>
          </v:shape>
        </w:pict>
      </w:r>
      <w:r>
        <w:pict>
          <v:group style="position:absolute;margin-left:354.22pt;margin-top:2.76pt;width:36.64pt;height:6.4pt;mso-position-horizontal-relative:page;mso-position-vertical-relative:paragraph;z-index:-11896" coordorigin="7084,55" coordsize="733,128">
            <v:shape style="position:absolute;left:7094;top:68;width:113;height:103" coordorigin="7094,68" coordsize="113,103" path="m7207,68l7157,68,7157,72,7166,72,7171,75,7171,80,7174,84,7174,113,7128,113,7128,80,7130,77,7135,72,7145,72,7145,68,7094,68,7094,72,7104,72,7106,75,7109,80,7111,84,7111,156,7109,161,7106,166,7094,166,7094,171,7145,171,7145,166,7135,166,7130,164,7130,159,7128,154,7128,120,7174,120,7174,156,7171,161,7169,166,7157,166,7157,171,7207,171,7207,166,7200,166,7195,164,7193,159,7193,77,7198,75,7202,72,7207,72,7207,68xe" filled="t" fillcolor="#000000" stroked="f">
              <v:path arrowok="t"/>
              <v:fill/>
            </v:shape>
            <v:shape style="position:absolute;left:7219;top:65;width:94;height:108" coordorigin="7219,65" coordsize="94,108" path="m7219,147l7219,154,7222,161,7226,166,7231,171,7238,173,7253,173,7258,171,7260,168,7267,164,7277,156,7277,161,7279,166,7284,171,7289,173,7296,173,7306,168,7313,156,7313,149,7308,154,7306,156,7301,159,7296,156,7296,84,7294,80,7291,75,7289,72,7284,70,7279,65,7250,65,7241,68,7234,72,7226,77,7224,84,7224,96,7229,101,7238,101,7241,96,7243,92,7243,77,7248,75,7253,72,7265,72,7270,75,7272,77,7277,82,7277,104,7276,104,7254,112,7255,118,7258,118,7265,113,7277,108,7277,149,7267,156,7260,161,7250,161,7246,159,7243,154,7241,152,7238,147,7238,118,7231,123,7226,128,7224,132,7222,137,7219,142,7219,147xe" filled="t" fillcolor="#000000" stroked="f">
              <v:path arrowok="t"/>
              <v:fill/>
            </v:shape>
            <v:shape style="position:absolute;left:7219;top:65;width:94;height:108" coordorigin="7219,65" coordsize="94,108" path="m7254,112l7238,118,7238,142,7238,137,7241,132,7243,130,7246,125,7250,123,7255,118,7254,112xe" filled="t" fillcolor="#000000" stroked="f">
              <v:path arrowok="t"/>
              <v:fill/>
            </v:shape>
            <v:shape style="position:absolute;left:7318;top:68;width:96;height:103" coordorigin="7318,68" coordsize="96,103" path="m7385,159l7380,161,7375,164,7356,164,7351,161,7332,154,7332,161,7330,166,7318,166,7318,171,7382,171,7394,168,7402,164,7409,159,7414,152,7414,130,7404,120,7392,135,7392,149,7390,154,7385,159xe" filled="t" fillcolor="#000000" stroked="f">
              <v:path arrowok="t"/>
              <v:fill/>
            </v:shape>
            <v:shape style="position:absolute;left:7318;top:68;width:96;height:103" coordorigin="7318,68" coordsize="96,103" path="m7322,72l7327,72,7330,75,7332,80,7351,75,7368,75,7375,77,7380,80,7385,82,7387,87,7387,99,7385,104,7399,113,7406,106,7406,87,7404,82,7402,80,7397,75,7392,72,7387,70,7382,68,7318,68,7318,72,7322,72xe" filled="t" fillcolor="#000000" stroked="f">
              <v:path arrowok="t"/>
              <v:fill/>
            </v:shape>
            <v:shape style="position:absolute;left:7318;top:68;width:96;height:103" coordorigin="7318,68" coordsize="96,103" path="m7332,80l7332,154,7351,161,7351,120,7370,120,7378,123,7382,128,7390,130,7392,135,7404,120,7385,116,7399,113,7385,104,7380,108,7375,113,7351,113,7351,75,7332,80xe" filled="t" fillcolor="#000000" stroked="f">
              <v:path arrowok="t"/>
              <v:fill/>
            </v:shape>
            <v:shape style="position:absolute;left:7426;top:68;width:144;height:103" coordorigin="7426,68" coordsize="144,103" path="m7464,120l7488,120,7498,128,7498,149,7495,154,7490,159,7488,171,7500,168,7507,164,7514,159,7519,152,7519,142,7516,129,7500,117,7474,113,7459,113,7459,77,7462,75,7466,72,7478,72,7478,68,7426,68,7426,72,7435,72,7438,75,7440,80,7440,156,7459,161,7459,120,7464,120xe" filled="t" fillcolor="#000000" stroked="f">
              <v:path arrowok="t"/>
              <v:fill/>
            </v:shape>
            <v:shape style="position:absolute;left:7426;top:68;width:144;height:103" coordorigin="7426,68" coordsize="144,103" path="m7490,159l7486,161,7478,164,7464,164,7459,161,7440,156,7440,161,7438,164,7433,166,7426,166,7426,171,7488,171,7490,159xe" filled="t" fillcolor="#000000" stroked="f">
              <v:path arrowok="t"/>
              <v:fill/>
            </v:shape>
            <v:shape style="position:absolute;left:7426;top:68;width:144;height:103" coordorigin="7426,68" coordsize="144,103" path="m7570,68l7519,68,7519,72,7529,72,7534,75,7536,80,7536,159,7534,164,7529,166,7519,166,7519,171,7570,171,7570,166,7560,166,7555,164,7555,77,7560,75,7565,72,7570,72,7570,68xe" filled="t" fillcolor="#000000" stroked="f">
              <v:path arrowok="t"/>
              <v:fill/>
            </v:shape>
            <v:shape style="position:absolute;left:7582;top:68;width:106;height:103" coordorigin="7582,68" coordsize="106,103" path="m7632,171l7632,166,7622,166,7618,164,7615,159,7615,118,7622,118,7627,123,7632,128,7636,136,7645,153,7656,171,7687,171,7687,166,7678,166,7675,161,7670,159,7666,154,7661,142,7654,130,7649,120,7646,118,7642,116,7637,113,7642,111,7644,108,7646,104,7649,99,7651,92,7654,87,7656,84,7666,84,7670,87,7675,87,7680,84,7682,80,7682,75,7678,70,7673,68,7661,68,7658,70,7654,70,7651,72,7651,77,7649,80,7646,84,7644,92,7639,101,7637,106,7632,108,7627,111,7625,113,7615,113,7615,82,7618,77,7622,72,7632,72,7632,68,7582,68,7582,72,7591,72,7594,75,7596,80,7598,84,7598,156,7596,161,7594,166,7582,166,7582,171,7632,171xe" filled="t" fillcolor="#000000" stroked="f">
              <v:path arrowok="t"/>
              <v:fill/>
            </v:shape>
            <v:shape style="position:absolute;left:7694;top:68;width:113;height:103" coordorigin="7694,68" coordsize="113,103" path="m7733,166l7730,161,7728,156,7728,149,7774,99,7774,156,7771,161,7769,166,7757,166,7757,171,7807,171,7807,166,7798,166,7793,164,7793,77,7798,75,7802,72,7807,72,7807,68,7759,68,7759,72,7769,72,7771,77,7774,82,7774,87,7728,140,7728,80,7730,75,7735,72,7745,72,7745,68,7694,68,7694,72,7704,72,7706,75,7709,80,7711,84,7711,156,7709,161,7706,166,7694,166,7694,171,7742,171,7742,166,7733,16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3.56pt;height:11.56pt">
            <v:imagedata o:title="" r:id="rId27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6583"/>
      </w:pPr>
      <w:r>
        <w:pict>
          <v:group style="position:absolute;margin-left:342.94pt;margin-top:-2.76pt;width:97.6pt;height:23.68pt;mso-position-horizontal-relative:page;mso-position-vertical-relative:paragraph;z-index:-11892" coordorigin="6859,-55" coordsize="1952,474">
            <v:shape type="#_x0000_t75" style="position:absolute;left:6859;top:-55;width:1302;height:474">
              <v:imagedata o:title="" r:id="rId275"/>
            </v:shape>
            <v:shape style="position:absolute;left:6898;top:274;width:74;height:108" coordorigin="6898,274" coordsize="74,108" path="m6972,375l6965,372,6958,375,6941,375,6934,370,6946,382,6955,382,6965,380,6972,375xe" filled="t" fillcolor="#000000" stroked="f">
              <v:path arrowok="t"/>
              <v:fill/>
            </v:shape>
            <v:shape style="position:absolute;left:6898;top:274;width:74;height:108" coordorigin="6898,274" coordsize="74,108" path="m6898,329l6898,341,6902,353,6910,365,6919,377,6931,382,6946,382,6934,370,6929,358,6922,348,6919,334,6919,303,6922,298,6924,291,6929,286,6931,284,6936,281,6953,281,6960,284,6965,291,6967,295,6974,313,6977,334,6977,351,6974,360,6970,365,6965,372,6972,375,6979,370,6986,363,6991,353,6996,346,6998,336,6998,312,6994,300,6986,291,6968,278,6948,274,6938,274,6931,276,6924,281,6917,286,6910,291,6905,300,6900,310,6898,320,6898,329xe" filled="t" fillcolor="#000000" stroked="f">
              <v:path arrowok="t"/>
              <v:fill/>
            </v:shape>
            <v:shape style="position:absolute;left:7006;top:276;width:98;height:103" coordorigin="7006,276" coordsize="98,103" path="m7046,356l7046,370,7042,375,7030,375,7030,380,7085,380,7085,375,7073,375,7068,372,7066,368,7066,284,7085,284,7090,286,7094,291,7097,296,7099,298,7099,305,7104,305,7099,276,7010,276,7006,305,7013,305,7013,298,7015,293,7020,288,7025,286,7030,284,7046,284,7046,356xe" filled="t" fillcolor="#000000" stroked="f">
              <v:path arrowok="t"/>
              <v:fill/>
            </v:shape>
            <v:shape style="position:absolute;left:7985;top:274;width:86;height:108" coordorigin="7985,274" coordsize="86,108" path="m8006,298l8014,288,8016,284,8023,281,8040,281,8045,286,8045,291,8047,296,8047,300,8050,303,8052,308,8064,308,8069,303,8069,293,8066,286,8059,281,8052,276,8045,274,8021,274,8009,279,7999,288,7988,308,7985,329,7985,330,7989,352,7999,368,8006,377,8016,382,8038,382,8047,380,8057,372,8064,365,8069,353,8071,341,8069,339,8064,348,8062,356,8057,358,8052,363,8045,365,8026,365,8018,360,8014,351,8006,341,8004,332,8004,308,8006,298xe" filled="t" fillcolor="#000000" stroked="f">
              <v:path arrowok="t"/>
              <v:fill/>
            </v:shape>
            <v:shape style="position:absolute;left:8086;top:276;width:113;height:103" coordorigin="8086,276" coordsize="113,103" path="m8119,365l8119,358,8165,308,8165,365,8162,370,8160,375,8148,375,8148,380,8198,380,8198,375,8189,375,8184,372,8184,286,8189,284,8194,281,8198,281,8198,276,8150,276,8150,281,8160,281,8162,286,8165,291,8165,296,8119,348,8119,293,8122,288,8122,284,8126,281,8136,281,8136,276,8086,276,8086,281,8095,281,8098,284,8100,288,8102,293,8102,365,8100,370,8098,375,8086,375,8086,380,8134,380,8134,375,8124,375,8122,370,8119,365xe" filled="t" fillcolor="#000000" stroked="f">
              <v:path arrowok="t"/>
              <v:fill/>
            </v:shape>
            <v:shape style="position:absolute;left:8210;top:274;width:86;height:108" coordorigin="8210,274" coordsize="86,108" path="m8232,298l8239,288,8242,284,8249,281,8266,281,8270,286,8270,291,8273,296,8273,300,8275,303,8278,308,8290,308,8294,303,8294,293,8292,286,8285,281,8278,276,8270,274,8246,274,8234,279,8225,288,8213,308,8210,329,8210,330,8214,352,8225,368,8232,377,8242,382,8263,382,8273,380,8282,372,8290,365,8294,353,8297,341,8294,339,8290,348,8287,356,8282,358,8278,363,8270,365,8251,365,8244,360,8239,351,8232,341,8230,332,8230,308,8232,298xe" filled="t" fillcolor="#000000" stroked="f">
              <v:path arrowok="t"/>
              <v:fill/>
            </v:shape>
            <v:shape style="position:absolute;left:8306;top:276;width:98;height:103" coordorigin="8306,276" coordsize="98,103" path="m8347,356l8347,365,8345,370,8342,375,8330,375,8330,380,8386,380,8386,375,8374,375,8369,372,8366,368,8366,284,8386,284,8390,286,8395,291,8398,296,8400,298,8400,305,8405,305,8400,276,8311,276,8306,305,8314,305,8314,298,8316,293,8321,288,8326,286,8330,284,8347,284,8347,356xe" filled="t" fillcolor="#000000" stroked="f">
              <v:path arrowok="t"/>
              <v:fill/>
            </v:shape>
            <v:shape style="position:absolute;left:8412;top:274;width:89;height:108" coordorigin="8412,274" coordsize="89,108" path="m8412,329l8416,352,8426,368,8436,377,8446,382,8470,382,8479,380,8486,370,8494,363,8498,353,8501,341,8496,339,8494,348,8489,356,8484,358,8479,363,8474,365,8458,365,8448,360,8441,351,8434,344,8429,332,8429,300,8434,293,8436,279,8426,288,8424,291,8415,308,8412,329xe" filled="t" fillcolor="#000000" stroked="f">
              <v:path arrowok="t"/>
              <v:fill/>
            </v:shape>
            <v:shape style="position:absolute;left:8412;top:274;width:89;height:108" coordorigin="8412,274" coordsize="89,108" path="m8429,315l8501,315,8501,303,8496,293,8489,286,8482,276,8472,274,8448,274,8436,279,8434,293,8438,288,8443,284,8448,281,8458,281,8462,284,8465,286,8470,288,8472,291,8474,296,8477,298,8477,310,8429,310,8429,300,8429,332,8429,315xe" filled="t" fillcolor="#000000" stroked="f">
              <v:path arrowok="t"/>
              <v:fill/>
            </v:shape>
            <v:shape style="position:absolute;left:8513;top:276;width:137;height:103" coordorigin="8513,276" coordsize="137,103" path="m8518,281l8522,281,8525,284,8527,288,8530,293,8530,365,8527,370,8525,375,8513,375,8513,380,8551,380,8551,375,8544,375,8539,372,8537,368,8537,293,8573,380,8578,380,8614,293,8614,370,8609,375,8599,375,8599,380,8650,380,8650,375,8640,375,8635,372,8633,368,8633,288,8638,284,8642,281,8650,281,8650,276,8614,276,8582,353,8549,276,8513,276,8513,281,8518,281xe" filled="t" fillcolor="#000000" stroked="f">
              <v:path arrowok="t"/>
              <v:fill/>
            </v:shape>
            <v:shape style="position:absolute;left:8657;top:276;width:144;height:103" coordorigin="8657,276" coordsize="144,103" path="m8695,329l8719,329,8729,336,8729,358,8726,363,8722,368,8719,380,8731,377,8738,372,8746,368,8750,360,8750,351,8747,338,8732,326,8705,322,8690,322,8690,286,8693,284,8698,281,8710,281,8710,276,8657,276,8657,281,8666,281,8669,284,8671,288,8674,293,8674,365,8690,370,8690,329,8695,329xe" filled="t" fillcolor="#000000" stroked="f">
              <v:path arrowok="t"/>
              <v:fill/>
            </v:shape>
            <v:shape style="position:absolute;left:8657;top:276;width:144;height:103" coordorigin="8657,276" coordsize="144,103" path="m8722,368l8717,370,8710,372,8695,372,8690,370,8674,365,8671,370,8669,375,8657,375,8657,380,8719,380,8722,368xe" filled="t" fillcolor="#000000" stroked="f">
              <v:path arrowok="t"/>
              <v:fill/>
            </v:shape>
            <v:shape style="position:absolute;left:8657;top:276;width:144;height:103" coordorigin="8657,276" coordsize="144,103" path="m8801,276l8750,276,8750,281,8760,281,8765,284,8767,288,8767,368,8765,372,8760,375,8750,375,8750,380,8801,380,8801,375,8791,375,8786,372,8786,286,8791,284,8796,281,8801,281,8801,27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7.1pt;margin-top:13.2pt;width:42.04pt;height:8.8pt;mso-position-horizontal-relative:page;mso-position-vertical-relative:paragraph;z-index:-11891" coordorigin="8942,264" coordsize="841,176">
            <v:shape style="position:absolute;left:8952;top:276;width:113;height:103" coordorigin="8952,276" coordsize="113,103" path="m9065,276l8952,276,8952,281,8962,281,8964,284,8966,288,8969,293,8969,365,8966,370,8964,375,8952,375,8952,380,9002,380,9002,375,8993,375,8988,372,8986,368,8986,284,9031,284,9031,365,9029,370,9026,375,9014,375,9014,380,9065,380,9065,375,9055,375,9050,372,9050,286,9055,284,9060,281,9065,281,9065,276xe" filled="t" fillcolor="#000000" stroked="f">
              <v:path arrowok="t"/>
              <v:fill/>
            </v:shape>
            <v:shape style="position:absolute;left:9070;top:274;width:108;height:156" coordorigin="9070,274" coordsize="108,156" path="m9108,365l9106,360,9106,375,9108,377,9113,380,9115,380,9120,382,9142,382,9154,377,9161,368,9165,363,9175,346,9178,324,9178,323,9174,302,9163,286,9156,279,9149,274,9139,274,9142,293,9146,298,9154,308,9156,320,9156,348,9154,360,9146,368,9144,372,9137,377,9122,377,9118,375,9113,372,9110,368,9108,365xe" filled="t" fillcolor="#000000" stroked="f">
              <v:path arrowok="t"/>
              <v:fill/>
            </v:shape>
            <v:shape style="position:absolute;left:9070;top:274;width:108;height:156" coordorigin="9070,274" coordsize="108,156" path="m9122,430l9122,425,9113,425,9108,423,9106,418,9106,305,9110,298,9115,293,9118,293,9122,291,9137,291,9142,293,9139,274,9132,274,9127,276,9120,279,9115,284,9110,288,9106,298,9106,274,9101,274,9070,286,9070,291,9074,288,9079,288,9084,291,9086,296,9086,418,9084,423,9079,425,9070,425,9070,430,9122,430xe" filled="t" fillcolor="#000000" stroked="f">
              <v:path arrowok="t"/>
              <v:fill/>
            </v:shape>
            <v:shape style="position:absolute;left:9190;top:276;width:113;height:103" coordorigin="9190,276" coordsize="113,103" path="m9238,380l9238,375,9228,375,9226,370,9223,365,9223,358,9269,308,9269,365,9266,370,9264,375,9252,375,9252,380,9302,380,9302,375,9293,375,9288,372,9288,286,9293,284,9298,281,9302,281,9302,276,9254,276,9254,281,9264,281,9266,286,9269,291,9269,296,9223,348,9223,293,9226,288,9226,284,9230,281,9240,281,9240,276,9190,276,9190,281,9199,281,9202,284,9204,288,9206,293,9206,365,9204,370,9202,375,9190,375,9190,380,9238,380xe" filled="t" fillcolor="#000000" stroked="f">
              <v:path arrowok="t"/>
              <v:fill/>
            </v:shape>
            <v:shape style="position:absolute;left:9314;top:274;width:89;height:108" coordorigin="9314,274" coordsize="89,108" path="m9314,329l9318,352,9329,368,9338,377,9348,382,9372,382,9382,380,9389,370,9396,363,9401,353,9403,341,9398,339,9396,348,9391,356,9386,358,9382,363,9377,365,9360,365,9350,360,9343,351,9336,344,9331,332,9331,310,9334,300,9338,279,9329,288,9327,291,9317,308,9314,329xe" filled="t" fillcolor="#000000" stroked="f">
              <v:path arrowok="t"/>
              <v:fill/>
            </v:shape>
            <v:shape style="position:absolute;left:9314;top:274;width:89;height:108" coordorigin="9314,274" coordsize="89,108" path="m9350,274l9338,279,9334,300,9336,293,9341,288,9346,284,9350,281,9360,281,9365,284,9370,286,9374,291,9377,296,9379,298,9379,310,9331,310,9331,332,9331,315,9403,315,9403,303,9398,293,9391,286,9384,276,9374,274,9350,274xe" filled="t" fillcolor="#000000" stroked="f">
              <v:path arrowok="t"/>
              <v:fill/>
            </v:shape>
            <v:shape style="position:absolute;left:9415;top:276;width:137;height:103" coordorigin="9415,276" coordsize="137,103" path="m9432,356l9432,365,9430,370,9427,375,9415,375,9415,380,9454,380,9454,375,9446,375,9442,372,9439,368,9439,293,9475,380,9480,380,9516,293,9516,370,9511,375,9502,375,9502,380,9552,380,9552,375,9542,375,9538,372,9535,368,9535,288,9540,284,9545,281,9552,281,9552,276,9516,276,9485,353,9451,276,9415,276,9415,281,9425,281,9427,284,9430,288,9432,293,9432,356xe" filled="t" fillcolor="#000000" stroked="f">
              <v:path arrowok="t"/>
              <v:fill/>
            </v:shape>
            <v:shape style="position:absolute;left:9564;top:274;width:74;height:108" coordorigin="9564,274" coordsize="74,108" path="m9638,375l9631,372,9624,375,9607,375,9600,370,9612,382,9622,382,9631,380,9638,375xe" filled="t" fillcolor="#000000" stroked="f">
              <v:path arrowok="t"/>
              <v:fill/>
            </v:shape>
            <v:shape style="position:absolute;left:9564;top:274;width:74;height:108" coordorigin="9564,274" coordsize="74,108" path="m9564,329l9564,341,9569,353,9576,365,9586,377,9598,382,9612,382,9600,370,9595,358,9588,348,9586,334,9586,303,9588,298,9590,291,9595,286,9598,284,9602,281,9619,281,9626,284,9631,291,9633,295,9641,313,9643,334,9643,351,9641,360,9636,365,9631,372,9638,375,9646,370,9653,363,9658,353,9662,346,9665,336,9665,312,9660,300,9653,291,9634,278,9614,274,9605,274,9598,276,9590,281,9583,286,9576,291,9571,300,9566,310,9564,320,9564,329xe" filled="t" fillcolor="#000000" stroked="f">
              <v:path arrowok="t"/>
              <v:fill/>
            </v:shape>
            <v:shape style="position:absolute;left:9677;top:276;width:96;height:103" coordorigin="9677,276" coordsize="96,103" path="m9766,291l9761,288,9758,284,9754,281,9746,279,9742,276,9677,276,9677,281,9686,281,9689,284,9691,288,9710,284,9727,284,9734,286,9739,288,9744,291,9746,296,9746,308,9744,312,9739,317,9742,336,9749,339,9751,344,9751,358,9749,363,9744,368,9739,370,9734,372,9715,372,9710,370,9694,363,9691,370,9689,375,9677,375,9677,380,9742,380,9754,377,9761,372,9768,368,9773,360,9773,339,9763,329,9744,324,9758,322,9766,315,9766,291xe" filled="t" fillcolor="#000000" stroked="f">
              <v:path arrowok="t"/>
              <v:fill/>
            </v:shape>
            <v:shape style="position:absolute;left:9677;top:276;width:96;height:103" coordorigin="9677,276" coordsize="96,103" path="m9727,322l9710,322,9710,284,9691,288,9694,293,9694,363,9710,370,9710,329,9730,329,9737,332,9742,336,9739,317,9734,322,9727,3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1.86pt;margin-top:24pt;width:34.84pt;height:10.12pt;mso-position-horizontal-relative:page;mso-position-vertical-relative:paragraph;z-index:-11886" coordorigin="7437,480" coordsize="697,202">
            <v:shape style="position:absolute;left:7447;top:540;width:110;height:132" coordorigin="7447,540" coordsize="110,132" path="m7553,665l7553,672,7558,672,7558,639,7546,639,7541,634,7541,552,7543,548,7548,545,7558,545,7558,540,7466,540,7466,545,7478,545,7483,552,7486,601,7489,579,7490,555,7490,548,7522,548,7522,634,7517,636,7471,636,7473,634,7480,619,7482,585,7478,605,7474,620,7469,627,7464,632,7459,636,7454,639,7447,639,7447,672,7452,672,7452,665,7454,660,7457,656,7462,651,7464,648,7469,646,7474,644,7524,644,7531,646,7536,646,7541,648,7546,651,7548,656,7550,660,7553,665xe" filled="t" fillcolor="#000000" stroked="f">
              <v:path arrowok="t"/>
              <v:fill/>
            </v:shape>
            <v:shape style="position:absolute;left:7447;top:540;width:110;height:132" coordorigin="7447,540" coordsize="110,132" path="m7486,601l7483,552,7483,566,7482,585,7480,619,7486,601xe" filled="t" fillcolor="#000000" stroked="f">
              <v:path arrowok="t"/>
              <v:fill/>
            </v:shape>
            <v:shape style="position:absolute;left:7570;top:538;width:94;height:108" coordorigin="7570,538" coordsize="94,108" path="m7589,646l7603,646,7608,644,7610,641,7618,636,7627,629,7627,634,7630,639,7634,644,7639,646,7646,646,7656,641,7663,629,7663,622,7658,627,7656,632,7651,632,7646,629,7646,557,7644,552,7642,548,7639,545,7634,543,7630,538,7601,538,7591,540,7584,545,7577,552,7574,557,7574,569,7579,574,7589,574,7594,569,7594,550,7598,548,7603,545,7615,545,7620,548,7622,550,7627,555,7627,576,7626,577,7605,585,7606,591,7610,591,7618,586,7627,581,7627,622,7618,629,7610,634,7601,634,7598,632,7594,627,7591,624,7589,620,7589,591,7582,596,7577,600,7574,605,7572,610,7570,615,7570,627,7572,634,7577,639,7582,644,7589,646xe" filled="t" fillcolor="#000000" stroked="f">
              <v:path arrowok="t"/>
              <v:fill/>
            </v:shape>
            <v:shape style="position:absolute;left:7570;top:538;width:94;height:108" coordorigin="7570,538" coordsize="94,108" path="m7605,585l7589,591,7589,620,7589,610,7591,605,7594,603,7596,598,7601,596,7606,591,7605,585xe" filled="t" fillcolor="#000000" stroked="f">
              <v:path arrowok="t"/>
              <v:fill/>
            </v:shape>
            <v:shape style="position:absolute;left:7670;top:540;width:113;height:103" coordorigin="7670,540" coordsize="113,103" path="m7783,540l7733,540,7733,545,7742,545,7747,550,7750,555,7750,586,7704,586,7704,557,7706,552,7706,550,7711,548,7716,545,7721,545,7721,540,7670,540,7670,545,7680,545,7685,550,7685,555,7687,560,7687,629,7685,634,7682,639,7670,639,7670,644,7721,644,7721,639,7711,639,7706,636,7704,632,7704,593,7750,593,7750,629,7747,634,7745,639,7733,639,7733,644,7783,644,7783,639,7776,639,7771,636,7769,632,7769,550,7774,548,7778,545,7783,545,7783,540xe" filled="t" fillcolor="#000000" stroked="f">
              <v:path arrowok="t"/>
              <v:fill/>
            </v:shape>
            <v:shape style="position:absolute;left:7793;top:540;width:113;height:103" coordorigin="7793,540" coordsize="113,103" path="m7906,644l7906,639,7898,639,7894,636,7891,632,7891,550,7896,548,7901,545,7906,545,7906,540,7855,540,7855,545,7865,545,7870,550,7872,555,7872,586,7826,586,7826,552,7829,550,7834,545,7843,545,7843,540,7793,540,7793,545,7802,545,7802,548,7807,550,7807,555,7810,560,7810,629,7807,634,7805,639,7793,639,7793,644,7843,644,7843,639,7834,639,7829,636,7826,632,7826,593,7872,593,7872,629,7870,634,7867,639,7855,639,7855,644,7906,644xe" filled="t" fillcolor="#000000" stroked="f">
              <v:path arrowok="t"/>
              <v:fill/>
            </v:shape>
            <v:shape style="position:absolute;left:7918;top:538;width:74;height:108" coordorigin="7918,538" coordsize="74,108" path="m7992,639l7985,636,7978,639,7961,639,7954,634,7966,646,7975,646,7985,644,7992,639xe" filled="t" fillcolor="#000000" stroked="f">
              <v:path arrowok="t"/>
              <v:fill/>
            </v:shape>
            <v:shape style="position:absolute;left:7918;top:538;width:74;height:108" coordorigin="7918,538" coordsize="74,108" path="m7918,593l7918,605,7922,617,7930,629,7939,641,7951,646,7966,646,7954,634,7949,622,7942,612,7939,598,7939,567,7942,562,7944,555,7949,550,7951,548,7956,545,7973,545,7980,548,7985,555,7987,559,7994,577,7997,598,7997,615,7994,624,7990,629,7985,636,7992,639,7999,634,8006,627,8011,617,8016,610,8018,600,8018,576,8014,567,8006,555,7988,542,7968,538,7958,538,7951,540,7944,545,7937,550,7930,555,7925,564,7920,574,7918,584,7918,593xe" filled="t" fillcolor="#000000" stroked="f">
              <v:path arrowok="t"/>
              <v:fill/>
            </v:shape>
            <v:shape style="position:absolute;left:8030;top:490;width:94;height:154" coordorigin="8030,490" coordsize="94,154" path="m8054,492l8050,495,8050,507,8052,512,8059,516,8066,521,8074,524,8095,524,8105,521,8112,516,8119,509,8124,504,8124,497,8122,492,8117,490,8112,490,8107,495,8105,502,8102,507,8100,512,8095,516,8081,516,8076,514,8074,509,8071,504,8066,495,8062,490,8057,490,8054,492xe" filled="t" fillcolor="#000000" stroked="f">
              <v:path arrowok="t"/>
              <v:fill/>
            </v:shape>
            <v:shape style="position:absolute;left:8030;top:490;width:94;height:154" coordorigin="8030,490" coordsize="94,154" path="m8064,629l8064,622,8110,572,8110,629,8107,634,8105,639,8093,639,8093,644,8143,644,8143,639,8134,639,8129,636,8129,550,8134,548,8138,545,8143,545,8143,540,8095,540,8095,545,8105,545,8107,550,8110,555,8110,560,8064,612,8064,557,8066,552,8066,548,8071,545,8081,545,8081,540,8030,540,8030,545,8040,545,8042,548,8045,552,8047,557,8047,629,8045,634,8042,639,8030,639,8030,644,8078,644,8078,639,8069,639,8066,634,8064,6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3.38pt;margin-top:26.4pt;width:23.68pt;height:7.72pt;mso-position-horizontal-relative:page;mso-position-vertical-relative:paragraph;z-index:-11885" coordorigin="8268,528" coordsize="474,154">
            <v:shape style="position:absolute;left:8278;top:540;width:113;height:132" coordorigin="8278,540" coordsize="113,132" path="m8311,552l8314,548,8318,545,8328,545,8328,540,8278,540,8278,545,8287,545,8290,548,8292,552,8294,557,8294,629,8292,634,8290,639,8278,639,8278,644,8362,644,8371,646,8378,651,8383,656,8386,663,8386,672,8390,672,8390,639,8378,639,8376,634,8376,550,8381,548,8386,545,8390,545,8390,540,8340,540,8340,545,8350,545,8352,548,8357,552,8357,634,8354,636,8314,636,8311,634,8311,552xe" filled="t" fillcolor="#000000" stroked="f">
              <v:path arrowok="t"/>
              <v:fill/>
            </v:shape>
            <v:shape style="position:absolute;left:8402;top:538;width:89;height:108" coordorigin="8402,538" coordsize="89,108" path="m8438,538l8426,543,8424,557,8429,552,8434,548,8438,545,8448,545,8453,548,8455,550,8460,552,8462,555,8465,560,8465,562,8467,567,8467,574,8419,574,8419,564,8419,596,8419,579,8491,579,8491,567,8486,557,8479,550,8472,540,8462,538,8438,538xe" filled="t" fillcolor="#000000" stroked="f">
              <v:path arrowok="t"/>
              <v:fill/>
            </v:shape>
            <v:shape style="position:absolute;left:8402;top:538;width:89;height:108" coordorigin="8402,538" coordsize="89,108" path="m8402,593l8406,616,8417,632,8426,641,8436,646,8460,646,8470,644,8477,634,8484,627,8489,617,8491,605,8486,603,8484,612,8479,620,8474,622,8470,627,8465,629,8446,629,8438,624,8431,615,8424,608,8419,596,8419,564,8424,557,8426,543,8417,552,8415,555,8405,572,8402,593xe" filled="t" fillcolor="#000000" stroked="f">
              <v:path arrowok="t"/>
              <v:fill/>
            </v:shape>
            <v:shape style="position:absolute;left:8498;top:540;width:110;height:106" coordorigin="8498,540" coordsize="110,106" path="m8609,644l8609,639,8599,639,8594,636,8592,632,8592,552,8594,548,8599,545,8609,545,8609,540,8515,540,8515,545,8522,545,8527,548,8530,552,8532,560,8532,608,8530,617,8530,624,8527,629,8522,632,8518,632,8515,627,8513,624,8503,624,8501,629,8498,634,8498,641,8503,646,8520,646,8525,644,8530,641,8532,639,8537,632,8537,627,8539,620,8539,548,8573,548,8573,632,8570,636,8566,639,8554,639,8554,644,8609,644xe" filled="t" fillcolor="#000000" stroked="f">
              <v:path arrowok="t"/>
              <v:fill/>
            </v:shape>
            <v:shape style="position:absolute;left:8618;top:540;width:113;height:103" coordorigin="8618,540" coordsize="113,103" path="m8666,644l8666,639,8657,639,8654,634,8652,629,8652,622,8698,572,8698,629,8695,634,8693,639,8681,639,8681,644,8731,644,8731,639,8722,639,8717,636,8717,550,8722,548,8726,545,8731,545,8731,540,8683,540,8683,545,8693,545,8695,550,8698,555,8698,560,8652,612,8652,552,8654,548,8659,545,8669,545,8669,540,8618,540,8618,545,8628,545,8630,548,8633,552,8635,557,8635,629,8633,634,8630,639,8618,639,8618,644,8666,6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2.66pt;margin-top:26.4pt;width:34.12pt;height:6.4pt;mso-position-horizontal-relative:page;mso-position-vertical-relative:paragraph;z-index:-11884" coordorigin="8853,528" coordsize="682,128">
            <v:shape style="position:absolute;left:8863;top:540;width:108;height:103" coordorigin="8863,540" coordsize="108,103" path="m8971,540l8921,540,8921,545,8930,545,8933,548,8938,552,8938,586,8930,591,8921,593,8902,593,8897,588,8897,552,8902,548,8906,545,8911,545,8911,540,8863,540,8863,545,8870,545,8875,548,8878,552,8878,593,8882,598,8887,600,8890,603,8914,603,8926,600,8938,596,8938,627,8935,632,8935,634,8930,639,8918,639,8918,644,8971,644,8971,639,8962,639,8957,636,8957,632,8954,627,8954,557,8957,552,8957,550,8962,545,8971,545,8971,540xe" filled="t" fillcolor="#000000" stroked="f">
              <v:path arrowok="t"/>
              <v:fill/>
            </v:shape>
            <v:shape style="position:absolute;left:8976;top:540;width:98;height:103" coordorigin="8976,540" coordsize="98,103" path="m9017,620l9017,629,9014,634,9012,639,9000,639,9000,644,9055,644,9055,639,9043,639,9038,636,9036,632,9036,548,9055,548,9060,550,9065,555,9067,560,9070,562,9070,569,9074,569,9070,540,8981,540,8976,569,8981,569,8983,562,8986,557,8990,552,8995,550,9000,548,9017,548,9017,620xe" filled="t" fillcolor="#000000" stroked="f">
              <v:path arrowok="t"/>
              <v:fill/>
            </v:shape>
            <v:shape style="position:absolute;left:9084;top:538;width:89;height:108" coordorigin="9084,538" coordsize="89,108" path="m9120,538l9108,543,9106,557,9110,552,9115,548,9120,545,9130,545,9134,548,9137,550,9142,552,9144,555,9146,560,9146,562,9149,567,9149,574,9101,574,9101,564,9101,596,9101,579,9173,579,9173,567,9168,557,9161,550,9154,540,9144,538,9120,538xe" filled="t" fillcolor="#000000" stroked="f">
              <v:path arrowok="t"/>
              <v:fill/>
            </v:shape>
            <v:shape style="position:absolute;left:9084;top:538;width:89;height:108" coordorigin="9084,538" coordsize="89,108" path="m9084,593l9088,616,9098,632,9108,641,9118,646,9142,646,9151,644,9158,634,9166,627,9170,617,9173,605,9168,603,9166,612,9161,620,9156,622,9151,627,9146,629,9127,629,9120,624,9113,615,9106,608,9101,596,9101,564,9106,557,9108,543,9098,552,9096,555,9087,572,9084,593xe" filled="t" fillcolor="#000000" stroked="f">
              <v:path arrowok="t"/>
              <v:fill/>
            </v:shape>
            <v:shape style="position:absolute;left:9185;top:540;width:113;height:103" coordorigin="9185,540" coordsize="113,103" path="m9298,644l9298,639,9288,639,9286,636,9283,632,9283,550,9288,548,9293,545,9298,545,9298,540,9247,540,9247,545,9257,545,9262,550,9264,555,9264,586,9218,586,9218,552,9221,550,9226,545,9235,545,9235,540,9185,540,9185,545,9194,545,9194,548,9199,550,9199,555,9202,560,9202,629,9199,634,9197,639,9185,639,9185,644,9235,644,9235,639,9226,639,9221,636,9218,632,9218,593,9264,593,9264,629,9262,634,9259,639,9247,639,9247,644,9298,644xe" filled="t" fillcolor="#000000" stroked="f">
              <v:path arrowok="t"/>
              <v:fill/>
            </v:shape>
            <v:shape style="position:absolute;left:9307;top:540;width:113;height:103" coordorigin="9307,540" coordsize="113,103" path="m9341,629l9341,622,9386,572,9386,629,9384,634,9382,639,9370,639,9370,644,9420,644,9420,639,9410,639,9406,636,9406,550,9410,548,9415,545,9420,545,9420,540,9372,540,9372,545,9382,545,9384,550,9386,555,9386,560,9341,612,9341,552,9343,548,9348,545,9358,545,9358,540,9307,540,9307,545,9317,545,9319,548,9322,552,9322,634,9319,639,9307,639,9307,644,9355,644,9355,639,9346,639,9343,634,9341,629xe" filled="t" fillcolor="#000000" stroked="f">
              <v:path arrowok="t"/>
              <v:fill/>
            </v:shape>
            <v:shape style="position:absolute;left:9425;top:540;width:101;height:103" coordorigin="9425,540" coordsize="101,103" path="m9526,644l9526,639,9516,639,9511,636,9509,632,9509,555,9511,550,9516,545,9492,550,9492,591,9480,591,9473,588,9468,584,9463,579,9461,574,9461,557,9466,555,9470,550,9475,548,9482,548,9480,540,9463,540,9454,543,9446,548,9442,555,9439,560,9439,579,9446,588,9463,593,9439,629,9437,634,9434,636,9430,639,9425,639,9425,644,9449,644,9482,598,9492,598,9492,629,9490,634,9487,636,9482,639,9475,639,9475,644,9526,644xe" filled="t" fillcolor="#000000" stroked="f">
              <v:path arrowok="t"/>
              <v:fill/>
            </v:shape>
            <v:shape style="position:absolute;left:9425;top:540;width:101;height:103" coordorigin="9425,540" coordsize="101,103" path="m9526,540l9480,540,9482,548,9487,548,9492,550,9516,545,9526,545,9526,54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pt;margin-top:27.02pt;width:5.64pt;height:5.16pt;mso-position-horizontal-relative:page;mso-position-vertical-relative:paragraph;z-index:-11883" coordorigin="9660,540" coordsize="113,103">
            <v:shape style="position:absolute;left:9660;top:540;width:113;height:103" coordorigin="9660,540" coordsize="113,103" path="m9694,629l9694,622,9739,572,9739,629,9737,634,9734,639,9722,639,9722,644,9773,644,9773,639,9763,639,9758,636,9758,550,9763,548,9768,545,9773,545,9773,540,9725,540,9725,545,9734,545,9737,550,9739,555,9739,560,9694,612,9694,552,9696,548,9701,545,9710,545,9710,540,9660,540,9660,545,9670,545,9672,548,9674,552,9674,634,9672,639,9660,639,9660,644,9708,644,9708,639,9698,639,9696,634,9694,6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9.7pt;margin-top:52.8pt;width:33.88pt;height:8.8pt;mso-position-horizontal-relative:page;mso-position-vertical-relative:paragraph;z-index:-11879" coordorigin="7994,1056" coordsize="678,176">
            <v:shape style="position:absolute;left:8004;top:1068;width:113;height:103" coordorigin="8004,1068" coordsize="113,103" path="m8054,1172l8054,1167,8045,1167,8040,1164,8038,1160,8038,1076,8083,1076,8083,1157,8081,1162,8078,1167,8066,1167,8066,1172,8117,1172,8117,1167,8107,1167,8102,1164,8102,1160,8100,1155,8100,1085,8102,1080,8102,1078,8107,1076,8112,1073,8117,1073,8117,1068,8004,1068,8004,1073,8014,1073,8016,1076,8018,1080,8018,1162,8016,1164,8011,1167,8004,1167,8004,1172,8054,1172xe" filled="t" fillcolor="#000000" stroked="f">
              <v:path arrowok="t"/>
              <v:fill/>
            </v:shape>
            <v:shape style="position:absolute;left:8119;top:1066;width:108;height:156" coordorigin="8119,1066" coordsize="108,156" path="m8160,1169l8165,1172,8167,1172,8172,1174,8194,1174,8206,1169,8213,1160,8216,1156,8224,1139,8227,1116,8227,1116,8225,1094,8215,1078,8208,1071,8201,1066,8189,1066,8194,1085,8198,1090,8206,1100,8208,1112,8208,1140,8206,1152,8198,1160,8194,1164,8189,1169,8174,1169,8170,1167,8165,1164,8162,1160,8158,1157,8158,1167,8160,1169xe" filled="t" fillcolor="#000000" stroked="f">
              <v:path arrowok="t"/>
              <v:fill/>
            </v:shape>
            <v:shape style="position:absolute;left:8119;top:1066;width:108;height:156" coordorigin="8119,1066" coordsize="108,156" path="m8174,1222l8174,1217,8165,1217,8160,1215,8158,1210,8158,1097,8162,1090,8167,1085,8170,1085,8174,1083,8186,1083,8194,1085,8189,1066,8184,1066,8179,1068,8172,1071,8167,1076,8162,1080,8158,1090,8158,1066,8153,1066,8122,1078,8122,1083,8126,1080,8131,1080,8136,1083,8138,1088,8138,1205,8136,1210,8136,1215,8131,1217,8119,1217,8119,1222,8174,1222xe" filled="t" fillcolor="#000000" stroked="f">
              <v:path arrowok="t"/>
              <v:fill/>
            </v:shape>
            <v:shape style="position:absolute;left:8244;top:1066;width:98;height:108" coordorigin="8244,1066" coordsize="98,108" path="m8244,1121l8244,1136,8249,1145,8256,1157,8266,1169,8278,1174,8292,1174,8280,1162,8273,1150,8268,1140,8266,1126,8266,1095,8261,1078,8256,1083,8251,1092,8246,1102,8244,1112,8244,1121xe" filled="t" fillcolor="#000000" stroked="f">
              <v:path arrowok="t"/>
              <v:fill/>
            </v:shape>
            <v:shape style="position:absolute;left:8244;top:1066;width:98;height:108" coordorigin="8244,1066" coordsize="98,108" path="m8323,1126l8323,1143,8321,1152,8316,1157,8311,1164,8304,1167,8287,1167,8280,1162,8292,1174,8302,1174,8311,1172,8318,1167,8326,1162,8333,1155,8338,1148,8342,1138,8342,1104,8340,1095,8330,1083,8321,1071,8309,1066,8285,1066,8278,1068,8270,1073,8261,1078,8266,1095,8268,1090,8270,1083,8275,1078,8278,1076,8282,1073,8299,1073,8306,1076,8311,1083,8313,1087,8321,1105,8323,1126xe" filled="t" fillcolor="#000000" stroked="f">
              <v:path arrowok="t"/>
              <v:fill/>
            </v:shape>
            <v:shape style="position:absolute;left:8359;top:1066;width:86;height:108" coordorigin="8359,1066" coordsize="86,108" path="m8424,1100l8438,1100,8443,1095,8443,1085,8441,1078,8434,1073,8426,1068,8419,1066,8395,1066,8383,1071,8374,1080,8362,1100,8359,1121,8359,1121,8363,1143,8371,1160,8381,1169,8390,1174,8412,1174,8422,1172,8429,1164,8438,1157,8443,1145,8446,1133,8443,1131,8438,1140,8436,1148,8431,1150,8424,1155,8419,1157,8400,1157,8393,1152,8386,1143,8381,1133,8378,1124,8378,1100,8381,1090,8386,1083,8390,1076,8398,1073,8410,1073,8412,1076,8417,1076,8419,1078,8419,1088,8422,1092,8422,1095,8424,1100xe" filled="t" fillcolor="#000000" stroked="f">
              <v:path arrowok="t"/>
              <v:fill/>
            </v:shape>
            <v:shape style="position:absolute;left:8455;top:1068;width:98;height:103" coordorigin="8455,1068" coordsize="98,103" path="m8496,1148l8496,1157,8494,1162,8491,1167,8479,1167,8479,1172,8534,1172,8534,1167,8522,1167,8518,1164,8515,1160,8515,1076,8534,1076,8539,1078,8544,1083,8546,1088,8549,1090,8549,1097,8554,1097,8549,1068,8460,1068,8455,1097,8460,1097,8462,1090,8465,1085,8470,1080,8474,1076,8496,1076,8496,1148xe" filled="t" fillcolor="#000000" stroked="f">
              <v:path arrowok="t"/>
              <v:fill/>
            </v:shape>
            <v:shape style="position:absolute;left:8563;top:1066;width:98;height:108" coordorigin="8563,1066" coordsize="98,108" path="m8563,1121l8563,1136,8568,1145,8575,1157,8585,1169,8597,1174,8611,1174,8599,1162,8592,1150,8587,1140,8585,1126,8585,1095,8580,1078,8575,1083,8570,1092,8566,1102,8563,1112,8563,1121xe" filled="t" fillcolor="#000000" stroked="f">
              <v:path arrowok="t"/>
              <v:fill/>
            </v:shape>
            <v:shape style="position:absolute;left:8563;top:1066;width:98;height:108" coordorigin="8563,1066" coordsize="98,108" path="m8642,1126l8642,1143,8640,1152,8635,1157,8630,1164,8623,1167,8606,1167,8599,1162,8611,1174,8621,1174,8630,1172,8638,1167,8645,1162,8652,1155,8657,1148,8662,1138,8662,1104,8659,1095,8650,1083,8640,1071,8628,1066,8604,1066,8597,1068,8590,1073,8580,1078,8585,1095,8587,1090,8590,1083,8594,1078,8597,1076,8602,1073,8618,1073,8626,1076,8630,1083,8633,1087,8640,1105,8642,11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2.06pt;margin-top:52.8pt;width:47.08pt;height:6.4pt;mso-position-horizontal-relative:page;mso-position-vertical-relative:paragraph;z-index:-11878" coordorigin="8841,1056" coordsize="942,128">
            <v:shape style="position:absolute;left:8851;top:1068;width:113;height:103" coordorigin="8851,1068" coordsize="113,103" path="m8947,1085l8950,1080,8950,1078,8954,1073,8964,1073,8964,1068,8851,1068,8851,1073,8861,1073,8863,1076,8866,1080,8866,1162,8863,1164,8858,1167,8851,1167,8851,1172,8902,1172,8902,1167,8892,1167,8887,1164,8885,1160,8885,1076,8930,1076,8930,1157,8928,1162,8926,1167,8914,1167,8914,1172,8964,1172,8964,1167,8954,1167,8950,1164,8950,1160,8947,1155,8947,1085xe" filled="t" fillcolor="#000000" stroked="f">
              <v:path arrowok="t"/>
              <v:fill/>
            </v:shape>
            <v:shape style="position:absolute;left:8976;top:1066;width:98;height:108" coordorigin="8976,1066" coordsize="98,108" path="m8976,1121l8976,1136,8981,1145,8988,1157,8998,1169,9010,1174,9024,1174,9012,1162,9005,1150,9000,1140,8998,1126,8998,1095,8993,1078,8988,1083,8983,1092,8978,1102,8976,1112,8976,1121xe" filled="t" fillcolor="#000000" stroked="f">
              <v:path arrowok="t"/>
              <v:fill/>
            </v:shape>
            <v:shape style="position:absolute;left:8976;top:1066;width:98;height:108" coordorigin="8976,1066" coordsize="98,108" path="m9055,1126l9055,1143,9053,1152,9048,1157,9043,1164,9036,1167,9019,1167,9012,1162,9024,1174,9034,1174,9043,1172,9050,1167,9058,1162,9065,1155,9070,1148,9074,1138,9074,1104,9072,1095,9062,1083,9053,1071,9041,1066,9017,1066,9010,1068,9002,1073,8993,1078,8998,1095,9000,1090,9002,1083,9007,1078,9010,1076,9014,1073,9031,1073,9038,1076,9043,1083,9045,1087,9053,1105,9055,1126xe" filled="t" fillcolor="#000000" stroked="f">
              <v:path arrowok="t"/>
              <v:fill/>
            </v:shape>
            <v:shape style="position:absolute;left:9089;top:1068;width:113;height:103" coordorigin="9089,1068" coordsize="113,103" path="m9202,1172l9202,1167,9192,1167,9190,1164,9187,1160,9185,1155,9185,1085,9187,1080,9187,1078,9192,1076,9197,1073,9202,1073,9202,1068,9151,1068,9151,1073,9161,1073,9166,1078,9168,1083,9168,1114,9122,1114,9122,1080,9125,1078,9130,1073,9139,1073,9139,1068,9089,1068,9089,1073,9094,1073,9098,1076,9103,1078,9103,1162,9101,1164,9096,1167,9089,1167,9089,1172,9139,1172,9139,1167,9130,1167,9125,1164,9122,1160,9122,1121,9168,1121,9168,1157,9166,1162,9163,1164,9158,1167,9151,1167,9151,1172,9202,1172xe" filled="t" fillcolor="#000000" stroked="f">
              <v:path arrowok="t"/>
              <v:fill/>
            </v:shape>
            <v:shape style="position:absolute;left:9211;top:1068;width:113;height:103" coordorigin="9211,1068" coordsize="113,103" path="m9324,1172l9324,1167,9314,1167,9310,1164,9310,1160,9307,1155,9307,1085,9310,1080,9310,1078,9314,1073,9324,1073,9324,1068,9276,1068,9276,1073,9283,1073,9288,1078,9290,1083,9290,1088,9245,1140,9245,1080,9247,1078,9252,1073,9262,1073,9262,1068,9211,1068,9211,1073,9221,1073,9223,1076,9226,1080,9226,1162,9223,1164,9218,1167,9211,1167,9211,1172,9259,1172,9259,1167,9250,1167,9247,1162,9245,1157,9245,1150,9290,1100,9290,1157,9288,1162,9286,1164,9281,1167,9274,1167,9274,1172,9324,1172xe" filled="t" fillcolor="#000000" stroked="f">
              <v:path arrowok="t"/>
              <v:fill/>
            </v:shape>
            <v:shape style="position:absolute;left:9334;top:1068;width:134;height:103" coordorigin="9334,1068" coordsize="134,103" path="m9338,1073l9343,1073,9346,1076,9348,1080,9348,1162,9346,1164,9341,1167,9334,1167,9334,1172,9372,1172,9372,1167,9362,1167,9358,1164,9358,1085,9394,1172,9398,1172,9434,1085,9434,1162,9430,1167,9420,1167,9420,1172,9468,1172,9468,1167,9461,1167,9456,1164,9454,1160,9454,1078,9458,1076,9463,1073,9468,1073,9468,1068,9434,1068,9401,1145,9370,1068,9334,1068,9334,1073,9338,1073xe" filled="t" fillcolor="#000000" stroked="f">
              <v:path arrowok="t"/>
              <v:fill/>
            </v:shape>
            <v:shape style="position:absolute;left:9482;top:1066;width:94;height:108" coordorigin="9482,1066" coordsize="94,108" path="m9492,1102l9502,1102,9504,1097,9506,1092,9506,1078,9509,1076,9514,1073,9528,1073,9533,1076,9535,1078,9538,1083,9540,1090,9540,1104,9538,1105,9516,1113,9511,1124,9518,1121,9521,1119,9528,1114,9540,1112,9540,1150,9530,1157,9523,1162,9514,1162,9509,1160,9506,1155,9504,1152,9502,1148,9502,1121,9494,1124,9490,1128,9487,1136,9485,1138,9482,1143,9482,1155,9485,1162,9490,1167,9494,1172,9499,1174,9516,1174,9521,1172,9523,1169,9530,1164,9540,1157,9540,1164,9542,1167,9545,1172,9550,1174,9559,1174,9569,1169,9576,1157,9576,1150,9571,1155,9569,1157,9564,1160,9559,1157,9559,1090,9557,1085,9557,1080,9554,1076,9552,1073,9547,1071,9540,1068,9533,1066,9511,1066,9504,1068,9497,1073,9490,1080,9487,1085,9487,1097,9492,1102xe" filled="t" fillcolor="#000000" stroked="f">
              <v:path arrowok="t"/>
              <v:fill/>
            </v:shape>
            <v:shape style="position:absolute;left:9482;top:1066;width:94;height:108" coordorigin="9482,1066" coordsize="94,108" path="m9502,1143l9502,1138,9504,1133,9506,1131,9509,1126,9511,1124,9516,1113,9502,1121,9502,1143xe" filled="t" fillcolor="#000000" stroked="f">
              <v:path arrowok="t"/>
              <v:fill/>
            </v:shape>
            <v:shape style="position:absolute;left:9576;top:1068;width:98;height:103" coordorigin="9576,1068" coordsize="98,103" path="m9581,1097l9583,1090,9586,1085,9588,1083,9590,1078,9595,1076,9617,1076,9617,1157,9614,1162,9612,1167,9600,1167,9600,1172,9655,1172,9655,1167,9641,1167,9636,1164,9636,1076,9655,1076,9660,1078,9665,1083,9667,1088,9670,1090,9670,1097,9674,1097,9670,1068,9581,1068,9576,1097,9581,1097xe" filled="t" fillcolor="#000000" stroked="f">
              <v:path arrowok="t"/>
              <v:fill/>
            </v:shape>
            <v:shape style="position:absolute;left:9679;top:1068;width:94;height:103" coordorigin="9679,1068" coordsize="94,103" path="m9715,1121l9739,1121,9751,1128,9751,1150,9749,1155,9744,1160,9739,1162,9732,1164,9742,1172,9754,1169,9761,1164,9768,1160,9773,1152,9773,1143,9769,1129,9753,1118,9725,1114,9713,1114,9713,1078,9715,1076,9720,1073,9732,1073,9732,1068,9679,1068,9679,1073,9689,1073,9691,1076,9694,1080,9694,1157,9713,1162,9713,1121,9715,1121xe" filled="t" fillcolor="#000000" stroked="f">
              <v:path arrowok="t"/>
              <v:fill/>
            </v:shape>
            <v:shape style="position:absolute;left:9679;top:1068;width:94;height:103" coordorigin="9679,1068" coordsize="94,103" path="m9727,1172l9742,1172,9732,1164,9718,1164,9713,1162,9694,1157,9694,1162,9691,1164,9686,1167,9679,1167,9679,1172,9727,117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6.14pt;margin-top:66.12pt;width:37pt;height:6.4pt;mso-position-horizontal-relative:page;mso-position-vertical-relative:paragraph;z-index:-11872" coordorigin="8323,1322" coordsize="740,128">
            <v:shape style="position:absolute;left:8333;top:1335;width:55;height:103" coordorigin="8333,1335" coordsize="55,103" path="m8374,1335l8374,1349,8378,1344,8388,1335,8374,1335xe" filled="t" fillcolor="#000000" stroked="f">
              <v:path arrowok="t"/>
              <v:fill/>
            </v:shape>
            <v:shape style="position:absolute;left:8333;top:1335;width:55;height:103" coordorigin="8333,1335" coordsize="55,103" path="m8369,1356l8371,1352,8374,1349,8374,1335,8362,1337,8357,1342,8350,1349,8347,1354,8347,1373,8357,1383,8374,1388,8350,1424,8345,1428,8342,1431,8338,1433,8333,1433,8333,1438,8359,1438,8393,1392,8400,1392,8400,1424,8398,1428,8395,1433,8383,1433,8383,1438,8434,1438,8434,1433,8426,1433,8422,1431,8419,1426,8419,1344,8424,1342,8429,1340,8434,1340,8434,1335,8388,1335,8378,1344,8383,1342,8395,1342,8400,1344,8400,1385,8388,1385,8383,1383,8376,1378,8371,1373,8369,1368,8369,1356xe" filled="t" fillcolor="#000000" stroked="f">
              <v:path arrowok="t"/>
              <v:fill/>
            </v:shape>
            <v:shape style="position:absolute;left:8441;top:1332;width:82;height:108" coordorigin="8441,1332" coordsize="82,108" path="m8453,1368l8458,1349,8465,1340,8489,1340,8494,1344,8496,1349,8498,1352,8498,1364,8496,1368,8491,1373,8489,1378,8482,1380,8472,1380,8472,1388,8491,1388,8501,1395,8501,1416,8498,1424,8496,1426,8491,1431,8486,1433,8470,1433,8458,1428,8446,1419,8441,1421,8448,1428,8455,1433,8462,1438,8467,1440,8496,1440,8506,1438,8513,1433,8520,1426,8522,1419,8522,1409,8514,1393,8491,1383,8510,1378,8518,1368,8518,1349,8515,1344,8508,1340,8501,1335,8494,1332,8472,1332,8465,1335,8462,1337,8458,1337,8453,1335,8448,1335,8448,1368,8453,1368xe" filled="t" fillcolor="#000000" stroked="f">
              <v:path arrowok="t"/>
              <v:fill/>
            </v:shape>
            <v:shape style="position:absolute;left:8532;top:1335;width:146;height:103" coordorigin="8532,1335" coordsize="146,103" path="m8570,1388l8594,1388,8604,1395,8604,1416,8602,1421,8597,1426,8597,1438,8606,1436,8614,1431,8621,1426,8626,1419,8626,1409,8623,1396,8608,1384,8580,1380,8568,1380,8568,1344,8570,1342,8575,1340,8587,1340,8587,1335,8532,1335,8532,1340,8539,1340,8544,1342,8549,1347,8549,1414,8570,1431,8568,1428,8568,1388,8570,1388xe" filled="t" fillcolor="#000000" stroked="f">
              <v:path arrowok="t"/>
              <v:fill/>
            </v:shape>
            <v:shape style="position:absolute;left:8532;top:1335;width:146;height:103" coordorigin="8532,1335" coordsize="146,103" path="m8662,1426l8662,1347,8664,1344,8669,1340,8678,1340,8678,1335,8626,1335,8626,1340,8635,1340,8640,1342,8642,1347,8642,1426,8640,1431,8635,1433,8626,1433,8626,1438,8678,1438,8678,1433,8669,1433,8664,1431,8662,1426xe" filled="t" fillcolor="#000000" stroked="f">
              <v:path arrowok="t"/>
              <v:fill/>
            </v:shape>
            <v:shape style="position:absolute;left:8532;top:1335;width:146;height:103" coordorigin="8532,1335" coordsize="146,103" path="m8549,1424l8546,1428,8544,1433,8532,1433,8532,1438,8597,1438,8597,1426,8592,1428,8587,1431,8570,1431,8549,1414,8549,1424xe" filled="t" fillcolor="#000000" stroked="f">
              <v:path arrowok="t"/>
              <v:fill/>
            </v:shape>
            <v:shape style="position:absolute;left:8688;top:1335;width:106;height:103" coordorigin="8688,1335" coordsize="106,103" path="m8789,1344l8789,1340,8784,1335,8770,1335,8765,1337,8760,1340,8758,1344,8755,1347,8753,1352,8750,1359,8748,1368,8743,1373,8738,1376,8736,1378,8731,1380,8724,1380,8724,1344,8729,1342,8734,1340,8741,1340,8741,1335,8688,1335,8688,1340,8698,1340,8702,1342,8705,1347,8705,1424,8702,1428,8700,1433,8688,1433,8688,1438,8741,1438,8741,1433,8729,1433,8724,1431,8724,1385,8729,1385,8734,1388,8736,1392,8738,1397,8742,1405,8753,1421,8765,1438,8794,1438,8794,1433,8784,1433,8782,1431,8779,1426,8774,1421,8767,1409,8760,1397,8755,1390,8753,1385,8750,1383,8746,1380,8750,1376,8753,1371,8755,1366,8758,1359,8760,1354,8762,1352,8774,1352,8779,1354,8784,1354,8789,1349,8789,1344xe" filled="t" fillcolor="#000000" stroked="f">
              <v:path arrowok="t"/>
              <v:fill/>
            </v:shape>
            <v:shape style="position:absolute;left:8803;top:1332;width:101;height:108" coordorigin="8803,1332" coordsize="101,108" path="m8803,1388l8803,1400,8808,1412,8815,1424,8817,1425,8825,1392,8825,1368,8827,1361,8830,1356,8832,1349,8834,1344,8839,1342,8842,1340,8858,1340,8866,1342,8870,1349,8873,1353,8881,1371,8882,1392,8882,1409,8880,1419,8875,1424,8870,1431,8866,1433,8849,1433,8839,1428,8854,1440,8863,1440,8870,1438,8880,1433,8887,1428,8892,1421,8897,1414,8902,1404,8904,1395,8904,1371,8899,1361,8892,1349,8875,1336,8854,1332,8846,1332,8837,1335,8830,1340,8822,1344,8815,1349,8810,1359,8806,1368,8803,1378,8803,1388xe" filled="t" fillcolor="#000000" stroked="f">
              <v:path arrowok="t"/>
              <v:fill/>
            </v:shape>
            <v:shape style="position:absolute;left:8803;top:1332;width:101;height:108" coordorigin="8803,1332" coordsize="101,108" path="m8833,1437l8854,1440,8839,1428,8834,1416,8827,1407,8825,1392,8817,1425,8833,1437xe" filled="t" fillcolor="#000000" stroked="f">
              <v:path arrowok="t"/>
              <v:fill/>
            </v:shape>
            <v:shape style="position:absolute;left:8916;top:1335;width:137;height:103" coordorigin="8916,1335" coordsize="137,103" path="m8940,1426l8940,1352,8978,1438,8981,1438,9019,1352,9019,1424,9017,1428,9014,1431,9010,1433,9002,1433,9002,1438,9053,1438,9053,1433,9043,1433,9038,1431,9038,1426,9036,1421,9036,1352,9038,1347,9038,1342,9043,1340,9053,1340,9053,1335,9017,1335,8986,1412,8952,1335,8916,1335,8916,1340,8926,1340,8930,1342,8933,1347,8933,1424,8930,1428,8928,1433,8916,1433,8916,1438,8957,1438,8957,1433,8947,1433,8942,1431,8940,14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0.08pt;margin-top:69.14pt;width:6pt;height:0pt;mso-position-horizontal-relative:page;mso-position-vertical-relative:paragraph;z-index:-11871" coordorigin="9202,1383" coordsize="120,0">
            <v:shape style="position:absolute;left:9202;top:1383;width:120;height:0" coordorigin="9202,1383" coordsize="120,0" path="m9202,1383l9322,1383e" filled="f" stroked="t" strokeweight="0.58pt" strokecolor="#000000">
              <v:path arrowok="t"/>
            </v:shape>
            <w10:wrap type="none"/>
          </v:group>
        </w:pict>
      </w:r>
      <w:r>
        <w:pict>
          <v:group style="position:absolute;margin-left:472.9pt;margin-top:66.12pt;width:16.24pt;height:6.4pt;mso-position-horizontal-relative:page;mso-position-vertical-relative:paragraph;z-index:-11870" coordorigin="9458,1322" coordsize="325,128">
            <v:shape style="position:absolute;left:9468;top:1332;width:89;height:108" coordorigin="9468,1332" coordsize="89,108" path="m9480,1368l9480,1359,9485,1354,9490,1347,9492,1342,9499,1340,9514,1340,9521,1342,9526,1349,9530,1356,9533,1368,9535,1380,9502,1380,9502,1388,9535,1388,9535,1407,9533,1419,9526,1424,9521,1431,9514,1436,9492,1436,9482,1428,9473,1416,9468,1419,9485,1434,9502,1440,9521,1440,9533,1436,9542,1426,9553,1408,9557,1388,9557,1385,9553,1365,9543,1348,9542,1347,9533,1337,9523,1332,9499,1332,9492,1335,9487,1337,9482,1337,9480,1335,9475,1335,9475,1368,9480,1368xe" filled="t" fillcolor="#000000" stroked="f">
              <v:path arrowok="t"/>
              <v:fill/>
            </v:shape>
            <v:shape style="position:absolute;left:9566;top:1335;width:96;height:103" coordorigin="9566,1335" coordsize="96,103" path="m9605,1414l9605,1428,9600,1433,9588,1433,9588,1438,9643,1438,9643,1433,9631,1433,9626,1431,9624,1426,9624,1342,9643,1342,9646,1344,9650,1344,9653,1349,9655,1354,9658,1356,9658,1364,9662,1364,9660,1335,9569,1335,9566,1364,9571,1364,9571,1356,9574,1352,9576,1349,9581,1344,9586,1342,9605,1342,9605,1414xe" filled="t" fillcolor="#000000" stroked="f">
              <v:path arrowok="t"/>
              <v:fill/>
            </v:shape>
            <v:shape style="position:absolute;left:9672;top:1332;width:101;height:108" coordorigin="9672,1332" coordsize="101,108" path="m9672,1388l9672,1400,9677,1412,9684,1424,9685,1425,9694,1392,9694,1368,9696,1361,9698,1356,9701,1349,9703,1344,9708,1342,9710,1340,9727,1340,9734,1342,9739,1349,9741,1353,9749,1371,9751,1392,9751,1409,9749,1419,9744,1424,9739,1431,9734,1433,9718,1433,9708,1428,9722,1440,9732,1440,9739,1438,9746,1433,9756,1428,9761,1421,9766,1414,9770,1404,9773,1395,9773,1371,9768,1361,9761,1349,9743,1336,9722,1332,9715,1332,9706,1335,9698,1340,9691,1344,9684,1349,9679,1359,9674,1368,9672,1378,9672,1388xe" filled="t" fillcolor="#000000" stroked="f">
              <v:path arrowok="t"/>
              <v:fill/>
            </v:shape>
            <v:shape style="position:absolute;left:9672;top:1332;width:101;height:108" coordorigin="9672,1332" coordsize="101,108" path="m9701,1437l9722,1440,9708,1428,9703,1416,9696,1407,9694,1392,9685,1425,9701,143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5.76pt;height:8.8pt">
            <v:imagedata o:title="" r:id="rId276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1480"/>
      </w:pPr>
      <w:r>
        <w:pict>
          <v:group style="position:absolute;margin-left:105.94pt;margin-top:-26.4pt;width:260.32pt;height:61.6pt;mso-position-horizontal-relative:page;mso-position-vertical-relative:paragraph;z-index:-11895" coordorigin="2119,-528" coordsize="5206,1232">
            <v:shape type="#_x0000_t75" style="position:absolute;left:2546;top:-528;width:1299;height:128">
              <v:imagedata o:title="" r:id="rId277"/>
            </v:shape>
            <v:shape type="#_x0000_t75" style="position:absolute;left:2121;top:-528;width:3037;height:440">
              <v:imagedata o:title="" r:id="rId278"/>
            </v:shape>
            <v:shape style="position:absolute;left:4178;top:-304;width:151;height:161" coordorigin="4178,-304" coordsize="151,161" path="m4279,-158l4267,-153,4241,-153,4229,-158,4233,-147,4253,-144,4272,-146,4290,-155,4306,-168,4319,-185,4327,-204,4330,-225,4330,-228,4326,-248,4318,-266,4306,-283,4293,-293,4275,-302,4255,-304,4241,-303,4222,-296,4205,-285,4201,-281,4189,-264,4181,-246,4178,-225,4178,-223,4181,-202,4188,-183,4200,-168,4215,-156,4212,-184,4206,-203,4205,-225,4206,-245,4211,-265,4219,-280,4229,-290,4238,-297,4267,-297,4279,-290,4286,-280,4296,-266,4302,-247,4303,-223,4302,-205,4297,-184,4289,-170,4279,-158xe" filled="t" fillcolor="#000000" stroked="f">
              <v:path arrowok="t"/>
              <v:fill/>
            </v:shape>
            <v:shape style="position:absolute;left:4178;top:-304;width:151;height:161" coordorigin="4178,-304" coordsize="151,161" path="m4222,-168l4212,-184,4215,-156,4233,-147,4229,-158,4222,-168xe" filled="t" fillcolor="#000000" stroked="f">
              <v:path arrowok="t"/>
              <v:fill/>
            </v:shape>
            <v:shape style="position:absolute;left:4342;top:-252;width:113;height:103" coordorigin="4342,-252" coordsize="113,103" path="m4454,-148l4454,-153,4447,-153,4442,-156,4440,-160,4440,-242,4445,-244,4450,-247,4454,-247,4454,-252,4404,-252,4404,-247,4414,-247,4418,-244,4421,-240,4421,-206,4375,-206,4375,-240,4378,-242,4382,-247,4392,-247,4392,-252,4342,-252,4342,-247,4351,-247,4354,-244,4356,-240,4358,-235,4358,-163,4356,-158,4354,-153,4342,-153,4342,-148,4392,-148,4392,-153,4382,-153,4378,-156,4378,-160,4375,-165,4375,-199,4421,-199,4421,-163,4418,-158,4416,-153,4404,-153,4404,-148,4454,-148xe" filled="t" fillcolor="#000000" stroked="f">
              <v:path arrowok="t"/>
              <v:fill/>
            </v:shape>
            <v:shape style="position:absolute;left:4603;top:-254;width:86;height:108" coordorigin="4603,-254" coordsize="86,108" path="m4625,-230l4632,-240,4634,-244,4642,-247,4658,-247,4663,-242,4663,-237,4666,-232,4666,-228,4668,-225,4670,-220,4682,-220,4687,-225,4687,-235,4685,-242,4678,-247,4670,-252,4663,-254,4639,-254,4627,-249,4618,-240,4606,-220,4603,-199,4603,-198,4607,-176,4618,-160,4625,-151,4634,-146,4656,-146,4666,-148,4675,-156,4682,-163,4687,-175,4690,-187,4687,-189,4682,-180,4680,-172,4675,-170,4670,-165,4663,-163,4644,-163,4637,-168,4632,-177,4625,-187,4622,-196,4622,-220,4625,-230xe" filled="t" fillcolor="#000000" stroked="f">
              <v:path arrowok="t"/>
              <v:fill/>
            </v:shape>
            <v:shape style="position:absolute;left:4704;top:-252;width:113;height:103" coordorigin="4704,-252" coordsize="113,103" path="m4817,-252l4704,-252,4704,-247,4714,-247,4716,-244,4718,-240,4721,-235,4721,-163,4718,-158,4716,-153,4704,-153,4704,-148,4754,-148,4754,-153,4745,-153,4740,-156,4738,-160,4738,-244,4783,-244,4783,-163,4781,-158,4778,-153,4766,-153,4766,-148,4817,-148,4817,-153,4807,-153,4802,-156,4802,-242,4807,-244,4812,-247,4817,-247,4817,-252xe" filled="t" fillcolor="#000000" stroked="f">
              <v:path arrowok="t"/>
              <v:fill/>
            </v:shape>
            <v:shape style="position:absolute;left:4829;top:-254;width:74;height:108" coordorigin="4829,-254" coordsize="74,108" path="m4903,-153l4896,-156,4889,-153,4872,-153,4865,-158,4877,-146,4886,-146,4896,-148,4903,-153xe" filled="t" fillcolor="#000000" stroked="f">
              <v:path arrowok="t"/>
              <v:fill/>
            </v:shape>
            <v:shape style="position:absolute;left:4829;top:-254;width:74;height:108" coordorigin="4829,-254" coordsize="74,108" path="m4829,-199l4829,-187,4834,-175,4841,-163,4850,-151,4862,-146,4877,-146,4865,-158,4860,-170,4853,-180,4850,-194,4850,-225,4853,-230,4855,-237,4860,-242,4862,-244,4867,-247,4884,-247,4891,-244,4896,-237,4898,-233,4905,-215,4908,-194,4908,-177,4906,-168,4901,-163,4896,-156,4903,-153,4910,-158,4918,-165,4922,-175,4927,-182,4930,-192,4930,-216,4925,-228,4918,-237,4899,-250,4879,-254,4870,-254,4862,-252,4855,-247,4848,-242,4841,-237,4836,-228,4831,-218,4829,-208,4829,-199xe" filled="t" fillcolor="#000000" stroked="f">
              <v:path arrowok="t"/>
              <v:fill/>
            </v:shape>
            <v:shape style="position:absolute;left:4944;top:-254;width:86;height:108" coordorigin="4944,-254" coordsize="86,108" path="m4966,-230l4973,-240,4975,-244,4982,-247,4999,-247,5004,-242,5004,-237,5006,-232,5006,-228,5009,-225,5011,-220,5023,-220,5028,-225,5028,-235,5026,-242,5018,-247,5011,-252,5004,-254,4980,-254,4968,-249,4958,-240,4947,-220,4944,-199,4944,-198,4948,-176,4958,-160,4966,-151,4975,-146,4997,-146,5006,-148,5016,-156,5023,-163,5028,-175,5030,-187,5028,-189,5023,-180,5021,-172,5016,-170,5011,-165,5004,-163,4985,-163,4978,-168,4973,-177,4966,-187,4963,-196,4963,-220,4966,-230xe" filled="t" fillcolor="#000000" stroked="f">
              <v:path arrowok="t"/>
              <v:fill/>
            </v:shape>
            <v:shape style="position:absolute;left:5047;top:-254;width:74;height:108" coordorigin="5047,-254" coordsize="74,108" path="m5122,-153l5114,-156,5107,-153,5090,-153,5083,-158,5095,-146,5105,-146,5114,-148,5122,-153xe" filled="t" fillcolor="#000000" stroked="f">
              <v:path arrowok="t"/>
              <v:fill/>
            </v:shape>
            <v:shape style="position:absolute;left:5047;top:-254;width:74;height:108" coordorigin="5047,-254" coordsize="74,108" path="m5047,-199l5047,-187,5052,-175,5059,-163,5069,-151,5081,-146,5095,-146,5083,-158,5078,-170,5071,-180,5069,-194,5069,-225,5071,-230,5074,-237,5078,-242,5081,-244,5086,-247,5102,-247,5110,-244,5114,-237,5117,-233,5124,-215,5126,-194,5126,-177,5124,-168,5119,-163,5114,-156,5122,-153,5129,-158,5136,-165,5141,-175,5146,-182,5148,-192,5148,-216,5143,-228,5136,-237,5118,-250,5098,-254,5088,-254,5081,-252,5074,-247,5066,-242,5059,-237,5054,-228,5050,-218,5047,-208,5047,-199xe" filled="t" fillcolor="#000000" stroked="f">
              <v:path arrowok="t"/>
              <v:fill/>
            </v:shape>
            <v:shape style="position:absolute;left:5165;top:-309;width:101;height:163" coordorigin="5165,-309" coordsize="101,163" path="m5236,-150l5251,-163,5251,-163,5261,-181,5263,-201,5263,-216,5261,-228,5251,-237,5242,-249,5230,-254,5215,-254,5201,-252,5184,-242,5172,-223,5172,-232,5174,-242,5177,-249,5179,-259,5182,-266,5186,-271,5191,-276,5196,-280,5201,-280,5206,-283,5213,-283,5225,-285,5246,-285,5249,-288,5254,-290,5256,-292,5261,-295,5263,-302,5266,-309,5261,-309,5258,-304,5254,-302,5208,-302,5201,-297,5194,-295,5189,-290,5184,-285,5179,-278,5174,-268,5170,-256,5165,-233,5165,-213,5165,-202,5168,-182,5177,-165,5177,-164,5192,-150,5203,-158,5196,-168,5195,-169,5188,-185,5186,-208,5186,-220,5189,-230,5194,-237,5198,-244,5203,-247,5220,-247,5230,-242,5234,-232,5239,-220,5244,-208,5244,-180,5242,-170,5237,-163,5232,-156,5225,-153,5218,-153,5215,-146,5236,-150xe" filled="t" fillcolor="#000000" stroked="f">
              <v:path arrowok="t"/>
              <v:fill/>
            </v:shape>
            <v:shape style="position:absolute;left:5165;top:-309;width:101;height:163" coordorigin="5165,-309" coordsize="101,163" path="m5213,-146l5215,-146,5218,-153,5210,-153,5203,-158,5192,-150,5213,-146xe" filled="t" fillcolor="#000000" stroked="f">
              <v:path arrowok="t"/>
              <v:fill/>
            </v:shape>
            <v:shape style="position:absolute;left:5278;top:-254;width:89;height:108" coordorigin="5278,-254" coordsize="89,108" path="m5278,-199l5281,-176,5292,-160,5302,-151,5311,-146,5335,-146,5345,-148,5352,-158,5359,-165,5364,-175,5366,-187,5362,-189,5359,-180,5354,-172,5350,-170,5345,-165,5340,-163,5323,-163,5314,-168,5306,-177,5299,-184,5294,-196,5294,-218,5297,-228,5302,-249,5292,-240,5290,-237,5281,-220,5278,-199xe" filled="t" fillcolor="#000000" stroked="f">
              <v:path arrowok="t"/>
              <v:fill/>
            </v:shape>
            <v:shape style="position:absolute;left:5278;top:-254;width:89;height:108" coordorigin="5278,-254" coordsize="89,108" path="m5314,-254l5302,-249,5297,-228,5299,-235,5304,-240,5309,-244,5314,-247,5323,-247,5328,-244,5333,-242,5338,-237,5340,-232,5342,-230,5342,-218,5294,-218,5294,-196,5294,-213,5366,-213,5366,-225,5362,-235,5354,-242,5347,-252,5338,-254,5314,-254xe" filled="t" fillcolor="#000000" stroked="f">
              <v:path arrowok="t"/>
              <v:fill/>
            </v:shape>
            <v:shape style="position:absolute;left:5378;top:-252;width:113;height:103" coordorigin="5378,-252" coordsize="113,103" path="m5491,-252l5441,-252,5441,-247,5450,-247,5455,-244,5458,-240,5458,-206,5412,-206,5412,-235,5414,-240,5414,-242,5419,-244,5424,-247,5429,-247,5429,-252,5378,-252,5378,-247,5388,-247,5390,-244,5393,-240,5395,-235,5395,-163,5393,-158,5390,-153,5378,-153,5378,-148,5429,-148,5429,-153,5419,-153,5414,-156,5414,-160,5412,-165,5412,-199,5458,-199,5458,-163,5455,-158,5453,-153,5441,-153,5441,-148,5491,-148,5491,-153,5484,-153,5479,-156,5477,-160,5477,-242,5482,-244,5486,-247,5491,-247,5491,-252xe" filled="t" fillcolor="#000000" stroked="f">
              <v:path arrowok="t"/>
              <v:fill/>
            </v:shape>
            <v:shape type="#_x0000_t75" style="position:absolute;left:5349;top:-264;width:1407;height:699">
              <v:imagedata o:title="" r:id="rId279"/>
            </v:shape>
            <v:shape type="#_x0000_t75" style="position:absolute;left:6211;top:-48;width:1114;height:202">
              <v:imagedata o:title="" r:id="rId280"/>
            </v:shape>
            <v:shape type="#_x0000_t75" style="position:absolute;left:2119;top:264;width:3462;height:176">
              <v:imagedata o:title="" r:id="rId281"/>
            </v:shape>
            <v:shape style="position:absolute;left:2558;top:488;width:139;height:161" coordorigin="2558,488" coordsize="139,161" path="m2561,549l2558,569,2559,583,2565,602,2575,620,2578,623,2594,637,2612,646,2633,648,2647,648,2659,644,2669,639,2685,625,2698,608,2693,605,2683,620,2676,627,2669,632,2662,636,2630,636,2621,634,2611,629,2602,624,2597,617,2592,605,2587,596,2585,584,2585,567,2587,546,2592,528,2597,516,2604,509,2611,504,2618,500,2628,495,2650,495,2662,500,2669,507,2678,514,2686,524,2690,540,2693,540,2690,488,2686,488,2686,492,2683,495,2678,500,2674,497,2669,495,2659,490,2647,488,2635,488,2615,491,2597,500,2585,504,2575,516,2570,528,2569,531,2561,549xe" filled="t" fillcolor="#000000" stroked="f">
              <v:path arrowok="t"/>
              <v:fill/>
            </v:shape>
            <v:shape style="position:absolute;left:2705;top:540;width:98;height:103" coordorigin="2705,540" coordsize="98,103" path="m2746,620l2746,629,2743,634,2741,639,2729,639,2729,644,2784,644,2784,639,2772,639,2767,636,2765,632,2765,548,2784,548,2789,550,2794,555,2796,560,2798,562,2798,569,2803,569,2798,540,2710,540,2705,569,2712,569,2712,562,2714,557,2719,552,2724,550,2729,548,2746,548,2746,620xe" filled="t" fillcolor="#000000" stroked="f">
              <v:path arrowok="t"/>
              <v:fill/>
            </v:shape>
            <v:shape style="position:absolute;left:2808;top:540;width:113;height:154" coordorigin="2808,540" coordsize="113,154" path="m2851,670l2846,672,2842,675,2837,672,2832,672,2827,670,2822,670,2818,672,2815,677,2815,684,2818,689,2822,692,2825,694,2834,694,2842,692,2849,687,2856,680,2861,672,2863,663,2906,560,2909,555,2911,550,2916,545,2921,545,2921,540,2887,540,2887,545,2897,545,2899,550,2899,555,2897,560,2873,617,2849,564,2846,560,2844,555,2844,552,2846,548,2851,545,2856,545,2856,540,2808,540,2808,545,2813,545,2818,550,2822,552,2825,557,2827,562,2863,639,2856,658,2854,665,2851,670xe" filled="t" fillcolor="#000000" stroked="f">
              <v:path arrowok="t"/>
              <v:fill/>
            </v:shape>
            <v:shape style="position:absolute;left:2921;top:540;width:110;height:132" coordorigin="2921,540" coordsize="110,132" path="m3026,665l3026,672,3031,672,3031,639,3019,639,3014,634,3014,552,3019,548,3024,545,3031,545,3031,540,2940,540,2940,545,2952,545,2957,552,2959,601,2963,579,2964,555,2964,548,2995,548,2995,634,2990,636,2945,636,2946,634,2954,619,2955,585,2952,605,2947,620,2942,627,2938,632,2933,636,2928,639,2921,639,2921,672,2926,672,2926,665,2928,660,2930,656,2933,651,2938,648,2942,646,2947,644,2998,644,3005,646,3010,646,3014,648,3019,651,3022,656,3024,660,3026,665xe" filled="t" fillcolor="#000000" stroked="f">
              <v:path arrowok="t"/>
              <v:fill/>
            </v:shape>
            <v:shape style="position:absolute;left:2921;top:540;width:110;height:132" coordorigin="2921,540" coordsize="110,132" path="m2959,601l2957,552,2957,566,2955,585,2954,619,2959,601xe" filled="t" fillcolor="#000000" stroked="f">
              <v:path arrowok="t"/>
              <v:fill/>
            </v:shape>
            <v:shape style="position:absolute;left:3043;top:538;width:89;height:108" coordorigin="3043,538" coordsize="89,108" path="m3079,538l3067,543,3065,557,3070,552,3074,548,3079,545,3089,545,3094,548,3096,550,3101,552,3103,555,3106,560,3106,562,3108,567,3108,574,3060,574,3060,564,3060,596,3060,579,3132,579,3132,567,3127,557,3120,550,3113,540,3103,538,3079,538xe" filled="t" fillcolor="#000000" stroked="f">
              <v:path arrowok="t"/>
              <v:fill/>
            </v:shape>
            <v:shape style="position:absolute;left:3043;top:538;width:89;height:108" coordorigin="3043,538" coordsize="89,108" path="m3043,593l3047,616,3058,632,3067,641,3077,646,3101,646,3110,644,3118,634,3125,627,3130,617,3132,605,3127,605,3125,612,3120,620,3115,622,3110,627,3106,629,3089,629,3079,624,3072,615,3065,608,3060,596,3060,564,3065,557,3067,543,3058,552,3056,555,3046,572,3043,593xe" filled="t" fillcolor="#000000" stroked="f">
              <v:path arrowok="t"/>
              <v:fill/>
            </v:shape>
            <v:shape style="position:absolute;left:3144;top:540;width:113;height:103" coordorigin="3144,540" coordsize="113,103" path="m3257,644l3257,639,3250,639,3245,636,3242,632,3242,550,3247,548,3252,545,3257,545,3257,540,3206,540,3206,545,3216,545,3221,550,3223,555,3223,586,3178,586,3178,552,3180,550,3185,545,3194,545,3194,540,3144,540,3144,545,3154,545,3154,548,3158,550,3158,555,3161,560,3161,629,3158,634,3156,639,3144,639,3144,644,3194,644,3194,639,3185,639,3180,636,3178,632,3178,593,3223,593,3223,629,3221,634,3218,639,3206,639,3206,644,3257,644xe" filled="t" fillcolor="#000000" stroked="f">
              <v:path arrowok="t"/>
              <v:fill/>
            </v:shape>
            <v:shape style="position:absolute;left:3262;top:540;width:98;height:103" coordorigin="3262,540" coordsize="98,103" path="m3302,620l3302,629,3300,634,3298,639,3286,639,3286,644,3341,644,3341,639,3329,639,3324,636,3322,632,3322,548,3341,548,3346,550,3350,555,3353,560,3355,562,3355,569,3360,569,3355,540,3266,540,3262,569,3269,569,3269,562,3271,557,3276,552,3281,550,3286,548,3302,548,3302,620xe" filled="t" fillcolor="#000000" stroked="f">
              <v:path arrowok="t"/>
              <v:fill/>
            </v:shape>
            <v:shape style="position:absolute;left:4853;top:483;width:103;height:163" coordorigin="4853,483" coordsize="103,163" path="m4862,569l4862,560,4865,550,4867,543,4870,533,4872,526,4877,521,4882,516,4886,512,4891,512,4896,509,4915,509,4925,507,4937,507,4939,504,4944,502,4946,500,4951,497,4954,492,4956,483,4951,483,4946,488,4942,490,4896,490,4891,495,4884,497,4879,502,4874,507,4870,514,4865,524,4860,538,4860,539,4854,558,4853,579,4853,590,4858,610,4867,627,4868,628,4879,607,4877,584,4877,572,4879,562,4874,550,4862,569xe" filled="t" fillcolor="#000000" stroked="f">
              <v:path arrowok="t"/>
              <v:fill/>
            </v:shape>
            <v:shape style="position:absolute;left:4853;top:483;width:103;height:163" coordorigin="4853,483" coordsize="103,163" path="m4885,623l4879,607,4868,628,4882,642,4903,646,4905,646,4926,642,4942,629,4950,611,4954,591,4954,576,4949,564,4942,555,4932,543,4920,538,4906,538,4891,540,4874,550,4879,562,4884,555,4889,548,4894,545,4910,545,4918,550,4925,560,4930,572,4934,584,4934,612,4932,622,4927,629,4922,636,4915,639,4901,639,4891,634,4886,624,4885,623xe" filled="t" fillcolor="#000000" stroked="f">
              <v:path arrowok="t"/>
              <v:fill/>
            </v:shape>
            <v:shape style="position:absolute;left:4968;top:540;width:144;height:103" coordorigin="4968,540" coordsize="144,103" path="m5004,593l5028,593,5040,600,5040,622,5038,627,5033,632,5028,634,5021,636,5030,644,5042,641,5050,636,5057,632,5062,624,5062,615,5058,601,5041,590,5014,586,5002,586,5002,550,5004,548,5009,545,5021,545,5021,540,4968,540,4968,545,4978,545,4980,548,4982,552,4982,629,5002,634,5002,593,5004,593xe" filled="t" fillcolor="#000000" stroked="f">
              <v:path arrowok="t"/>
              <v:fill/>
            </v:shape>
            <v:shape style="position:absolute;left:4968;top:540;width:144;height:103" coordorigin="4968,540" coordsize="144,103" path="m5018,644l5030,644,5021,636,5006,636,5002,634,4982,629,4982,634,4980,636,4975,639,4968,639,4968,644,5018,644xe" filled="t" fillcolor="#000000" stroked="f">
              <v:path arrowok="t"/>
              <v:fill/>
            </v:shape>
            <v:shape style="position:absolute;left:4968;top:540;width:144;height:103" coordorigin="4968,540" coordsize="144,103" path="m5098,636l5098,550,5102,548,5107,545,5112,545,5112,540,5062,540,5062,545,5071,545,5074,548,5078,552,5078,632,5076,636,5071,639,5062,639,5062,644,5112,644,5112,639,5102,639,5098,636xe" filled="t" fillcolor="#000000" stroked="f">
              <v:path arrowok="t"/>
              <v:fill/>
            </v:shape>
            <v:shape style="position:absolute;left:5119;top:540;width:98;height:103" coordorigin="5119,540" coordsize="98,103" path="m5160,620l5160,629,5158,634,5155,639,5143,639,5143,644,5198,644,5198,639,5186,639,5182,636,5179,632,5179,548,5198,548,5203,550,5208,555,5210,560,5213,562,5213,569,5218,569,5213,540,5124,540,5119,569,5124,569,5126,562,5129,557,5134,552,5138,550,5143,548,5160,548,5160,620xe" filled="t" fillcolor="#000000" stroked="f">
              <v:path arrowok="t"/>
              <v:fill/>
            </v:shape>
            <v:shape style="position:absolute;left:5225;top:540;width:94;height:103" coordorigin="5225,540" coordsize="94,103" path="m5263,593l5287,593,5297,600,5297,622,5294,627,5290,632,5287,644,5299,641,5306,636,5314,632,5318,624,5318,615,5315,602,5300,590,5273,586,5258,586,5258,550,5261,548,5266,545,5278,545,5278,540,5225,540,5225,545,5234,545,5237,548,5239,552,5239,629,5258,634,5258,593,5263,593xe" filled="t" fillcolor="#000000" stroked="f">
              <v:path arrowok="t"/>
              <v:fill/>
            </v:shape>
            <v:shape style="position:absolute;left:5225;top:540;width:94;height:103" coordorigin="5225,540" coordsize="94,103" path="m5290,632l5285,634,5278,636,5263,636,5258,634,5239,629,5239,634,5237,636,5232,639,5225,639,5225,644,5287,644,5290,6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0pt;width:34.12pt;height:6.4pt;mso-position-horizontal-relative:page;mso-position-vertical-relative:paragraph;z-index:-11890" coordorigin="2116,0" coordsize="682,128">
            <v:shape style="position:absolute;left:2126;top:12;width:108;height:103" coordorigin="2126,12" coordsize="108,103" path="m2234,12l2184,12,2184,17,2194,17,2196,20,2201,24,2201,58,2194,63,2184,65,2165,65,2160,60,2160,24,2165,20,2170,17,2174,17,2174,12,2126,12,2126,17,2134,17,2138,20,2141,24,2141,65,2146,70,2150,72,2153,75,2177,75,2189,72,2201,68,2201,99,2198,104,2198,108,2194,111,2182,111,2182,116,2234,116,2234,111,2225,111,2220,108,2220,22,2225,20,2230,17,2234,17,2234,12xe" filled="t" fillcolor="#000000" stroked="f">
              <v:path arrowok="t"/>
              <v:fill/>
            </v:shape>
            <v:shape style="position:absolute;left:2239;top:12;width:98;height:103" coordorigin="2239,12" coordsize="98,103" path="m2280,92l2280,101,2278,106,2275,111,2263,111,2263,116,2318,116,2318,111,2306,111,2302,108,2299,104,2299,20,2318,20,2323,22,2328,27,2330,32,2333,34,2333,41,2338,41,2333,12,2244,12,2239,41,2246,41,2246,34,2249,29,2254,24,2258,22,2263,20,2280,20,2280,92xe" filled="t" fillcolor="#000000" stroked="f">
              <v:path arrowok="t"/>
              <v:fill/>
            </v:shape>
            <v:shape style="position:absolute;left:2347;top:10;width:89;height:108" coordorigin="2347,10" coordsize="89,108" path="m2383,10l2371,15,2369,29,2374,24,2378,20,2383,17,2393,17,2398,20,2400,22,2405,24,2407,27,2410,32,2410,34,2412,39,2412,46,2364,46,2364,36,2364,68,2364,51,2436,51,2436,39,2431,29,2424,22,2417,12,2407,10,2383,10xe" filled="t" fillcolor="#000000" stroked="f">
              <v:path arrowok="t"/>
              <v:fill/>
            </v:shape>
            <v:shape style="position:absolute;left:2347;top:10;width:89;height:108" coordorigin="2347,10" coordsize="89,108" path="m2347,65l2351,88,2362,104,2371,113,2381,118,2405,118,2414,116,2422,106,2429,99,2434,89,2436,77,2431,75,2429,84,2424,92,2419,94,2414,99,2410,101,2393,101,2383,96,2376,87,2369,80,2364,68,2364,36,2369,29,2371,15,2362,24,2360,27,2350,44,2347,65xe" filled="t" fillcolor="#000000" stroked="f">
              <v:path arrowok="t"/>
              <v:fill/>
            </v:shape>
            <v:shape style="position:absolute;left:2448;top:12;width:113;height:103" coordorigin="2448,12" coordsize="113,103" path="m2561,116l2561,111,2554,111,2549,108,2546,104,2546,22,2551,20,2556,17,2561,17,2561,12,2510,12,2510,17,2520,17,2525,22,2527,27,2527,58,2482,58,2482,24,2484,22,2489,17,2498,17,2498,12,2448,12,2448,17,2458,17,2458,20,2462,22,2462,27,2465,32,2465,101,2462,106,2460,111,2448,111,2448,116,2498,116,2498,111,2489,111,2484,108,2482,104,2482,65,2527,65,2527,101,2525,106,2522,111,2510,111,2510,116,2561,116xe" filled="t" fillcolor="#000000" stroked="f">
              <v:path arrowok="t"/>
              <v:fill/>
            </v:shape>
            <v:shape style="position:absolute;left:2570;top:12;width:113;height:103" coordorigin="2570,12" coordsize="113,103" path="m2604,101l2604,94,2650,44,2650,101,2647,106,2645,111,2633,111,2633,116,2683,116,2683,111,2674,111,2669,108,2669,22,2674,20,2678,17,2683,17,2683,12,2635,12,2635,17,2645,17,2647,22,2650,27,2650,32,2604,84,2604,24,2606,20,2611,17,2621,17,2621,12,2570,12,2570,17,2580,17,2582,20,2585,24,2587,29,2587,101,2585,106,2582,111,2570,111,2570,116,2618,116,2618,111,2609,111,2606,106,2604,101xe" filled="t" fillcolor="#000000" stroked="f">
              <v:path arrowok="t"/>
              <v:fill/>
            </v:shape>
            <v:shape style="position:absolute;left:2688;top:12;width:101;height:103" coordorigin="2688,12" coordsize="101,103" path="m2746,70l2755,70,2755,101,2753,106,2750,108,2746,111,2738,111,2738,116,2789,116,2789,111,2779,111,2777,108,2772,104,2772,27,2774,22,2779,17,2755,22,2755,63,2743,63,2736,60,2731,56,2726,51,2724,46,2724,29,2729,12,2717,15,2712,20,2705,27,2702,32,2702,51,2710,60,2726,65,2702,101,2700,106,2698,108,2693,111,2688,111,2688,116,2712,116,2746,70xe" filled="t" fillcolor="#000000" stroked="f">
              <v:path arrowok="t"/>
              <v:fill/>
            </v:shape>
            <v:shape style="position:absolute;left:2688;top:12;width:101;height:103" coordorigin="2688,12" coordsize="101,103" path="m2789,12l2729,12,2724,29,2729,27,2734,22,2738,20,2750,20,2755,22,2779,17,2789,17,2789,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6.16pt;margin-top:0.62pt;width:5.64pt;height:5.16pt;mso-position-horizontal-relative:page;mso-position-vertical-relative:paragraph;z-index:-11889" coordorigin="2923,12" coordsize="113,103">
            <v:shape style="position:absolute;left:2923;top:12;width:113;height:103" coordorigin="2923,12" coordsize="113,103" path="m2971,116l2971,111,2962,111,2959,106,2957,101,2957,94,3002,44,3002,101,3000,106,2998,111,2986,111,2986,116,3036,116,3036,111,3026,111,3022,108,3022,22,3026,20,3031,17,3036,17,3036,12,2988,12,2988,17,2998,17,3000,22,3002,27,3002,32,2957,84,2957,24,2959,20,2964,17,2974,17,2974,12,2923,12,2923,17,2933,17,2935,20,2938,24,2940,29,2940,101,2938,106,2935,111,2923,111,2923,116,2971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8.14pt;margin-top:0pt;width:29.2pt;height:6.4pt;mso-position-horizontal-relative:page;mso-position-vertical-relative:paragraph;z-index:-11888" coordorigin="4363,0" coordsize="584,128">
            <v:shape style="position:absolute;left:4373;top:12;width:98;height:103" coordorigin="4373,12" coordsize="98,103" path="m4378,41l4380,34,4382,29,4387,24,4392,20,4414,20,4414,101,4411,106,4409,111,4397,111,4397,116,4452,116,4452,111,4440,111,4435,108,4433,104,4433,20,4452,20,4457,22,4462,27,4464,32,4466,34,4466,41,4471,41,4466,12,4378,12,4373,41,4378,41xe" filled="t" fillcolor="#000000" stroked="f">
              <v:path arrowok="t"/>
              <v:fill/>
            </v:shape>
            <v:shape style="position:absolute;left:4481;top:10;width:89;height:108" coordorigin="4481,10" coordsize="89,108" path="m4507,24l4512,20,4517,17,4526,17,4531,20,4534,22,4538,24,4541,27,4543,32,4543,34,4546,39,4546,46,4498,46,4498,36,4498,68,4498,51,4570,51,4570,39,4565,29,4558,22,4550,12,4541,10,4514,10,4505,15,4500,29,4507,24xe" filled="t" fillcolor="#000000" stroked="f">
              <v:path arrowok="t"/>
              <v:fill/>
            </v:shape>
            <v:shape style="position:absolute;left:4481;top:10;width:89;height:108" coordorigin="4481,10" coordsize="89,108" path="m4481,65l4485,88,4495,104,4502,113,4514,118,4538,118,4548,116,4555,106,4562,99,4567,89,4570,77,4565,75,4562,84,4558,92,4553,94,4548,99,4541,101,4524,101,4517,96,4510,87,4500,80,4498,68,4498,36,4500,29,4505,15,4495,24,4493,27,4484,44,4481,65xe" filled="t" fillcolor="#000000" stroked="f">
              <v:path arrowok="t"/>
              <v:fill/>
            </v:shape>
            <v:shape style="position:absolute;left:4582;top:12;width:106;height:103" coordorigin="4582,12" coordsize="106,103" path="m4644,53l4646,48,4649,44,4651,36,4654,32,4656,29,4666,29,4670,32,4675,32,4680,29,4682,24,4682,20,4678,15,4673,12,4661,12,4658,15,4654,17,4651,17,4649,22,4649,24,4646,29,4642,36,4639,46,4637,51,4632,53,4627,56,4622,58,4615,58,4615,22,4618,20,4622,17,4632,17,4632,12,4582,12,4582,17,4591,17,4594,20,4596,24,4596,106,4594,108,4589,111,4582,111,4582,116,4632,116,4632,111,4622,111,4618,108,4615,104,4615,65,4620,63,4625,65,4630,70,4630,75,4634,82,4645,99,4656,116,4687,116,4687,111,4678,111,4673,108,4670,104,4666,99,4661,87,4654,75,4649,68,4646,63,4642,60,4637,58,4642,56,4644,53xe" filled="t" fillcolor="#000000" stroked="f">
              <v:path arrowok="t"/>
              <v:fill/>
            </v:shape>
            <v:shape style="position:absolute;left:4697;top:10;width:86;height:108" coordorigin="4697,10" coordsize="86,108" path="m4700,44l4697,65,4697,65,4700,87,4709,104,4718,113,4728,118,4750,118,4759,116,4766,108,4776,101,4781,89,4783,77,4781,75,4776,84,4774,92,4769,94,4762,99,4757,101,4738,101,4730,96,4723,87,4718,77,4716,68,4716,44,4718,34,4723,24,4728,20,4735,17,4747,17,4752,20,4757,22,4757,32,4759,36,4759,39,4762,44,4776,44,4781,39,4781,29,4778,22,4771,17,4764,12,4757,10,4733,10,4721,15,4711,24,4709,27,4700,44xe" filled="t" fillcolor="#000000" stroked="f">
              <v:path arrowok="t"/>
              <v:fill/>
            </v:shape>
            <v:shape style="position:absolute;left:4793;top:12;width:98;height:103" coordorigin="4793,12" coordsize="98,103" path="m4798,41l4800,34,4802,29,4807,24,4812,20,4834,20,4834,101,4831,106,4829,111,4817,111,4817,116,4872,116,4872,111,4860,111,4855,108,4853,104,4853,20,4872,20,4877,22,4882,27,4884,32,4886,34,4886,41,4891,41,4886,12,4798,12,4793,41,4798,41xe" filled="t" fillcolor="#000000" stroked="f">
              <v:path arrowok="t"/>
              <v:fill/>
            </v:shape>
            <v:shape style="position:absolute;left:4901;top:57;width:36;height:77" coordorigin="4901,57" coordsize="36,77" path="m4935,57l4920,63,4920,87,4920,82,4922,77,4925,75,4927,70,4930,68,4937,63,4935,57xe" filled="t" fillcolor="#000000" stroked="f">
              <v:path arrowok="t"/>
              <v:fill/>
            </v:shape>
            <v:shape style="position:absolute;left:4901;top:57;width:36;height:77" coordorigin="4901,57" coordsize="36,77" path="m4915,17l4908,24,4906,29,4906,41,4910,46,4920,46,4922,41,4925,36,4925,22,4927,20,4932,17,4946,17,4951,20,4954,22,4956,27,4958,34,4958,48,4957,49,4935,57,4937,63,4939,63,4946,58,4958,53,4958,94,4949,101,4942,106,4932,106,4927,104,4925,99,4922,96,4920,92,4920,63,4913,68,4908,72,4906,77,4903,82,4901,87,4901,99,4903,106,4908,111,4913,116,4918,118,4934,118,4939,116,4942,113,4949,108,4958,101,4958,106,4961,111,4963,116,4968,118,4978,118,4987,113,4994,101,4994,94,4990,99,4987,101,4982,104,4978,101,4978,29,4975,24,4973,20,4970,17,4966,15,4958,10,4932,10,4922,12,4915,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6.62pt;margin-top:26.4pt;width:11.68pt;height:6.4pt;mso-position-horizontal-relative:page;mso-position-vertical-relative:paragraph;z-index:-11882" coordorigin="3532,528" coordsize="234,128">
            <v:shape style="position:absolute;left:3542;top:540;width:113;height:103" coordorigin="3542,540" coordsize="113,103" path="m3655,644l3655,639,3648,639,3643,636,3641,632,3641,550,3646,548,3650,545,3655,545,3655,540,3605,540,3605,545,3614,545,3619,550,3622,555,3622,586,3576,586,3576,552,3578,550,3583,545,3593,545,3593,540,3542,540,3542,545,3552,545,3552,548,3557,550,3557,555,3559,560,3559,629,3557,634,3554,639,3542,639,3542,644,3593,644,3593,639,3583,639,3578,636,3576,632,3576,593,3622,593,3622,629,3619,634,3617,639,3605,639,3605,644,3655,644xe" filled="t" fillcolor="#000000" stroked="f">
              <v:path arrowok="t"/>
              <v:fill/>
            </v:shape>
            <v:shape style="position:absolute;left:3667;top:538;width:89;height:108" coordorigin="3667,538" coordsize="89,108" path="m3703,538l3691,543,3689,557,3694,552,3698,548,3703,545,3713,545,3718,548,3720,550,3725,552,3727,555,3730,560,3730,562,3732,567,3732,574,3684,574,3684,564,3684,596,3684,579,3756,579,3756,567,3751,557,3744,550,3737,540,3727,538,3703,538xe" filled="t" fillcolor="#000000" stroked="f">
              <v:path arrowok="t"/>
              <v:fill/>
            </v:shape>
            <v:shape style="position:absolute;left:3667;top:538;width:89;height:108" coordorigin="3667,538" coordsize="89,108" path="m3667,593l3671,616,3682,632,3691,641,3701,646,3725,646,3734,644,3742,634,3749,627,3754,617,3756,605,3751,605,3749,612,3744,620,3739,622,3734,627,3730,629,3710,629,3703,624,3696,615,3689,608,3684,596,3684,564,3689,557,3691,543,3682,552,3680,555,3670,572,3667,59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6.54pt;margin-top:26.4pt;width:37.24pt;height:7.72pt;mso-position-horizontal-relative:page;mso-position-vertical-relative:paragraph;z-index:-11881" coordorigin="3931,528" coordsize="745,154">
            <v:shape style="position:absolute;left:3941;top:540;width:110;height:132" coordorigin="3941,540" coordsize="110,132" path="m4046,665l4046,672,4051,672,4051,639,4039,639,4034,634,4034,552,4039,548,4044,545,4051,545,4051,540,3960,540,3960,545,3972,545,3977,552,3979,601,3983,579,3984,555,3984,548,4015,548,4015,634,4010,636,3965,636,3966,634,3974,619,3975,585,3972,605,3967,620,3962,627,3958,632,3953,636,3948,639,3941,639,3941,672,3946,672,3946,665,3948,660,3950,656,3953,651,3958,648,3962,646,3967,644,4018,644,4025,646,4030,646,4034,648,4039,651,4042,656,4044,660,4046,665xe" filled="t" fillcolor="#000000" stroked="f">
              <v:path arrowok="t"/>
              <v:fill/>
            </v:shape>
            <v:shape style="position:absolute;left:3941;top:540;width:110;height:132" coordorigin="3941,540" coordsize="110,132" path="m3979,601l3977,552,3977,566,3975,585,3974,619,3979,601xe" filled="t" fillcolor="#000000" stroked="f">
              <v:path arrowok="t"/>
              <v:fill/>
            </v:shape>
            <v:shape style="position:absolute;left:4063;top:538;width:101;height:108" coordorigin="4063,538" coordsize="101,108" path="m4063,593l4063,608,4068,617,4075,629,4085,641,4097,646,4111,646,4099,634,4092,622,4087,612,4085,598,4085,567,4087,562,4090,555,4094,550,4097,548,4102,545,4118,545,4126,548,4130,555,4133,559,4140,577,4142,598,4142,615,4140,624,4135,629,4130,636,4138,639,4145,634,4152,627,4157,620,4162,610,4164,600,4164,576,4159,567,4150,555,4142,543,4128,538,4104,538,4097,540,4090,545,4082,550,4075,555,4070,564,4066,574,4063,584,4063,593xe" filled="t" fillcolor="#000000" stroked="f">
              <v:path arrowok="t"/>
              <v:fill/>
            </v:shape>
            <v:shape style="position:absolute;left:4063;top:538;width:101;height:108" coordorigin="4063,538" coordsize="101,108" path="m4138,639l4130,636,4123,639,4106,639,4099,634,4111,646,4121,646,4130,644,4138,639xe" filled="t" fillcolor="#000000" stroked="f">
              <v:path arrowok="t"/>
              <v:fill/>
            </v:shape>
            <v:shape style="position:absolute;left:4171;top:540;width:110;height:106" coordorigin="4171,540" coordsize="110,106" path="m4171,634l4171,641,4176,646,4193,646,4198,644,4202,641,4205,639,4210,632,4210,627,4212,620,4212,548,4246,548,4246,632,4243,636,4238,639,4226,639,4226,644,4282,644,4282,639,4272,639,4267,636,4265,632,4265,552,4267,550,4272,545,4282,545,4282,540,4188,540,4188,545,4195,545,4200,548,4202,552,4205,560,4205,608,4202,617,4202,624,4200,629,4195,632,4190,632,4188,627,4186,624,4176,624,4174,629,4171,634xe" filled="t" fillcolor="#000000" stroked="f">
              <v:path arrowok="t"/>
              <v:fill/>
            </v:shape>
            <v:shape style="position:absolute;left:4289;top:540;width:154;height:103" coordorigin="4289,540" coordsize="154,103" path="m4392,644l4392,639,4385,639,4380,636,4375,632,4375,593,4382,593,4387,596,4390,600,4392,608,4411,644,4442,644,4442,639,4433,639,4430,636,4428,632,4426,627,4421,617,4414,603,4409,596,4404,593,4402,588,4397,588,4394,586,4399,586,4404,579,4406,569,4409,564,4411,560,4414,557,4423,557,4428,560,4433,560,4438,557,4440,552,4440,548,4435,543,4430,540,4418,540,4414,543,4409,545,4404,552,4402,564,4397,574,4394,579,4390,581,4385,584,4380,586,4375,586,4375,552,4380,548,4385,545,4392,545,4392,540,4339,540,4339,545,4346,545,4351,548,4356,552,4356,586,4351,586,4346,584,4342,581,4337,579,4334,574,4330,564,4327,555,4322,548,4320,545,4315,540,4298,540,4294,545,4291,550,4294,555,4296,560,4306,560,4310,557,4315,557,4320,560,4322,564,4325,569,4327,579,4332,586,4337,586,4334,588,4330,588,4327,593,4322,596,4318,603,4310,617,4308,627,4303,632,4301,636,4298,639,4289,639,4289,644,4320,644,4339,608,4342,598,4346,593,4356,593,4356,632,4351,636,4346,639,4339,639,4339,644,4392,644xe" filled="t" fillcolor="#000000" stroked="f">
              <v:path arrowok="t"/>
              <v:fill/>
            </v:shape>
            <v:shape style="position:absolute;left:4452;top:538;width:89;height:108" coordorigin="4452,538" coordsize="89,108" path="m4478,552l4483,548,4488,545,4498,545,4502,548,4505,550,4510,552,4512,555,4514,560,4514,562,4517,567,4517,574,4469,574,4469,564,4469,596,4469,579,4541,579,4541,567,4536,557,4529,550,4522,540,4512,538,4486,538,4476,543,4474,557,4478,552xe" filled="t" fillcolor="#000000" stroked="f">
              <v:path arrowok="t"/>
              <v:fill/>
            </v:shape>
            <v:shape style="position:absolute;left:4452;top:538;width:89;height:108" coordorigin="4452,538" coordsize="89,108" path="m4452,593l4456,616,4466,632,4476,641,4486,646,4510,646,4519,644,4526,634,4534,627,4538,617,4541,605,4536,605,4534,612,4529,620,4524,622,4519,627,4512,629,4495,629,4488,624,4481,615,4474,608,4469,596,4469,564,4474,557,4476,543,4466,552,4464,555,4455,572,4452,593xe" filled="t" fillcolor="#000000" stroked="f">
              <v:path arrowok="t"/>
              <v:fill/>
            </v:shape>
            <v:shape style="position:absolute;left:4553;top:540;width:113;height:103" coordorigin="4553,540" coordsize="113,103" path="m4666,644l4666,639,4656,639,4654,636,4651,632,4651,550,4656,548,4661,545,4666,545,4666,540,4615,540,4615,545,4625,545,4630,550,4632,555,4632,586,4586,586,4586,552,4589,550,4594,545,4603,545,4603,540,4553,540,4553,545,4562,545,4562,548,4567,550,4567,634,4565,639,4553,639,4553,644,4603,644,4603,639,4594,639,4589,636,4586,632,4586,593,4632,593,4632,629,4630,634,4627,639,4615,639,4615,644,4666,64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4.64pt;height:6.4pt">
            <v:imagedata o:title="" r:id="rId282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3816"/>
      </w:pPr>
      <w:r>
        <w:pict>
          <v:group style="position:absolute;margin-left:256.2pt;margin-top:-25.78pt;width:5.28pt;height:5.16pt;mso-position-horizontal-relative:page;mso-position-vertical-relative:paragraph;z-index:-11887" coordorigin="5124,-516" coordsize="106,103">
            <v:shape style="position:absolute;left:5124;top:-516;width:106;height:103" coordorigin="5124,-516" coordsize="106,103" path="m5186,-475l5189,-480,5191,-484,5194,-492,5196,-496,5198,-499,5208,-499,5213,-496,5218,-496,5222,-499,5225,-504,5225,-508,5220,-513,5215,-516,5203,-516,5201,-513,5196,-511,5194,-511,5191,-506,5191,-504,5189,-499,5184,-492,5182,-482,5179,-477,5174,-475,5170,-472,5165,-470,5158,-470,5158,-506,5160,-508,5165,-511,5174,-511,5174,-516,5124,-516,5124,-511,5134,-511,5136,-508,5138,-504,5138,-422,5136,-420,5131,-417,5124,-417,5124,-412,5174,-412,5174,-417,5165,-417,5160,-420,5158,-424,5158,-463,5162,-465,5167,-463,5172,-458,5172,-453,5177,-446,5187,-429,5198,-412,5230,-412,5230,-417,5220,-417,5215,-420,5213,-424,5208,-429,5203,-441,5196,-453,5191,-460,5189,-465,5184,-468,5179,-470,5184,-472,5186,-47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37.66pt;margin-top:0pt;width:53.44pt;height:8.2pt;mso-position-horizontal-relative:page;mso-position-vertical-relative:paragraph;z-index:-11880">
            <v:imagedata o:title="" r:id="rId283"/>
          </v:shape>
        </w:pict>
      </w:r>
      <w:r>
        <w:pict>
          <v:shape type="#_x0000_t75" style="position:absolute;margin-left:212.74pt;margin-top:10.92pt;width:64.36pt;height:8.8pt;mso-position-horizontal-relative:page;mso-position-vertical-relative:paragraph;z-index:-11875">
            <v:imagedata o:title="" r:id="rId284"/>
          </v:shape>
        </w:pict>
      </w:r>
      <w:r>
        <w:pict>
          <v:shape type="#_x0000_t75" style="position:absolute;margin-left:284.26pt;margin-top:13.32pt;width:73pt;height:7.72pt;mso-position-horizontal-relative:page;mso-position-vertical-relative:paragraph;z-index:-11874">
            <v:imagedata o:title="" r:id="rId285"/>
          </v:shape>
        </w:pict>
      </w:r>
      <w:r>
        <w:pict>
          <v:shape type="#_x0000_t75" style="position:absolute;margin-left:364.3pt;margin-top:13.32pt;width:45.04pt;height:7.72pt;mso-position-horizontal-relative:page;mso-position-vertical-relative:paragraph;z-index:-11873">
            <v:imagedata o:title="" r:id="rId286"/>
          </v:shape>
        </w:pict>
      </w:r>
      <w:r>
        <w:pict>
          <v:group style="position:absolute;margin-left:353.74pt;margin-top:92.76pt;width:8.45517pt;height:6.28pt;mso-position-horizontal-relative:page;mso-position-vertical-relative:paragraph;z-index:-11863" coordorigin="7075,1855" coordsize="169,126">
            <v:shape style="position:absolute;left:7085;top:1865;width:106;height:103" coordorigin="7085,1865" coordsize="106,103" path="m7159,1968l7190,1968,7190,1964,7181,1964,7176,1961,7174,1956,7169,1952,7164,1940,7157,1928,7152,1920,7150,1916,7145,1913,7140,1911,7145,1908,7147,1906,7150,1901,7152,1896,7154,1889,7157,1884,7159,1882,7169,1882,7174,1884,7178,1884,7183,1882,7186,1877,7186,1872,7181,1868,7176,1865,7164,1865,7162,1868,7157,1870,7154,1872,7152,1877,7150,1882,7147,1889,7142,1899,7140,1904,7135,1906,7130,1908,7128,1911,7118,1911,7118,1875,7121,1872,7126,1870,7135,1870,7135,1865,7085,1865,7085,1870,7094,1870,7097,1872,7099,1877,7099,1959,7097,1964,7085,1964,7085,1968,7135,1968,7135,1964,7126,1964,7121,1961,7118,1956,7118,1918,7123,1918,7128,1920,7133,1923,7135,1928,7139,1934,7148,1951,7159,1968xe" filled="t" fillcolor="#000000" stroked="f">
              <v:path arrowok="t"/>
              <v:fill/>
            </v:shape>
            <v:shape style="position:absolute;left:7200;top:1910;width:34;height:77" coordorigin="7200,1910" coordsize="34,77" path="m7219,1940l7219,1935,7222,1930,7224,1928,7226,1923,7231,1920,7234,1910,7219,1918,7219,1940xe" filled="t" fillcolor="#000000" stroked="f">
              <v:path arrowok="t"/>
              <v:fill/>
            </v:shape>
            <v:shape style="position:absolute;left:7200;top:1910;width:34;height:77" coordorigin="7200,1910" coordsize="34,77" path="m7294,1947l7289,1952,7286,1954,7282,1956,7277,1954,7277,1882,7274,1877,7272,1872,7270,1870,7265,1868,7260,1865,7250,1863,7231,1863,7222,1865,7214,1870,7207,1877,7205,1882,7205,1894,7210,1899,7219,1899,7222,1894,7224,1889,7224,1875,7226,1872,7231,1870,7246,1870,7250,1872,7253,1875,7255,1880,7258,1887,7258,1901,7255,1902,7234,1910,7231,1920,7236,1918,7238,1916,7246,1911,7258,1908,7258,1947,7248,1954,7241,1959,7231,1959,7226,1956,7224,1952,7222,1949,7219,1944,7219,1918,7212,1920,7207,1925,7205,1932,7202,1935,7200,1940,7200,1952,7202,1959,7207,1964,7212,1968,7217,1971,7234,1971,7238,1968,7241,1966,7248,1961,7258,1954,7258,1961,7260,1964,7262,1968,7267,1971,7277,1971,7286,1966,7294,1954,7294,194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4.92pt;margin-top:93.26pt;width:5.28pt;height:5.16pt;mso-position-horizontal-relative:page;mso-position-vertical-relative:paragraph;z-index:-11862" coordorigin="7298,1865" coordsize="106,103">
            <v:shape style="position:absolute;left:7298;top:1865;width:106;height:103" coordorigin="7298,1865" coordsize="106,103" path="m7332,1911l7332,1875,7334,1872,7339,1870,7349,1870,7349,1865,7298,1865,7298,1870,7308,1870,7310,1872,7313,1877,7313,1959,7310,1964,7298,1964,7298,1968,7349,1968,7349,1964,7339,1964,7334,1961,7332,1956,7332,1918,7337,1918,7342,1920,7346,1923,7349,1928,7352,1934,7362,1951,7373,1968,7404,1968,7404,1964,7394,1964,7392,1961,7387,1956,7382,1952,7378,1940,7370,1928,7366,1920,7363,1916,7358,1913,7354,1911,7358,1908,7361,1906,7363,1901,7366,1896,7368,1889,7370,1884,7373,1882,7382,1882,7387,1884,7392,1884,7397,1882,7399,1877,7399,1872,7394,1868,7390,1865,7378,1865,7375,1868,7370,1870,7368,1872,7366,1877,7363,1882,7361,1889,7356,1899,7354,1904,7349,1906,7344,1908,7342,1911,7332,191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74.62pt;margin-top:119.04pt;width:59.08pt;height:8.8pt;mso-position-horizontal-relative:page;mso-position-vertical-relative:paragraph;z-index:-11859">
            <v:imagedata o:title="" r:id="rId287"/>
          </v:shape>
        </w:pict>
      </w:r>
      <w:r>
        <w:pict>
          <v:shape type="#_x0000_t75" style="width:54.64pt;height:6.4pt">
            <v:imagedata o:title="" r:id="rId288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41"/>
      </w:pPr>
      <w:r>
        <w:pict>
          <v:group style="position:absolute;margin-left:171.22pt;margin-top:0pt;width:28.96pt;height:6.4pt;mso-position-horizontal-relative:page;mso-position-vertical-relative:paragraph;z-index:-11877" coordorigin="3424,0" coordsize="579,128">
            <v:shape style="position:absolute;left:3434;top:12;width:98;height:103" coordorigin="3434,12" coordsize="98,103" path="m3475,92l3475,106,3470,111,3458,111,3458,116,3514,116,3514,111,3502,111,3497,108,3494,104,3494,20,3514,20,3518,22,3523,27,3526,32,3528,34,3528,41,3533,41,3528,12,3439,12,3434,41,3442,41,3442,34,3444,29,3449,24,3454,22,3458,20,3475,20,3475,92xe" filled="t" fillcolor="#000000" stroked="f">
              <v:path arrowok="t"/>
              <v:fill/>
            </v:shape>
            <v:shape style="position:absolute;left:3542;top:10;width:89;height:108" coordorigin="3542,10" coordsize="89,108" path="m3542,65l3546,88,3557,104,3566,113,3576,118,3600,118,3610,116,3617,106,3624,99,3629,89,3631,77,3626,77,3624,84,3619,92,3614,94,3610,99,3605,101,3588,101,3578,96,3571,87,3564,80,3559,68,3559,46,3562,36,3566,15,3557,24,3555,27,3545,44,3542,65xe" filled="t" fillcolor="#000000" stroked="f">
              <v:path arrowok="t"/>
              <v:fill/>
            </v:shape>
            <v:shape style="position:absolute;left:3542;top:10;width:89;height:108" coordorigin="3542,10" coordsize="89,108" path="m3578,10l3566,15,3562,36,3564,29,3569,24,3574,20,3578,17,3588,17,3593,20,3598,22,3602,27,3605,32,3607,34,3607,46,3559,46,3559,68,3559,51,3631,51,3631,39,3626,29,3619,22,3612,12,3602,10,3578,10xe" filled="t" fillcolor="#000000" stroked="f">
              <v:path arrowok="t"/>
              <v:fill/>
            </v:shape>
            <v:shape style="position:absolute;left:3641;top:12;width:106;height:103" coordorigin="3641,12" coordsize="106,103" path="m3704,98l3715,116,3746,116,3746,111,3737,111,3734,108,3730,104,3727,99,3720,87,3713,75,3708,68,3706,63,3703,60,3698,58,3703,53,3706,48,3708,44,3710,36,3713,32,3715,29,3725,29,3730,32,3734,32,3739,29,3742,24,3742,20,3737,15,3732,12,3720,12,3715,17,3710,17,3710,22,3708,24,3706,29,3703,36,3698,46,3696,51,3691,53,3686,56,3684,58,3674,58,3674,29,3677,22,3682,17,3694,17,3694,12,3641,12,3641,17,3650,17,3653,20,3655,24,3658,29,3658,101,3655,106,3653,111,3641,111,3641,116,3694,116,3694,111,3682,111,3677,108,3674,104,3674,65,3677,63,3682,63,3686,65,3689,70,3691,75,3695,81,3704,98xe" filled="t" fillcolor="#000000" stroked="f">
              <v:path arrowok="t"/>
              <v:fill/>
            </v:shape>
            <v:shape style="position:absolute;left:3756;top:10;width:86;height:108" coordorigin="3756,10" coordsize="86,108" path="m3780,15l3770,24,3768,27,3759,44,3756,65,3756,66,3760,88,3770,104,3778,113,3790,118,3811,118,3818,116,3828,108,3835,101,3840,89,3842,77,3840,75,3835,84,3833,92,3828,94,3823,99,3816,101,3799,101,3790,96,3785,87,3778,77,3775,68,3775,44,3778,34,3785,27,3790,20,3794,17,3806,17,3811,20,3816,22,3816,27,3818,32,3818,36,3821,39,3823,44,3835,44,3840,39,3840,29,3838,22,3830,17,3823,12,3816,10,3792,10,3780,15xe" filled="t" fillcolor="#000000" stroked="f">
              <v:path arrowok="t"/>
              <v:fill/>
            </v:shape>
            <v:shape style="position:absolute;left:3854;top:12;width:96;height:103" coordorigin="3854,12" coordsize="96,103" path="m3893,92l3893,106,3888,111,3876,111,3876,116,3931,116,3931,111,3919,111,3914,108,3912,104,3912,20,3931,20,3936,22,3941,27,3943,32,3946,34,3946,41,3950,41,3946,12,3857,12,3854,41,3859,41,3859,34,3862,29,3864,27,3869,22,3874,20,3893,20,3893,92xe" filled="t" fillcolor="#000000" stroked="f">
              <v:path arrowok="t"/>
              <v:fill/>
            </v:shape>
            <v:shape style="position:absolute;left:3958;top:57;width:36;height:67" coordorigin="3958,57" coordsize="36,67" path="m3993,57l3977,63,3979,77,3982,75,3984,70,3989,68,3994,63,3993,57xe" filled="t" fillcolor="#000000" stroked="f">
              <v:path arrowok="t"/>
              <v:fill/>
            </v:shape>
            <v:shape style="position:absolute;left:3958;top:57;width:36;height:67" coordorigin="3958,57" coordsize="36,67" path="m3967,46l3977,46,3982,41,3982,22,3986,20,3991,17,4003,17,4008,20,4010,22,4015,27,4015,48,4014,49,3993,57,3994,63,3998,63,4006,58,4015,56,4015,94,4006,101,3998,106,3989,106,3986,104,3982,99,3979,96,3977,92,3977,82,3979,77,3977,63,3970,68,3965,72,3962,77,3960,82,3958,87,3958,99,3960,106,3965,111,3970,116,3977,118,3991,118,3996,116,3998,113,4006,108,4015,101,4015,106,4018,111,4022,116,4027,118,4037,118,4044,113,4051,101,4051,94,4049,99,4044,101,4044,104,4039,104,4034,101,4034,29,4032,24,4030,20,4027,17,4022,15,4018,12,4010,10,3989,10,3979,12,3972,17,3965,24,3962,29,3962,41,3967,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3.52pt;margin-top:4.7pt;width:1.2pt;height:1.2pt;mso-position-horizontal-relative:page;mso-position-vertical-relative:paragraph;z-index:-11876" coordorigin="4070,94" coordsize="24,24">
            <v:shape style="position:absolute;left:4070;top:94;width:24;height:24" coordorigin="4070,94" coordsize="24,24" path="m4082,94l4080,94,4075,96,4070,101,4070,113,4075,118,4090,118,4092,116,4094,111,4094,101,4090,96,4085,94,4082,9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8.36pt;height:8.8pt">
            <v:imagedata o:title="" r:id="rId289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434"/>
      </w:pPr>
      <w:r>
        <w:pict>
          <v:group style="position:absolute;margin-left:444.82pt;margin-top:96.92pt;width:9.64pt;height:6.52pt;mso-position-horizontal-relative:page;mso-position-vertical-relative:paragraph;z-index:-11858" coordorigin="8896,1938" coordsize="193,130">
            <v:shape style="position:absolute;left:8906;top:1951;width:113;height:103" coordorigin="8906,1951" coordsize="113,103" path="m9019,1951l8906,1951,8906,1956,8916,1956,8918,1958,8921,1963,8923,1968,8923,2040,8921,2044,8918,2049,8906,2049,8906,2054,8957,2054,8957,2049,8947,2049,8942,2047,8940,2042,8940,1958,8986,1958,8986,2040,8983,2044,8981,2049,8969,2049,8969,2054,9019,2054,9019,2049,9010,2049,9005,2047,9005,1960,9010,1958,9014,1956,9019,1956,9019,1951xe" filled="t" fillcolor="#000000" stroked="f">
              <v:path arrowok="t"/>
              <v:fill/>
            </v:shape>
            <v:shape style="position:absolute;left:9031;top:1948;width:48;height:110" coordorigin="9031,1948" coordsize="48,110" path="m9060,2054l9079,2059,9067,2044,9062,2032,9055,2023,9053,2008,9044,2040,9060,2054xe" filled="t" fillcolor="#000000" stroked="f">
              <v:path arrowok="t"/>
              <v:fill/>
            </v:shape>
            <v:shape style="position:absolute;left:9031;top:1948;width:48;height:110" coordorigin="9031,1948" coordsize="48,110" path="m9036,2028l9043,2040,9044,2040,9053,2008,9053,1977,9055,1972,9058,1965,9062,1960,9065,1960,9070,1958,9074,1956,9086,1956,9094,1960,9098,1968,9101,1971,9108,1988,9110,2011,9110,2025,9108,2035,9103,2040,9098,2047,9091,2049,9074,2049,9067,2044,9079,2059,9089,2059,9098,2054,9106,2052,9113,2044,9120,2040,9125,2030,9130,2020,9132,2011,9132,1987,9127,1977,9120,1965,9102,1952,9082,1948,9072,1948,9065,1951,9058,1956,9050,1960,9043,1968,9038,1975,9034,1984,9031,1994,9031,2018,9036,20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9.02pt;margin-top:110.12pt;width:10.48pt;height:6.52pt;mso-position-horizontal-relative:page;mso-position-vertical-relative:paragraph;z-index:-11850" coordorigin="9580,2202" coordsize="210,130">
            <v:shape style="position:absolute;left:9590;top:2212;width:82;height:110" coordorigin="9590,2212" coordsize="82,110" path="m9602,2248l9607,2229,9614,2220,9634,2220,9638,2222,9643,2224,9646,2229,9648,2232,9648,2244,9646,2248,9641,2253,9638,2258,9631,2260,9622,2260,9622,2268,9641,2268,9650,2275,9650,2296,9648,2304,9646,2306,9641,2311,9636,2313,9617,2313,9607,2308,9595,2299,9590,2301,9598,2308,9605,2313,9612,2318,9617,2320,9624,2323,9646,2323,9655,2318,9662,2313,9670,2306,9672,2299,9672,2289,9664,2273,9641,2263,9660,2258,9667,2248,9667,2229,9665,2224,9658,2220,9650,2215,9643,2212,9622,2212,9614,2215,9612,2217,9607,2217,9602,2215,9598,2215,9598,2248,9602,2248xe" filled="t" fillcolor="#000000" stroked="f">
              <v:path arrowok="t"/>
              <v:fill/>
            </v:shape>
            <v:shape style="position:absolute;left:9686;top:2212;width:94;height:108" coordorigin="9686,2212" coordsize="94,108" path="m9689,2308l9691,2313,9696,2318,9703,2320,9703,2284,9706,2280,9708,2277,9713,2263,9706,2268,9696,2270,9691,2275,9689,2282,9686,2284,9686,2301,9689,2308xe" filled="t" fillcolor="#000000" stroked="f">
              <v:path arrowok="t"/>
              <v:fill/>
            </v:shape>
            <v:shape style="position:absolute;left:9686;top:2212;width:94;height:108" coordorigin="9686,2212" coordsize="94,108" path="m9720,2268l9725,2265,9732,2260,9742,2258,9742,2296,9734,2304,9725,2308,9715,2308,9713,2306,9708,2301,9706,2299,9703,2294,9703,2320,9720,2320,9725,2316,9732,2311,9742,2304,9744,2311,9746,2316,9749,2320,9763,2320,9770,2316,9780,2304,9780,2296,9775,2301,9770,2304,9768,2306,9763,2304,9761,2299,9761,2232,9758,2227,9756,2222,9754,2220,9749,2217,9744,2215,9737,2212,9715,2212,9706,2215,9698,2220,9694,2227,9689,2232,9689,2239,9691,2244,9694,2248,9703,2248,9708,2244,9708,2229,9710,2224,9715,2220,9730,2220,9734,2222,9737,2224,9742,2229,9742,2251,9725,2256,9713,2263,9708,2277,9710,2272,9715,2270,9720,226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2.86pt;margin-top:120.92pt;width:32.92pt;height:9.04pt;mso-position-horizontal-relative:page;mso-position-vertical-relative:paragraph;z-index:-11849" coordorigin="9057,2418" coordsize="658,181">
            <v:shape style="position:absolute;left:9067;top:2481;width:113;height:103" coordorigin="9067,2481" coordsize="113,103" path="m9144,2575l9142,2580,9130,2580,9130,2584,9180,2584,9180,2580,9173,2580,9168,2577,9166,2572,9166,2491,9170,2488,9175,2486,9180,2486,9180,2481,9130,2481,9130,2486,9139,2486,9144,2491,9146,2496,9146,2527,9101,2527,9101,2493,9103,2491,9108,2486,9118,2486,9118,2481,9067,2481,9067,2486,9077,2486,9077,2488,9082,2491,9082,2496,9084,2500,9084,2570,9082,2575,9079,2580,9067,2580,9067,2584,9118,2584,9118,2580,9108,2580,9103,2577,9101,2572,9101,2534,9146,2534,9146,2570,9144,2575xe" filled="t" fillcolor="#000000" stroked="f">
              <v:path arrowok="t"/>
              <v:fill/>
            </v:shape>
            <v:shape style="position:absolute;left:9185;top:2481;width:101;height:103" coordorigin="9185,2481" coordsize="101,103" path="m9286,2584l9286,2580,9276,2580,9274,2577,9269,2572,9269,2496,9271,2491,9276,2486,9252,2491,9252,2532,9240,2532,9233,2529,9228,2524,9223,2520,9221,2515,9221,2503,9223,2498,9226,2496,9230,2491,9226,2481,9214,2484,9209,2488,9202,2496,9199,2500,9199,2520,9206,2529,9223,2536,9199,2570,9197,2575,9194,2577,9190,2580,9185,2580,9185,2584,9209,2584,9242,2539,9252,2539,9252,2570,9250,2575,9247,2577,9242,2580,9235,2580,9235,2584,9286,2584xe" filled="t" fillcolor="#000000" stroked="f">
              <v:path arrowok="t"/>
              <v:fill/>
            </v:shape>
            <v:shape style="position:absolute;left:9185;top:2481;width:101;height:103" coordorigin="9185,2481" coordsize="101,103" path="m9286,2481l9226,2481,9230,2491,9235,2488,9247,2488,9252,2491,9276,2486,9286,2486,9286,2481xe" filled="t" fillcolor="#000000" stroked="f">
              <v:path arrowok="t"/>
              <v:fill/>
            </v:shape>
            <v:shape style="position:absolute;left:9288;top:2481;width:98;height:103" coordorigin="9288,2481" coordsize="98,103" path="m9329,2560l9329,2570,9326,2575,9324,2580,9312,2580,9312,2584,9367,2584,9367,2580,9355,2580,9350,2577,9348,2572,9348,2488,9362,2488,9367,2491,9372,2491,9377,2496,9379,2500,9382,2505,9382,2510,9386,2510,9382,2481,9293,2481,9288,2510,9295,2510,9295,2503,9298,2498,9302,2493,9307,2491,9312,2488,9329,2488,9329,2560xe" filled="t" fillcolor="#000000" stroked="f">
              <v:path arrowok="t"/>
              <v:fill/>
            </v:shape>
            <v:shape style="position:absolute;left:9394;top:2481;width:113;height:103" coordorigin="9394,2481" coordsize="113,103" path="m9506,2481l9456,2481,9456,2486,9466,2486,9470,2491,9473,2496,9473,2527,9427,2527,9427,2493,9430,2491,9434,2486,9444,2486,9444,2481,9394,2481,9394,2486,9403,2486,9403,2488,9408,2491,9408,2575,9406,2580,9394,2580,9394,2584,9444,2584,9444,2580,9434,2580,9430,2577,9427,2572,9427,2534,9473,2534,9473,2570,9470,2575,9468,2580,9456,2580,9456,2584,9506,2584,9506,2580,9497,2580,9494,2577,9492,2572,9492,2491,9497,2488,9502,2486,9506,2486,9506,2481xe" filled="t" fillcolor="#000000" stroked="f">
              <v:path arrowok="t"/>
              <v:fill/>
            </v:shape>
            <v:shape style="position:absolute;left:9518;top:2479;width:98;height:110" coordorigin="9518,2479" coordsize="98,110" path="m9523,2558l9530,2570,9531,2571,9540,2539,9540,2508,9542,2503,9545,2496,9550,2491,9552,2491,9557,2488,9562,2486,9574,2486,9581,2491,9586,2498,9588,2501,9595,2518,9598,2541,9598,2556,9595,2565,9590,2570,9586,2577,9578,2580,9562,2580,9554,2575,9566,2589,9576,2589,9586,2584,9593,2582,9600,2575,9607,2570,9612,2560,9617,2551,9617,2517,9614,2508,9605,2496,9598,2484,9583,2479,9559,2479,9552,2481,9545,2486,9535,2491,9530,2498,9526,2505,9521,2515,9518,2524,9518,2548,9523,2558xe" filled="t" fillcolor="#000000" stroked="f">
              <v:path arrowok="t"/>
              <v:fill/>
            </v:shape>
            <v:shape style="position:absolute;left:9518;top:2479;width:98;height:110" coordorigin="9518,2479" coordsize="98,110" path="m9547,2584l9566,2589,9554,2575,9547,2563,9542,2553,9540,2539,9531,2571,9547,2584xe" filled="t" fillcolor="#000000" stroked="f">
              <v:path arrowok="t"/>
              <v:fill/>
            </v:shape>
            <v:shape style="position:absolute;left:9641;top:2428;width:65;height:67" coordorigin="9641,2428" coordsize="65,67" path="m9643,2462l9650,2496,9655,2496,9660,2462,9662,2450,9662,2433,9658,2431,9653,2428,9648,2428,9646,2431,9641,2433,9641,2452,9643,2462xe" filled="t" fillcolor="#000000" stroked="f">
              <v:path arrowok="t"/>
              <v:fill/>
            </v:shape>
            <v:shape style="position:absolute;left:9641;top:2428;width:65;height:67" coordorigin="9641,2428" coordsize="65,67" path="m9684,2433l9682,2438,9682,2448,9684,2462,9691,2496,9696,2496,9703,2462,9703,2455,9706,2448,9706,2438,9703,2433,9698,2431,9694,2428,9689,2428,9684,243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6.96pt;margin-top:128.14pt;width:1.2pt;height:1.32pt;mso-position-horizontal-relative:page;mso-position-vertical-relative:paragraph;z-index:-11848" coordorigin="9739,2563" coordsize="24,26">
            <v:shape style="position:absolute;left:9739;top:2563;width:24;height:26" coordorigin="9739,2563" coordsize="24,26" path="m9751,2563l9746,2563,9744,2565,9739,2570,9739,2580,9742,2584,9746,2589,9754,2589,9758,2584,9763,2582,9763,2572,9761,2568,9756,2565,9751,256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5.66pt;margin-top:149.84pt;width:43.48pt;height:6.52pt;mso-position-horizontal-relative:page;mso-position-vertical-relative:paragraph;z-index:-11847" coordorigin="8913,2997" coordsize="870,130">
            <v:shape style="position:absolute;left:8923;top:3009;width:106;height:103" coordorigin="8923,3009" coordsize="106,103" path="m8940,3067l8945,3069,8950,3072,8974,3072,8983,3069,8995,3064,8995,3100,8993,3105,8988,3108,8978,3108,8978,3112,9029,3112,9029,3108,9022,3108,9017,3105,9014,3100,9014,3019,9019,3016,9024,3014,9029,3014,9029,3009,8981,3009,8981,3014,8988,3014,8993,3016,8995,3021,8995,3057,8988,3060,8981,3062,8962,3062,8957,3057,8954,3052,8954,3026,8957,3021,8957,3019,8962,3014,8971,3014,8971,3009,8923,3009,8923,3014,8930,3014,8935,3019,8935,3024,8938,3028,8938,3062,8940,3067xe" filled="t" fillcolor="#000000" stroked="f">
              <v:path arrowok="t"/>
              <v:fill/>
            </v:shape>
            <v:shape style="position:absolute;left:9038;top:3009;width:113;height:103" coordorigin="9038,3009" coordsize="113,103" path="m9151,3009l9103,3009,9103,3014,9110,3014,9113,3016,9118,3019,9118,3031,9074,3081,9074,3019,9079,3016,9084,3014,9089,3014,9089,3009,9038,3009,9038,3014,9048,3014,9053,3016,9055,3021,9055,3098,9053,3103,9050,3108,9038,3108,9038,3112,9086,3112,9086,3108,9077,3108,9074,3103,9074,3091,9118,3040,9118,3103,9113,3108,9103,3108,9103,3112,9151,3112,9151,3108,9144,3108,9139,3105,9137,3100,9137,3021,9142,3016,9146,3014,9151,3014,9151,3009xe" filled="t" fillcolor="#000000" stroked="f">
              <v:path arrowok="t"/>
              <v:fill/>
            </v:shape>
            <v:shape style="position:absolute;left:9156;top:3009;width:98;height:103" coordorigin="9156,3009" coordsize="98,103" path="m9161,3038l9163,3031,9163,3026,9166,3024,9170,3019,9175,3016,9194,3016,9194,3103,9190,3108,9178,3108,9178,3112,9235,3112,9235,3108,9221,3108,9216,3105,9214,3100,9214,3016,9230,3016,9233,3019,9240,3019,9245,3024,9245,3028,9247,3033,9247,3038,9254,3038,9250,3009,9161,3009,9156,3038,9161,3038xe" filled="t" fillcolor="#000000" stroked="f">
              <v:path arrowok="t"/>
              <v:fill/>
            </v:shape>
            <v:shape style="position:absolute;left:9264;top:3007;width:94;height:108" coordorigin="9264,3007" coordsize="94,108" path="m9322,3009l9314,3007,9293,3007,9283,3009,9276,3014,9271,3021,9266,3026,9266,3033,9269,3038,9271,3043,9281,3043,9286,3038,9286,3026,9288,3021,9290,3016,9293,3014,9307,3014,9312,3016,9314,3019,9319,3024,9322,3031,9322,3045,9319,3046,9297,3054,9298,3062,9302,3060,9310,3057,9322,3052,9322,3091,9312,3098,9305,3103,9293,3103,9290,3100,9288,3096,9283,3093,9283,3062,9276,3064,9269,3072,9266,3076,9264,3079,9264,3096,9266,3103,9271,3108,9274,3112,9281,3115,9298,3115,9302,3110,9310,3105,9322,3098,9322,3105,9324,3110,9326,3115,9341,3115,9348,3110,9358,3098,9358,3091,9353,3096,9350,3098,9346,3100,9341,3098,9338,3093,9338,3026,9336,3021,9336,3016,9331,3014,9326,3012,9322,3009xe" filled="t" fillcolor="#000000" stroked="f">
              <v:path arrowok="t"/>
              <v:fill/>
            </v:shape>
            <v:shape style="position:absolute;left:9264;top:3007;width:94;height:108" coordorigin="9264,3007" coordsize="94,108" path="m9283,3074l9286,3072,9288,3067,9293,3064,9298,3062,9297,3054,9283,3062,9283,3093,9283,3074xe" filled="t" fillcolor="#000000" stroked="f">
              <v:path arrowok="t"/>
              <v:fill/>
            </v:shape>
            <v:shape style="position:absolute;left:9360;top:3009;width:98;height:103" coordorigin="9360,3009" coordsize="98,103" path="m9365,3038l9367,3031,9367,3026,9370,3024,9374,3019,9379,3016,9398,3016,9398,3103,9394,3108,9382,3108,9382,3112,9439,3112,9439,3108,9425,3108,9420,3105,9418,3100,9418,3016,9434,3016,9437,3019,9444,3019,9449,3024,9449,3028,9451,3033,9451,3038,9458,3038,9454,3009,9365,3009,9360,3038,9365,3038xe" filled="t" fillcolor="#000000" stroked="f">
              <v:path arrowok="t"/>
              <v:fill/>
            </v:shape>
            <v:shape style="position:absolute;left:9468;top:3007;width:86;height:110" coordorigin="9468,3007" coordsize="86,110" path="m9521,3019l9523,3021,9528,3024,9528,3028,9530,3031,9530,3043,9482,3043,9485,3033,9487,3026,9492,3021,9490,3012,9480,3021,9479,3023,9471,3040,9468,3062,9468,3065,9472,3086,9480,3103,9490,3112,9499,3117,9523,3117,9533,3112,9540,3103,9550,3096,9552,3086,9554,3076,9552,3074,9547,3081,9542,3088,9538,3093,9533,3096,9528,3098,9511,3098,9502,3093,9494,3084,9487,3076,9482,3064,9482,3048,9554,3048,9554,3036,9552,3026,9542,3019,9535,3012,9526,3007,9502,3007,9509,3014,9514,3014,9516,3016,9521,3019xe" filled="t" fillcolor="#000000" stroked="f">
              <v:path arrowok="t"/>
              <v:fill/>
            </v:shape>
            <v:shape style="position:absolute;left:9468;top:3007;width:86;height:110" coordorigin="9468,3007" coordsize="86,110" path="m9502,3007l9490,3012,9492,3021,9497,3016,9502,3014,9509,3014,9502,3007xe" filled="t" fillcolor="#000000" stroked="f">
              <v:path arrowok="t"/>
              <v:fill/>
            </v:shape>
            <v:shape style="position:absolute;left:9564;top:3009;width:108;height:106" coordorigin="9564,3009" coordsize="108,106" path="m9672,3112l9672,3108,9662,3108,9658,3105,9658,3019,9662,3016,9667,3014,9672,3014,9672,3009,9581,3009,9581,3014,9588,3014,9590,3016,9595,3021,9595,3086,9593,3093,9590,3098,9588,3100,9583,3100,9578,3098,9574,3093,9569,3093,9564,3098,9564,3110,9569,3115,9583,3115,9588,3112,9593,3110,9598,3108,9600,3103,9602,3096,9602,3016,9638,3016,9638,3100,9636,3103,9634,3108,9619,3108,9619,3112,9672,3112xe" filled="t" fillcolor="#000000" stroked="f">
              <v:path arrowok="t"/>
              <v:fill/>
            </v:shape>
            <v:shape style="position:absolute;left:9679;top:3009;width:94;height:103" coordorigin="9679,3009" coordsize="94,103" path="m9744,3100l9739,3103,9734,3105,9715,3105,9696,3098,9696,3103,9691,3108,9679,3108,9679,3112,9744,3112,9754,3110,9761,3105,9770,3100,9773,3093,9773,3084,9770,3071,9755,3059,9727,3055,9718,3062,9742,3062,9751,3069,9751,3091,9749,3096,9744,3100xe" filled="t" fillcolor="#000000" stroked="f">
              <v:path arrowok="t"/>
              <v:fill/>
            </v:shape>
            <v:shape style="position:absolute;left:9679;top:3009;width:94;height:103" coordorigin="9679,3009" coordsize="94,103" path="m9715,3021l9718,3016,9722,3014,9734,3014,9734,3009,9679,3009,9679,3014,9689,3014,9694,3016,9696,3021,9696,3098,9715,3105,9715,3062,9718,3062,9727,3055,9715,3055,9715,302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383.32pt;height:8.8pt">
            <v:imagedata o:title="" r:id="rId290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ind w:left="439"/>
      </w:pPr>
      <w:r>
        <w:pict>
          <v:group style="position:absolute;margin-left:105.7pt;margin-top:-39.72pt;width:383.8pt;height:61.72pt;mso-position-horizontal-relative:page;mso-position-vertical-relative:paragraph;z-index:-11869" coordorigin="2114,-794" coordsize="7676,1234">
            <v:shape type="#_x0000_t75" style="position:absolute;left:2114;top:-794;width:2103;height:164">
              <v:imagedata o:title="" r:id="rId291"/>
            </v:shape>
            <v:shape type="#_x0000_t75" style="position:absolute;left:4324;top:-794;width:5458;height:176">
              <v:imagedata o:title="" r:id="rId292"/>
            </v:shape>
            <v:shape type="#_x0000_t75" style="position:absolute;left:2119;top:-586;width:6949;height:495">
              <v:imagedata o:title="" r:id="rId293"/>
            </v:shape>
            <v:shape style="position:absolute;left:4536;top:-254;width:108;height:103" coordorigin="4536,-254" coordsize="108,103" path="m4644,-254l4594,-254,4594,-249,4601,-249,4606,-247,4610,-242,4610,-208,4603,-204,4594,-201,4574,-201,4570,-206,4570,-244,4574,-247,4579,-249,4584,-249,4584,-254,4536,-254,4536,-249,4541,-249,4546,-247,4550,-244,4550,-201,4555,-196,4560,-194,4562,-192,4586,-192,4598,-194,4610,-199,4610,-168,4608,-163,4608,-160,4603,-156,4591,-156,4591,-151,4644,-151,4644,-156,4634,-156,4630,-158,4630,-163,4627,-168,4627,-237,4630,-242,4630,-244,4634,-249,4644,-249,4644,-254xe" filled="t" fillcolor="#000000" stroked="f">
              <v:path arrowok="t"/>
              <v:fill/>
            </v:shape>
            <v:shape style="position:absolute;left:4649;top:-254;width:98;height:103" coordorigin="4649,-254" coordsize="98,103" path="m4690,-175l4690,-165,4687,-160,4685,-156,4673,-156,4673,-151,4728,-151,4728,-156,4716,-156,4711,-158,4709,-163,4709,-247,4723,-247,4728,-244,4733,-244,4738,-240,4740,-235,4742,-230,4742,-225,4747,-225,4742,-254,4654,-254,4649,-225,4654,-225,4656,-232,4658,-237,4663,-242,4668,-244,4673,-247,4690,-247,4690,-175xe" filled="t" fillcolor="#000000" stroked="f">
              <v:path arrowok="t"/>
              <v:fill/>
            </v:shape>
            <v:shape style="position:absolute;left:4757;top:-256;width:89;height:108" coordorigin="4757,-256" coordsize="89,108" path="m4783,-242l4788,-247,4793,-249,4802,-249,4807,-247,4810,-244,4814,-242,4817,-240,4819,-235,4819,-232,4822,-228,4822,-220,4774,-220,4774,-230,4774,-199,4774,-216,4846,-216,4846,-228,4841,-237,4834,-244,4826,-252,4817,-256,4790,-256,4781,-252,4778,-237,4783,-242xe" filled="t" fillcolor="#000000" stroked="f">
              <v:path arrowok="t"/>
              <v:fill/>
            </v:shape>
            <v:shape style="position:absolute;left:4757;top:-256;width:89;height:108" coordorigin="4757,-256" coordsize="89,108" path="m4757,-201l4761,-179,4771,-163,4781,-151,4790,-148,4814,-148,4824,-151,4831,-160,4838,-168,4843,-177,4846,-187,4841,-189,4838,-182,4834,-175,4829,-170,4824,-168,4817,-165,4800,-165,4793,-170,4786,-180,4778,-187,4774,-199,4774,-230,4778,-237,4781,-252,4771,-242,4769,-240,4760,-223,4757,-201xe" filled="t" fillcolor="#000000" stroked="f">
              <v:path arrowok="t"/>
              <v:fill/>
            </v:shape>
            <v:shape style="position:absolute;left:4858;top:-254;width:113;height:103" coordorigin="4858,-254" coordsize="113,103" path="m4970,-254l4920,-254,4920,-249,4930,-249,4934,-244,4937,-240,4937,-208,4891,-208,4891,-242,4894,-244,4898,-249,4908,-249,4908,-254,4858,-254,4858,-249,4867,-249,4867,-247,4872,-244,4872,-160,4870,-158,4865,-156,4858,-156,4858,-151,4908,-151,4908,-156,4898,-156,4894,-158,4891,-163,4891,-201,4937,-201,4937,-165,4934,-160,4932,-156,4920,-156,4920,-151,4970,-151,4970,-156,4961,-156,4958,-158,4956,-163,4954,-168,4954,-237,4956,-242,4956,-244,4961,-247,4966,-249,4970,-249,4970,-254xe" filled="t" fillcolor="#000000" stroked="f">
              <v:path arrowok="t"/>
              <v:fill/>
            </v:shape>
            <v:shape style="position:absolute;left:4980;top:-254;width:113;height:103" coordorigin="4980,-254" coordsize="113,103" path="m5093,-254l5045,-254,5045,-249,5050,-249,5054,-247,5057,-244,5059,-240,5059,-235,5014,-182,5014,-242,5016,-244,5021,-249,5030,-249,5030,-254,4980,-254,4980,-249,4990,-249,4992,-247,4994,-242,4994,-160,4992,-158,4987,-156,4980,-156,4980,-151,5028,-151,5028,-156,5018,-156,5016,-160,5014,-165,5014,-172,5059,-223,5059,-165,5057,-160,5054,-156,5042,-156,5042,-151,5093,-151,5093,-156,5083,-156,5078,-158,5078,-163,5076,-168,5076,-237,5078,-242,5078,-244,5083,-247,5088,-249,5093,-249,5093,-254xe" filled="t" fillcolor="#000000" stroked="f">
              <v:path arrowok="t"/>
              <v:fill/>
            </v:shape>
            <v:shape style="position:absolute;left:5105;top:-256;width:89;height:108" coordorigin="5105,-256" coordsize="89,108" path="m5131,-242l5136,-247,5141,-249,5150,-249,5155,-247,5158,-244,5162,-242,5165,-240,5167,-235,5167,-232,5170,-228,5170,-220,5122,-220,5122,-230,5122,-199,5122,-216,5194,-216,5194,-228,5189,-237,5182,-244,5174,-252,5165,-256,5138,-256,5129,-252,5126,-237,5131,-242xe" filled="t" fillcolor="#000000" stroked="f">
              <v:path arrowok="t"/>
              <v:fill/>
            </v:shape>
            <v:shape style="position:absolute;left:5105;top:-256;width:89;height:108" coordorigin="5105,-256" coordsize="89,108" path="m5105,-201l5105,-200,5109,-179,5119,-163,5126,-151,5138,-148,5162,-148,5172,-151,5179,-160,5186,-168,5191,-177,5194,-187,5189,-189,5186,-182,5182,-175,5177,-170,5172,-168,5165,-165,5148,-165,5141,-170,5134,-180,5124,-187,5122,-199,5122,-230,5126,-237,5129,-252,5119,-242,5117,-240,5108,-223,5105,-201xe" filled="t" fillcolor="#000000" stroked="f">
              <v:path arrowok="t"/>
              <v:fill/>
            </v:shape>
            <v:shape style="position:absolute;left:5510;top:-254;width:113;height:103" coordorigin="5510,-254" coordsize="113,103" path="m5623,-254l5575,-254,5575,-249,5580,-249,5585,-247,5587,-244,5590,-240,5590,-235,5544,-182,5544,-242,5546,-244,5551,-249,5561,-249,5561,-254,5510,-254,5510,-249,5520,-249,5522,-247,5525,-242,5525,-160,5522,-158,5518,-156,5510,-156,5510,-151,5558,-151,5558,-156,5549,-156,5546,-160,5544,-165,5544,-172,5590,-223,5590,-165,5587,-160,5585,-156,5573,-156,5573,-151,5623,-151,5623,-156,5614,-156,5609,-158,5609,-163,5606,-168,5606,-237,5609,-242,5609,-244,5614,-247,5618,-249,5623,-249,5623,-254xe" filled="t" fillcolor="#000000" stroked="f">
              <v:path arrowok="t"/>
              <v:fill/>
            </v:shape>
            <v:shape type="#_x0000_t75" style="position:absolute;left:5920;top:-266;width:882;height:176">
              <v:imagedata o:title="" r:id="rId294"/>
            </v:shape>
            <v:shape type="#_x0000_t75" style="position:absolute;left:7096;top:-266;width:1335;height:176">
              <v:imagedata o:title="" r:id="rId295"/>
            </v:shape>
            <v:shape style="position:absolute;left:8741;top:-254;width:134;height:103" coordorigin="8741,-254" coordsize="134,103" path="m8779,-151l8779,-156,8772,-156,8767,-158,8765,-163,8765,-237,8801,-151,8806,-151,8842,-237,8842,-160,8837,-156,8827,-156,8827,-151,8875,-151,8875,-156,8868,-156,8863,-158,8861,-163,8861,-244,8866,-247,8870,-249,8875,-249,8875,-254,8842,-254,8808,-177,8777,-254,8741,-254,8741,-249,8750,-249,8753,-247,8755,-242,8755,-160,8753,-158,8748,-156,8741,-156,8741,-151,8779,-151xe" filled="t" fillcolor="#000000" stroked="f">
              <v:path arrowok="t"/>
              <v:fill/>
            </v:shape>
            <v:shape style="position:absolute;left:8885;top:-254;width:144;height:103" coordorigin="8885,-254" coordsize="144,103" path="m9029,-254l8976,-254,8976,-249,8988,-249,8990,-247,8995,-242,8995,-163,8993,-158,8988,-156,8976,-156,8976,-151,9029,-151,9029,-156,9019,-156,9014,-158,9014,-244,9019,-247,9024,-249,9029,-249,9029,-254xe" filled="t" fillcolor="#000000" stroked="f">
              <v:path arrowok="t"/>
              <v:fill/>
            </v:shape>
            <v:shape style="position:absolute;left:8885;top:-254;width:144;height:103" coordorigin="8885,-254" coordsize="144,103" path="m8921,-201l8945,-201,8957,-194,8957,-172,8954,-168,8950,-163,8945,-160,8938,-158,8947,-151,8959,-153,8966,-158,8974,-163,8978,-170,8978,-180,8974,-194,8958,-205,8930,-208,8918,-208,8918,-242,8921,-247,8926,-249,8938,-249,8938,-254,8885,-254,8885,-249,8894,-249,8897,-247,8899,-242,8899,-165,8918,-160,8918,-201,8921,-201xe" filled="t" fillcolor="#000000" stroked="f">
              <v:path arrowok="t"/>
              <v:fill/>
            </v:shape>
            <v:shape style="position:absolute;left:8885;top:-254;width:144;height:103" coordorigin="8885,-254" coordsize="144,103" path="m8933,-151l8947,-151,8938,-158,8923,-158,8918,-160,8899,-165,8899,-160,8897,-158,8892,-156,8885,-156,8885,-151,8933,-151xe" filled="t" fillcolor="#000000" stroked="f">
              <v:path arrowok="t"/>
              <v:fill/>
            </v:shape>
            <v:shape style="position:absolute;left:9041;top:-254;width:166;height:103" coordorigin="9041,-254" coordsize="166,103" path="m9074,-160l9074,-242,9077,-244,9082,-249,9091,-249,9091,-254,9041,-254,9041,-249,9050,-249,9053,-247,9055,-242,9055,-160,9050,-156,9041,-156,9041,-151,9206,-151,9206,-156,9197,-156,9194,-160,9192,-165,9192,-242,9197,-247,9202,-249,9206,-249,9206,-254,9158,-254,9158,-249,9166,-249,9170,-247,9173,-242,9173,-158,9139,-158,9134,-160,9134,-244,9139,-249,9146,-249,9146,-254,9098,-254,9098,-249,9108,-249,9110,-247,9115,-242,9115,-163,9110,-158,9077,-158,9074,-160xe" filled="t" fillcolor="#000000" stroked="f">
              <v:path arrowok="t"/>
              <v:fill/>
            </v:shape>
            <v:shape style="position:absolute;left:9214;top:-254;width:110;height:106" coordorigin="9214,-254" coordsize="110,106" path="m9324,-151l9324,-156,9314,-156,9310,-158,9307,-163,9307,-242,9312,-247,9317,-249,9324,-249,9324,-254,9230,-254,9230,-249,9238,-249,9242,-247,9245,-242,9247,-235,9247,-187,9245,-177,9245,-170,9242,-165,9238,-163,9233,-163,9230,-168,9228,-168,9223,-170,9218,-170,9216,-165,9214,-160,9214,-153,9218,-148,9235,-148,9240,-151,9242,-153,9247,-156,9250,-160,9252,-168,9254,-175,9254,-247,9288,-247,9288,-163,9286,-158,9281,-156,9269,-156,9269,-151,9324,-151xe" filled="t" fillcolor="#000000" stroked="f">
              <v:path arrowok="t"/>
              <v:fill/>
            </v:shape>
            <v:shape style="position:absolute;left:9334;top:-256;width:89;height:108" coordorigin="9334,-256" coordsize="89,108" path="m9334,-201l9334,-200,9337,-179,9348,-163,9355,-151,9367,-148,9391,-148,9401,-151,9408,-160,9415,-168,9420,-177,9422,-187,9418,-189,9415,-182,9410,-175,9406,-170,9401,-168,9394,-165,9377,-165,9370,-170,9362,-180,9353,-187,9350,-199,9350,-230,9353,-237,9358,-252,9348,-242,9346,-240,9337,-223,9334,-201xe" filled="t" fillcolor="#000000" stroked="f">
              <v:path arrowok="t"/>
              <v:fill/>
            </v:shape>
            <v:shape style="position:absolute;left:9334;top:-256;width:89;height:108" coordorigin="9334,-256" coordsize="89,108" path="m9353,-237l9358,-242,9365,-247,9370,-249,9379,-249,9384,-247,9386,-244,9391,-242,9394,-240,9396,-235,9396,-232,9398,-228,9398,-220,9350,-220,9350,-230,9350,-199,9350,-216,9422,-216,9422,-228,9418,-237,9410,-244,9403,-252,9394,-256,9367,-256,9358,-252,9353,-237xe" filled="t" fillcolor="#000000" stroked="f">
              <v:path arrowok="t"/>
              <v:fill/>
            </v:shape>
            <v:shape style="position:absolute;left:9434;top:-254;width:113;height:103" coordorigin="9434,-254" coordsize="113,103" path="m9547,-254l9497,-254,9497,-249,9506,-249,9511,-244,9514,-240,9514,-208,9468,-208,9468,-242,9470,-244,9475,-249,9485,-249,9485,-254,9434,-254,9434,-249,9439,-249,9444,-247,9449,-244,9449,-160,9446,-158,9442,-156,9434,-156,9434,-151,9485,-151,9485,-156,9475,-156,9470,-158,9468,-163,9468,-201,9514,-201,9514,-165,9511,-160,9509,-158,9504,-156,9497,-156,9497,-151,9547,-151,9547,-156,9538,-156,9535,-158,9533,-163,9530,-168,9530,-237,9533,-242,9533,-244,9538,-247,9542,-249,9547,-249,9547,-254xe" filled="t" fillcolor="#000000" stroked="f">
              <v:path arrowok="t"/>
              <v:fill/>
            </v:shape>
            <v:shape style="position:absolute;left:9557;top:-254;width:113;height:103" coordorigin="9557,-254" coordsize="113,103" path="m9670,-151l9670,-156,9660,-156,9655,-158,9655,-163,9653,-168,9653,-237,9655,-242,9655,-244,9660,-249,9670,-249,9670,-254,9622,-254,9622,-249,9626,-249,9629,-247,9634,-244,9636,-240,9636,-235,9590,-182,9590,-242,9593,-244,9598,-249,9607,-249,9607,-254,9557,-254,9557,-249,9566,-249,9569,-247,9571,-242,9571,-160,9569,-158,9564,-156,9557,-156,9557,-151,9605,-151,9605,-156,9595,-156,9593,-160,9590,-165,9590,-172,9636,-223,9636,-165,9634,-160,9631,-158,9626,-156,9619,-156,9619,-151,9670,-151xe" filled="t" fillcolor="#000000" stroked="f">
              <v:path arrowok="t"/>
              <v:fill/>
            </v:shape>
            <v:shape style="position:absolute;left:9674;top:-254;width:101;height:103" coordorigin="9674,-254" coordsize="101,103" path="m9696,-206l9713,-201,9689,-165,9686,-160,9682,-158,9679,-156,9674,-156,9674,-151,9698,-151,9732,-196,9737,-204,9730,-204,9722,-206,9718,-211,9713,-216,9710,-220,9710,-237,9715,-240,9718,-244,9725,-247,9732,-247,9730,-254,9713,-254,9703,-252,9696,-247,9691,-240,9689,-235,9689,-216,9696,-206xe" filled="t" fillcolor="#000000" stroked="f">
              <v:path arrowok="t"/>
              <v:fill/>
            </v:shape>
            <v:shape style="position:absolute;left:9674;top:-254;width:101;height:103" coordorigin="9674,-254" coordsize="101,103" path="m9775,-151l9775,-156,9766,-156,9761,-158,9758,-163,9758,-237,9761,-242,9761,-247,9766,-249,9775,-249,9775,-254,9730,-254,9732,-247,9734,-247,9739,-244,9739,-204,9737,-204,9732,-196,9739,-196,9739,-160,9737,-158,9732,-156,9725,-156,9725,-151,9775,-151xe" filled="t" fillcolor="#000000" stroked="f">
              <v:path arrowok="t"/>
              <v:fill/>
            </v:shape>
            <v:shape style="position:absolute;left:6869;top:-40;width:151;height:161" coordorigin="6869,-40" coordsize="151,161" path="m6970,106l6958,111,6931,111,6919,106,6924,118,6943,120,6962,118,6980,109,6996,96,7009,79,7017,60,7020,39,7020,39,7017,18,7009,-1,6996,-16,6983,-28,6965,-38,6946,-40,6931,-39,6912,-32,6895,-21,6891,-17,6879,0,6871,18,6869,39,6869,41,6871,62,6879,81,6890,96,6905,109,6902,80,6897,61,6895,39,6896,19,6901,-1,6910,-16,6919,-26,6929,-31,6958,-31,6970,-26,6977,-16,6986,-2,6992,17,6994,41,6993,59,6988,80,6979,94,6970,106xe" filled="t" fillcolor="#000000" stroked="f">
              <v:path arrowok="t"/>
              <v:fill/>
            </v:shape>
            <v:shape style="position:absolute;left:6869;top:-40;width:151;height:161" coordorigin="6869,-40" coordsize="151,161" path="m6912,96l6902,80,6905,109,6924,118,6919,106,6912,96xe" filled="t" fillcolor="#000000" stroked="f">
              <v:path arrowok="t"/>
              <v:fill/>
            </v:shape>
            <v:shape style="position:absolute;left:7037;top:-45;width:53;height:163" coordorigin="7037,-45" coordsize="53,163" path="m7085,118l7087,118,7090,111,7082,111,7075,106,7064,114,7085,118xe" filled="t" fillcolor="#000000" stroked="f">
              <v:path arrowok="t"/>
              <v:fill/>
            </v:shape>
            <v:shape style="position:absolute;left:7037;top:-45;width:53;height:163" coordorigin="7037,-45" coordsize="53,163" path="m7108,114l7123,101,7123,101,7133,83,7135,63,7135,48,7133,36,7123,27,7114,15,7102,10,7087,10,7073,12,7056,22,7044,41,7044,32,7046,22,7049,15,7051,5,7054,-2,7058,-7,7063,-12,7068,-16,7073,-16,7078,-19,7097,-19,7106,-21,7118,-21,7121,-24,7126,-26,7128,-28,7133,-31,7135,-36,7138,-45,7133,-45,7130,-40,7128,-40,7123,-38,7080,-38,7073,-33,7066,-31,7061,-26,7056,-19,7051,-14,7046,-4,7042,10,7041,11,7037,30,7037,51,7037,62,7040,82,7049,99,7049,100,7064,114,7075,106,7068,96,7067,95,7060,79,7058,56,7058,44,7061,34,7066,27,7070,20,7075,17,7092,17,7102,22,7106,32,7111,44,7116,56,7116,84,7114,94,7109,101,7104,108,7097,111,7090,111,7087,118,7108,114xe" filled="t" fillcolor="#000000" stroked="f">
              <v:path arrowok="t"/>
              <v:fill/>
            </v:shape>
            <v:shape style="position:absolute;left:7147;top:12;width:113;height:154" coordorigin="7147,12" coordsize="113,154" path="m7157,161l7162,164,7164,166,7176,166,7181,164,7188,159,7195,154,7200,144,7205,135,7246,32,7248,27,7250,22,7255,17,7260,17,7260,12,7226,12,7226,17,7236,17,7238,22,7238,27,7236,32,7212,89,7188,36,7186,32,7183,27,7183,24,7186,20,7190,17,7195,17,7195,12,7147,12,7147,17,7152,17,7157,22,7162,24,7164,29,7166,34,7205,111,7195,130,7193,137,7190,142,7186,147,7181,147,7176,144,7171,144,7169,142,7162,142,7157,144,7154,149,7154,156,7157,161xe" filled="t" fillcolor="#000000" stroked="f">
              <v:path arrowok="t"/>
              <v:fill/>
            </v:shape>
            <v:shape style="position:absolute;left:7260;top:12;width:108;height:103" coordorigin="7260,12" coordsize="108,103" path="m7368,12l7318,12,7318,17,7327,17,7330,20,7334,24,7334,58,7327,63,7318,65,7298,65,7294,60,7294,24,7298,20,7303,17,7310,17,7310,12,7260,12,7260,17,7265,17,7270,20,7274,22,7274,65,7279,70,7284,72,7286,75,7310,75,7322,72,7334,68,7334,99,7332,104,7332,108,7327,111,7315,111,7315,116,7368,116,7368,111,7358,111,7354,108,7354,22,7358,20,7363,17,7368,17,7368,12xe" filled="t" fillcolor="#000000" stroked="f">
              <v:path arrowok="t"/>
              <v:fill/>
            </v:shape>
            <v:shape style="position:absolute;left:7380;top:10;width:89;height:108" coordorigin="7380,10" coordsize="89,108" path="m7380,65l7384,88,7394,104,7404,113,7414,118,7438,118,7447,116,7454,106,7462,99,7466,89,7469,77,7464,77,7462,84,7457,92,7452,96,7447,99,7442,101,7426,101,7416,96,7409,87,7402,80,7397,68,7397,36,7402,29,7404,15,7394,24,7392,27,7383,44,7380,65xe" filled="t" fillcolor="#000000" stroked="f">
              <v:path arrowok="t"/>
              <v:fill/>
            </v:shape>
            <v:shape style="position:absolute;left:7380;top:10;width:89;height:108" coordorigin="7380,10" coordsize="89,108" path="m7397,51l7469,51,7469,39,7464,29,7457,22,7450,12,7440,10,7416,10,7404,15,7402,29,7406,24,7411,20,7416,17,7426,17,7430,20,7433,22,7438,24,7440,27,7442,32,7445,34,7445,46,7397,46,7397,36,7397,68,7397,51xe" filled="t" fillcolor="#000000" stroked="f">
              <v:path arrowok="t"/>
              <v:fill/>
            </v:shape>
            <v:shape style="position:absolute;left:7481;top:12;width:113;height:103" coordorigin="7481,12" coordsize="113,103" path="m7558,106l7555,111,7543,111,7543,116,7594,116,7594,111,7586,111,7582,108,7579,104,7579,22,7584,20,7589,17,7594,17,7594,12,7543,12,7543,17,7553,17,7558,22,7560,27,7560,58,7514,58,7514,24,7517,22,7522,17,7531,17,7531,12,7481,12,7481,17,7490,17,7495,22,7495,27,7498,32,7498,101,7495,106,7493,111,7481,111,7481,116,7531,116,7531,111,7522,111,7517,108,7514,104,7514,65,7560,65,7560,101,7558,106xe" filled="t" fillcolor="#000000" stroked="f">
              <v:path arrowok="t"/>
              <v:fill/>
            </v:shape>
            <v:shape style="position:absolute;left:7603;top:12;width:113;height:103" coordorigin="7603,12" coordsize="113,103" path="m7651,116l7651,111,7642,111,7639,106,7637,101,7637,94,7682,44,7682,101,7680,106,7678,111,7666,111,7666,116,7716,116,7716,111,7709,111,7704,108,7702,104,7702,22,7706,20,7711,17,7716,17,7716,12,7668,12,7668,17,7673,17,7678,20,7680,22,7682,27,7682,32,7637,84,7637,29,7639,24,7639,22,7644,17,7654,17,7654,12,7603,12,7603,17,7613,17,7615,20,7618,24,7620,29,7620,101,7618,106,7615,111,7603,111,7603,116,7651,116xe" filled="t" fillcolor="#000000" stroked="f">
              <v:path arrowok="t"/>
              <v:fill/>
            </v:shape>
            <v:shape style="position:absolute;left:7730;top:10;width:86;height:108" coordorigin="7730,10" coordsize="86,108" path="m7730,65l7733,87,7742,104,7752,113,7762,118,7786,118,7795,116,7802,106,7810,99,7814,89,7817,77,7812,77,7810,84,7805,92,7800,96,7795,99,7790,101,7774,101,7764,96,7757,87,7750,80,7745,68,7745,46,7747,36,7752,15,7742,24,7741,26,7732,43,7730,65xe" filled="t" fillcolor="#000000" stroked="f">
              <v:path arrowok="t"/>
              <v:fill/>
            </v:shape>
            <v:shape style="position:absolute;left:7730;top:10;width:86;height:108" coordorigin="7730,10" coordsize="86,108" path="m7764,10l7752,15,7747,36,7750,29,7754,24,7759,20,7764,17,7774,17,7778,20,7783,22,7788,27,7790,32,7793,34,7793,46,7745,46,7745,68,7745,51,7817,51,7817,39,7812,29,7805,22,7798,12,7788,10,7764,10xe" filled="t" fillcolor="#000000" stroked="f">
              <v:path arrowok="t"/>
              <v:fill/>
            </v:shape>
            <v:shape type="#_x0000_t75" style="position:absolute;left:7972;top:-55;width:1818;height:231">
              <v:imagedata o:title="" r:id="rId296"/>
            </v:shape>
            <v:shape type="#_x0000_t75" style="position:absolute;left:7560;top:216;width:992;height:224">
              <v:imagedata o:title="" r:id="rId297"/>
            </v:shape>
            <v:shape style="position:absolute;left:8717;top:276;width:113;height:103" coordorigin="8717,276" coordsize="113,103" path="m8786,281l8791,284,8794,286,8796,291,8796,296,8750,348,8750,288,8753,286,8758,281,8767,281,8767,276,8717,276,8717,281,8726,281,8729,284,8731,288,8731,370,8729,372,8724,375,8717,375,8717,380,8765,380,8765,375,8755,375,8753,370,8750,365,8750,358,8796,308,8796,365,8794,370,8791,375,8779,375,8779,380,8830,380,8830,375,8820,375,8815,372,8815,368,8813,363,8813,293,8815,288,8815,286,8820,284,8825,281,8830,281,8830,276,8782,276,8782,281,8786,281xe" filled="t" fillcolor="#000000" stroked="f">
              <v:path arrowok="t"/>
              <v:fill/>
            </v:shape>
            <v:shape style="position:absolute;left:8839;top:276;width:134;height:103" coordorigin="8839,276" coordsize="134,103" path="m8878,380l8878,375,8870,375,8866,372,8863,368,8863,293,8899,380,8904,380,8940,293,8940,370,8935,375,8926,375,8926,380,8974,380,8974,375,8966,375,8962,372,8959,368,8959,286,8964,284,8969,281,8974,281,8974,276,8940,276,8909,353,8875,276,8839,276,8839,281,8849,281,8851,284,8854,288,8854,370,8851,372,8846,375,8839,375,8839,380,8878,380xe" filled="t" fillcolor="#000000" stroked="f">
              <v:path arrowok="t"/>
              <v:fill/>
            </v:shape>
            <v:shape style="position:absolute;left:8988;top:274;width:89;height:108" coordorigin="8988,274" coordsize="89,108" path="m9014,288l9019,284,9024,281,9034,281,9038,284,9041,286,9046,288,9048,291,9050,296,9050,298,9053,303,9053,310,9005,310,9005,300,9005,332,9005,315,9077,315,9077,303,9072,293,9065,286,9058,279,9048,274,9022,274,9012,279,9010,293,9014,288xe" filled="t" fillcolor="#000000" stroked="f">
              <v:path arrowok="t"/>
              <v:fill/>
            </v:shape>
            <v:shape style="position:absolute;left:8988;top:274;width:89;height:108" coordorigin="8988,274" coordsize="89,108" path="m8988,329l8992,352,9002,368,9012,380,9022,382,9046,382,9055,380,9062,370,9070,363,9074,353,9077,344,9072,341,9070,348,9065,356,9060,360,9055,363,9048,365,9031,365,9024,360,9017,351,9007,344,9005,332,9005,300,9010,293,9012,279,9002,288,9000,291,8991,308,8988,329xe" filled="t" fillcolor="#000000" stroked="f">
              <v:path arrowok="t"/>
              <v:fill/>
            </v:shape>
            <v:shape style="position:absolute;left:9089;top:274;width:89;height:108" coordorigin="9089,274" coordsize="89,108" path="m9115,288l9120,284,9125,281,9134,281,9139,284,9142,286,9146,288,9149,291,9151,296,9151,298,9154,303,9154,310,9106,310,9106,300,9106,332,9106,315,9178,315,9178,303,9173,293,9166,286,9158,279,9149,274,9122,274,9113,279,9110,293,9115,288xe" filled="t" fillcolor="#000000" stroked="f">
              <v:path arrowok="t"/>
              <v:fill/>
            </v:shape>
            <v:shape style="position:absolute;left:9089;top:274;width:89;height:108" coordorigin="9089,274" coordsize="89,108" path="m9089,329l9093,352,9103,368,9113,380,9122,382,9146,382,9156,380,9163,370,9170,363,9175,353,9178,344,9173,341,9170,348,9166,356,9161,360,9156,363,9149,365,9132,365,9125,360,9118,351,9108,344,9106,332,9106,300,9110,293,9113,279,9103,288,9101,291,9092,308,9089,329xe" filled="t" fillcolor="#000000" stroked="f">
              <v:path arrowok="t"/>
              <v:fill/>
            </v:shape>
            <v:shape style="position:absolute;left:9185;top:276;width:98;height:103" coordorigin="9185,276" coordsize="98,103" path="m9190,305l9192,298,9194,293,9199,288,9204,284,9226,284,9226,365,9223,370,9221,375,9209,375,9209,380,9264,380,9264,375,9252,375,9247,372,9245,368,9245,284,9259,284,9264,286,9269,286,9274,291,9276,296,9278,300,9278,305,9283,305,9278,276,9190,276,9185,305,9190,305xe" filled="t" fillcolor="#000000" stroked="f">
              <v:path arrowok="t"/>
              <v:fill/>
            </v:shape>
            <v:shape style="position:absolute;left:9439;top:274;width:108;height:156" coordorigin="9439,274" coordsize="108,156" path="m9494,430l9494,425,9485,425,9480,423,9478,418,9478,305,9482,298,9487,293,9490,293,9494,291,9506,291,9514,293,9509,274,9504,274,9499,276,9492,279,9487,284,9482,288,9478,298,9478,274,9473,274,9442,286,9442,291,9446,288,9451,288,9456,291,9458,296,9458,418,9456,418,9456,423,9451,425,9439,425,9439,430,9494,430xe" filled="t" fillcolor="#000000" stroked="f">
              <v:path arrowok="t"/>
              <v:fill/>
            </v:shape>
            <v:shape style="position:absolute;left:9439;top:274;width:108;height:156" coordorigin="9439,274" coordsize="108,156" path="m9480,365l9478,360,9478,375,9480,377,9485,380,9487,380,9492,382,9514,382,9526,377,9533,370,9537,364,9545,346,9547,324,9547,324,9545,302,9535,286,9528,279,9521,274,9509,274,9514,293,9518,298,9526,308,9528,320,9528,348,9526,360,9518,368,9514,372,9509,377,9494,377,9490,375,9485,372,9482,368,9480,365xe" filled="t" fillcolor="#000000" stroked="f">
              <v:path arrowok="t"/>
              <v:fill/>
            </v:shape>
            <v:shape style="position:absolute;left:9557;top:276;width:101;height:103" coordorigin="9557,276" coordsize="101,103" path="m9658,380l9658,375,9648,375,9643,372,9641,368,9641,291,9643,286,9648,281,9624,286,9624,327,9612,327,9605,324,9600,320,9595,315,9593,310,9593,293,9595,276,9586,279,9578,284,9574,291,9571,296,9571,315,9578,324,9595,329,9571,365,9569,370,9566,372,9562,375,9557,375,9557,380,9581,380,9614,334,9624,334,9624,365,9622,370,9619,372,9614,375,9607,375,9607,380,9658,380xe" filled="t" fillcolor="#000000" stroked="f">
              <v:path arrowok="t"/>
              <v:fill/>
            </v:shape>
            <v:shape style="position:absolute;left:9557;top:276;width:101;height:103" coordorigin="9557,276" coordsize="101,103" path="m9658,276l9595,276,9593,293,9598,291,9602,286,9607,284,9619,284,9624,286,9648,281,9658,281,9658,276xe" filled="t" fillcolor="#000000" stroked="f">
              <v:path arrowok="t"/>
              <v:fill/>
            </v:shape>
            <v:shape style="position:absolute;left:9665;top:276;width:110;height:132" coordorigin="9665,276" coordsize="110,132" path="m9770,404l9770,408,9775,408,9775,375,9763,375,9758,370,9758,288,9763,284,9768,281,9775,281,9775,276,9684,276,9684,281,9696,281,9701,288,9703,337,9707,315,9708,291,9708,284,9739,284,9739,370,9737,372,9689,372,9690,370,9698,355,9699,321,9696,341,9691,356,9686,363,9682,368,9677,372,9672,375,9665,375,9665,408,9670,408,9670,401,9672,396,9674,392,9677,387,9682,384,9686,382,9691,380,9742,380,9749,382,9754,382,9758,384,9763,387,9766,392,9768,396,9770,404xe" filled="t" fillcolor="#000000" stroked="f">
              <v:path arrowok="t"/>
              <v:fill/>
            </v:shape>
            <v:shape style="position:absolute;left:9665;top:276;width:110;height:132" coordorigin="9665,276" coordsize="110,132" path="m9703,337l9701,288,9701,302,9699,321,9698,355,9703,33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9.82pt;margin-top:0pt;width:14.92pt;height:6.4pt;mso-position-horizontal-relative:page;mso-position-vertical-relative:paragraph;z-index:-11868" coordorigin="3796,0" coordsize="298,128">
            <v:shape style="position:absolute;left:3806;top:10;width:89;height:108" coordorigin="3806,10" coordsize="89,108" path="m3811,94l3806,96,3822,112,3841,118,3859,118,3871,113,3881,104,3891,86,3895,67,3895,63,3892,42,3882,25,3881,24,3871,15,3859,10,3838,10,3830,12,3828,15,3823,15,3818,12,3814,12,3814,46,3818,46,3818,36,3821,32,3826,24,3830,20,3838,17,3852,17,3857,20,3864,29,3869,36,3871,46,3874,58,3840,58,3840,65,3874,65,3874,84,3871,96,3864,104,3859,108,3852,113,3830,113,3818,106,3811,94xe" filled="t" fillcolor="#000000" stroked="f">
              <v:path arrowok="t"/>
              <v:fill/>
            </v:shape>
            <v:shape style="position:absolute;left:3902;top:12;width:98;height:103" coordorigin="3902,12" coordsize="98,103" path="m3943,92l3943,106,3938,111,3926,111,3926,116,3982,116,3982,111,3970,111,3965,108,3962,104,3962,20,3982,20,3986,22,3991,27,3994,32,3996,34,3996,41,4001,41,3996,12,3907,12,3902,41,3910,41,3910,34,3912,29,3917,24,3922,22,3926,20,3943,20,3943,92xe" filled="t" fillcolor="#000000" stroked="f">
              <v:path arrowok="t"/>
              <v:fill/>
            </v:shape>
            <v:shape style="position:absolute;left:4010;top:10;width:74;height:108" coordorigin="4010,10" coordsize="74,108" path="m4085,111l4078,108,4070,111,4054,111,4046,106,4058,118,4068,118,4078,116,4085,111xe" filled="t" fillcolor="#000000" stroked="f">
              <v:path arrowok="t"/>
              <v:fill/>
            </v:shape>
            <v:shape style="position:absolute;left:4010;top:10;width:74;height:108" coordorigin="4010,10" coordsize="74,108" path="m4010,65l4010,80,4015,89,4022,101,4032,113,4044,118,4058,118,4046,106,4042,94,4034,84,4032,70,4032,39,4034,34,4037,27,4042,22,4044,20,4049,17,4066,17,4073,20,4078,27,4080,31,4087,49,4090,70,4090,87,4087,96,4082,101,4078,108,4085,111,4092,106,4099,99,4104,92,4109,82,4111,72,4111,48,4106,39,4099,27,4081,14,4061,10,4051,10,4044,12,4037,17,4030,22,4022,27,4018,36,4013,46,4010,56,4010,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2.98pt;margin-top:0.12pt;width:8.74212pt;height:6.28pt;mso-position-horizontal-relative:page;mso-position-vertical-relative:paragraph;z-index:-11867" coordorigin="4260,2" coordsize="175,126">
            <v:shape style="position:absolute;left:4270;top:12;width:108;height:103" coordorigin="4270,12" coordsize="108,103" path="m4378,12l4327,12,4327,17,4337,17,4339,20,4344,24,4344,58,4337,63,4327,65,4308,65,4303,60,4303,24,4308,20,4313,17,4318,17,4318,12,4270,12,4270,17,4274,17,4279,20,4284,22,4284,65,4289,70,4294,72,4296,75,4320,75,4332,72,4344,68,4344,99,4342,104,4342,108,4337,111,4325,111,4325,116,4378,116,4378,111,4368,111,4363,108,4363,22,4368,20,4373,17,4378,17,4378,12xe" filled="t" fillcolor="#000000" stroked="f">
              <v:path arrowok="t"/>
              <v:fill/>
            </v:shape>
            <v:shape style="position:absolute;left:4390;top:57;width:35;height:77" coordorigin="4390,57" coordsize="35,77" path="m4409,87l4409,82,4411,77,4414,75,4416,70,4421,68,4424,57,4409,65,4409,87xe" filled="t" fillcolor="#000000" stroked="f">
              <v:path arrowok="t"/>
              <v:fill/>
            </v:shape>
            <v:shape style="position:absolute;left:4390;top:57;width:35;height:77" coordorigin="4390,57" coordsize="35,77" path="m4392,106l4397,111,4402,116,4409,118,4423,118,4428,116,4430,113,4438,108,4447,101,4447,108,4450,111,4454,116,4459,118,4466,118,4476,113,4483,101,4483,94,4478,99,4476,101,4471,104,4466,101,4466,29,4464,24,4462,20,4459,17,4454,15,4450,12,4440,10,4421,10,4411,12,4404,17,4397,24,4394,29,4394,41,4399,46,4409,46,4411,41,4414,36,4414,22,4418,20,4423,17,4435,17,4440,20,4442,22,4447,27,4447,48,4445,49,4424,57,4421,68,4426,65,4428,63,4438,58,4447,56,4447,94,4438,101,4430,106,4421,106,4416,104,4414,99,4411,96,4409,92,4409,65,4402,68,4397,72,4394,80,4392,82,4390,87,4390,99,4392,1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4.14pt;margin-top:0pt;width:15.76pt;height:6.4pt;mso-position-horizontal-relative:page;mso-position-vertical-relative:paragraph;z-index:-11866" coordorigin="4483,0" coordsize="315,128">
            <v:shape style="position:absolute;left:4493;top:10;width:86;height:108" coordorigin="4493,10" coordsize="86,108" path="m4558,39l4560,44,4572,44,4577,39,4577,29,4574,24,4567,17,4560,12,4553,10,4529,10,4517,15,4507,24,4496,44,4493,65,4493,66,4497,88,4507,104,4514,113,4524,118,4546,118,4555,116,4565,108,4572,101,4577,89,4579,77,4577,75,4572,84,4570,92,4565,94,4560,99,4553,101,4534,101,4526,96,4519,87,4514,77,4512,68,4512,44,4514,34,4522,27,4524,20,4531,17,4543,17,4548,20,4553,22,4553,27,4555,32,4555,36,4558,39xe" filled="t" fillcolor="#000000" stroked="f">
              <v:path arrowok="t"/>
              <v:fill/>
            </v:shape>
            <v:shape style="position:absolute;left:4589;top:12;width:98;height:103" coordorigin="4589,12" coordsize="98,103" path="m4630,92l4630,101,4627,106,4625,111,4613,111,4613,116,4668,116,4668,111,4656,111,4651,108,4649,104,4649,20,4668,20,4673,22,4678,27,4680,32,4682,34,4682,41,4687,41,4682,12,4594,12,4589,41,4596,41,4596,34,4598,29,4603,24,4608,22,4613,20,4630,20,4630,92xe" filled="t" fillcolor="#000000" stroked="f">
              <v:path arrowok="t"/>
              <v:fill/>
            </v:shape>
            <v:shape style="position:absolute;left:4694;top:12;width:94;height:103" coordorigin="4694,12" coordsize="94,103" path="m4733,65l4757,65,4766,72,4766,94,4764,99,4759,104,4757,116,4769,113,4776,108,4783,104,4788,96,4788,87,4785,74,4769,62,4742,58,4728,58,4728,24,4730,20,4735,17,4747,17,4747,12,4694,12,4694,17,4704,17,4706,20,4709,24,4711,29,4711,101,4728,106,4728,65,4733,65xe" filled="t" fillcolor="#000000" stroked="f">
              <v:path arrowok="t"/>
              <v:fill/>
            </v:shape>
            <v:shape style="position:absolute;left:4694;top:12;width:94;height:103" coordorigin="4694,12" coordsize="94,103" path="m4759,104l4754,106,4747,108,4733,108,4728,106,4711,101,4709,106,4706,111,4694,111,4694,116,4757,116,4759,10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6.72pt;height:8.2pt">
            <v:imagedata o:title="" r:id="rId298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993"/>
      </w:pPr>
      <w:r>
        <w:pict>
          <v:group style="position:absolute;margin-left:105.82pt;margin-top:-26.4pt;width:383.44pt;height:35.2pt;mso-position-horizontal-relative:page;mso-position-vertical-relative:paragraph;z-index:-11864" coordorigin="2116,-528" coordsize="7669,704">
            <v:shape style="position:absolute;left:2126;top:-516;width:108;height:103" coordorigin="2126,-516" coordsize="108,103" path="m2234,-516l2184,-516,2184,-511,2194,-511,2196,-508,2201,-504,2201,-470,2194,-465,2184,-463,2165,-463,2160,-468,2160,-504,2165,-508,2170,-511,2174,-511,2174,-516,2126,-516,2126,-511,2131,-511,2136,-508,2141,-506,2141,-463,2146,-458,2150,-456,2153,-453,2177,-453,2189,-456,2201,-460,2201,-429,2198,-424,2198,-420,2194,-417,2182,-417,2182,-412,2234,-412,2234,-417,2225,-417,2220,-420,2220,-506,2225,-508,2230,-511,2234,-511,2234,-516xe" filled="t" fillcolor="#000000" stroked="f">
              <v:path arrowok="t"/>
              <v:fill/>
            </v:shape>
            <v:shape style="position:absolute;left:2239;top:-516;width:98;height:103" coordorigin="2239,-516" coordsize="98,103" path="m2280,-436l2280,-427,2278,-422,2275,-417,2263,-417,2263,-412,2318,-412,2318,-417,2306,-417,2302,-420,2299,-424,2299,-508,2314,-508,2318,-506,2323,-506,2328,-501,2330,-496,2333,-492,2333,-487,2338,-487,2333,-516,2244,-516,2239,-487,2246,-487,2246,-494,2249,-499,2254,-504,2258,-506,2263,-508,2280,-508,2280,-436xe" filled="t" fillcolor="#000000" stroked="f">
              <v:path arrowok="t"/>
              <v:fill/>
            </v:shape>
            <v:shape style="position:absolute;left:2347;top:-518;width:89;height:108" coordorigin="2347,-518" coordsize="89,108" path="m2383,-518l2371,-513,2369,-499,2374,-504,2378,-508,2383,-511,2393,-511,2398,-508,2400,-506,2405,-504,2407,-501,2410,-496,2410,-494,2412,-489,2412,-482,2364,-482,2364,-492,2364,-460,2364,-477,2436,-477,2436,-489,2431,-499,2424,-506,2417,-513,2407,-518,2383,-518xe" filled="t" fillcolor="#000000" stroked="f">
              <v:path arrowok="t"/>
              <v:fill/>
            </v:shape>
            <v:shape style="position:absolute;left:2347;top:-518;width:89;height:108" coordorigin="2347,-518" coordsize="89,108" path="m2347,-463l2351,-440,2362,-424,2371,-412,2381,-410,2405,-410,2414,-412,2422,-422,2429,-429,2434,-439,2436,-448,2431,-451,2429,-444,2424,-436,2419,-432,2414,-429,2410,-427,2393,-427,2383,-432,2376,-441,2369,-448,2364,-460,2364,-492,2369,-499,2371,-513,2362,-504,2360,-501,2350,-484,2347,-463xe" filled="t" fillcolor="#000000" stroked="f">
              <v:path arrowok="t"/>
              <v:fill/>
            </v:shape>
            <v:shape style="position:absolute;left:2448;top:-516;width:113;height:103" coordorigin="2448,-516" coordsize="113,103" path="m2561,-412l2561,-417,2554,-417,2549,-420,2546,-424,2546,-506,2551,-508,2556,-511,2561,-511,2561,-516,2510,-516,2510,-511,2520,-511,2525,-506,2527,-501,2527,-470,2482,-470,2482,-504,2484,-506,2489,-511,2498,-511,2498,-516,2448,-516,2448,-511,2458,-511,2458,-508,2462,-506,2462,-501,2465,-496,2465,-427,2462,-422,2460,-417,2448,-417,2448,-412,2498,-412,2498,-417,2489,-417,2484,-420,2482,-424,2482,-463,2527,-463,2527,-427,2525,-422,2522,-417,2510,-417,2510,-412,2561,-412xe" filled="t" fillcolor="#000000" stroked="f">
              <v:path arrowok="t"/>
              <v:fill/>
            </v:shape>
            <v:shape style="position:absolute;left:2570;top:-516;width:113;height:103" coordorigin="2570,-516" coordsize="113,103" path="m2604,-427l2604,-434,2650,-484,2650,-427,2647,-422,2645,-417,2633,-417,2633,-412,2683,-412,2683,-417,2674,-417,2669,-420,2669,-506,2674,-508,2678,-511,2683,-511,2683,-516,2635,-516,2635,-511,2640,-511,2645,-508,2647,-506,2650,-501,2650,-496,2604,-444,2604,-504,2606,-506,2611,-511,2621,-511,2621,-516,2570,-516,2570,-511,2580,-511,2582,-508,2585,-504,2587,-499,2587,-427,2585,-422,2582,-417,2570,-417,2570,-412,2618,-412,2618,-417,2609,-417,2606,-422,2604,-427xe" filled="t" fillcolor="#000000" stroked="f">
              <v:path arrowok="t"/>
              <v:fill/>
            </v:shape>
            <v:shape style="position:absolute;left:2693;top:-518;width:108;height:108" coordorigin="2693,-518" coordsize="108,108" path="m2789,-422l2782,-434,2786,-410,2801,-410,2796,-417,2789,-422xe" filled="t" fillcolor="#000000" stroked="f">
              <v:path arrowok="t"/>
              <v:fill/>
            </v:shape>
            <v:shape style="position:absolute;left:2693;top:-518;width:108;height:108" coordorigin="2693,-518" coordsize="108,108" path="m2842,-427l2844,-436,2849,-446,2851,-456,2851,-480,2846,-492,2837,-501,2830,-513,2818,-518,2789,-518,2779,-513,2770,-504,2760,-496,2755,-484,2753,-470,2726,-470,2726,-504,2729,-506,2734,-511,2743,-511,2743,-516,2693,-516,2693,-511,2700,-511,2705,-508,2707,-506,2707,-422,2702,-417,2693,-417,2693,-412,2743,-412,2743,-417,2734,-417,2729,-420,2726,-424,2726,-463,2753,-463,2753,-462,2757,-441,2767,-424,2774,-415,2786,-410,2782,-434,2777,-444,2774,-458,2774,-484,2777,-494,2779,-501,2786,-508,2791,-511,2808,-511,2815,-506,2822,-496,2828,-477,2830,-456,2829,-447,2822,-424,2806,-417,2796,-417,2801,-410,2810,-410,2818,-412,2827,-415,2834,-420,2842,-427xe" filled="t" fillcolor="#000000" stroked="f">
              <v:path arrowok="t"/>
              <v:fill/>
            </v:shape>
            <v:shape type="#_x0000_t75" style="position:absolute;left:3016;top:-528;width:1040;height:176">
              <v:imagedata o:title="" r:id="rId299"/>
            </v:shape>
            <v:shape type="#_x0000_t75" style="position:absolute;left:2121;top:-528;width:3238;height:440">
              <v:imagedata o:title="" r:id="rId300"/>
            </v:shape>
            <v:shape type="#_x0000_t75" style="position:absolute;left:5203;top:-264;width:4568;height:176">
              <v:imagedata o:title="" r:id="rId301"/>
            </v:shape>
            <v:shape type="#_x0000_t75" style="position:absolute;left:4111;top:-48;width:1165;height:178">
              <v:imagedata o:title="" r:id="rId302"/>
            </v:shape>
            <v:shape style="position:absolute;left:5458;top:-43;width:101;height:163" coordorigin="5458,-43" coordsize="101,163" path="m5529,115l5544,101,5544,101,5554,83,5556,63,5556,48,5554,36,5544,27,5534,15,5522,10,5508,10,5493,13,5476,24,5465,44,5465,32,5467,22,5470,15,5472,5,5474,-2,5479,-7,5484,-12,5489,-16,5494,-16,5498,-19,5518,-19,5527,-21,5539,-21,5542,-24,5546,-26,5549,-28,5554,-31,5556,-36,5558,-43,5554,-43,5549,-40,5544,-38,5510,-38,5501,-36,5494,-33,5486,-31,5482,-26,5477,-19,5472,-14,5467,-4,5462,10,5462,11,5458,30,5458,51,5458,62,5461,82,5470,99,5471,101,5485,115,5488,95,5481,80,5479,56,5479,44,5482,34,5486,27,5491,20,5496,17,5513,17,5522,22,5527,32,5532,44,5537,56,5537,84,5534,94,5530,101,5525,108,5518,111,5510,111,5509,120,5529,115xe" filled="t" fillcolor="#000000" stroked="f">
              <v:path arrowok="t"/>
              <v:fill/>
            </v:shape>
            <v:shape style="position:absolute;left:5458;top:-43;width:101;height:163" coordorigin="5458,-43" coordsize="101,163" path="m5506,120l5509,120,5510,111,5503,111,5496,106,5489,96,5488,95,5485,115,5506,120xe" filled="t" fillcolor="#000000" stroked="f">
              <v:path arrowok="t"/>
              <v:fill/>
            </v:shape>
            <v:shape style="position:absolute;left:5570;top:12;width:144;height:103" coordorigin="5570,12" coordsize="144,103" path="m5609,65l5633,65,5642,72,5642,94,5640,99,5635,104,5633,116,5645,113,5652,108,5659,104,5664,96,5664,87,5661,74,5645,62,5618,58,5604,58,5604,24,5606,20,5611,17,5623,17,5623,12,5570,12,5570,17,5580,17,5582,20,5585,24,5587,29,5587,101,5604,106,5604,65,5609,65xe" filled="t" fillcolor="#000000" stroked="f">
              <v:path arrowok="t"/>
              <v:fill/>
            </v:shape>
            <v:shape style="position:absolute;left:5570;top:12;width:144;height:103" coordorigin="5570,12" coordsize="144,103" path="m5635,104l5630,106,5623,108,5609,108,5604,106,5587,101,5585,106,5582,111,5570,111,5570,116,5633,116,5635,104xe" filled="t" fillcolor="#000000" stroked="f">
              <v:path arrowok="t"/>
              <v:fill/>
            </v:shape>
            <v:shape style="position:absolute;left:5570;top:12;width:144;height:103" coordorigin="5570,12" coordsize="144,103" path="m5714,12l5664,12,5664,17,5674,17,5678,20,5681,24,5681,104,5678,108,5674,111,5664,111,5664,116,5714,116,5714,111,5705,111,5700,108,5700,24,5705,20,5710,17,5714,17,5714,12xe" filled="t" fillcolor="#000000" stroked="f">
              <v:path arrowok="t"/>
              <v:fill/>
            </v:shape>
            <v:shape style="position:absolute;left:5719;top:12;width:110;height:106" coordorigin="5719,12" coordsize="110,106" path="m5734,118l5741,118,5746,116,5750,113,5753,111,5758,106,5758,99,5760,92,5760,20,5794,20,5794,104,5791,108,5786,111,5774,111,5774,116,5830,116,5830,111,5820,111,5815,108,5813,104,5813,24,5815,22,5820,17,5830,17,5830,12,5736,12,5736,17,5743,17,5748,20,5750,24,5753,32,5753,80,5750,89,5750,96,5748,101,5743,104,5738,104,5736,99,5731,96,5726,96,5722,101,5719,106,5719,113,5724,118,5734,118xe" filled="t" fillcolor="#000000" stroked="f">
              <v:path arrowok="t"/>
              <v:fill/>
            </v:shape>
            <v:shape style="position:absolute;left:5842;top:10;width:48;height:110" coordorigin="5842,10" coordsize="48,110" path="m5870,115l5890,120,5878,106,5873,94,5866,84,5863,70,5854,102,5870,115xe" filled="t" fillcolor="#000000" stroked="f">
              <v:path arrowok="t"/>
              <v:fill/>
            </v:shape>
            <v:shape style="position:absolute;left:5842;top:10;width:48;height:110" coordorigin="5842,10" coordsize="48,110" path="m5846,89l5854,101,5854,102,5863,70,5863,39,5866,34,5868,27,5873,22,5875,22,5880,20,5885,17,5897,17,5904,22,5909,29,5911,32,5918,50,5921,72,5921,87,5918,96,5914,101,5909,108,5902,111,5885,111,5878,106,5890,120,5899,120,5909,116,5916,113,5923,106,5930,101,5935,92,5940,82,5942,72,5942,48,5938,39,5930,27,5912,14,5892,10,5882,10,5875,12,5868,17,5861,22,5854,29,5849,36,5844,46,5842,56,5842,80,5846,89xe" filled="t" fillcolor="#000000" stroked="f">
              <v:path arrowok="t"/>
              <v:fill/>
            </v:shape>
            <v:shape type="#_x0000_t75" style="position:absolute;left:6117;top:-53;width:1158;height:229">
              <v:imagedata o:title="" r:id="rId303"/>
            </v:shape>
            <v:shape style="position:absolute;left:9317;top:12;width:98;height:103" coordorigin="9317,12" coordsize="98,103" path="m9358,92l9358,101,9355,106,9353,111,9341,111,9341,116,9396,116,9396,111,9384,111,9379,108,9377,104,9377,20,9391,20,9396,22,9401,22,9406,27,9408,32,9410,36,9410,41,9415,41,9410,12,9322,12,9317,41,9324,41,9324,34,9326,29,9331,24,9336,22,9341,20,9358,20,9358,92xe" filled="t" fillcolor="#000000" stroked="f">
              <v:path arrowok="t"/>
              <v:fill/>
            </v:shape>
            <v:shape style="position:absolute;left:9418;top:10;width:108;height:156" coordorigin="9418,10" coordsize="108,156" path="m9456,101l9454,96,9454,111,9456,113,9461,116,9463,118,9468,118,9473,120,9490,120,9502,113,9509,106,9515,99,9523,82,9526,60,9526,59,9522,39,9511,22,9504,15,9497,10,9487,10,9490,29,9494,34,9502,44,9504,56,9504,84,9502,96,9494,104,9492,108,9485,113,9470,113,9466,111,9461,108,9458,104,9456,101xe" filled="t" fillcolor="#000000" stroked="f">
              <v:path arrowok="t"/>
              <v:fill/>
            </v:shape>
            <v:shape style="position:absolute;left:9418;top:10;width:108;height:156" coordorigin="9418,10" coordsize="108,156" path="m9470,166l9470,161,9461,161,9456,159,9454,154,9454,41,9458,34,9463,29,9466,29,9470,27,9485,27,9490,29,9487,10,9480,10,9475,12,9468,15,9463,20,9458,24,9454,34,9454,10,9449,10,9418,24,9418,27,9422,27,9422,24,9427,24,9432,27,9434,32,9434,154,9432,159,9427,161,9418,161,9418,166,9470,166xe" filled="t" fillcolor="#000000" stroked="f">
              <v:path arrowok="t"/>
              <v:fill/>
            </v:shape>
            <v:shape style="position:absolute;left:9540;top:-33;width:89;height:154" coordorigin="9540,-33" coordsize="89,154" path="m9557,-26l9557,-19,9559,-14,9564,-9,9569,-9,9574,-12,9578,-16,9581,-21,9581,-26,9578,-28,9574,-33,9564,-33,9559,-31,9557,-26xe" filled="t" fillcolor="#000000" stroked="f">
              <v:path arrowok="t"/>
              <v:fill/>
            </v:shape>
            <v:shape style="position:absolute;left:9540;top:-33;width:89;height:154" coordorigin="9540,-33" coordsize="89,154" path="m9540,65l9540,69,9544,89,9554,106,9564,116,9574,120,9598,120,9607,116,9614,106,9622,99,9626,89,9629,80,9624,77,9622,84,9617,92,9612,96,9607,99,9602,101,9586,101,9576,96,9569,87,9562,80,9557,68,9557,46,9559,36,9564,15,9554,24,9552,27,9543,44,9540,65xe" filled="t" fillcolor="#000000" stroked="f">
              <v:path arrowok="t"/>
              <v:fill/>
            </v:shape>
            <v:shape style="position:absolute;left:9540;top:-33;width:89;height:154" coordorigin="9540,-33" coordsize="89,154" path="m9576,10l9564,15,9559,36,9562,29,9566,24,9571,20,9576,17,9586,17,9590,20,9595,22,9600,27,9602,32,9605,34,9605,46,9557,46,9557,68,9557,51,9629,51,9629,39,9624,29,9617,22,9610,15,9600,10,9576,10xe" filled="t" fillcolor="#000000" stroked="f">
              <v:path arrowok="t"/>
              <v:fill/>
            </v:shape>
            <v:shape style="position:absolute;left:9540;top:-33;width:89;height:154" coordorigin="9540,-33" coordsize="89,154" path="m9619,-21l9619,-26,9617,-31,9612,-33,9605,-33,9600,-31,9595,-26,9595,-21,9598,-16,9602,-12,9607,-9,9612,-9,9614,-12,9619,-16,9619,-21xe" filled="t" fillcolor="#000000" stroked="f">
              <v:path arrowok="t"/>
              <v:fill/>
            </v:shape>
            <v:shape style="position:absolute;left:9638;top:12;width:137;height:103" coordorigin="9638,12" coordsize="137,103" path="m9643,17l9648,17,9650,20,9653,24,9655,29,9655,101,9653,106,9650,111,9638,111,9638,116,9677,116,9677,111,9670,111,9665,108,9662,104,9662,29,9698,116,9703,116,9739,29,9739,106,9734,111,9725,111,9725,116,9775,116,9775,111,9766,111,9761,108,9758,104,9758,24,9763,20,9768,17,9775,17,9775,12,9739,12,9708,89,9674,12,9638,12,9638,17,9643,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6.32pt;margin-top:2.65717pt;width:2.18559pt;height:6.88889pt;mso-position-horizontal-relative:page;mso-position-vertical-relative:paragraph;z-index:-11861" coordorigin="2126,53" coordsize="44,138">
            <v:shape style="position:absolute;left:2126;top:53;width:44;height:138" coordorigin="2126,53" coordsize="44,138" path="m2164,73l2155,89,2160,102,2170,86,2170,53,2164,73xe" filled="t" fillcolor="#000000" stroked="f">
              <v:path arrowok="t"/>
              <v:fill/>
            </v:shape>
            <v:shape style="position:absolute;left:2126;top:53;width:44;height:138" coordorigin="2126,53" coordsize="44,138" path="m2258,106l2256,101,2254,92,2254,-19,2256,-26,2261,-31,2268,-33,2278,-33,2278,-36,2150,-36,2150,-33,2160,-31,2167,-31,2172,-28,2174,-24,2174,-21,2177,-14,2177,0,2175,19,2172,41,2170,53,2170,86,2177,65,2179,57,2182,41,2184,22,2186,-1,2186,-28,2232,-28,2232,104,2227,106,2222,108,2155,108,2160,102,2155,89,2148,104,2138,111,2126,111,2126,159,2131,159,2131,149,2136,140,2146,130,2153,120,2165,116,2230,116,2237,118,2244,120,2251,123,2256,125,2261,132,2266,140,2270,149,2273,159,2275,159,2275,111,2258,111,2258,1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13.5pt;margin-top:0.12pt;width:11.8pt;height:6.28pt;mso-position-horizontal-relative:page;mso-position-vertical-relative:paragraph;z-index:-11860" coordorigin="2270,2" coordsize="236,126">
            <v:shape style="position:absolute;left:2280;top:12;width:110;height:106" coordorigin="2280,12" coordsize="110,106" path="m2294,118l2302,118,2306,116,2311,113,2314,111,2318,106,2318,99,2321,92,2321,20,2354,20,2354,104,2352,108,2347,111,2335,111,2335,116,2390,116,2390,111,2381,111,2376,108,2374,104,2374,24,2376,22,2381,17,2390,17,2390,12,2297,12,2297,17,2304,17,2309,20,2311,24,2314,32,2314,80,2311,89,2311,96,2309,101,2304,104,2299,104,2297,99,2292,96,2287,96,2282,101,2280,106,2280,113,2285,118,2294,118xe" filled="t" fillcolor="#000000" stroked="f">
              <v:path arrowok="t"/>
              <v:fill/>
            </v:shape>
            <v:shape style="position:absolute;left:2395;top:12;width:101;height:103" coordorigin="2395,12" coordsize="101,103" path="m2496,12l2436,12,2434,29,2436,27,2441,22,2446,20,2458,20,2462,22,2486,17,2496,17,2496,12xe" filled="t" fillcolor="#000000" stroked="f">
              <v:path arrowok="t"/>
              <v:fill/>
            </v:shape>
            <v:shape style="position:absolute;left:2395;top:12;width:101;height:103" coordorigin="2395,12" coordsize="101,103" path="m2496,116l2496,111,2486,111,2484,108,2479,104,2479,27,2482,22,2486,17,2462,22,2462,63,2450,63,2443,60,2438,56,2434,51,2431,46,2431,34,2434,29,2436,12,2424,15,2419,20,2412,27,2410,32,2410,51,2417,60,2436,68,2410,101,2407,106,2405,108,2400,111,2395,111,2395,116,2422,116,2453,70,2462,70,2462,101,2460,106,2458,108,2453,111,2446,111,2446,116,2496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5.58pt;margin-top:66.24pt;width:8.98212pt;height:6.28pt;mso-position-horizontal-relative:page;mso-position-vertical-relative:paragraph;z-index:-11846" coordorigin="3312,1325" coordsize="180,126">
            <v:shape style="position:absolute;left:3322;top:1335;width:113;height:103" coordorigin="3322,1335" coordsize="113,103" path="m3434,1438l3434,1436,3430,1436,3427,1433,3422,1431,3420,1426,3420,1344,3425,1342,3430,1340,3434,1340,3434,1335,3384,1335,3384,1340,3394,1340,3398,1344,3401,1349,3401,1380,3355,1380,3355,1347,3358,1344,3362,1340,3372,1340,3372,1335,3322,1335,3322,1340,3331,1340,3331,1342,3336,1344,3336,1349,3338,1354,3338,1424,3336,1428,3334,1433,3329,1436,3322,1436,3322,1438,3372,1438,3372,1436,3367,1436,3362,1433,3358,1431,3355,1426,3355,1390,3401,1390,3401,1424,3398,1428,3396,1433,3391,1436,3384,1436,3384,1438,3434,1438xe" filled="t" fillcolor="#000000" stroked="f">
              <v:path arrowok="t"/>
              <v:fill/>
            </v:shape>
            <v:shape style="position:absolute;left:3446;top:1380;width:35;height:67" coordorigin="3446,1380" coordsize="35,67" path="m3473,1392l3478,1390,3481,1380,3466,1388,3468,1400,3470,1397,3473,1392xe" filled="t" fillcolor="#000000" stroked="f">
              <v:path arrowok="t"/>
              <v:fill/>
            </v:shape>
            <v:shape style="position:absolute;left:3446;top:1380;width:35;height:67" coordorigin="3446,1380" coordsize="35,67" path="m3456,1368l3466,1368,3468,1364,3470,1359,3470,1347,3475,1342,3480,1340,3492,1340,3497,1342,3499,1344,3504,1349,3504,1371,3502,1372,3481,1380,3478,1390,3482,1388,3485,1385,3494,1383,3504,1378,3504,1416,3494,1424,3487,1428,3478,1428,3473,1426,3470,1421,3468,1419,3466,1414,3466,1404,3468,1400,3466,1388,3458,1392,3454,1397,3451,1402,3449,1404,3446,1409,3446,1421,3449,1428,3454,1433,3458,1438,3466,1440,3480,1440,3485,1438,3487,1436,3494,1431,3504,1424,3504,1431,3509,1436,3511,1440,3523,1440,3533,1436,3540,1424,3540,1416,3535,1421,3533,1424,3528,1426,3523,1424,3523,1352,3521,1349,3518,1342,3516,1340,3511,1337,3506,1335,3497,1332,3478,1332,3468,1335,3461,1340,3454,1347,3451,1352,3451,1364,3456,136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3.4pt;height:8.8pt">
            <v:imagedata o:title="" r:id="rId304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spacing w:before="88"/>
        <w:ind w:left="2215"/>
      </w:pPr>
      <w:r>
        <w:pict>
          <v:group style="position:absolute;margin-left:247.06pt;margin-top:-48.4pt;width:99.52pt;height:22pt;mso-position-horizontal-relative:page;mso-position-vertical-relative:paragraph;z-index:-11865" coordorigin="4941,-968" coordsize="1990,440">
            <v:shape style="position:absolute;left:4951;top:-958;width:101;height:108" coordorigin="4951,-958" coordsize="101,108" path="m4951,-903l4951,-888,4956,-879,4963,-867,4973,-855,4985,-850,4999,-850,4987,-862,4980,-874,4975,-884,4973,-898,4973,-929,4975,-934,4978,-941,4982,-946,4985,-948,4990,-951,5006,-951,5014,-948,5018,-941,5021,-937,5028,-919,5030,-898,5030,-881,5028,-872,5023,-867,5018,-860,5026,-857,5033,-862,5040,-869,5045,-876,5050,-886,5052,-896,5052,-920,5047,-929,5038,-941,5030,-953,5016,-958,4992,-958,4985,-956,4978,-951,4970,-946,4963,-941,4958,-932,4954,-922,4951,-912,4951,-903xe" filled="t" fillcolor="#000000" stroked="f">
              <v:path arrowok="t"/>
              <v:fill/>
            </v:shape>
            <v:shape style="position:absolute;left:4951;top:-958;width:101;height:108" coordorigin="4951,-958" coordsize="101,108" path="m5026,-857l5018,-860,5011,-857,4994,-857,4987,-862,4999,-850,5009,-850,5018,-852,5026,-857xe" filled="t" fillcolor="#000000" stroked="f">
              <v:path arrowok="t"/>
              <v:fill/>
            </v:shape>
            <v:shape style="position:absolute;left:5062;top:-956;width:110;height:132" coordorigin="5062,-956" coordsize="110,132" path="m5167,-828l5167,-824,5172,-824,5172,-857,5160,-857,5155,-862,5155,-944,5160,-948,5165,-951,5172,-951,5172,-956,5081,-956,5081,-951,5093,-951,5098,-944,5100,-895,5104,-917,5105,-941,5105,-948,5136,-948,5136,-862,5131,-860,5086,-860,5087,-862,5095,-877,5096,-911,5093,-891,5088,-876,5083,-869,5078,-864,5074,-860,5069,-857,5062,-857,5062,-824,5066,-824,5066,-831,5069,-836,5071,-840,5074,-845,5078,-848,5083,-850,5088,-852,5138,-852,5146,-850,5150,-850,5155,-848,5160,-845,5162,-840,5165,-836,5167,-828xe" filled="t" fillcolor="#000000" stroked="f">
              <v:path arrowok="t"/>
              <v:fill/>
            </v:shape>
            <v:shape style="position:absolute;left:5062;top:-956;width:110;height:132" coordorigin="5062,-956" coordsize="110,132" path="m5100,-895l5098,-944,5098,-930,5096,-911,5095,-877,5100,-895xe" filled="t" fillcolor="#000000" stroked="f">
              <v:path arrowok="t"/>
              <v:fill/>
            </v:shape>
            <v:shape style="position:absolute;left:5182;top:-956;width:113;height:103" coordorigin="5182,-956" coordsize="113,103" path="m5294,-852l5294,-857,5287,-857,5282,-860,5280,-864,5280,-946,5285,-948,5290,-951,5294,-951,5294,-956,5244,-956,5244,-951,5254,-951,5258,-946,5261,-941,5261,-910,5215,-910,5215,-944,5218,-946,5222,-951,5232,-951,5232,-956,5182,-956,5182,-951,5191,-951,5191,-948,5196,-946,5196,-941,5198,-936,5198,-867,5196,-862,5194,-857,5182,-857,5182,-852,5232,-852,5232,-857,5222,-857,5218,-860,5215,-864,5215,-903,5261,-903,5261,-867,5258,-862,5256,-857,5244,-857,5244,-852,5294,-852xe" filled="t" fillcolor="#000000" stroked="f">
              <v:path arrowok="t"/>
              <v:fill/>
            </v:shape>
            <v:shape style="position:absolute;left:5306;top:-958;width:101;height:108" coordorigin="5306,-958" coordsize="101,108" path="m5306,-903l5306,-888,5311,-879,5318,-867,5328,-855,5340,-850,5354,-850,5342,-862,5335,-874,5330,-884,5328,-898,5328,-929,5330,-934,5333,-941,5338,-946,5340,-948,5345,-951,5362,-951,5369,-948,5374,-941,5376,-937,5383,-919,5386,-898,5386,-881,5383,-872,5378,-867,5374,-860,5381,-857,5388,-862,5395,-869,5400,-876,5405,-886,5407,-896,5407,-920,5402,-929,5393,-941,5386,-953,5371,-958,5347,-958,5340,-956,5333,-951,5326,-946,5318,-941,5314,-932,5309,-922,5306,-912,5306,-903xe" filled="t" fillcolor="#000000" stroked="f">
              <v:path arrowok="t"/>
              <v:fill/>
            </v:shape>
            <v:shape style="position:absolute;left:5306;top:-958;width:101;height:108" coordorigin="5306,-958" coordsize="101,108" path="m5381,-857l5374,-860,5366,-857,5350,-857,5342,-862,5354,-850,5364,-850,5374,-852,5381,-857xe" filled="t" fillcolor="#000000" stroked="f">
              <v:path arrowok="t"/>
              <v:fill/>
            </v:shape>
            <v:shape style="position:absolute;left:5417;top:-956;width:91;height:103" coordorigin="5417,-956" coordsize="91,103" path="m5503,-956l5417,-956,5417,-951,5426,-951,5431,-948,5434,-944,5436,-939,5436,-867,5434,-862,5429,-857,5417,-857,5417,-852,5470,-852,5470,-857,5460,-857,5455,-860,5453,-864,5453,-948,5484,-948,5491,-946,5496,-941,5498,-936,5503,-927,5508,-927,5503,-956xe" filled="t" fillcolor="#000000" stroked="f">
              <v:path arrowok="t"/>
              <v:fill/>
            </v:shape>
            <v:shape style="position:absolute;left:5515;top:-958;width:74;height:108" coordorigin="5515,-958" coordsize="74,108" path="m5590,-857l5582,-860,5575,-857,5558,-857,5551,-862,5563,-850,5573,-850,5582,-852,5590,-857xe" filled="t" fillcolor="#000000" stroked="f">
              <v:path arrowok="t"/>
              <v:fill/>
            </v:shape>
            <v:shape style="position:absolute;left:5515;top:-958;width:74;height:108" coordorigin="5515,-958" coordsize="74,108" path="m5515,-903l5515,-888,5520,-879,5527,-867,5537,-855,5549,-850,5563,-850,5551,-862,5546,-874,5539,-884,5537,-898,5537,-929,5539,-934,5542,-941,5546,-946,5549,-948,5554,-951,5570,-951,5578,-948,5582,-941,5585,-937,5592,-919,5594,-898,5594,-881,5592,-872,5587,-867,5582,-860,5590,-857,5597,-862,5604,-869,5609,-876,5614,-886,5616,-896,5616,-920,5611,-929,5604,-941,5586,-954,5566,-958,5556,-958,5549,-956,5542,-951,5534,-946,5527,-941,5522,-932,5518,-922,5515,-912,5515,-903xe" filled="t" fillcolor="#000000" stroked="f">
              <v:path arrowok="t"/>
              <v:fill/>
            </v:shape>
            <v:shape type="#_x0000_t75" style="position:absolute;left:5498;top:-968;width:1210;height:440">
              <v:imagedata o:title="" r:id="rId305"/>
            </v:shape>
            <v:shape style="position:absolute;left:6458;top:-692;width:101;height:103" coordorigin="6458,-692" coordsize="101,103" path="m6559,-692l6514,-692,6516,-684,6521,-684,6526,-682,6550,-687,6559,-687,6559,-692xe" filled="t" fillcolor="#000000" stroked="f">
              <v:path arrowok="t"/>
              <v:fill/>
            </v:shape>
            <v:shape style="position:absolute;left:6458;top:-692;width:101;height:103" coordorigin="6458,-692" coordsize="101,103" path="m6559,-588l6559,-593,6550,-593,6545,-596,6542,-600,6542,-677,6545,-682,6550,-687,6526,-682,6526,-641,6514,-641,6506,-644,6502,-648,6497,-653,6494,-658,6494,-675,6499,-677,6504,-682,6509,-684,6516,-684,6514,-692,6497,-692,6487,-689,6480,-684,6475,-677,6473,-672,6473,-653,6480,-644,6497,-639,6473,-603,6470,-598,6468,-596,6463,-593,6458,-593,6458,-588,6482,-588,6516,-634,6526,-634,6526,-603,6523,-598,6521,-596,6516,-593,6509,-593,6509,-588,6559,-588xe" filled="t" fillcolor="#000000" stroked="f">
              <v:path arrowok="t"/>
              <v:fill/>
            </v:shape>
            <v:shape style="position:absolute;left:6566;top:-694;width:82;height:108" coordorigin="6566,-694" coordsize="82,108" path="m6617,-639l6626,-632,6626,-610,6624,-603,6619,-600,6617,-596,6610,-593,6593,-593,6581,-598,6569,-608,6566,-605,6574,-598,6581,-593,6586,-588,6593,-586,6622,-586,6631,-588,6638,-593,6643,-600,6648,-608,6648,-617,6639,-634,6617,-644,6634,-648,6643,-658,6643,-677,6638,-682,6634,-687,6626,-692,6617,-694,6598,-694,6590,-692,6586,-689,6583,-689,6578,-692,6574,-692,6574,-658,6576,-658,6581,-677,6590,-687,6610,-687,6614,-684,6617,-682,6622,-677,6622,-658,6617,-653,6612,-648,6605,-646,6598,-646,6598,-639,6617,-639xe" filled="t" fillcolor="#000000" stroked="f">
              <v:path arrowok="t"/>
              <v:fill/>
            </v:shape>
            <v:shape style="position:absolute;left:6660;top:-692;width:144;height:103" coordorigin="6660,-692" coordsize="144,103" path="m6696,-639l6722,-639,6732,-632,6732,-610,6730,-605,6725,-600,6722,-588,6734,-591,6742,-596,6749,-600,6754,-608,6754,-617,6750,-630,6735,-642,6708,-646,6694,-646,6694,-680,6696,-684,6701,-687,6713,-687,6713,-692,6660,-692,6660,-687,6670,-687,6672,-684,6674,-680,6674,-603,6694,-598,6694,-639,6696,-639xe" filled="t" fillcolor="#000000" stroked="f">
              <v:path arrowok="t"/>
              <v:fill/>
            </v:shape>
            <v:shape style="position:absolute;left:6660;top:-692;width:144;height:103" coordorigin="6660,-692" coordsize="144,103" path="m6725,-600l6720,-598,6713,-596,6698,-596,6694,-598,6674,-603,6674,-598,6672,-596,6667,-593,6660,-593,6660,-588,6722,-588,6725,-600xe" filled="t" fillcolor="#000000" stroked="f">
              <v:path arrowok="t"/>
              <v:fill/>
            </v:shape>
            <v:shape style="position:absolute;left:6660;top:-692;width:144;height:103" coordorigin="6660,-692" coordsize="144,103" path="m6804,-692l6754,-692,6754,-687,6763,-687,6766,-684,6770,-680,6770,-600,6768,-596,6763,-593,6754,-593,6754,-588,6804,-588,6804,-593,6794,-593,6790,-596,6790,-682,6794,-684,6799,-687,6804,-687,6804,-692xe" filled="t" fillcolor="#000000" stroked="f">
              <v:path arrowok="t"/>
              <v:fill/>
            </v:shape>
            <v:shape style="position:absolute;left:6816;top:-692;width:106;height:103" coordorigin="6816,-692" coordsize="106,103" path="m6890,-588l6922,-588,6922,-593,6912,-593,6907,-596,6905,-600,6900,-605,6895,-617,6888,-629,6883,-636,6881,-641,6876,-644,6871,-646,6876,-648,6878,-651,6881,-656,6883,-660,6886,-668,6888,-672,6890,-675,6900,-675,6905,-672,6910,-672,6914,-675,6917,-680,6917,-684,6912,-689,6907,-692,6895,-692,6893,-689,6888,-687,6886,-684,6883,-680,6881,-675,6878,-668,6874,-658,6871,-653,6866,-651,6862,-648,6859,-646,6850,-646,6850,-682,6852,-684,6857,-687,6866,-687,6866,-692,6816,-692,6816,-687,6826,-687,6828,-684,6830,-680,6830,-598,6828,-593,6816,-593,6816,-588,6866,-588,6866,-593,6857,-593,6852,-596,6850,-600,6850,-639,6854,-639,6859,-636,6864,-634,6866,-629,6870,-623,6879,-606,6890,-58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7pt;margin-top:4.4pt;width:15.16pt;height:8.8pt;mso-position-horizontal-relative:page;mso-position-vertical-relative:paragraph;z-index:-11857" coordorigin="2114,88" coordsize="303,176">
            <v:shape style="position:absolute;left:2124;top:100;width:113;height:154" coordorigin="2124,100" coordsize="113,154" path="m2167,230l2162,235,2158,235,2153,232,2148,232,2143,230,2138,230,2134,232,2131,237,2131,244,2134,249,2138,252,2141,254,2150,254,2158,252,2165,247,2172,242,2177,232,2179,223,2222,120,2225,117,2225,112,2227,110,2232,105,2237,105,2237,100,2203,100,2203,105,2210,105,2215,110,2215,115,2213,120,2189,177,2165,124,2162,120,2160,115,2160,112,2162,108,2167,105,2172,105,2172,100,2124,100,2124,105,2129,105,2131,108,2136,110,2138,115,2141,117,2143,122,2179,201,2172,218,2170,225,2167,230xe" filled="t" fillcolor="#000000" stroked="f">
              <v:path arrowok="t"/>
              <v:fill/>
            </v:shape>
            <v:shape style="position:absolute;left:2237;top:98;width:108;height:156" coordorigin="2237,98" coordsize="108,156" path="m2275,189l2273,184,2273,199,2275,201,2280,204,2282,206,2287,206,2292,208,2309,208,2321,204,2328,194,2333,187,2341,170,2345,148,2345,147,2341,127,2330,110,2323,103,2316,98,2306,98,2309,117,2314,122,2321,132,2323,144,2323,172,2321,184,2314,192,2309,196,2304,201,2290,201,2285,199,2280,196,2278,192,2275,189xe" filled="t" fillcolor="#000000" stroked="f">
              <v:path arrowok="t"/>
              <v:fill/>
            </v:shape>
            <v:shape style="position:absolute;left:2237;top:98;width:108;height:156" coordorigin="2237,98" coordsize="108,156" path="m2290,254l2290,249,2280,249,2275,247,2273,242,2273,129,2278,122,2282,117,2285,117,2290,115,2304,115,2309,117,2306,98,2299,98,2294,100,2287,103,2282,108,2278,112,2273,122,2273,98,2268,98,2237,112,2237,115,2242,115,2242,112,2246,112,2251,115,2254,120,2254,242,2251,242,2251,247,2246,249,2237,249,2237,254,2290,254xe" filled="t" fillcolor="#000000" stroked="f">
              <v:path arrowok="t"/>
              <v:fill/>
            </v:shape>
            <v:shape style="position:absolute;left:2359;top:98;width:48;height:110" coordorigin="2359,98" coordsize="48,110" path="m2388,203l2407,208,2395,194,2390,182,2383,172,2381,158,2372,190,2388,203xe" filled="t" fillcolor="#000000" stroked="f">
              <v:path arrowok="t"/>
              <v:fill/>
            </v:shape>
            <v:shape style="position:absolute;left:2359;top:98;width:48;height:110" coordorigin="2359,98" coordsize="48,110" path="m2364,177l2371,189,2372,190,2381,158,2381,127,2383,122,2386,115,2390,110,2393,110,2398,108,2402,105,2414,105,2422,110,2426,117,2429,120,2436,138,2438,160,2438,175,2436,184,2431,189,2426,196,2419,199,2402,199,2395,194,2407,208,2417,208,2426,204,2434,201,2441,196,2448,189,2453,180,2458,170,2460,160,2460,136,2455,127,2448,115,2430,102,2410,98,2400,98,2393,100,2386,105,2378,110,2371,117,2366,124,2362,134,2359,144,2359,168,2364,17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3.1pt;margin-top:4.52pt;width:24.52pt;height:6.16pt;mso-position-horizontal-relative:page;mso-position-vertical-relative:paragraph;z-index:-11856" coordorigin="2462,90" coordsize="490,123">
            <v:shape style="position:absolute;left:2472;top:100;width:96;height:103" coordorigin="2472,100" coordsize="96,103" path="m2539,192l2534,194,2530,196,2510,196,2506,194,2486,189,2486,194,2484,199,2472,199,2472,204,2537,204,2549,201,2556,196,2563,192,2568,184,2568,163,2558,153,2546,170,2546,182,2544,187,2539,192xe" filled="t" fillcolor="#000000" stroked="f">
              <v:path arrowok="t"/>
              <v:fill/>
            </v:shape>
            <v:shape style="position:absolute;left:2472;top:100;width:96;height:103" coordorigin="2472,100" coordsize="96,103" path="m2477,105l2482,105,2484,108,2486,112,2506,108,2522,108,2530,110,2534,112,2539,115,2542,120,2542,132,2539,136,2554,146,2561,139,2561,122,2558,115,2556,112,2551,108,2546,105,2542,103,2537,103,2530,100,2472,100,2472,105,2477,105xe" filled="t" fillcolor="#000000" stroked="f">
              <v:path arrowok="t"/>
              <v:fill/>
            </v:shape>
            <v:shape style="position:absolute;left:2472;top:100;width:96;height:103" coordorigin="2472,100" coordsize="96,103" path="m2486,112l2486,189,2506,194,2506,156,2532,156,2537,160,2544,163,2546,170,2558,153,2539,151,2554,146,2539,136,2534,141,2530,146,2506,146,2506,108,2486,112xe" filled="t" fillcolor="#000000" stroked="f">
              <v:path arrowok="t"/>
              <v:fill/>
            </v:shape>
            <v:shape style="position:absolute;left:2580;top:100;width:113;height:103" coordorigin="2580,100" coordsize="113,103" path="m2693,204l2693,199,2686,199,2681,196,2678,192,2678,110,2683,108,2688,105,2693,105,2693,100,2642,100,2642,105,2652,105,2657,110,2659,115,2659,146,2614,146,2614,112,2616,110,2621,105,2630,105,2630,100,2580,100,2580,105,2590,105,2590,108,2594,110,2594,115,2597,120,2597,189,2594,194,2592,199,2580,199,2580,204,2630,204,2630,199,2621,199,2616,196,2614,192,2614,153,2659,153,2659,189,2657,194,2654,199,2642,199,2642,204,2693,204xe" filled="t" fillcolor="#000000" stroked="f">
              <v:path arrowok="t"/>
              <v:fill/>
            </v:shape>
            <v:shape style="position:absolute;left:2698;top:100;width:101;height:103" coordorigin="2698,100" coordsize="101,103" path="m2798,100l2738,100,2736,117,2738,115,2743,110,2748,108,2755,108,2760,110,2765,110,2789,105,2798,105,2798,100xe" filled="t" fillcolor="#000000" stroked="f">
              <v:path arrowok="t"/>
              <v:fill/>
            </v:shape>
            <v:shape style="position:absolute;left:2698;top:100;width:101;height:103" coordorigin="2698,100" coordsize="101,103" path="m2755,158l2765,158,2765,189,2762,194,2760,196,2755,199,2748,199,2748,204,2798,204,2798,199,2789,199,2786,196,2782,192,2782,115,2784,110,2789,105,2765,110,2765,151,2753,151,2746,148,2741,144,2736,139,2734,134,2734,122,2736,117,2738,100,2726,103,2722,110,2714,115,2712,120,2712,139,2719,148,2736,156,2712,189,2710,194,2707,196,2702,199,2698,199,2698,204,2722,204,2755,158xe" filled="t" fillcolor="#000000" stroked="f">
              <v:path arrowok="t"/>
              <v:fill/>
            </v:shape>
            <v:shape style="position:absolute;left:2808;top:100;width:134;height:103" coordorigin="2808,100" coordsize="134,103" path="m2813,105l2818,105,2820,108,2822,112,2825,117,2825,189,2822,194,2820,199,2808,199,2808,204,2846,204,2846,199,2839,199,2834,196,2832,192,2832,117,2868,204,2873,204,2909,117,2909,194,2904,199,2894,199,2894,204,2942,204,2942,199,2935,199,2930,196,2928,192,2928,112,2933,108,2938,105,2942,105,2942,100,2909,100,2878,177,2844,100,2808,100,2808,105,2813,1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2.62pt;margin-top:4.4pt;width:36.64pt;height:8.2pt;mso-position-horizontal-relative:page;mso-position-vertical-relative:paragraph;z-index:-11855" coordorigin="3052,88" coordsize="733,164">
            <v:shape style="position:absolute;left:3062;top:100;width:108;height:103" coordorigin="3062,100" coordsize="108,103" path="m3170,100l3120,100,3120,105,3130,105,3132,108,3137,112,3137,148,3130,151,3120,153,3101,153,3096,148,3096,112,3101,108,3106,105,3110,105,3110,100,3062,100,3062,105,3067,105,3072,108,3077,110,3077,153,3082,158,3086,160,3089,163,3113,163,3125,160,3137,156,3137,187,3134,192,3134,196,3130,199,3118,199,3118,204,3170,204,3170,199,3161,199,3156,196,3156,110,3161,108,3166,105,3170,105,3170,100xe" filled="t" fillcolor="#000000" stroked="f">
              <v:path arrowok="t"/>
              <v:fill/>
            </v:shape>
            <v:shape style="position:absolute;left:3175;top:100;width:98;height:103" coordorigin="3175,100" coordsize="98,103" path="m3216,180l3216,189,3214,194,3211,199,3199,199,3199,204,3254,204,3254,199,3242,199,3238,196,3235,192,3235,108,3250,108,3254,110,3259,110,3264,115,3266,120,3269,124,3269,129,3274,129,3269,100,3180,100,3175,129,3182,129,3182,122,3185,117,3190,112,3194,110,3199,108,3216,108,3216,180xe" filled="t" fillcolor="#000000" stroked="f">
              <v:path arrowok="t"/>
              <v:fill/>
            </v:shape>
            <v:shape style="position:absolute;left:3283;top:98;width:89;height:110" coordorigin="3283,98" coordsize="89,110" path="m3319,98l3307,103,3305,117,3310,112,3314,108,3319,105,3329,105,3334,108,3336,110,3341,112,3343,115,3346,120,3346,122,3348,127,3348,134,3300,134,3300,124,3300,156,3300,139,3372,139,3372,127,3367,117,3360,110,3353,103,3343,98,3319,98xe" filled="t" fillcolor="#000000" stroked="f">
              <v:path arrowok="t"/>
              <v:fill/>
            </v:shape>
            <v:shape style="position:absolute;left:3283;top:98;width:89;height:110" coordorigin="3283,98" coordsize="89,110" path="m3283,153l3283,157,3287,177,3298,194,3307,204,3317,208,3341,208,3350,204,3358,194,3365,187,3370,177,3372,168,3367,165,3365,172,3360,180,3355,184,3350,187,3346,189,3329,189,3319,184,3312,175,3305,168,3300,156,3300,124,3305,117,3307,103,3298,112,3296,115,3286,132,3283,153xe" filled="t" fillcolor="#000000" stroked="f">
              <v:path arrowok="t"/>
              <v:fill/>
            </v:shape>
            <v:shape style="position:absolute;left:3384;top:100;width:113;height:103" coordorigin="3384,100" coordsize="113,103" path="m3461,194l3458,199,3446,199,3446,204,3497,204,3497,199,3490,199,3485,196,3482,192,3482,110,3487,108,3492,105,3497,105,3497,100,3446,100,3446,105,3456,105,3461,110,3463,115,3463,146,3418,146,3418,112,3420,110,3425,105,3434,105,3434,100,3384,100,3384,105,3394,105,3394,108,3398,110,3398,115,3401,120,3401,189,3398,194,3396,199,3384,199,3384,204,3434,204,3434,199,3425,199,3420,196,3418,192,3418,153,3463,153,3463,189,3461,194xe" filled="t" fillcolor="#000000" stroked="f">
              <v:path arrowok="t"/>
              <v:fill/>
            </v:shape>
            <v:shape style="position:absolute;left:3506;top:100;width:113;height:103" coordorigin="3506,100" coordsize="113,103" path="m3554,204l3554,199,3545,199,3542,194,3540,189,3540,182,3586,132,3586,189,3583,194,3581,199,3569,199,3569,204,3619,204,3619,199,3610,199,3605,196,3605,110,3610,108,3614,105,3619,105,3619,100,3571,100,3571,105,3576,105,3581,108,3583,110,3586,115,3586,122,3540,172,3540,112,3542,110,3547,105,3557,105,3557,100,3506,100,3506,105,3516,105,3518,108,3521,112,3523,117,3523,189,3521,194,3518,199,3506,199,3506,204,3554,204xe" filled="t" fillcolor="#000000" stroked="f">
              <v:path arrowok="t"/>
              <v:fill/>
            </v:shape>
            <v:shape style="position:absolute;left:3624;top:100;width:101;height:103" coordorigin="3624,100" coordsize="101,103" path="m3725,100l3665,100,3660,117,3665,115,3670,110,3674,108,3682,108,3686,110,3691,110,3715,105,3725,105,3725,100xe" filled="t" fillcolor="#000000" stroked="f">
              <v:path arrowok="t"/>
              <v:fill/>
            </v:shape>
            <v:shape style="position:absolute;left:3624;top:100;width:101;height:103" coordorigin="3624,100" coordsize="101,103" path="m3682,158l3691,158,3691,189,3689,194,3686,196,3682,199,3674,199,3674,204,3725,204,3725,199,3715,199,3713,196,3708,192,3708,115,3710,110,3715,105,3691,110,3691,151,3679,151,3672,148,3667,144,3662,139,3660,134,3660,117,3665,100,3653,103,3648,110,3641,115,3638,120,3638,139,3646,148,3662,156,3638,189,3636,194,3634,196,3629,199,3624,199,3624,204,3648,204,3682,158xe" filled="t" fillcolor="#000000" stroked="f">
              <v:path arrowok="t"/>
              <v:fill/>
            </v:shape>
            <v:shape style="position:absolute;left:3742;top:182;width:34;height:60" coordorigin="3742,182" coordsize="34,60" path="m3756,230l3749,235,3742,237,3742,242,3754,240,3761,232,3768,228,3773,220,3775,213,3775,199,3773,192,3770,189,3766,184,3761,182,3751,182,3746,184,3744,189,3742,194,3742,199,3744,204,3749,208,3754,208,3758,206,3763,204,3766,208,3766,216,3763,220,3758,225,3756,23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2.9pt;margin-top:4.4pt;width:18.0814pt;height:8.8pt;mso-position-horizontal-relative:page;mso-position-vertical-relative:paragraph;z-index:-11854" coordorigin="5258,88" coordsize="362,176">
            <v:shape style="position:absolute;left:5268;top:98;width:86;height:110" coordorigin="5268,98" coordsize="86,110" path="m5333,132l5347,132,5352,127,5352,117,5350,112,5342,105,5335,100,5328,98,5304,98,5292,103,5282,112,5280,115,5271,133,5268,153,5268,154,5272,176,5282,192,5290,204,5299,208,5321,208,5330,204,5338,196,5347,189,5352,180,5354,165,5352,163,5347,172,5345,180,5340,182,5333,187,5328,189,5309,189,5302,184,5294,175,5290,165,5287,156,5287,132,5290,122,5294,115,5299,108,5306,105,5318,105,5323,108,5326,110,5328,115,5328,120,5330,124,5330,127,5333,132xe" filled="t" fillcolor="#000000" stroked="f">
              <v:path arrowok="t"/>
              <v:fill/>
            </v:shape>
            <v:shape style="position:absolute;left:5362;top:100;width:98;height:103" coordorigin="5362,100" coordsize="98,103" path="m5402,180l5402,189,5400,194,5398,199,5386,199,5386,204,5441,204,5441,199,5429,199,5424,196,5422,192,5422,108,5436,108,5441,110,5446,110,5450,115,5453,120,5455,124,5455,129,5460,129,5455,100,5366,100,5362,129,5366,129,5369,122,5371,117,5376,112,5381,110,5386,108,5402,108,5402,180xe" filled="t" fillcolor="#000000" stroked="f">
              <v:path arrowok="t"/>
              <v:fill/>
            </v:shape>
            <v:shape style="position:absolute;left:5462;top:100;width:113;height:154" coordorigin="5462,100" coordsize="113,154" path="m5506,230l5501,235,5496,235,5491,232,5486,232,5482,230,5477,230,5472,232,5470,237,5470,244,5472,249,5477,252,5479,254,5489,254,5496,252,5503,247,5510,242,5515,232,5518,223,5561,120,5563,117,5563,112,5566,110,5570,105,5575,105,5575,100,5542,100,5542,105,5549,105,5554,110,5554,115,5551,120,5527,177,5503,124,5501,120,5498,115,5498,112,5501,108,5506,105,5510,105,5510,100,5462,100,5462,105,5467,105,5470,108,5474,110,5477,115,5479,117,5482,122,5518,201,5510,218,5508,225,5506,230xe" filled="t" fillcolor="#000000" stroked="f">
              <v:path arrowok="t"/>
              <v:fill/>
            </v:shape>
            <v:shape style="position:absolute;left:5575;top:145;width:34;height:96" coordorigin="5575,145" coordsize="34,96" path="m5599,196l5601,194,5608,179,5610,145,5606,165,5602,180,5599,196xe" filled="t" fillcolor="#000000" stroked="f">
              <v:path arrowok="t"/>
              <v:fill/>
            </v:shape>
            <v:shape style="position:absolute;left:5575;top:145;width:34;height:96" coordorigin="5575,145" coordsize="34,96" path="m5681,228l5681,232,5686,232,5686,199,5674,199,5669,194,5669,112,5674,108,5678,105,5686,105,5686,100,5594,100,5594,105,5606,105,5611,112,5611,126,5610,145,5608,179,5614,161,5617,139,5618,115,5618,108,5650,108,5650,194,5645,196,5599,196,5602,180,5597,189,5592,192,5587,196,5582,199,5575,199,5575,232,5580,232,5580,225,5582,220,5585,216,5587,211,5592,208,5597,206,5602,204,5652,204,5659,206,5664,206,5669,208,5674,213,5676,216,5678,220,5681,2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4.38pt;margin-top:4.4pt;width:29.08pt;height:6.52pt;mso-position-horizontal-relative:page;mso-position-vertical-relative:paragraph;z-index:-11853" coordorigin="5688,88" coordsize="582,130">
            <v:shape style="position:absolute;left:5698;top:98;width:89;height:110" coordorigin="5698,98" coordsize="89,110" path="m5734,98l5722,103,5719,117,5724,112,5729,108,5734,105,5743,105,5748,108,5750,110,5755,112,5758,115,5760,120,5760,122,5762,127,5762,134,5714,134,5714,124,5714,156,5714,139,5786,139,5786,127,5782,117,5774,110,5767,103,5758,98,5734,98xe" filled="t" fillcolor="#000000" stroked="f">
              <v:path arrowok="t"/>
              <v:fill/>
            </v:shape>
            <v:shape style="position:absolute;left:5698;top:98;width:89;height:110" coordorigin="5698,98" coordsize="89,110" path="m5698,153l5698,157,5702,177,5712,194,5722,204,5731,208,5755,208,5765,204,5772,194,5779,187,5784,177,5786,168,5782,165,5779,172,5774,180,5770,184,5765,187,5760,189,5741,189,5734,184,5726,175,5719,168,5714,156,5714,124,5719,117,5722,103,5712,112,5710,115,5701,132,5698,153xe" filled="t" fillcolor="#000000" stroked="f">
              <v:path arrowok="t"/>
              <v:fill/>
            </v:shape>
            <v:shape style="position:absolute;left:5798;top:100;width:113;height:103" coordorigin="5798,100" coordsize="113,103" path="m5911,204l5911,199,5902,199,5899,196,5897,192,5897,110,5902,108,5906,105,5911,105,5911,100,5861,100,5861,105,5870,105,5875,110,5878,115,5878,146,5832,146,5832,112,5834,110,5839,105,5849,105,5849,100,5798,100,5798,105,5808,105,5808,108,5813,110,5813,115,5815,120,5815,189,5813,194,5810,199,5798,199,5798,204,5849,204,5849,199,5839,199,5834,196,5832,192,5832,153,5878,153,5878,189,5875,194,5873,199,5861,199,5861,204,5911,204xe" filled="t" fillcolor="#000000" stroked="f">
              <v:path arrowok="t"/>
              <v:fill/>
            </v:shape>
            <v:shape style="position:absolute;left:5916;top:100;width:98;height:103" coordorigin="5916,100" coordsize="98,103" path="m5957,180l5957,189,5954,194,5952,199,5940,199,5940,204,5995,204,5995,199,5983,199,5978,196,5976,192,5976,108,5990,108,5995,110,6000,110,6005,115,6007,120,6010,124,6010,129,6014,129,6010,100,5921,100,5916,129,5921,129,5923,122,5926,117,5930,112,5935,110,5940,108,5957,108,5957,180xe" filled="t" fillcolor="#000000" stroked="f">
              <v:path arrowok="t"/>
              <v:fill/>
            </v:shape>
            <v:shape style="position:absolute;left:6024;top:98;width:94;height:108" coordorigin="6024,98" coordsize="94,108" path="m6118,182l6113,187,6110,189,6106,192,6101,189,6101,117,6098,112,6096,108,6094,105,6089,103,6084,100,6074,98,6055,98,6046,100,6038,105,6031,112,6029,117,6029,129,6034,134,6043,134,6046,129,6048,124,6048,110,6050,108,6055,105,6070,105,6074,108,6077,110,6079,115,6082,122,6082,136,6079,137,6058,145,6055,156,6060,153,6062,151,6070,146,6082,144,6082,182,6072,189,6065,194,6055,194,6050,192,6048,187,6046,184,6043,180,6043,153,6036,156,6031,160,6029,168,6026,170,6024,175,6024,187,6026,194,6031,199,6036,204,6043,206,6058,206,6062,204,6065,201,6072,196,6082,189,6082,196,6086,201,6086,206,6101,206,6110,201,6118,189,6118,182xe" filled="t" fillcolor="#000000" stroked="f">
              <v:path arrowok="t"/>
              <v:fill/>
            </v:shape>
            <v:shape style="position:absolute;left:6024;top:98;width:94;height:108" coordorigin="6024,98" coordsize="94,108" path="m6043,175l6043,170,6046,165,6048,163,6050,158,6055,156,6058,145,6043,153,6043,175xe" filled="t" fillcolor="#000000" stroked="f">
              <v:path arrowok="t"/>
              <v:fill/>
            </v:shape>
            <v:shape style="position:absolute;left:6125;top:100;width:134;height:103" coordorigin="6125,100" coordsize="134,103" path="m6163,204l6163,199,6156,199,6151,196,6149,192,6149,117,6185,204,6190,204,6226,117,6226,194,6221,199,6211,199,6211,204,6259,204,6259,199,6252,199,6247,196,6245,192,6245,112,6250,108,6254,105,6259,105,6259,100,6226,100,6194,177,6161,100,6125,100,6125,105,6134,105,6137,108,6139,112,6139,194,6137,199,6125,199,6125,204,6163,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4.4pt;width:383.44pt;height:114.64pt;mso-position-horizontal-relative:page;mso-position-vertical-relative:paragraph;z-index:-11852" coordorigin="2116,88" coordsize="7669,2293">
            <v:shape type="#_x0000_t75" style="position:absolute;left:6369;top:88;width:980;height:176">
              <v:imagedata o:title="" r:id="rId306"/>
            </v:shape>
            <v:shape type="#_x0000_t75" style="position:absolute;left:6664;top:88;width:2086;height:442">
              <v:imagedata o:title="" r:id="rId307"/>
            </v:shape>
            <v:shape type="#_x0000_t75" style="position:absolute;left:2116;top:354;width:3742;height:440">
              <v:imagedata o:title="" r:id="rId308"/>
            </v:shape>
            <v:shape style="position:absolute;left:3266;top:367;width:113;height:103" coordorigin="3266,367" coordsize="113,103" path="m3379,367l3266,367,3266,372,3276,372,3278,374,3281,379,3283,384,3283,456,3281,460,3278,465,3266,465,3266,470,3317,470,3317,465,3307,465,3302,463,3300,458,3300,374,3346,374,3346,456,3343,460,3341,465,3329,465,3329,470,3379,470,3379,465,3370,465,3365,463,3365,376,3370,374,3374,372,3379,372,3379,367xe" filled="t" fillcolor="#000000" stroked="f">
              <v:path arrowok="t"/>
              <v:fill/>
            </v:shape>
            <v:shape style="position:absolute;left:3391;top:364;width:89;height:110" coordorigin="3391,364" coordsize="89,110" path="m3391,420l3391,423,3395,443,3406,460,3415,470,3425,475,3449,475,3458,470,3466,460,3473,453,3478,444,3480,434,3475,432,3473,439,3468,446,3463,451,3458,453,3454,456,3437,456,3427,451,3420,441,3413,434,3408,422,3408,391,3413,384,3415,369,3406,379,3404,381,3394,398,3391,420xe" filled="t" fillcolor="#000000" stroked="f">
              <v:path arrowok="t"/>
              <v:fill/>
            </v:shape>
            <v:shape style="position:absolute;left:3391;top:364;width:89;height:110" coordorigin="3391,364" coordsize="89,110" path="m3408,405l3480,405,3480,393,3475,384,3468,376,3461,369,3451,364,3427,364,3415,369,3413,384,3418,379,3422,374,3427,372,3437,372,3442,374,3444,376,3449,379,3451,381,3454,386,3456,388,3456,400,3408,400,3408,391,3408,422,3408,405xe" filled="t" fillcolor="#000000" stroked="f">
              <v:path arrowok="t"/>
              <v:fill/>
            </v:shape>
            <v:shape style="position:absolute;left:3487;top:364;width:108;height:156" coordorigin="3487,364" coordsize="108,156" path="m3526,456l3523,451,3523,465,3526,468,3530,470,3533,472,3538,472,3542,475,3559,475,3571,468,3578,460,3584,454,3593,436,3595,415,3595,414,3591,393,3581,376,3574,369,3566,364,3557,364,3559,384,3564,388,3571,398,3574,410,3574,439,3571,451,3564,458,3562,463,3554,468,3540,468,3535,465,3530,463,3528,458,3526,456xe" filled="t" fillcolor="#000000" stroked="f">
              <v:path arrowok="t"/>
              <v:fill/>
            </v:shape>
            <v:shape style="position:absolute;left:3487;top:364;width:108;height:156" coordorigin="3487,364" coordsize="108,156" path="m3540,520l3540,516,3530,516,3526,513,3523,508,3523,396,3528,388,3533,384,3535,384,3540,381,3554,381,3559,384,3557,364,3550,364,3545,367,3538,369,3533,374,3528,379,3523,388,3523,364,3518,364,3487,379,3487,381,3492,381,3492,379,3497,379,3502,381,3504,386,3504,508,3502,513,3497,516,3487,516,3487,520,3540,520xe" filled="t" fillcolor="#000000" stroked="f">
              <v:path arrowok="t"/>
              <v:fill/>
            </v:shape>
            <v:shape style="position:absolute;left:3607;top:374;width:65;height:94" coordorigin="3607,374" coordsize="65,94" path="m3658,412l3641,412,3641,374,3622,379,3624,384,3624,456,3641,460,3641,422,3667,422,3672,427,3670,408,3665,412,3658,412xe" filled="t" fillcolor="#000000" stroked="f">
              <v:path arrowok="t"/>
              <v:fill/>
            </v:shape>
            <v:shape style="position:absolute;left:3607;top:374;width:65;height:94" coordorigin="3607,374" coordsize="65,94" path="m3612,372l3617,372,3619,374,3622,379,3641,374,3658,374,3665,376,3670,379,3674,381,3677,386,3677,398,3674,403,3670,408,3672,427,3679,429,3682,436,3682,448,3679,453,3674,458,3670,460,3665,463,3646,463,3641,460,3624,456,3622,460,3619,465,3607,465,3607,470,3672,470,3684,468,3691,463,3698,458,3703,451,3703,429,3694,420,3674,417,3689,412,3696,405,3696,388,3694,381,3691,379,3686,374,3684,372,3677,369,3672,369,3665,367,3607,367,3607,372,3612,372xe" filled="t" fillcolor="#000000" stroked="f">
              <v:path arrowok="t"/>
              <v:fill/>
            </v:shape>
            <v:shape style="position:absolute;left:3718;top:364;width:48;height:110" coordorigin="3718,364" coordsize="48,110" path="m3746,470l3766,475,3754,460,3749,448,3742,439,3739,424,3730,456,3746,470xe" filled="t" fillcolor="#000000" stroked="f">
              <v:path arrowok="t"/>
              <v:fill/>
            </v:shape>
            <v:shape style="position:absolute;left:3718;top:364;width:48;height:110" coordorigin="3718,364" coordsize="48,110" path="m3722,444l3730,456,3730,456,3739,424,3739,393,3742,388,3744,381,3749,376,3751,376,3756,374,3761,372,3773,372,3780,376,3785,384,3787,387,3794,404,3797,427,3797,441,3794,451,3790,456,3785,463,3778,465,3761,465,3754,460,3766,475,3775,475,3785,470,3792,468,3799,460,3806,456,3811,446,3816,436,3818,427,3818,403,3814,393,3806,381,3788,368,3768,364,3758,364,3751,367,3744,372,3737,376,3730,384,3725,391,3720,400,3718,410,3718,434,3722,444xe" filled="t" fillcolor="#000000" stroked="f">
              <v:path arrowok="t"/>
              <v:fill/>
            </v:shape>
            <v:shape style="position:absolute;left:3828;top:367;width:91;height:103" coordorigin="3828,367" coordsize="91,103" path="m3914,367l3828,367,3828,372,3838,372,3842,374,3845,379,3847,384,3847,456,3845,460,3840,465,3828,465,3828,470,3881,470,3881,465,3871,465,3866,463,3864,458,3864,374,3895,374,3902,376,3907,381,3910,386,3914,396,3919,396,3914,367xe" filled="t" fillcolor="#000000" stroked="f">
              <v:path arrowok="t"/>
              <v:fill/>
            </v:shape>
            <v:shape style="position:absolute;left:3926;top:364;width:48;height:110" coordorigin="3926,364" coordsize="48,110" path="m3955,470l3974,475,3962,460,3958,448,3950,439,3948,424,3939,456,3955,470xe" filled="t" fillcolor="#000000" stroked="f">
              <v:path arrowok="t"/>
              <v:fill/>
            </v:shape>
            <v:shape style="position:absolute;left:3926;top:364;width:48;height:110" coordorigin="3926,364" coordsize="48,110" path="m3931,444l3938,456,3939,456,3948,424,3948,393,3950,388,3953,381,3958,376,3960,376,3965,374,3970,372,3982,372,3989,376,3994,384,3996,387,4003,404,4006,427,4006,441,4003,451,3998,456,3994,463,3986,465,3970,465,3962,460,3974,475,3984,475,3994,470,4001,468,4008,460,4015,456,4020,446,4025,436,4027,427,4027,403,4022,393,4015,381,3997,368,3977,364,3967,364,3960,367,3953,372,3946,376,3938,384,3934,391,3929,400,3926,410,3926,434,3931,444xe" filled="t" fillcolor="#000000" stroked="f">
              <v:path arrowok="t"/>
              <v:fill/>
            </v:shape>
            <v:shape style="position:absolute;left:4046;top:448;width:34;height:60" coordorigin="4046,448" coordsize="34,60" path="m4061,496l4054,501,4046,504,4046,508,4058,506,4066,499,4073,494,4078,487,4080,480,4080,465,4078,458,4075,456,4070,451,4066,448,4056,448,4051,451,4049,456,4046,460,4046,465,4049,468,4051,472,4056,475,4061,472,4066,470,4070,470,4070,482,4068,487,4066,492,4061,496xe" filled="t" fillcolor="#000000" stroked="f">
              <v:path arrowok="t"/>
              <v:fill/>
            </v:shape>
            <v:shape type="#_x0000_t75" style="position:absolute;left:4178;top:354;width:1522;height:176">
              <v:imagedata o:title="" r:id="rId309"/>
            </v:shape>
            <v:shape type="#_x0000_t75" style="position:absolute;left:5832;top:354;width:2058;height:440">
              <v:imagedata o:title="" r:id="rId310"/>
            </v:shape>
            <v:shape style="position:absolute;left:8119;top:364;width:48;height:110" coordorigin="8119,364" coordsize="48,110" path="m8148,470l8167,475,8155,460,8150,448,8143,439,8141,424,8132,456,8148,470xe" filled="t" fillcolor="#000000" stroked="f">
              <v:path arrowok="t"/>
              <v:fill/>
            </v:shape>
            <v:shape style="position:absolute;left:8119;top:364;width:48;height:110" coordorigin="8119,364" coordsize="48,110" path="m8124,444l8131,456,8132,456,8141,424,8141,393,8143,388,8146,381,8150,376,8153,376,8158,374,8162,372,8174,372,8182,376,8186,384,8189,387,8196,404,8198,427,8198,441,8196,451,8191,456,8186,463,8179,465,8162,465,8155,460,8167,475,8177,475,8186,470,8194,468,8201,460,8208,456,8213,446,8218,436,8220,427,8220,403,8215,393,8208,381,8190,368,8170,364,8160,364,8153,367,8146,372,8138,376,8131,384,8126,391,8122,400,8119,410,8119,434,8124,444xe" filled="t" fillcolor="#000000" stroked="f">
              <v:path arrowok="t"/>
              <v:fill/>
            </v:shape>
            <v:shape style="position:absolute;left:8227;top:367;width:98;height:103" coordorigin="8227,367" coordsize="98,103" path="m8268,446l8268,456,8266,460,8263,465,8251,465,8251,470,8306,470,8306,465,8294,465,8290,463,8287,458,8287,374,8302,374,8306,376,8311,376,8316,381,8318,386,8321,391,8321,396,8326,396,8321,367,8232,367,8227,396,8234,396,8234,388,8237,384,8242,379,8246,376,8251,374,8268,374,8268,446xe" filled="t" fillcolor="#000000" stroked="f">
              <v:path arrowok="t"/>
              <v:fill/>
            </v:shape>
            <v:shape style="position:absolute;left:8333;top:367;width:96;height:103" coordorigin="8333,367" coordsize="96,103" path="m8400,458l8395,460,8390,463,8371,463,8366,460,8347,456,8347,460,8345,465,8333,465,8333,470,8398,470,8410,468,8417,463,8424,458,8429,451,8429,429,8419,420,8407,436,8407,448,8405,453,8400,458xe" filled="t" fillcolor="#000000" stroked="f">
              <v:path arrowok="t"/>
              <v:fill/>
            </v:shape>
            <v:shape style="position:absolute;left:8333;top:367;width:96;height:103" coordorigin="8333,367" coordsize="96,103" path="m8338,372l8342,372,8345,374,8347,379,8366,374,8383,374,8390,376,8395,379,8400,381,8402,386,8402,398,8400,403,8414,412,8422,405,8422,388,8419,381,8417,379,8412,374,8407,372,8402,369,8398,369,8390,367,8333,367,8333,372,8338,372xe" filled="t" fillcolor="#000000" stroked="f">
              <v:path arrowok="t"/>
              <v:fill/>
            </v:shape>
            <v:shape style="position:absolute;left:8333;top:367;width:96;height:103" coordorigin="8333,367" coordsize="96,103" path="m8347,379l8347,456,8366,460,8366,422,8393,422,8398,427,8405,429,8407,436,8419,420,8400,417,8414,412,8400,403,8395,408,8390,412,8366,412,8366,374,8347,379xe" filled="t" fillcolor="#000000" stroked="f">
              <v:path arrowok="t"/>
              <v:fill/>
            </v:shape>
            <v:shape style="position:absolute;left:8443;top:364;width:89;height:110" coordorigin="8443,364" coordsize="89,110" path="m8479,364l8467,369,8465,384,8470,379,8474,374,8479,372,8489,372,8494,374,8496,376,8501,379,8503,381,8506,386,8506,388,8508,393,8508,400,8460,400,8460,391,8460,422,8460,405,8532,405,8532,393,8527,384,8520,376,8513,369,8503,364,8479,364xe" filled="t" fillcolor="#000000" stroked="f">
              <v:path arrowok="t"/>
              <v:fill/>
            </v:shape>
            <v:shape style="position:absolute;left:8443;top:364;width:89;height:110" coordorigin="8443,364" coordsize="89,110" path="m8443,420l8443,423,8447,443,8458,460,8467,470,8477,475,8501,475,8510,470,8518,460,8525,453,8530,444,8532,434,8527,432,8525,439,8520,446,8515,451,8510,453,8506,456,8486,456,8479,451,8472,441,8465,434,8460,422,8460,391,8465,384,8467,369,8458,379,8456,381,8446,398,8443,420xe" filled="t" fillcolor="#000000" stroked="f">
              <v:path arrowok="t"/>
              <v:fill/>
            </v:shape>
            <v:shape style="position:absolute;left:8539;top:367;width:98;height:103" coordorigin="8539,367" coordsize="98,103" path="m8580,446l8580,456,8578,460,8575,465,8563,465,8563,470,8618,470,8618,465,8606,465,8602,463,8599,458,8599,374,8614,374,8618,376,8623,376,8628,381,8630,386,8633,391,8633,396,8638,396,8633,367,8544,367,8539,396,8546,396,8546,388,8549,384,8554,379,8558,376,8563,374,8580,374,8580,446xe" filled="t" fillcolor="#000000" stroked="f">
              <v:path arrowok="t"/>
              <v:fill/>
            </v:shape>
            <v:shape style="position:absolute;left:8743;top:314;width:65;height:67" coordorigin="8743,314" coordsize="65,67" path="m8786,348l8794,381,8798,381,8806,348,8806,340,8808,333,8808,324,8806,319,8803,319,8798,314,8794,314,8789,316,8786,319,8784,324,8784,333,8786,348xe" filled="t" fillcolor="#000000" stroked="f">
              <v:path arrowok="t"/>
              <v:fill/>
            </v:shape>
            <v:shape style="position:absolute;left:8743;top:314;width:65;height:67" coordorigin="8743,314" coordsize="65,67" path="m8746,348l8753,381,8758,381,8762,348,8765,336,8765,319,8760,316,8755,314,8750,314,8748,316,8743,319,8743,338,8746,348xe" filled="t" fillcolor="#000000" stroked="f">
              <v:path arrowok="t"/>
              <v:fill/>
            </v:shape>
            <v:shape style="position:absolute;left:8830;top:367;width:113;height:103" coordorigin="8830,367" coordsize="113,103" path="m8942,367l8830,367,8830,372,8839,372,8842,374,8844,379,8846,384,8846,456,8844,460,8842,465,8830,465,8830,470,8880,470,8880,465,8870,465,8866,463,8863,458,8863,374,8909,374,8909,456,8906,460,8904,465,8892,465,8892,470,8942,470,8942,465,8933,465,8928,463,8928,376,8933,374,8938,372,8942,372,8942,367xe" filled="t" fillcolor="#000000" stroked="f">
              <v:path arrowok="t"/>
              <v:fill/>
            </v:shape>
            <v:shape style="position:absolute;left:8954;top:364;width:48;height:110" coordorigin="8954,364" coordsize="48,110" path="m8983,470l9002,475,8990,460,8986,448,8978,439,8976,424,8967,456,8983,470xe" filled="t" fillcolor="#000000" stroked="f">
              <v:path arrowok="t"/>
              <v:fill/>
            </v:shape>
            <v:shape style="position:absolute;left:8954;top:364;width:48;height:110" coordorigin="8954,364" coordsize="48,110" path="m8959,444l8966,456,8967,456,8976,424,8976,393,8978,388,8981,381,8986,376,8988,376,8993,374,8998,372,9010,372,9017,376,9022,384,9024,387,9031,404,9034,427,9034,441,9031,451,9026,456,9022,463,9014,465,8998,465,8990,460,9002,475,9012,475,9022,470,9029,468,9036,460,9043,456,9048,446,9053,436,9055,427,9055,403,9050,393,9043,381,9025,368,9005,364,8995,364,8988,367,8981,372,8974,376,8966,384,8962,391,8957,400,8954,410,8954,434,8959,444xe" filled="t" fillcolor="#000000" stroked="f">
              <v:path arrowok="t"/>
              <v:fill/>
            </v:shape>
            <v:shape type="#_x0000_t75" style="position:absolute;left:7903;top:570;width:1882;height:224">
              <v:imagedata o:title="" r:id="rId311"/>
            </v:shape>
            <v:shape type="#_x0000_t75" style="position:absolute;left:2121;top:834;width:3913;height:224">
              <v:imagedata o:title="" r:id="rId312"/>
            </v:shape>
            <v:shape style="position:absolute;left:6130;top:842;width:65;height:67" coordorigin="6130,842" coordsize="65,67" path="m6170,856l6170,861,6175,876,6180,909,6185,909,6192,876,6194,868,6194,852,6192,847,6190,844,6185,842,6180,842,6175,847,6170,852,6170,856xe" filled="t" fillcolor="#000000" stroked="f">
              <v:path arrowok="t"/>
              <v:fill/>
            </v:shape>
            <v:shape style="position:absolute;left:6130;top:842;width:65;height:67" coordorigin="6130,842" coordsize="65,67" path="m6151,849l6146,844,6142,842,6137,842,6134,847,6130,852,6130,859,6132,866,6132,876,6139,909,6144,909,6149,876,6151,864,6154,856,6154,854,6151,849xe" filled="t" fillcolor="#000000" stroked="f">
              <v:path arrowok="t"/>
              <v:fill/>
            </v:shape>
            <v:shape style="position:absolute;left:6218;top:892;width:89;height:110" coordorigin="6218,892" coordsize="89,110" path="m6252,1003l6274,1003,6281,998,6290,991,6298,984,6302,974,6307,960,6302,957,6300,967,6295,974,6290,976,6286,981,6278,984,6262,984,6252,979,6247,969,6240,960,6238,950,6238,926,6240,916,6247,909,6252,902,6257,900,6269,900,6274,902,6276,904,6281,909,6281,919,6283,924,6288,926,6298,926,6302,921,6302,912,6300,907,6293,900,6288,895,6278,892,6254,892,6242,897,6233,907,6231,910,6221,927,6218,948,6218,949,6222,970,6233,986,6240,998,6252,1003xe" filled="t" fillcolor="#000000" stroked="f">
              <v:path arrowok="t"/>
              <v:fill/>
            </v:shape>
            <v:shape style="position:absolute;left:6319;top:892;width:94;height:108" coordorigin="6319,892" coordsize="94,108" path="m6329,928l6338,928,6343,924,6343,912,6346,907,6348,902,6353,900,6365,900,6370,902,6372,904,6377,909,6377,931,6360,936,6348,943,6343,957,6346,952,6350,950,6355,948,6360,945,6367,943,6377,938,6377,976,6367,984,6360,988,6350,988,6348,986,6343,981,6341,979,6338,974,6338,964,6341,948,6331,950,6326,957,6324,962,6322,964,6319,969,6319,981,6322,988,6326,993,6331,998,6338,1000,6353,1000,6358,998,6360,996,6367,991,6377,984,6377,991,6382,996,6384,1000,6398,1000,6406,996,6413,984,6413,976,6410,981,6406,984,6406,986,6401,986,6396,984,6396,912,6394,907,6391,902,6389,900,6384,897,6379,895,6372,892,6350,892,6341,895,6334,900,6326,907,6324,912,6324,924,6329,928xe" filled="t" fillcolor="#000000" stroked="f">
              <v:path arrowok="t"/>
              <v:fill/>
            </v:shape>
            <v:shape style="position:absolute;left:6319;top:892;width:94;height:108" coordorigin="6319,892" coordsize="94,108" path="m6341,948l6338,964,6341,960,6343,957,6348,943,6341,948xe" filled="t" fillcolor="#000000" stroked="f">
              <v:path arrowok="t"/>
              <v:fill/>
            </v:shape>
            <v:shape style="position:absolute;left:6420;top:895;width:137;height:103" coordorigin="6420,895" coordsize="137,103" path="m6461,998l6461,993,6451,993,6446,991,6444,986,6444,912,6482,998,6485,998,6521,912,6521,988,6516,993,6506,993,6506,998,6557,998,6557,993,6547,993,6542,991,6540,986,6540,907,6542,904,6547,900,6557,900,6557,895,6521,895,6490,972,6456,895,6420,895,6420,900,6430,900,6432,902,6437,907,6437,984,6434,988,6432,993,6420,993,6420,998,6461,998xe" filled="t" fillcolor="#000000" stroked="f">
              <v:path arrowok="t"/>
              <v:fill/>
            </v:shape>
            <v:shape style="position:absolute;left:6574;top:842;width:65;height:67" coordorigin="6574,842" coordsize="65,67" path="m6614,852l6614,856,6617,861,6619,876,6624,909,6629,909,6636,876,6638,868,6638,852,6636,847,6631,842,6624,842,6619,847,6614,852xe" filled="t" fillcolor="#000000" stroked="f">
              <v:path arrowok="t"/>
              <v:fill/>
            </v:shape>
            <v:shape style="position:absolute;left:6574;top:842;width:65;height:67" coordorigin="6574,842" coordsize="65,67" path="m6595,849l6590,844,6586,842,6581,842,6578,847,6574,852,6574,859,6576,866,6576,876,6583,909,6588,909,6593,876,6595,864,6598,856,6598,854,6595,849xe" filled="t" fillcolor="#000000" stroked="f">
              <v:path arrowok="t"/>
              <v:fill/>
            </v:shape>
            <v:shape type="#_x0000_t75" style="position:absolute;left:6662;top:837;width:2170;height:210">
              <v:imagedata o:title="" r:id="rId313"/>
            </v:shape>
            <v:shape type="#_x0000_t75" style="position:absolute;left:3609;top:1094;width:1004;height:447">
              <v:imagedata o:title="" r:id="rId314"/>
            </v:shape>
            <v:shape type="#_x0000_t75" style="position:absolute;left:8277;top:1094;width:1506;height:229">
              <v:imagedata o:title="" r:id="rId315"/>
            </v:shape>
            <v:shape type="#_x0000_t75" style="position:absolute;left:2121;top:1146;width:999;height:176">
              <v:imagedata o:title="" r:id="rId316"/>
            </v:shape>
            <v:shape type="#_x0000_t75" style="position:absolute;left:2119;top:1410;width:1269;height:176">
              <v:imagedata o:title="" r:id="rId317"/>
            </v:shape>
            <v:shape type="#_x0000_t75" style="position:absolute;left:2121;top:1358;width:2850;height:709">
              <v:imagedata o:title="" r:id="rId318"/>
            </v:shape>
            <v:shape type="#_x0000_t75" style="position:absolute;left:7812;top:1358;width:1054;height:229">
              <v:imagedata o:title="" r:id="rId319"/>
            </v:shape>
            <v:shape type="#_x0000_t75" style="position:absolute;left:2788;top:1941;width:1494;height:154">
              <v:imagedata o:title="" r:id="rId320"/>
            </v:shape>
            <v:shape type="#_x0000_t75" style="position:absolute;left:4408;top:1941;width:1170;height:176">
              <v:imagedata o:title="" r:id="rId321"/>
            </v:shape>
            <v:shape type="#_x0000_t75" style="position:absolute;left:5702;top:1895;width:4083;height:440">
              <v:imagedata o:title="" r:id="rId322"/>
            </v:shape>
            <v:shape style="position:absolute;left:2126;top:2217;width:91;height:103" coordorigin="2126,2217" coordsize="91,103" path="m2213,2217l2126,2217,2126,2222,2136,2222,2141,2224,2143,2229,2146,2234,2146,2306,2143,2311,2138,2316,2134,2316,2126,2318,2126,2320,2179,2320,2179,2318,2174,2318,2170,2316,2165,2313,2162,2308,2162,2224,2194,2224,2201,2227,2206,2232,2208,2236,2213,2246,2218,2246,2213,2217xe" filled="t" fillcolor="#000000" stroked="f">
              <v:path arrowok="t"/>
              <v:fill/>
            </v:shape>
            <v:shape style="position:absolute;left:2218;top:2215;width:108;height:156" coordorigin="2218,2215" coordsize="108,156" path="m2256,2306l2254,2301,2254,2316,2256,2318,2261,2320,2263,2323,2268,2323,2273,2325,2290,2325,2302,2320,2309,2311,2314,2304,2322,2287,2326,2265,2326,2264,2322,2244,2311,2227,2304,2220,2297,2215,2287,2215,2290,2234,2294,2241,2302,2248,2304,2260,2304,2289,2302,2301,2294,2308,2290,2316,2285,2318,2270,2318,2266,2316,2261,2313,2258,2308,2256,2306xe" filled="t" fillcolor="#000000" stroked="f">
              <v:path arrowok="t"/>
              <v:fill/>
            </v:shape>
            <v:shape style="position:absolute;left:2218;top:2215;width:108;height:156" coordorigin="2218,2215" coordsize="108,156" path="m2270,2371l2270,2366,2261,2366,2256,2364,2254,2359,2254,2246,2258,2239,2263,2236,2266,2234,2270,2232,2285,2232,2290,2234,2287,2215,2280,2215,2275,2217,2268,2220,2263,2224,2258,2232,2254,2239,2254,2215,2249,2215,2218,2229,2218,2232,2222,2232,2222,2229,2227,2229,2232,2232,2234,2236,2234,2359,2232,2359,2232,2364,2227,2366,2218,2366,2218,2371,2270,2371xe" filled="t" fillcolor="#000000" stroked="f">
              <v:path arrowok="t"/>
              <v:fill/>
            </v:shape>
            <v:shape style="position:absolute;left:2335;top:2217;width:113;height:154" coordorigin="2335,2217" coordsize="113,154" path="m2342,2354l2342,2361,2345,2366,2350,2368,2352,2371,2362,2371,2369,2368,2376,2364,2383,2359,2388,2352,2390,2340,2434,2239,2436,2234,2436,2229,2438,2227,2443,2222,2448,2222,2448,2217,2414,2217,2414,2222,2422,2222,2426,2227,2426,2232,2424,2236,2400,2294,2376,2241,2374,2236,2371,2232,2371,2229,2374,2224,2378,2222,2383,2222,2383,2217,2335,2217,2335,2222,2340,2222,2345,2224,2347,2229,2352,2234,2354,2239,2390,2318,2383,2335,2381,2342,2378,2347,2374,2352,2369,2352,2364,2349,2359,2349,2354,2347,2352,2347,2347,2349,2342,2354xe" filled="t" fillcolor="#000000" stroked="f">
              <v:path arrowok="t"/>
              <v:fill/>
            </v:shape>
            <v:shape style="position:absolute;left:2450;top:2217;width:113;height:103" coordorigin="2450,2217" coordsize="113,103" path="m2563,2217l2450,2217,2450,2222,2460,2222,2462,2224,2465,2229,2467,2234,2467,2306,2465,2311,2462,2316,2458,2318,2450,2318,2450,2320,2501,2320,2501,2318,2496,2318,2491,2316,2486,2313,2484,2308,2484,2224,2530,2224,2530,2306,2527,2311,2525,2316,2520,2318,2513,2318,2513,2320,2563,2320,2563,2318,2558,2318,2554,2316,2549,2313,2549,2227,2554,2224,2558,2222,2563,2222,2563,2217xe" filled="t" fillcolor="#000000" stroked="f">
              <v:path arrowok="t"/>
              <v:fill/>
            </v:shape>
            <v:shape style="position:absolute;left:2575;top:2217;width:113;height:103" coordorigin="2575,2217" coordsize="113,103" path="m2688,2217l2575,2217,2575,2222,2585,2222,2587,2224,2590,2229,2592,2234,2592,2306,2590,2311,2587,2316,2582,2318,2575,2318,2575,2320,2626,2320,2626,2318,2621,2318,2616,2316,2611,2313,2609,2308,2609,2224,2654,2224,2654,2306,2652,2311,2650,2316,2645,2318,2638,2318,2638,2320,2688,2320,2688,2318,2683,2318,2678,2316,2674,2313,2674,2227,2678,2224,2683,2222,2688,2222,2688,2217xe" filled="t" fillcolor="#000000" stroked="f">
              <v:path arrowok="t"/>
              <v:fill/>
            </v:shape>
            <v:shape style="position:absolute;left:2700;top:2215;width:48;height:110" coordorigin="2700,2215" coordsize="48,110" path="m2729,2320l2748,2325,2736,2311,2731,2299,2724,2289,2722,2277,2713,2307,2729,2320xe" filled="t" fillcolor="#000000" stroked="f">
              <v:path arrowok="t"/>
              <v:fill/>
            </v:shape>
            <v:shape style="position:absolute;left:2700;top:2215;width:48;height:110" coordorigin="2700,2215" coordsize="48,110" path="m2705,2296l2712,2306,2713,2307,2722,2277,2722,2244,2724,2239,2726,2232,2731,2229,2734,2227,2738,2224,2743,2222,2755,2222,2762,2227,2767,2234,2769,2237,2777,2254,2779,2277,2779,2292,2777,2301,2772,2308,2767,2313,2760,2316,2743,2316,2736,2311,2748,2325,2758,2325,2767,2323,2774,2318,2782,2313,2789,2306,2794,2296,2798,2287,2801,2277,2801,2256,2796,2244,2789,2232,2770,2219,2750,2215,2741,2215,2734,2217,2726,2222,2719,2227,2712,2234,2707,2244,2702,2251,2700,2260,2700,2284,2705,2296xe" filled="t" fillcolor="#000000" stroked="f">
              <v:path arrowok="t"/>
              <v:fill/>
            </v:shape>
            <v:shape style="position:absolute;left:2813;top:2167;width:94;height:154" coordorigin="2813,2167" coordsize="94,154" path="m2834,2188l2842,2193,2849,2198,2856,2200,2878,2200,2887,2198,2894,2193,2902,2188,2906,2181,2906,2176,2904,2172,2899,2169,2894,2169,2890,2172,2887,2179,2885,2186,2882,2188,2878,2193,2863,2193,2858,2191,2856,2186,2854,2181,2849,2172,2844,2167,2839,2167,2837,2169,2832,2172,2832,2184,2834,2188xe" filled="t" fillcolor="#000000" stroked="f">
              <v:path arrowok="t"/>
              <v:fill/>
            </v:shape>
            <v:shape style="position:absolute;left:2813;top:2167;width:94;height:154" coordorigin="2813,2167" coordsize="94,154" path="m2861,2320l2861,2318,2856,2316,2851,2316,2849,2311,2846,2306,2846,2301,2892,2248,2892,2306,2890,2311,2887,2316,2882,2318,2875,2318,2875,2320,2926,2320,2926,2318,2921,2318,2916,2316,2911,2313,2911,2227,2916,2224,2921,2222,2926,2222,2926,2217,2878,2217,2878,2222,2882,2222,2887,2224,2887,2227,2892,2232,2892,2239,2846,2289,2846,2234,2849,2229,2849,2227,2854,2222,2863,2222,2863,2217,2813,2217,2813,2222,2822,2222,2825,2224,2827,2229,2830,2234,2830,2306,2827,2311,2825,2316,2820,2318,2813,2318,2813,2320,2861,2320xe" filled="t" fillcolor="#000000" stroked="f">
              <v:path arrowok="t"/>
              <v:fill/>
            </v:shape>
            <v:shape style="position:absolute;left:3043;top:2217;width:113;height:154" coordorigin="3043,2217" coordsize="113,154" path="m3156,2217l3122,2217,3122,2222,3130,2222,3134,2227,3134,2232,3132,2236,3108,2294,3084,2241,3082,2236,3079,2232,3079,2229,3082,2224,3086,2222,3091,2222,3091,2217,3043,2217,3043,2222,3048,2222,3053,2224,3055,2229,3060,2234,3062,2239,3101,2318,3091,2335,3089,2342,3086,2347,3082,2352,3077,2352,3072,2349,3067,2349,3065,2347,3060,2347,3055,2349,3050,2354,3050,2361,3053,2366,3058,2368,3060,2371,3072,2371,3077,2368,3084,2364,3091,2359,3096,2352,3101,2340,3142,2239,3144,2234,3144,2229,3146,2227,3151,2222,3156,2222,3156,2217xe" filled="t" fillcolor="#000000" stroked="f">
              <v:path arrowok="t"/>
              <v:fill/>
            </v:shape>
            <v:shape style="position:absolute;left:3158;top:2217;width:108;height:103" coordorigin="3158,2217" coordsize="108,103" path="m3266,2320l3266,2318,3262,2318,3257,2316,3252,2313,3252,2227,3257,2224,3262,2222,3266,2222,3266,2217,3216,2217,3216,2222,3226,2222,3228,2224,3230,2229,3233,2234,3233,2265,3226,2268,3216,2270,3197,2270,3192,2265,3192,2229,3197,2224,3202,2222,3206,2222,3206,2217,3158,2217,3158,2222,3163,2222,3168,2224,3173,2227,3173,2270,3178,2275,3182,2277,3185,2280,3209,2280,3221,2277,3233,2272,3233,2304,3230,2308,3230,2313,3226,2316,3221,2316,3214,2318,3214,2320,3266,2320xe" filled="t" fillcolor="#000000" stroked="f">
              <v:path arrowok="t"/>
              <v:fill/>
            </v:shape>
            <v:shape style="position:absolute;left:3278;top:2172;width:89;height:154" coordorigin="3278,2172" coordsize="89,154" path="m3295,2179l3295,2186,3298,2191,3302,2196,3307,2196,3312,2193,3317,2188,3319,2184,3319,2179,3317,2176,3312,2172,3302,2172,3298,2174,3295,2179xe" filled="t" fillcolor="#000000" stroked="f">
              <v:path arrowok="t"/>
              <v:fill/>
            </v:shape>
            <v:shape style="position:absolute;left:3278;top:2172;width:89;height:154" coordorigin="3278,2172" coordsize="89,154" path="m3278,2270l3278,2274,3283,2295,3293,2311,3302,2320,3312,2325,3336,2325,3346,2320,3353,2311,3360,2304,3365,2294,3367,2284,3362,2282,3360,2289,3355,2296,3350,2301,3346,2304,3341,2306,3324,2306,3314,2301,3307,2294,3300,2284,3295,2272,3295,2241,3300,2234,3302,2220,3293,2229,3291,2231,3281,2248,3278,2270xe" filled="t" fillcolor="#000000" stroked="f">
              <v:path arrowok="t"/>
              <v:fill/>
            </v:shape>
            <v:shape style="position:absolute;left:3278;top:2172;width:89;height:154" coordorigin="3278,2172" coordsize="89,154" path="m3295,2258l3367,2258,3367,2244,3362,2234,3355,2227,3348,2220,3338,2215,3314,2215,3302,2220,3300,2234,3305,2229,3310,2224,3314,2222,3324,2222,3329,2224,3331,2227,3336,2229,3338,2232,3341,2236,3343,2239,3343,2251,3295,2251,3295,2241,3295,2272,3295,2258xe" filled="t" fillcolor="#000000" stroked="f">
              <v:path arrowok="t"/>
              <v:fill/>
            </v:shape>
            <v:shape style="position:absolute;left:3278;top:2172;width:89;height:154" coordorigin="3278,2172" coordsize="89,154" path="m3358,2184l3358,2179,3355,2174,3350,2172,3343,2172,3338,2174,3334,2179,3334,2184,3336,2188,3341,2193,3346,2196,3350,2196,3353,2193,3358,2188,3358,2184xe" filled="t" fillcolor="#000000" stroked="f">
              <v:path arrowok="t"/>
              <v:fill/>
            </v:shape>
            <v:shape style="position:absolute;left:3379;top:2217;width:113;height:103" coordorigin="3379,2217" coordsize="113,103" path="m3492,2320l3492,2318,3487,2318,3485,2316,3480,2313,3478,2308,3478,2227,3482,2224,3487,2222,3492,2222,3492,2217,3442,2217,3442,2222,3451,2222,3456,2227,3458,2232,3458,2265,3413,2265,3413,2229,3415,2227,3420,2222,3430,2222,3430,2217,3379,2217,3379,2222,3389,2222,3394,2227,3394,2232,3396,2236,3396,2306,3394,2311,3391,2316,3386,2318,3379,2318,3379,2320,3430,2320,3430,2318,3425,2318,3420,2316,3415,2313,3413,2308,3413,2272,3458,2272,3458,2306,3456,2311,3454,2316,3449,2318,3442,2318,3442,2320,3492,2320xe" filled="t" fillcolor="#000000" stroked="f">
              <v:path arrowok="t"/>
              <v:fill/>
            </v:shape>
            <v:shape style="position:absolute;left:3502;top:2217;width:144;height:103" coordorigin="3502,2217" coordsize="144,103" path="m3540,2270l3564,2270,3574,2277,3574,2299,3571,2304,3566,2308,3564,2320,3576,2318,3583,2313,3590,2308,3595,2301,3595,2292,3592,2279,3576,2267,3550,2263,3535,2263,3535,2229,3538,2224,3542,2222,3554,2222,3554,2217,3502,2217,3502,2222,3511,2222,3514,2224,3516,2229,3518,2234,3518,2306,3535,2313,3535,2272,3540,2270xe" filled="t" fillcolor="#000000" stroked="f">
              <v:path arrowok="t"/>
              <v:fill/>
            </v:shape>
            <v:shape style="position:absolute;left:3502;top:2217;width:144;height:103" coordorigin="3502,2217" coordsize="144,103" path="m3566,2308l3562,2311,3554,2313,3535,2313,3518,2306,3516,2311,3514,2316,3509,2318,3502,2318,3502,2320,3564,2320,3566,2308xe" filled="t" fillcolor="#000000" stroked="f">
              <v:path arrowok="t"/>
              <v:fill/>
            </v:shape>
            <v:shape style="position:absolute;left:3502;top:2217;width:144;height:103" coordorigin="3502,2217" coordsize="144,103" path="m3631,2313l3631,2229,3636,2224,3641,2222,3646,2222,3646,2217,3595,2217,3595,2222,3605,2222,3610,2224,3612,2229,3612,2308,3610,2313,3605,2316,3600,2316,3595,2318,3595,2320,3646,2320,3646,2318,3641,2318,3636,2316,3631,2313xe" filled="t" fillcolor="#000000" stroked="f">
              <v:path arrowok="t"/>
              <v:fill/>
            </v:shape>
            <v:shape style="position:absolute;left:3655;top:2217;width:110;height:103" coordorigin="3655,2217" coordsize="110,103" path="m3754,2217l3720,2217,3720,2222,3722,2222,3727,2224,3727,2229,3725,2234,3720,2241,3710,2253,3703,2241,3701,2236,3696,2232,3696,2227,3698,2222,3703,2222,3703,2217,3655,2217,3655,2222,3660,2222,3665,2224,3670,2227,3674,2232,3679,2241,3698,2270,3677,2296,3672,2306,3667,2313,3662,2313,3660,2316,3655,2318,3655,2320,3691,2320,3691,2318,3686,2316,3682,2313,3679,2308,3682,2304,3686,2296,3703,2275,3720,2296,3725,2304,3727,2308,3727,2311,3725,2316,3720,2318,3715,2318,3715,2320,3766,2320,3766,2318,3761,2316,3756,2316,3751,2313,3746,2306,3742,2296,3715,2260,3730,2241,3737,2234,3742,2227,3746,2224,3751,2222,3754,2222,3754,2217xe" filled="t" fillcolor="#000000" stroked="f">
              <v:path arrowok="t"/>
              <v:fill/>
            </v:shape>
            <v:shape style="position:absolute;left:3883;top:2217;width:113;height:103" coordorigin="3883,2217" coordsize="113,103" path="m3996,2217l3883,2217,3883,2222,3893,2222,3895,2224,3898,2229,3900,2234,3900,2306,3898,2311,3895,2316,3890,2318,3883,2318,3883,2320,3934,2320,3934,2318,3929,2318,3924,2316,3919,2313,3917,2308,3917,2224,3962,2224,3962,2306,3960,2311,3958,2316,3953,2318,3946,2318,3946,2320,3996,2320,3996,2318,3991,2318,3986,2316,3982,2313,3982,2227,3986,2224,3991,2222,3996,2222,3996,2217xe" filled="t" fillcolor="#000000" stroked="f">
              <v:path arrowok="t"/>
              <v:fill/>
            </v:shape>
            <v:shape style="position:absolute;left:4008;top:2215;width:48;height:110" coordorigin="4008,2215" coordsize="48,110" path="m4037,2320l4056,2325,4044,2311,4039,2299,4032,2289,4030,2277,4021,2307,4037,2320xe" filled="t" fillcolor="#000000" stroked="f">
              <v:path arrowok="t"/>
              <v:fill/>
            </v:shape>
            <v:shape style="position:absolute;left:4008;top:2215;width:48;height:110" coordorigin="4008,2215" coordsize="48,110" path="m4013,2296l4020,2306,4021,2307,4030,2277,4030,2244,4032,2239,4034,2232,4039,2229,4042,2227,4046,2224,4051,2222,4063,2222,4070,2227,4075,2234,4077,2237,4085,2254,4087,2277,4087,2292,4085,2301,4080,2308,4075,2313,4068,2316,4051,2316,4044,2311,4056,2325,4066,2325,4075,2323,4082,2318,4090,2313,4097,2306,4102,2296,4106,2287,4109,2277,4109,2256,4104,2244,4097,2232,4078,2219,4058,2215,4049,2215,4042,2217,4034,2222,4027,2227,4020,2234,4015,2244,4010,2251,4008,2260,4008,2284,4013,2296xe" filled="t" fillcolor="#000000" stroked="f">
              <v:path arrowok="t"/>
              <v:fill/>
            </v:shape>
            <v:shape style="position:absolute;left:4118;top:2217;width:110;height:132" coordorigin="4118,2217" coordsize="110,132" path="m4217,2330l4219,2332,4222,2337,4224,2344,4224,2349,4229,2349,4229,2318,4222,2316,4217,2316,4214,2311,4212,2304,4212,2229,4214,2227,4219,2222,4229,2222,4229,2217,4138,2217,4138,2222,4150,2222,4154,2229,4154,2242,4153,2262,4151,2296,4157,2278,4160,2256,4162,2232,4162,2224,4193,2224,4193,2313,4142,2313,4145,2296,4140,2306,4135,2308,4130,2313,4126,2316,4118,2318,4118,2349,4123,2349,4123,2342,4126,2337,4128,2332,4133,2328,4135,2325,4140,2323,4145,2323,4152,2320,4195,2320,4202,2323,4207,2323,4212,2325,4217,2330xe" filled="t" fillcolor="#000000" stroked="f">
              <v:path arrowok="t"/>
              <v:fill/>
            </v:shape>
            <v:shape style="position:absolute;left:4118;top:2217;width:110;height:132" coordorigin="4118,2217" coordsize="110,132" path="m4142,2313l4144,2311,4151,2296,4153,2262,4150,2282,4145,2296,4142,2313xe" filled="t" fillcolor="#000000" stroked="f">
              <v:path arrowok="t"/>
              <v:fill/>
            </v:shape>
            <v:shape type="#_x0000_t75" style="position:absolute;left:4334;top:2205;width:1383;height:176">
              <v:imagedata o:title="" r:id="rId323"/>
            </v:shape>
            <v:shape type="#_x0000_t75" style="position:absolute;left:5815;top:2159;width:1183;height:200">
              <v:imagedata o:title="" r:id="rId324"/>
            </v:shape>
            <v:shape style="position:absolute;left:7164;top:2169;width:120;height:151" coordorigin="7164,2169" coordsize="120,151" path="m7186,2184l7186,2304,7207,2311,7207,2246,7229,2246,7238,2248,7236,2238,7212,2236,7207,2236,7207,2176,7246,2176,7253,2179,7260,2181,7265,2184,7267,2191,7270,2203,7274,2203,7272,2169,7164,2169,7164,2172,7171,2174,7178,2174,7183,2179,7186,2184xe" filled="t" fillcolor="#000000" stroked="f">
              <v:path arrowok="t"/>
              <v:fill/>
            </v:shape>
            <v:shape style="position:absolute;left:7164;top:2169;width:120;height:151" coordorigin="7164,2169" coordsize="120,151" path="m7255,2299l7248,2304,7241,2311,7231,2313,7212,2313,7207,2311,7186,2304,7183,2311,7178,2316,7174,2316,7164,2318,7164,2320,7226,2320,7236,2320,7257,2316,7272,2308,7279,2299,7284,2289,7284,2270,7282,2260,7274,2253,7270,2248,7262,2244,7253,2241,7252,2241,7236,2238,7238,2248,7246,2253,7255,2258,7258,2268,7258,2289,7255,2299xe" filled="t" fillcolor="#000000" stroked="f">
              <v:path arrowok="t"/>
              <v:fill/>
            </v:shape>
            <v:shape style="position:absolute;left:7291;top:2217;width:110;height:106" coordorigin="7291,2217" coordsize="110,106" path="m7387,2313l7385,2308,7385,2229,7387,2227,7392,2222,7402,2222,7402,2217,7308,2217,7308,2222,7315,2222,7320,2224,7322,2229,7325,2236,7325,2284,7322,2294,7322,2301,7320,2306,7318,2308,7313,2308,7308,2306,7303,2301,7298,2301,7294,2306,7291,2311,7291,2318,7296,2323,7313,2323,7318,2320,7322,2318,7325,2316,7330,2311,7330,2304,7332,2296,7332,2224,7366,2224,7366,2308,7363,2313,7358,2316,7354,2318,7346,2318,7346,2320,7402,2320,7402,2318,7394,2318,7392,2316,7387,2313xe" filled="t" fillcolor="#000000" stroked="f">
              <v:path arrowok="t"/>
              <v:fill/>
            </v:shape>
            <v:shape style="position:absolute;left:7406;top:2217;width:113;height:154" coordorigin="7406,2217" coordsize="113,154" path="m7519,2217l7486,2217,7486,2222,7493,2222,7498,2227,7498,2232,7495,2236,7471,2294,7447,2241,7445,2236,7442,2232,7442,2229,7445,2224,7450,2222,7454,2222,7454,2217,7406,2217,7406,2222,7411,2222,7416,2224,7418,2229,7423,2234,7426,2239,7464,2318,7454,2335,7452,2342,7450,2347,7445,2352,7440,2352,7435,2349,7430,2349,7428,2347,7423,2347,7418,2349,7414,2354,7414,2361,7416,2366,7421,2368,7423,2371,7435,2371,7440,2368,7447,2364,7454,2359,7459,2352,7464,2340,7505,2239,7507,2234,7507,2229,7510,2227,7514,2222,7519,2222,7519,2217xe" filled="t" fillcolor="#000000" stroked="f">
              <v:path arrowok="t"/>
              <v:fill/>
            </v:shape>
            <v:shape style="position:absolute;left:7522;top:2217;width:137;height:103" coordorigin="7522,2217" coordsize="137,103" path="m7658,2320l7658,2318,7654,2318,7649,2316,7644,2313,7642,2308,7642,2229,7646,2224,7651,2222,7658,2222,7658,2217,7622,2217,7591,2294,7558,2217,7522,2217,7522,2222,7531,2222,7534,2224,7536,2229,7538,2234,7538,2306,7536,2311,7534,2316,7529,2318,7522,2318,7522,2320,7560,2320,7558,2318,7553,2316,7548,2313,7546,2308,7546,2234,7582,2320,7586,2320,7622,2234,7622,2311,7618,2316,7613,2318,7608,2318,7608,2320,7658,2320xe" filled="t" fillcolor="#000000" stroked="f">
              <v:path arrowok="t"/>
              <v:fill/>
            </v:shape>
            <v:shape style="position:absolute;left:7670;top:2263;width:36;height:82" coordorigin="7670,2263" coordsize="36,82" path="m7690,2287l7692,2282,7694,2280,7697,2275,7702,2272,7706,2270,7705,2263,7690,2270,7690,2296,7690,2287xe" filled="t" fillcolor="#000000" stroked="f">
              <v:path arrowok="t"/>
              <v:fill/>
            </v:shape>
            <v:shape style="position:absolute;left:7670;top:2263;width:36;height:82" coordorigin="7670,2263" coordsize="36,82" path="m7764,2299l7759,2304,7757,2308,7752,2308,7747,2306,7747,2234,7745,2232,7742,2224,7740,2222,7735,2220,7730,2217,7721,2215,7702,2215,7692,2217,7685,2222,7678,2229,7675,2234,7675,2246,7680,2251,7690,2251,7694,2246,7694,2229,7699,2227,7702,2222,7716,2222,7721,2224,7723,2227,7728,2232,7728,2253,7726,2254,7705,2263,7706,2270,7711,2268,7718,2265,7728,2260,7728,2299,7718,2306,7711,2311,7702,2311,7699,2308,7694,2306,7692,2301,7690,2296,7690,2270,7682,2275,7678,2280,7675,2284,7673,2287,7670,2292,7670,2304,7673,2311,7678,2316,7682,2320,7690,2323,7704,2323,7709,2320,7711,2318,7718,2313,7728,2306,7728,2313,7730,2316,7733,2320,7735,2323,7747,2323,7757,2318,7764,2306,7764,2299xe" filled="t" fillcolor="#000000" stroked="f">
              <v:path arrowok="t"/>
              <v:fill/>
            </v:shape>
            <v:shape style="position:absolute;left:7882;top:2217;width:96;height:103" coordorigin="7882,2217" coordsize="96,103" path="m7949,2277l7944,2258,7939,2263,7932,2265,7925,2272,7942,2272,7949,2277xe" filled="t" fillcolor="#000000" stroked="f">
              <v:path arrowok="t"/>
              <v:fill/>
            </v:shape>
            <v:shape style="position:absolute;left:7882;top:2217;width:96;height:103" coordorigin="7882,2217" coordsize="96,103" path="m7949,2308l7944,2311,7939,2313,7920,2313,7915,2311,7898,2306,7896,2311,7894,2316,7889,2318,7882,2318,7882,2320,7946,2320,7949,2308xe" filled="t" fillcolor="#000000" stroked="f">
              <v:path arrowok="t"/>
              <v:fill/>
            </v:shape>
            <v:shape style="position:absolute;left:7882;top:2217;width:96;height:103" coordorigin="7882,2217" coordsize="96,103" path="m7970,2232l7966,2229,7963,2224,7958,2222,7951,2220,7946,2220,7939,2217,7882,2217,7882,2222,7891,2222,7894,2224,7898,2229,7898,2306,7915,2311,7915,2272,7925,2272,7932,2265,7915,2265,7915,2224,7932,2224,7939,2227,7944,2229,7949,2232,7951,2236,7951,2248,7949,2253,7944,2258,7949,2277,7954,2280,7956,2287,7956,2299,7954,2304,7949,2308,7946,2320,7958,2318,7966,2313,7973,2308,7978,2301,7978,2280,7968,2270,7949,2268,7963,2263,7970,2256,7970,2232xe" filled="t" fillcolor="#000000" stroked="f">
              <v:path arrowok="t"/>
              <v:fill/>
            </v:shape>
            <v:shape style="position:absolute;left:8669;top:2217;width:89;height:103" coordorigin="8669,2217" coordsize="89,103" path="m8719,2320l8719,2318,8714,2318,8710,2316,8705,2313,8705,2308,8702,2304,8702,2224,8734,2224,8741,2227,8746,2232,8750,2236,8753,2246,8758,2246,8753,2217,8669,2217,8669,2222,8678,2222,8681,2224,8686,2229,8686,2306,8683,2311,8681,2316,8676,2316,8669,2318,8669,2320,8719,2320xe" filled="t" fillcolor="#000000" stroked="f">
              <v:path arrowok="t"/>
              <v:fill/>
            </v:shape>
            <v:shape style="position:absolute;left:8765;top:2215;width:101;height:110" coordorigin="8765,2215" coordsize="101,110" path="m8786,2251l8789,2244,8791,2239,8794,2232,8796,2229,8801,2227,8803,2224,8808,2222,8820,2222,8827,2227,8832,2234,8834,2237,8841,2254,8844,2277,8844,2292,8842,2301,8837,2308,8832,2313,8827,2316,8808,2316,8801,2311,8815,2325,8825,2325,8832,2323,8839,2318,8849,2313,8854,2306,8858,2296,8863,2287,8866,2277,8866,2256,8861,2244,8854,2232,8836,2219,8815,2215,8806,2215,8798,2217,8791,2222,8784,2227,8777,2234,8772,2244,8767,2251,8765,2260,8765,2284,8770,2296,8777,2306,8779,2308,8795,2321,8786,2277,8786,2251xe" filled="t" fillcolor="#000000" stroked="f">
              <v:path arrowok="t"/>
              <v:fill/>
            </v:shape>
            <v:shape style="position:absolute;left:8765;top:2215;width:101;height:110" coordorigin="8765,2215" coordsize="101,110" path="m8795,2321l8815,2325,8801,2311,8796,2299,8789,2289,8786,2277,8795,2321xe" filled="t" fillcolor="#000000" stroked="f">
              <v:path arrowok="t"/>
              <v:fill/>
            </v:shape>
            <v:shape style="position:absolute;left:8875;top:2262;width:34;height:96" coordorigin="8875,2262" coordsize="34,96" path="m8899,2313l8901,2311,8909,2296,8910,2262,8906,2282,8902,2296,8897,2306,8899,2313xe" filled="t" fillcolor="#000000" stroked="f">
              <v:path arrowok="t"/>
              <v:fill/>
            </v:shape>
            <v:shape style="position:absolute;left:8875;top:2262;width:34;height:96" coordorigin="8875,2262" coordsize="34,96" path="m8981,2344l8981,2349,8986,2349,8986,2318,8978,2316,8974,2316,8971,2311,8969,2304,8969,2234,8971,2229,8971,2227,8976,2222,8986,2222,8986,2217,8894,2217,8894,2222,8906,2222,8911,2229,8911,2242,8910,2262,8909,2296,8915,2278,8918,2256,8918,2232,8918,2224,8950,2224,8950,2313,8899,2313,8897,2306,8892,2308,8887,2313,8882,2316,8875,2318,8875,2349,8880,2349,8880,2342,8882,2337,8885,2332,8890,2328,8892,2325,8897,2323,8902,2323,8909,2320,8952,2320,8959,2323,8964,2323,8969,2325,8974,2330,8976,2332,8978,2337,8981,2344xe" filled="t" fillcolor="#000000" stroked="f">
              <v:path arrowok="t"/>
              <v:fill/>
            </v:shape>
            <v:shape style="position:absolute;left:8993;top:2217;width:110;height:154" coordorigin="8993,2217" coordsize="110,154" path="m9103,2222l9103,2217,9072,2217,9072,2222,9077,2222,9082,2227,9082,2232,9079,2236,9055,2294,9031,2241,9029,2236,9026,2232,9026,2229,9029,2224,9034,2222,9041,2222,9041,2217,8993,2217,8993,2222,8995,2222,9000,2224,9002,2229,9007,2234,9010,2239,9048,2318,9041,2335,9038,2342,9034,2347,9029,2352,9024,2352,9019,2349,9014,2349,9010,2347,9005,2347,9002,2349,8998,2354,8998,2364,9002,2366,9007,2371,9019,2371,9024,2368,9031,2364,9038,2359,9043,2352,9048,2340,9089,2239,9091,2234,9091,2229,9096,2227,9098,2222,9103,2222xe" filled="t" fillcolor="#000000" stroked="f">
              <v:path arrowok="t"/>
              <v:fill/>
            </v:shape>
            <v:shape style="position:absolute;left:9118;top:2299;width:24;height:26" coordorigin="9118,2299" coordsize="24,26" path="m9130,2299l9127,2299,9122,2301,9118,2306,9118,2318,9122,2323,9127,2325,9134,2325,9139,2320,9142,2316,9142,2308,9139,2304,9134,2299,9130,2299xe" filled="t" fillcolor="#000000" stroked="f">
              <v:path arrowok="t"/>
              <v:fill/>
            </v:shape>
            <v:shape style="position:absolute;left:9276;top:2169;width:120;height:151" coordorigin="9276,2169" coordsize="120,151" path="m9334,2313l9326,2313,9319,2311,9298,2304,9295,2311,9290,2316,9286,2316,9276,2318,9276,2320,9347,2320,9368,2316,9360,2304,9353,2311,9343,2313,9334,2313xe" filled="t" fillcolor="#000000" stroked="f">
              <v:path arrowok="t"/>
              <v:fill/>
            </v:shape>
            <v:shape style="position:absolute;left:9276;top:2169;width:120;height:151" coordorigin="9276,2169" coordsize="120,151" path="m9389,2253l9382,2248,9374,2244,9367,2241,9365,2241,9347,2238,9324,2236,9319,2236,9319,2176,9358,2176,9367,2179,9372,2181,9377,2184,9379,2191,9382,2203,9386,2203,9384,2169,9276,2169,9276,2172,9283,2174,9290,2174,9295,2179,9298,2184,9298,2304,9319,2311,9319,2246,9341,2246,9350,2248,9360,2253,9367,2258,9370,2268,9370,2289,9367,2299,9360,2304,9368,2316,9384,2308,9391,2299,9396,2289,9396,2270,9394,2260,9389,2253xe" filled="t" fillcolor="#000000" stroked="f">
              <v:path arrowok="t"/>
              <v:fill/>
            </v:shape>
            <v:shape style="position:absolute;left:9406;top:2217;width:108;height:106" coordorigin="9406,2217" coordsize="108,106" path="m9442,2304l9444,2296,9444,2224,9480,2224,9480,2304,9478,2308,9478,2311,9475,2316,9470,2316,9466,2318,9461,2318,9461,2320,9514,2320,9514,2318,9509,2318,9504,2316,9499,2313,9497,2308,9497,2234,9499,2229,9499,2227,9504,2222,9514,2222,9514,2217,9420,2217,9420,2222,9427,2222,9432,2224,9437,2229,9437,2294,9434,2301,9432,2306,9430,2308,9425,2308,9420,2306,9415,2301,9410,2301,9406,2306,9406,2318,9410,2323,9425,2323,9430,2320,9434,2318,9439,2316,9442,2311,9442,2304xe" filled="t" fillcolor="#000000" stroked="f">
              <v:path arrowok="t"/>
              <v:fill/>
            </v:shape>
            <v:shape style="position:absolute;left:9523;top:2217;width:113;height:154" coordorigin="9523,2217" coordsize="113,154" path="m9622,2229l9624,2229,9626,2224,9631,2222,9636,2222,9636,2217,9602,2217,9602,2222,9607,2222,9612,2227,9612,2232,9610,2236,9586,2294,9562,2241,9559,2236,9557,2232,9557,2229,9559,2224,9564,2222,9571,2222,9571,2217,9523,2217,9523,2222,9526,2222,9530,2224,9533,2229,9538,2234,9540,2239,9578,2318,9571,2335,9569,2342,9564,2347,9559,2352,9554,2352,9550,2349,9545,2349,9540,2347,9535,2347,9533,2349,9528,2354,9528,2364,9533,2366,9538,2371,9550,2371,9554,2368,9562,2364,9569,2359,9574,2352,9578,2340,9619,2239,9622,2234,9622,2229xe" filled="t" fillcolor="#000000" stroked="f">
              <v:path arrowok="t"/>
              <v:fill/>
            </v:shape>
            <v:shape style="position:absolute;left:9636;top:2217;width:137;height:103" coordorigin="9636,2217" coordsize="137,103" path="m9677,2320l9677,2318,9672,2318,9667,2316,9662,2313,9660,2308,9660,2234,9698,2320,9701,2320,9737,2234,9737,2311,9732,2316,9727,2318,9722,2318,9722,2320,9773,2320,9773,2318,9768,2318,9763,2316,9758,2313,9756,2308,9756,2229,9758,2227,9763,2222,9773,2222,9773,2217,9737,2217,9706,2294,9672,2217,9636,2217,9636,2222,9646,2222,9648,2224,9653,2229,9653,2306,9650,2311,9648,2316,9643,2318,9636,2318,9636,2320,9677,232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2.92pt;height:7.72pt">
            <v:imagedata o:title="" r:id="rId325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3446"/>
      </w:pPr>
      <w:r>
        <w:pict>
          <v:group style="position:absolute;margin-left:240.84pt;margin-top:0.62pt;width:5.64pt;height:5.16pt;mso-position-horizontal-relative:page;mso-position-vertical-relative:paragraph;z-index:-11845" coordorigin="4817,12" coordsize="113,103">
            <v:shape style="position:absolute;left:4817;top:12;width:113;height:103" coordorigin="4817,12" coordsize="113,103" path="m4865,116l4865,113,4860,111,4855,111,4853,106,4850,101,4850,94,4896,44,4896,101,4894,106,4891,111,4886,113,4879,113,4879,116,4930,116,4930,113,4925,113,4920,111,4915,108,4915,22,4920,20,4925,17,4930,17,4930,12,4882,12,4882,17,4886,17,4891,20,4894,22,4896,27,4896,34,4850,84,4850,29,4853,24,4853,22,4858,17,4867,17,4867,12,4817,12,4817,17,4826,17,4829,20,4831,24,4834,29,4834,101,4831,106,4829,111,4824,113,4817,113,4817,116,4865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1.82pt;margin-top:0pt;width:36.16pt;height:6.52pt;mso-position-horizontal-relative:page;mso-position-vertical-relative:paragraph;z-index:-11844" coordorigin="6436,0" coordsize="723,130">
            <v:shape style="position:absolute;left:6446;top:10;width:82;height:110" coordorigin="6446,10" coordsize="82,110" path="m6497,65l6506,72,6506,94,6504,101,6499,106,6497,108,6490,111,6473,111,6461,106,6449,96,6446,99,6454,106,6461,113,6466,116,6473,118,6480,120,6502,120,6511,116,6518,111,6523,104,6528,96,6528,87,6519,70,6497,60,6514,56,6523,46,6523,27,6518,22,6514,17,6506,12,6497,10,6478,10,6470,12,6466,15,6463,15,6458,12,6454,12,6454,46,6456,45,6467,24,6485,17,6490,17,6494,20,6497,22,6502,27,6502,46,6497,51,6492,56,6485,58,6478,58,6478,65,6497,65xe" filled="t" fillcolor="#000000" stroked="f">
              <v:path arrowok="t"/>
              <v:fill/>
            </v:shape>
            <v:shape style="position:absolute;left:6540;top:12;width:113;height:103" coordorigin="6540,12" coordsize="113,103" path="m6653,116l6653,113,6648,113,6643,111,6641,108,6638,104,6638,22,6643,20,6648,17,6653,17,6653,12,6602,12,6602,17,6612,17,6617,22,6619,27,6619,58,6574,58,6574,24,6576,22,6581,17,6590,17,6590,12,6540,12,6540,17,6550,17,6550,20,6554,22,6554,27,6557,32,6557,101,6554,106,6552,111,6547,113,6540,113,6540,116,6590,116,6590,113,6586,113,6581,111,6576,108,6574,104,6574,68,6619,68,6619,101,6617,106,6614,111,6610,113,6602,113,6602,116,6653,116xe" filled="t" fillcolor="#000000" stroked="f">
              <v:path arrowok="t"/>
              <v:fill/>
            </v:shape>
            <v:shape style="position:absolute;left:6665;top:10;width:94;height:108" coordorigin="6665,10" coordsize="94,108" path="m6758,94l6754,99,6751,101,6746,104,6742,101,6742,29,6739,27,6737,20,6734,17,6730,15,6725,12,6715,10,6696,10,6686,12,6679,17,6672,24,6670,29,6670,41,6674,46,6684,46,6686,41,6689,36,6689,24,6691,20,6696,17,6710,17,6715,20,6718,22,6720,27,6722,34,6722,48,6720,49,6699,58,6696,68,6701,65,6703,63,6710,60,6722,56,6722,94,6713,101,6706,106,6696,106,6691,104,6689,99,6686,96,6684,92,6684,65,6677,70,6672,75,6670,80,6667,82,6665,87,6665,99,6667,106,6672,111,6677,116,6684,118,6698,118,6703,116,6706,113,6713,108,6722,101,6722,108,6727,113,6727,118,6742,118,6751,113,6758,101,6758,94xe" filled="t" fillcolor="#000000" stroked="f">
              <v:path arrowok="t"/>
              <v:fill/>
            </v:shape>
            <v:shape style="position:absolute;left:6665;top:10;width:94;height:108" coordorigin="6665,10" coordsize="94,108" path="m6684,87l6684,82,6686,77,6689,75,6691,70,6696,68,6699,58,6684,65,6684,87xe" filled="t" fillcolor="#000000" stroked="f">
              <v:path arrowok="t"/>
              <v:fill/>
            </v:shape>
            <v:shape style="position:absolute;left:6766;top:12;width:113;height:103" coordorigin="6766,12" coordsize="113,103" path="m6878,12l6828,12,6828,17,6838,17,6842,22,6845,27,6845,58,6799,58,6799,24,6802,22,6806,17,6816,17,6816,12,6766,12,6766,17,6775,17,6775,20,6780,22,6780,106,6778,111,6773,113,6766,113,6766,116,6816,116,6816,113,6811,113,6806,111,6802,108,6799,104,6799,68,6845,68,6845,101,6842,106,6840,111,6835,113,6828,113,6828,116,6878,116,6878,113,6874,113,6869,111,6866,108,6864,104,6864,22,6869,20,6874,17,6878,17,6878,12xe" filled="t" fillcolor="#000000" stroked="f">
              <v:path arrowok="t"/>
              <v:fill/>
            </v:shape>
            <v:shape style="position:absolute;left:6886;top:12;width:113;height:103" coordorigin="6886,12" coordsize="113,103" path="m6919,101l6919,94,6965,44,6965,101,6962,106,6960,111,6955,113,6948,113,6948,116,6998,116,6998,113,6994,113,6989,111,6984,108,6984,22,6989,20,6994,17,6998,17,6998,12,6950,12,6950,17,6955,17,6960,20,6962,22,6965,27,6965,34,6919,84,6919,24,6922,22,6926,17,6936,17,6936,12,6886,12,6886,17,6895,17,6898,20,6900,24,6900,106,6898,111,6893,113,6886,113,6886,116,6934,116,6934,113,6929,111,6924,111,6922,106,6919,101xe" filled="t" fillcolor="#000000" stroked="f">
              <v:path arrowok="t"/>
              <v:fill/>
            </v:shape>
            <v:shape style="position:absolute;left:7003;top:12;width:101;height:103" coordorigin="7003,12" coordsize="101,103" path="m7104,12l7058,12,7061,20,7066,22,7070,22,7094,17,7104,17,7104,12xe" filled="t" fillcolor="#000000" stroked="f">
              <v:path arrowok="t"/>
              <v:fill/>
            </v:shape>
            <v:shape style="position:absolute;left:7003;top:12;width:101;height:103" coordorigin="7003,12" coordsize="101,103" path="m7061,70l7070,70,7070,101,7068,106,7066,108,7061,113,7054,113,7054,116,7104,116,7104,113,7099,113,7094,111,7092,108,7087,104,7087,27,7090,22,7094,17,7070,22,7070,63,7058,63,7051,60,7046,56,7042,51,7039,46,7039,29,7044,27,7049,22,7054,20,7061,20,7058,12,7042,12,7032,15,7027,22,7020,27,7018,32,7018,51,7025,60,7042,68,7018,101,7015,106,7013,108,7008,111,7003,116,7027,116,7061,70xe" filled="t" fillcolor="#000000" stroked="f">
              <v:path arrowok="t"/>
              <v:fill/>
            </v:shape>
            <v:shape style="position:absolute;left:7126;top:94;width:24;height:26" coordorigin="7126,94" coordsize="24,26" path="m7138,94l7133,94,7130,96,7126,101,7126,111,7128,116,7133,120,7140,120,7145,116,7150,113,7150,104,7147,99,7142,96,7138,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8.52pt;margin-top:2.65717pt;width:2.17269pt;height:6.88889pt;mso-position-horizontal-relative:page;mso-position-vertical-relative:paragraph;z-index:-11843" coordorigin="7370,53" coordsize="43,138">
            <v:shape style="position:absolute;left:7370;top:53;width:43;height:138" coordorigin="7370,53" coordsize="43,138" path="m7407,73l7399,89,7404,102,7414,86,7414,53,7407,73xe" filled="t" fillcolor="#000000" stroked="f">
              <v:path arrowok="t"/>
              <v:fill/>
            </v:shape>
            <v:shape style="position:absolute;left:7370;top:53;width:43;height:138" coordorigin="7370,53" coordsize="43,138" path="m7502,106l7500,101,7498,92,7498,-19,7500,-26,7505,-31,7512,-31,7522,-33,7522,-36,7394,-36,7394,-33,7402,-31,7411,-31,7416,-28,7418,-24,7418,-21,7421,-14,7421,0,7419,19,7416,41,7414,53,7414,86,7421,65,7423,57,7426,41,7428,22,7430,-1,7430,-28,7476,-28,7476,104,7471,106,7466,108,7399,108,7404,102,7399,89,7392,104,7382,111,7370,113,7370,161,7375,161,7375,149,7380,140,7390,130,7397,120,7409,116,7474,116,7481,118,7488,120,7495,123,7500,128,7505,132,7510,140,7514,149,7517,161,7519,161,7519,113,7510,113,7502,111,7502,1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6.06pt;margin-top:0pt;width:28.24pt;height:6.4pt;mso-position-horizontal-relative:page;mso-position-vertical-relative:paragraph;z-index:-11842" coordorigin="7521,0" coordsize="565,128">
            <v:shape style="position:absolute;left:7531;top:10;width:94;height:108" coordorigin="7531,10" coordsize="94,108" path="m7555,24l7558,20,7562,17,7577,17,7582,20,7584,22,7586,27,7589,34,7589,48,7587,49,7565,58,7562,68,7567,65,7570,63,7577,60,7589,56,7589,94,7579,101,7572,106,7562,106,7558,104,7555,99,7553,96,7550,92,7550,65,7543,70,7538,75,7536,80,7534,82,7531,87,7531,99,7534,106,7538,111,7543,116,7550,118,7565,118,7570,116,7572,113,7579,108,7589,101,7589,108,7594,113,7594,118,7608,118,7618,113,7625,101,7625,94,7620,99,7618,101,7613,104,7608,101,7608,29,7606,27,7603,20,7601,17,7596,15,7591,12,7582,10,7562,10,7553,12,7546,17,7538,24,7536,29,7536,41,7541,46,7550,46,7553,41,7555,36,7555,24xe" filled="t" fillcolor="#000000" stroked="f">
              <v:path arrowok="t"/>
              <v:fill/>
            </v:shape>
            <v:shape style="position:absolute;left:7531;top:10;width:94;height:108" coordorigin="7531,10" coordsize="94,108" path="m7550,87l7550,82,7553,77,7555,75,7558,70,7562,68,7565,58,7550,65,7550,87xe" filled="t" fillcolor="#000000" stroked="f">
              <v:path arrowok="t"/>
              <v:fill/>
            </v:shape>
            <v:shape style="position:absolute;left:7632;top:12;width:113;height:103" coordorigin="7632,12" coordsize="113,103" path="m7745,12l7694,12,7694,17,7704,17,7709,22,7711,27,7711,58,7666,58,7666,24,7668,22,7673,17,7682,17,7682,12,7632,12,7632,17,7642,17,7642,20,7646,22,7646,106,7644,111,7639,113,7632,113,7632,116,7682,116,7682,113,7678,113,7673,111,7668,108,7666,104,7666,68,7711,68,7711,101,7709,106,7706,111,7702,113,7694,113,7694,116,7745,116,7745,113,7740,113,7735,111,7733,108,7730,104,7730,22,7735,20,7740,17,7745,17,7745,12xe" filled="t" fillcolor="#000000" stroked="f">
              <v:path arrowok="t"/>
              <v:fill/>
            </v:shape>
            <v:shape style="position:absolute;left:7754;top:12;width:113;height:103" coordorigin="7754,12" coordsize="113,103" path="m7867,12l7817,12,7817,17,7826,17,7831,22,7834,27,7834,58,7788,58,7788,24,7790,22,7795,17,7805,17,7805,12,7754,12,7754,17,7764,17,7764,20,7769,22,7769,106,7766,111,7762,113,7754,113,7754,116,7805,116,7805,113,7800,113,7795,111,7790,108,7788,104,7788,68,7834,68,7834,101,7831,106,7829,111,7824,113,7817,113,7817,116,7867,116,7867,113,7862,113,7858,111,7855,108,7853,104,7853,22,7858,20,7862,17,7867,17,7867,12xe" filled="t" fillcolor="#000000" stroked="f">
              <v:path arrowok="t"/>
              <v:fill/>
            </v:shape>
            <v:shape style="position:absolute;left:7879;top:10;width:94;height:108" coordorigin="7879,10" coordsize="94,108" path="m7903,24l7906,20,7910,17,7925,17,7930,20,7932,22,7934,27,7937,34,7937,48,7935,49,7913,58,7910,68,7915,65,7918,63,7925,60,7937,56,7937,94,7927,101,7920,106,7910,106,7906,104,7903,99,7901,96,7898,92,7898,65,7891,70,7886,75,7884,80,7882,82,7879,87,7879,99,7882,106,7886,111,7891,116,7896,118,7913,118,7918,116,7920,113,7927,108,7937,101,7937,108,7942,113,7942,118,7956,118,7966,113,7973,101,7973,94,7968,99,7966,101,7961,104,7956,101,7956,29,7954,27,7951,20,7949,17,7944,15,7937,12,7930,10,7910,10,7901,12,7894,17,7886,24,7884,29,7884,41,7889,46,7898,46,7901,41,7903,36,7903,24xe" filled="t" fillcolor="#000000" stroked="f">
              <v:path arrowok="t"/>
              <v:fill/>
            </v:shape>
            <v:shape style="position:absolute;left:7879;top:10;width:94;height:108" coordorigin="7879,10" coordsize="94,108" path="m7898,87l7898,82,7901,77,7903,75,7906,70,7910,68,7913,58,7898,65,7898,87xe" filled="t" fillcolor="#000000" stroked="f">
              <v:path arrowok="t"/>
              <v:fill/>
            </v:shape>
            <v:shape style="position:absolute;left:7975;top:12;width:101;height:103" coordorigin="7975,12" coordsize="101,103" path="m8076,12l8030,12,8033,20,8038,22,8042,22,8066,17,8076,17,8076,12xe" filled="t" fillcolor="#000000" stroked="f">
              <v:path arrowok="t"/>
              <v:fill/>
            </v:shape>
            <v:shape style="position:absolute;left:7975;top:12;width:101;height:103" coordorigin="7975,12" coordsize="101,103" path="m8076,116l8076,113,8071,113,8066,111,8062,108,8059,104,8059,27,8062,22,8066,17,8042,22,8042,63,8030,63,8023,60,8018,56,8014,51,8011,46,8011,29,8016,27,8021,22,8026,20,8033,20,8030,12,8014,12,8004,15,7997,22,7992,27,7990,32,7990,51,7997,60,8014,68,7990,101,7987,106,7985,108,7980,111,7975,116,7999,116,8033,70,8042,70,8042,101,8040,106,8038,108,8033,113,8026,113,8026,116,8076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7.52pt;margin-top:13.82pt;width:4.8pt;height:5.16pt;mso-position-horizontal-relative:page;mso-position-vertical-relative:paragraph;z-index:-11841" coordorigin="5150,276" coordsize="96,103">
            <v:shape style="position:absolute;left:5150;top:276;width:96;height:103" coordorigin="5150,276" coordsize="96,103" path="m5239,291l5234,288,5232,284,5227,281,5220,279,5215,279,5208,276,5150,276,5150,281,5160,281,5162,284,5165,288,5184,284,5201,284,5208,286,5213,288,5218,291,5220,296,5220,308,5218,312,5213,317,5215,336,5222,339,5225,346,5225,358,5222,363,5218,368,5213,370,5208,372,5189,372,5184,370,5167,365,5165,370,5162,375,5158,377,5150,377,5150,380,5215,380,5227,377,5234,372,5242,368,5246,360,5246,339,5237,329,5218,327,5232,322,5239,315,5239,291xe" filled="t" fillcolor="#000000" stroked="f">
              <v:path arrowok="t"/>
              <v:fill/>
            </v:shape>
            <v:shape style="position:absolute;left:5150;top:276;width:96;height:103" coordorigin="5150,276" coordsize="96,103" path="m5201,324l5191,324,5189,322,5184,322,5184,284,5165,288,5167,293,5167,365,5184,370,5184,332,5210,332,5215,336,5213,317,5208,322,5201,3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2.38pt;margin-top:10.68pt;width:22pt;height:9.04pt;mso-position-horizontal-relative:page;mso-position-vertical-relative:paragraph;z-index:-11840" coordorigin="5448,214" coordsize="440,181">
            <v:shape style="position:absolute;left:5458;top:224;width:60;height:156" coordorigin="5458,224" coordsize="60,156" path="m5496,224l5458,243,5460,245,5465,243,5474,243,5479,248,5479,368,5477,372,5472,375,5467,375,5460,377,5460,380,5518,380,5518,377,5510,375,5506,375,5501,372,5498,368,5498,224,5496,224xe" filled="t" fillcolor="#000000" stroked="f">
              <v:path arrowok="t"/>
              <v:fill/>
            </v:shape>
            <v:shape style="position:absolute;left:5556;top:224;width:96;height:161" coordorigin="5556,224" coordsize="96,161" path="m5640,334l5643,327,5650,309,5652,288,5651,276,5646,257,5635,240,5626,231,5616,224,5603,224,5582,229,5578,248,5582,240,5587,236,5594,231,5606,231,5611,233,5616,238,5621,243,5623,250,5626,257,5628,267,5630,274,5630,296,5628,305,5628,351,5640,334xe" filled="t" fillcolor="#000000" stroked="f">
              <v:path arrowok="t"/>
              <v:fill/>
            </v:shape>
            <v:shape style="position:absolute;left:5556;top:224;width:96;height:161" coordorigin="5556,224" coordsize="96,161" path="m5558,380l5558,384,5566,384,5586,381,5604,372,5614,365,5628,351,5628,305,5626,308,5621,310,5616,312,5611,315,5597,315,5590,310,5585,305,5578,296,5575,284,5575,255,5578,248,5582,229,5568,243,5558,255,5556,267,5556,293,5558,303,5568,312,5575,320,5585,324,5604,324,5614,322,5626,312,5623,327,5618,339,5609,348,5602,360,5594,368,5585,372,5578,377,5568,380,5558,380xe" filled="t" fillcolor="#000000" stroked="f">
              <v:path arrowok="t"/>
              <v:fill/>
            </v:shape>
            <v:shape style="position:absolute;left:5671;top:228;width:96;height:156" coordorigin="5671,228" coordsize="96,156" path="m5686,228l5671,264,5674,264,5676,257,5683,252,5688,250,5693,248,5698,245,5748,245,5702,384,5717,384,5767,231,5767,228,5686,228xe" filled="t" fillcolor="#000000" stroked="f">
              <v:path arrowok="t"/>
              <v:fill/>
            </v:shape>
            <v:shape style="position:absolute;left:5791;top:224;width:86;height:158" coordorigin="5791,224" coordsize="86,158" path="m5861,365l5856,370,5851,375,5844,377,5837,377,5846,382,5858,380,5861,365xe" filled="t" fillcolor="#000000" stroked="f">
              <v:path arrowok="t"/>
              <v:fill/>
            </v:shape>
            <v:shape style="position:absolute;left:5791;top:224;width:86;height:158" coordorigin="5791,224" coordsize="86,158" path="m5801,286l5808,293,5808,248,5810,243,5815,238,5820,233,5827,231,5842,231,5849,233,5854,238,5856,243,5858,248,5858,267,5856,272,5856,288,5866,281,5868,274,5873,269,5875,262,5875,250,5870,240,5863,236,5856,228,5846,224,5822,224,5810,228,5803,236,5796,243,5791,250,5791,267,5794,274,5798,279,5801,286xe" filled="t" fillcolor="#000000" stroked="f">
              <v:path arrowok="t"/>
              <v:fill/>
            </v:shape>
            <v:shape style="position:absolute;left:5791;top:224;width:86;height:158" coordorigin="5791,224" coordsize="86,158" path="m5801,320l5798,324,5794,332,5791,339,5791,353,5794,363,5801,370,5808,380,5820,382,5846,382,5837,377,5827,377,5820,375,5815,368,5810,363,5808,356,5808,339,5810,332,5813,324,5815,320,5820,312,5827,308,5831,311,5848,326,5858,339,5861,344,5863,348,5863,360,5861,365,5858,380,5866,372,5875,363,5878,356,5878,336,5875,327,5870,320,5866,315,5856,305,5844,296,5856,288,5856,272,5854,276,5846,284,5839,291,5820,276,5818,272,5813,269,5810,264,5810,262,5808,257,5808,248,5808,293,5820,303,5810,312,5801,32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3.1pt;margin-top:13.2pt;width:8.32pt;height:6.52pt;mso-position-horizontal-relative:page;mso-position-vertical-relative:paragraph;z-index:-11839" coordorigin="6062,264" coordsize="166,130">
            <v:shape style="position:absolute;left:6072;top:276;width:91;height:103" coordorigin="6072,276" coordsize="91,103" path="m6125,380l6125,377,6120,377,6115,375,6110,372,6110,368,6108,363,6108,284,6139,284,6146,286,6151,291,6154,296,6158,305,6163,305,6158,276,6072,276,6072,281,6082,281,6086,284,6089,288,6091,293,6091,365,6089,370,6084,375,6079,375,6072,377,6072,380,6125,380xe" filled="t" fillcolor="#000000" stroked="f">
              <v:path arrowok="t"/>
              <v:fill/>
            </v:shape>
            <v:shape style="position:absolute;left:6170;top:274;width:48;height:110" coordorigin="6170,274" coordsize="48,110" path="m6199,379l6218,384,6206,370,6202,358,6194,348,6192,336,6183,366,6199,379xe" filled="t" fillcolor="#000000" stroked="f">
              <v:path arrowok="t"/>
              <v:fill/>
            </v:shape>
            <v:shape style="position:absolute;left:6170;top:274;width:48;height:110" coordorigin="6170,274" coordsize="48,110" path="m6175,356l6182,365,6183,366,6192,336,6192,303,6194,298,6197,291,6202,288,6204,286,6209,284,6214,281,6226,281,6233,286,6238,293,6240,296,6247,314,6250,336,6250,351,6247,360,6242,365,6238,372,6230,375,6214,375,6206,370,6218,384,6228,384,6238,382,6245,377,6254,372,6259,365,6264,356,6269,346,6271,336,6271,315,6266,303,6259,291,6241,278,6221,274,6211,274,6204,276,6197,281,6190,286,6182,293,6178,300,6173,310,6170,320,6170,344,6175,3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4.04pt;margin-top:16.0661pt;width:1.72142pt;height:4.8pt;mso-position-horizontal-relative:page;mso-position-vertical-relative:paragraph;z-index:-11838" coordorigin="6281,321" coordsize="34,96">
            <v:shape style="position:absolute;left:6281;top:321;width:34;height:96" coordorigin="6281,321" coordsize="34,96" path="m6305,372l6306,370,6314,355,6315,321,6312,341,6307,356,6302,365,6305,372xe" filled="t" fillcolor="#000000" stroked="f">
              <v:path arrowok="t"/>
              <v:fill/>
            </v:shape>
            <v:shape style="position:absolute;left:6281;top:321;width:34;height:96" coordorigin="6281,321" coordsize="34,96" path="m6386,404l6386,408,6391,408,6391,377,6384,375,6379,375,6377,370,6374,363,6374,288,6377,286,6382,281,6391,281,6391,276,6300,276,6300,281,6312,281,6317,288,6317,302,6315,321,6314,355,6319,337,6323,315,6324,291,6324,284,6355,284,6355,372,6305,372,6302,365,6298,368,6293,372,6288,375,6281,377,6281,408,6286,408,6286,401,6288,396,6290,392,6295,387,6298,384,6302,382,6307,382,6314,380,6358,380,6365,382,6370,382,6374,384,6379,389,6382,392,6384,396,6386,4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9.92pt;margin-top:13.82pt;width:5.52pt;height:7.68pt;mso-position-horizontal-relative:page;mso-position-vertical-relative:paragraph;z-index:-11837" coordorigin="6398,276" coordsize="110,154">
            <v:shape style="position:absolute;left:6398;top:276;width:110;height:154" coordorigin="6398,276" coordsize="110,154" path="m6408,425l6413,430,6425,430,6430,428,6437,423,6444,418,6449,408,6454,399,6494,298,6497,293,6497,288,6499,286,6504,281,6509,281,6509,276,6475,276,6475,281,6482,281,6487,286,6487,291,6485,296,6461,353,6437,300,6434,296,6432,291,6432,288,6434,284,6439,281,6446,281,6446,276,6398,276,6398,281,6403,284,6408,286,6410,291,6413,293,6415,298,6454,377,6446,394,6442,401,6439,406,6434,411,6430,411,6425,408,6420,408,6415,406,6410,406,6408,408,6403,413,6403,423,6408,42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4.56pt;margin-top:13.82pt;width:4.8pt;height:5.16pt;mso-position-horizontal-relative:page;mso-position-vertical-relative:paragraph;z-index:-11836" coordorigin="6691,276" coordsize="96,103">
            <v:shape style="position:absolute;left:6691;top:276;width:96;height:103" coordorigin="6691,276" coordsize="96,103" path="m6780,291l6775,288,6773,284,6768,281,6761,279,6756,279,6749,276,6691,276,6691,281,6701,281,6703,284,6706,288,6725,284,6742,284,6749,286,6754,288,6758,291,6761,296,6761,308,6758,312,6754,317,6756,336,6763,339,6766,346,6766,358,6763,363,6758,368,6754,370,6749,372,6730,372,6725,370,6708,365,6706,370,6703,375,6698,377,6691,377,6691,380,6756,380,6768,377,6775,372,6782,368,6787,360,6787,339,6778,329,6758,327,6773,322,6780,315,6780,291xe" filled="t" fillcolor="#000000" stroked="f">
              <v:path arrowok="t"/>
              <v:fill/>
            </v:shape>
            <v:shape style="position:absolute;left:6691;top:276;width:96;height:103" coordorigin="6691,276" coordsize="96,103" path="m6742,324l6732,324,6730,322,6725,322,6725,284,6706,288,6708,293,6708,365,6725,370,6725,332,6751,332,6756,336,6754,317,6749,322,6742,3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8.84pt;margin-top:18.02pt;width:2.52pt;height:5.4pt;mso-position-horizontal-relative:page;mso-position-vertical-relative:paragraph;z-index:-11835" coordorigin="6977,360" coordsize="50,108">
            <v:shape style="position:absolute;left:6977;top:360;width:50;height:108" coordorigin="6977,360" coordsize="50,108" path="m7015,377l7020,380,7022,382,7027,382,7025,375,7022,372,7018,368,7015,365,7013,360,7013,375,7015,377xe" filled="t" fillcolor="#000000" stroked="f">
              <v:path arrowok="t"/>
              <v:fill/>
            </v:shape>
            <v:shape style="position:absolute;left:6977;top:360;width:50;height:108" coordorigin="6977,360" coordsize="50,108" path="m7030,430l7030,425,7020,425,7015,423,7013,418,7013,305,7020,298,7025,293,7030,291,7044,291,7049,293,7054,300,7061,308,7063,320,7063,348,7061,360,7056,368,7051,375,7044,377,7030,377,7025,375,7027,382,7032,384,7049,384,7061,380,7068,370,7074,363,7082,346,7085,324,7085,323,7081,303,7070,286,7066,279,7056,274,7039,274,7034,276,7030,279,7022,284,7018,291,7013,298,7013,274,7008,274,6977,288,6977,291,6982,291,6986,288,6991,291,6994,296,6994,418,6989,423,6984,425,6977,425,6977,430,7030,43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4.46pt;margin-top:10.56pt;width:27.16pt;height:9.16pt;mso-position-horizontal-relative:page;mso-position-vertical-relative:paragraph;z-index:-11834" coordorigin="7089,211" coordsize="543,183">
            <v:shape style="position:absolute;left:7099;top:274;width:94;height:108" coordorigin="7099,274" coordsize="94,108" path="m7109,310l7118,310,7123,305,7123,288,7128,286,7130,281,7145,281,7150,284,7152,286,7157,291,7157,312,7155,313,7134,322,7135,329,7140,327,7147,324,7157,320,7157,358,7147,365,7140,370,7130,370,7128,368,7123,365,7121,360,7118,356,7118,329,7111,334,7106,339,7104,344,7102,346,7099,351,7099,363,7102,370,7106,375,7111,380,7118,382,7133,382,7138,380,7140,377,7147,372,7157,365,7157,372,7159,375,7162,380,7164,382,7178,382,7186,377,7193,365,7193,358,7190,363,7186,365,7186,368,7181,368,7176,365,7176,293,7174,291,7171,284,7169,281,7164,279,7159,276,7152,274,7130,274,7121,276,7114,281,7106,288,7104,293,7104,305,7109,310xe" filled="t" fillcolor="#000000" stroked="f">
              <v:path arrowok="t"/>
              <v:fill/>
            </v:shape>
            <v:shape style="position:absolute;left:7099;top:274;width:94;height:108" coordorigin="7099,274" coordsize="94,108" path="m7118,346l7121,341,7123,339,7126,334,7130,332,7135,329,7134,322,7118,329,7118,346xe" filled="t" fillcolor="#000000" stroked="f">
              <v:path arrowok="t"/>
              <v:fill/>
            </v:shape>
            <v:shape style="position:absolute;left:7205;top:221;width:101;height:163" coordorigin="7205,221" coordsize="101,163" path="m7214,260l7210,274,7209,275,7206,294,7205,315,7205,326,7208,346,7217,363,7233,379,7253,384,7256,384,7258,375,7250,375,7243,370,7236,360,7235,359,7228,344,7226,320,7226,308,7229,298,7234,291,7238,286,7246,281,7262,281,7270,286,7274,298,7282,308,7284,320,7284,348,7282,360,7277,365,7276,379,7291,365,7292,364,7302,346,7306,327,7306,312,7301,300,7291,291,7282,279,7270,274,7255,274,7241,277,7224,288,7212,308,7212,296,7214,286,7217,279,7219,269,7224,262,7226,257,7231,252,7236,248,7241,248,7246,245,7274,245,7282,243,7286,243,7291,240,7294,238,7298,236,7301,233,7303,228,7306,221,7301,221,7298,224,7294,226,7258,226,7248,228,7241,231,7234,233,7229,238,7224,245,7219,250,7214,260xe" filled="t" fillcolor="#000000" stroked="f">
              <v:path arrowok="t"/>
              <v:fill/>
            </v:shape>
            <v:shape style="position:absolute;left:7205;top:221;width:101;height:163" coordorigin="7205,221" coordsize="101,163" path="m7276,379l7277,365,7272,372,7267,375,7258,375,7256,384,7276,379xe" filled="t" fillcolor="#000000" stroked="f">
              <v:path arrowok="t"/>
              <v:fill/>
            </v:shape>
            <v:shape style="position:absolute;left:7320;top:274;width:101;height:110" coordorigin="7320,274" coordsize="101,110" path="m7322,310l7320,320,7320,344,7325,356,7332,365,7349,379,7368,384,7356,370,7351,358,7344,348,7342,336,7342,303,7344,298,7349,291,7351,288,7356,286,7358,284,7363,281,7375,281,7382,286,7387,293,7389,296,7397,314,7399,336,7399,351,7397,360,7392,365,7387,372,7394,377,7404,372,7409,365,7414,356,7418,346,7421,336,7421,315,7416,303,7409,291,7390,278,7370,274,7361,274,7354,276,7346,281,7339,286,7332,293,7327,300,7322,310xe" filled="t" fillcolor="#000000" stroked="f">
              <v:path arrowok="t"/>
              <v:fill/>
            </v:shape>
            <v:shape style="position:absolute;left:7320;top:274;width:101;height:110" coordorigin="7320,274" coordsize="101,110" path="m7394,377l7387,372,7380,375,7363,375,7356,370,7368,384,7378,384,7387,382,7394,377xe" filled="t" fillcolor="#000000" stroked="f">
              <v:path arrowok="t"/>
              <v:fill/>
            </v:shape>
            <v:shape style="position:absolute;left:7430;top:276;width:96;height:103" coordorigin="7430,276" coordsize="96,103" path="m7469,356l7469,370,7464,375,7459,375,7452,377,7452,380,7507,380,7507,377,7500,375,7495,375,7490,372,7488,368,7488,284,7502,284,7507,286,7512,286,7517,288,7517,293,7519,296,7522,300,7522,305,7526,305,7522,276,7433,276,7430,305,7435,305,7435,298,7438,293,7440,291,7445,286,7450,286,7454,284,7469,284,7469,356xe" filled="t" fillcolor="#000000" stroked="f">
              <v:path arrowok="t"/>
              <v:fill/>
            </v:shape>
            <v:shape style="position:absolute;left:7536;top:274;width:86;height:110" coordorigin="7536,274" coordsize="86,110" path="m7536,329l7536,332,7539,354,7548,370,7558,380,7567,384,7591,384,7601,380,7608,370,7615,363,7620,353,7622,344,7618,341,7615,348,7610,356,7606,360,7601,363,7596,365,7579,365,7570,360,7562,351,7555,344,7550,332,7550,310,7553,300,7558,279,7548,288,7546,290,7538,307,7536,329xe" filled="t" fillcolor="#000000" stroked="f">
              <v:path arrowok="t"/>
              <v:fill/>
            </v:shape>
            <v:shape style="position:absolute;left:7536;top:274;width:86;height:110" coordorigin="7536,274" coordsize="86,110" path="m7570,274l7558,279,7553,300,7555,293,7560,288,7565,284,7570,281,7579,281,7584,284,7589,286,7594,291,7596,296,7598,298,7598,310,7550,310,7550,332,7550,315,7622,315,7622,303,7618,293,7610,286,7603,279,7594,274,7570,27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1.96pt;margin-top:93.26pt;width:5.64pt;height:5.16pt;mso-position-horizontal-relative:page;mso-position-vertical-relative:paragraph;z-index:-11827" coordorigin="8239,1865" coordsize="113,103">
            <v:shape style="position:absolute;left:8239;top:1865;width:113;height:103" coordorigin="8239,1865" coordsize="113,103" path="m8352,1968l8352,1966,8347,1966,8342,1964,8338,1959,8338,1875,8342,1872,8347,1870,8352,1870,8352,1865,8304,1865,8304,1870,8309,1870,8314,1872,8316,1875,8318,1880,8318,1887,8275,1937,8275,1875,8280,1872,8285,1870,8290,1870,8290,1865,8239,1865,8239,1870,8246,1870,8251,1872,8256,1877,8256,1954,8254,1959,8251,1964,8246,1966,8239,1966,8239,1968,8287,1968,8287,1966,8282,1966,8278,1964,8275,1959,8275,1949,8318,1896,8318,1959,8314,1964,8309,1966,8304,1966,8304,1968,8352,196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5.96pt;height:6.52pt">
            <v:imagedata o:title="" r:id="rId326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1243"/>
      </w:pPr>
      <w:r>
        <w:pict>
          <v:group style="position:absolute;margin-left:105.94pt;margin-top:-26.52pt;width:383.08pt;height:33.04pt;mso-position-horizontal-relative:page;mso-position-vertical-relative:paragraph;z-index:-11832" coordorigin="2119,-530" coordsize="7662,661">
            <v:shape type="#_x0000_t75" style="position:absolute;left:2119;top:-530;width:7662;height:440">
              <v:imagedata o:title="" r:id="rId327"/>
            </v:shape>
            <v:shape type="#_x0000_t75" style="position:absolute;left:2121;top:-319;width:5230;height:229">
              <v:imagedata o:title="" r:id="rId328"/>
            </v:shape>
            <v:shape style="position:absolute;left:4147;top:-43;width:101;height:163" coordorigin="4147,-43" coordsize="101,163" path="m4157,-4l4152,10,4152,11,4148,30,4147,51,4147,62,4151,82,4159,99,4160,101,4174,115,4195,120,4199,120,4200,111,4193,111,4186,106,4178,99,4176,96,4170,79,4169,56,4169,44,4171,34,4176,27,4181,22,4186,17,4202,17,4212,22,4217,34,4222,44,4226,56,4226,84,4224,96,4219,101,4218,115,4234,101,4234,101,4243,83,4246,63,4246,48,4243,36,4234,27,4224,15,4212,10,4198,10,4183,13,4167,24,4154,44,4154,32,4157,22,4159,15,4162,5,4164,-2,4169,-7,4174,-12,4178,-16,4183,-16,4188,-19,4217,-19,4224,-21,4229,-21,4231,-24,4236,-24,4238,-28,4243,-31,4246,-36,4248,-43,4243,-43,4241,-40,4236,-38,4200,-38,4190,-36,4183,-33,4176,-31,4171,-26,4166,-19,4162,-14,4157,-4xe" filled="t" fillcolor="#000000" stroked="f">
              <v:path arrowok="t"/>
              <v:fill/>
            </v:shape>
            <v:shape style="position:absolute;left:4147;top:-43;width:101;height:163" coordorigin="4147,-43" coordsize="101,163" path="m4218,115l4219,101,4214,108,4207,111,4200,111,4199,120,4218,115xe" filled="t" fillcolor="#000000" stroked="f">
              <v:path arrowok="t"/>
              <v:fill/>
            </v:shape>
            <v:shape style="position:absolute;left:4260;top:12;width:144;height:103" coordorigin="4260,12" coordsize="144,103" path="m4298,65l4322,65,4332,72,4332,94,4330,99,4325,104,4325,116,4334,113,4342,108,4349,104,4354,96,4354,87,4350,74,4335,62,4308,58,4294,58,4294,29,4296,24,4296,20,4301,20,4306,17,4313,17,4313,12,4260,12,4260,17,4270,17,4272,20,4274,24,4277,29,4277,101,4274,106,4294,108,4294,68,4298,65xe" filled="t" fillcolor="#000000" stroked="f">
              <v:path arrowok="t"/>
              <v:fill/>
            </v:shape>
            <v:shape style="position:absolute;left:4260;top:12;width:144;height:103" coordorigin="4260,12" coordsize="144,103" path="m4325,104l4320,106,4313,108,4294,108,4274,106,4272,111,4267,113,4260,113,4260,116,4325,116,4325,104xe" filled="t" fillcolor="#000000" stroked="f">
              <v:path arrowok="t"/>
              <v:fill/>
            </v:shape>
            <v:shape style="position:absolute;left:4260;top:12;width:144;height:103" coordorigin="4260,12" coordsize="144,103" path="m4390,104l4390,24,4394,20,4399,17,4404,17,4404,12,4354,12,4354,17,4363,17,4368,20,4370,24,4370,104,4368,108,4363,111,4358,111,4354,113,4354,116,4404,116,4404,113,4399,113,4397,111,4392,108,4390,1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0pt;width:22.24pt;height:6.52pt;mso-position-horizontal-relative:page;mso-position-vertical-relative:paragraph;z-index:-11831" coordorigin="2119,0" coordsize="445,130">
            <v:shape style="position:absolute;left:2129;top:12;width:168;height:103" coordorigin="2129,12" coordsize="168,103" path="m2280,24l2282,22,2287,17,2297,17,2297,12,2246,12,2246,17,2256,17,2258,20,2261,24,2261,108,2225,108,2222,106,2222,24,2225,20,2230,17,2234,17,2234,12,2186,12,2186,17,2196,17,2201,20,2203,24,2203,106,2198,108,2170,108,2165,106,2162,101,2162,29,2165,24,2165,22,2170,17,2179,17,2179,12,2129,12,2129,17,2138,17,2141,20,2143,24,2146,29,2146,101,2143,106,2141,108,2136,113,2129,113,2129,116,2297,116,2297,113,2290,111,2285,111,2282,106,2280,101,2280,24xe" filled="t" fillcolor="#000000" stroked="f">
              <v:path arrowok="t"/>
              <v:fill/>
            </v:shape>
            <v:shape style="position:absolute;left:2309;top:10;width:94;height:108" coordorigin="2309,10" coordsize="94,108" path="m2311,106l2316,111,2321,116,2328,118,2342,118,2347,116,2350,113,2357,108,2366,101,2366,108,2369,113,2374,118,2386,118,2395,113,2402,101,2402,94,2398,99,2395,104,2390,104,2386,101,2386,29,2383,27,2381,20,2378,17,2374,15,2369,12,2359,10,2340,10,2330,12,2323,17,2316,24,2314,29,2314,41,2318,46,2328,46,2330,41,2333,36,2333,24,2338,22,2340,17,2354,17,2359,20,2362,22,2366,27,2366,48,2364,49,2344,58,2340,68,2345,65,2347,63,2357,60,2366,56,2366,94,2357,101,2350,106,2340,106,2335,104,2333,101,2330,96,2328,92,2328,82,2330,77,2328,65,2321,70,2316,75,2314,80,2311,82,2309,87,2309,99,2311,106xe" filled="t" fillcolor="#000000" stroked="f">
              <v:path arrowok="t"/>
              <v:fill/>
            </v:shape>
            <v:shape style="position:absolute;left:2309;top:10;width:94;height:108" coordorigin="2309,10" coordsize="94,108" path="m2335,70l2340,68,2344,58,2328,65,2330,77,2333,75,2335,70xe" filled="t" fillcolor="#000000" stroked="f">
              <v:path arrowok="t"/>
              <v:fill/>
            </v:shape>
            <v:shape style="position:absolute;left:2407;top:12;width:91;height:103" coordorigin="2407,12" coordsize="91,103" path="m2494,12l2407,12,2407,17,2417,17,2422,20,2424,24,2426,29,2426,101,2424,106,2419,111,2414,113,2407,113,2407,116,2460,116,2460,113,2455,113,2450,111,2448,108,2443,106,2443,20,2474,20,2482,22,2486,27,2489,32,2494,41,2498,41,2494,12xe" filled="t" fillcolor="#000000" stroked="f">
              <v:path arrowok="t"/>
              <v:fill/>
            </v:shape>
            <v:shape style="position:absolute;left:2506;top:10;width:48;height:110" coordorigin="2506,10" coordsize="48,110" path="m2534,115l2554,120,2542,106,2537,94,2530,84,2527,72,2518,102,2534,115xe" filled="t" fillcolor="#000000" stroked="f">
              <v:path arrowok="t"/>
              <v:fill/>
            </v:shape>
            <v:shape style="position:absolute;left:2506;top:10;width:48;height:110" coordorigin="2506,10" coordsize="48,110" path="m2510,92l2518,101,2518,102,2527,72,2527,39,2530,34,2532,27,2537,24,2539,22,2544,20,2549,17,2561,17,2568,22,2573,29,2575,32,2582,50,2585,72,2585,87,2582,96,2578,104,2573,108,2566,111,2549,111,2542,106,2554,120,2563,120,2573,118,2580,113,2587,108,2594,101,2599,92,2604,82,2606,72,2606,51,2602,39,2594,27,2576,14,2556,10,2546,10,2539,12,2532,17,2525,22,2518,29,2513,39,2508,46,2506,56,2506,80,2510,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0.92pt;margin-top:0.62pt;width:6.84pt;height:5.16pt;mso-position-horizontal-relative:page;mso-position-vertical-relative:paragraph;z-index:-11830" coordorigin="2618,12" coordsize="137,103">
            <v:shape style="position:absolute;left:2618;top:12;width:137;height:103" coordorigin="2618,12" coordsize="137,103" path="m2623,17l2628,17,2630,20,2633,24,2635,29,2635,101,2633,106,2630,111,2626,113,2618,113,2618,116,2657,116,2654,113,2650,111,2645,108,2642,104,2642,29,2678,116,2683,116,2719,29,2719,106,2714,111,2710,113,2705,113,2705,116,2755,116,2755,113,2750,113,2746,111,2741,108,2738,104,2738,24,2743,20,2748,17,2755,17,2755,12,2719,12,2688,89,2654,12,2618,12,2618,17,2623,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5.14pt;margin-top:0pt;width:155.32pt;height:22pt;mso-position-horizontal-relative:page;mso-position-vertical-relative:paragraph;z-index:-11829" coordorigin="3703,0" coordsize="3106,440">
            <v:shape type="#_x0000_t75" style="position:absolute;left:4567;top:0;width:1369;height:394">
              <v:imagedata o:title="" r:id="rId329"/>
            </v:shape>
            <v:shape type="#_x0000_t75" style="position:absolute;left:5431;top:0;width:1378;height:130">
              <v:imagedata o:title="" r:id="rId330"/>
            </v:shape>
            <v:shape type="#_x0000_t75" style="position:absolute;left:3703;top:211;width:968;height:229">
              <v:imagedata o:title="" r:id="rId331"/>
            </v:shape>
            <w10:wrap type="none"/>
          </v:group>
        </w:pict>
      </w:r>
      <w:r>
        <w:pict>
          <v:group style="position:absolute;margin-left:106.06pt;margin-top:13.2pt;width:27.0814pt;height:7.72pt;mso-position-horizontal-relative:page;mso-position-vertical-relative:paragraph;z-index:-11825" coordorigin="2121,264" coordsize="542,154">
            <v:shape style="position:absolute;left:2131;top:274;width:48;height:110" coordorigin="2131,274" coordsize="48,110" path="m2160,379l2179,384,2167,370,2162,358,2155,348,2153,336,2144,366,2160,379xe" filled="t" fillcolor="#000000" stroked="f">
              <v:path arrowok="t"/>
              <v:fill/>
            </v:shape>
            <v:shape style="position:absolute;left:2131;top:274;width:48;height:110" coordorigin="2131,274" coordsize="48,110" path="m2136,356l2143,365,2144,366,2153,336,2153,303,2155,298,2158,291,2162,288,2165,286,2170,284,2174,281,2186,281,2194,286,2198,293,2201,296,2208,314,2210,336,2210,351,2208,360,2203,368,2198,372,2191,375,2174,375,2167,370,2179,384,2189,384,2198,382,2206,377,2213,372,2220,365,2225,356,2230,346,2232,336,2232,315,2227,303,2220,293,2218,291,2201,278,2182,274,2172,274,2165,276,2158,281,2150,286,2143,293,2138,303,2134,310,2131,320,2131,344,2136,356xe" filled="t" fillcolor="#000000" stroked="f">
              <v:path arrowok="t"/>
              <v:fill/>
            </v:shape>
            <v:shape style="position:absolute;left:2239;top:276;width:98;height:103" coordorigin="2239,276" coordsize="98,103" path="m2280,356l2280,365,2278,370,2275,375,2270,377,2263,377,2263,380,2318,380,2318,377,2311,375,2306,375,2302,372,2299,368,2299,284,2314,284,2318,286,2321,286,2326,288,2328,293,2330,296,2333,300,2333,305,2338,305,2333,276,2244,276,2239,305,2246,305,2246,298,2249,293,2254,288,2258,286,2263,284,2280,284,2280,356xe" filled="t" fillcolor="#000000" stroked="f">
              <v:path arrowok="t"/>
              <v:fill/>
            </v:shape>
            <v:shape style="position:absolute;left:2347;top:274;width:86;height:110" coordorigin="2347,274" coordsize="86,110" path="m2369,298l2376,291,2378,284,2386,281,2398,281,2402,284,2405,286,2407,291,2410,296,2410,300,2412,305,2417,308,2426,308,2431,303,2431,293,2429,288,2422,281,2414,276,2407,274,2383,274,2371,279,2362,288,2360,291,2350,309,2347,329,2347,330,2351,352,2362,368,2369,380,2378,384,2400,384,2410,380,2419,372,2426,365,2431,356,2434,341,2431,339,2426,348,2424,356,2419,358,2414,363,2407,365,2388,365,2381,360,2374,351,2369,344,2366,332,2366,308,2369,298xe" filled="t" fillcolor="#000000" stroked="f">
              <v:path arrowok="t"/>
              <v:fill/>
            </v:shape>
            <v:shape style="position:absolute;left:2448;top:274;width:158;height:110" coordorigin="2448,274" coordsize="158,110" path="m2566,384l2573,382,2582,377,2590,372,2597,365,2599,356,2604,346,2606,336,2606,312,2602,300,2594,291,2585,279,2573,274,2544,274,2534,279,2525,288,2515,298,2510,308,2508,322,2482,322,2482,288,2484,286,2489,281,2498,281,2498,276,2448,276,2448,281,2455,281,2460,284,2462,286,2465,293,2465,363,2462,368,2462,370,2458,375,2453,375,2448,377,2448,380,2498,380,2498,377,2494,377,2489,375,2484,372,2482,368,2482,332,2508,332,2508,346,2513,358,2522,368,2530,377,2542,384,2537,360,2536,359,2531,341,2530,320,2530,308,2532,298,2537,291,2542,284,2546,281,2563,281,2570,286,2578,298,2582,308,2587,320,2587,336,2587,347,2578,368,2561,375,2551,375,2556,384,2566,384xe" filled="t" fillcolor="#000000" stroked="f">
              <v:path arrowok="t"/>
              <v:fill/>
            </v:shape>
            <v:shape style="position:absolute;left:2448;top:274;width:158;height:110" coordorigin="2448,274" coordsize="158,110" path="m2544,370l2537,360,2542,384,2556,384,2551,375,2544,370xe" filled="t" fillcolor="#000000" stroked="f">
              <v:path arrowok="t"/>
              <v:fill/>
            </v:shape>
            <v:shape style="position:absolute;left:2618;top:322;width:34;height:96" coordorigin="2618,322" coordsize="34,96" path="m2642,372l2644,370,2651,355,2653,322,2650,341,2645,356,2642,372xe" filled="t" fillcolor="#000000" stroked="f">
              <v:path arrowok="t"/>
              <v:fill/>
            </v:shape>
            <v:shape style="position:absolute;left:2618;top:322;width:34;height:96" coordorigin="2618,322" coordsize="34,96" path="m2724,404l2724,408,2729,408,2729,377,2722,375,2717,375,2712,370,2712,288,2714,286,2719,281,2729,281,2729,276,2638,276,2638,281,2650,281,2654,288,2654,302,2653,322,2651,355,2657,337,2660,315,2662,291,2662,284,2693,284,2693,372,2642,372,2645,356,2640,365,2635,370,2630,372,2626,375,2618,377,2618,408,2623,408,2623,401,2626,396,2628,392,2630,387,2635,384,2640,382,2645,382,2652,380,2695,380,2702,382,2707,382,2712,384,2717,389,2719,394,2722,396,2724,4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6.92pt;margin-top:16.1034pt;width:1.74212pt;height:4.08pt;mso-position-horizontal-relative:page;mso-position-vertical-relative:paragraph;z-index:-11824" coordorigin="2738,322" coordsize="35,82">
            <v:shape style="position:absolute;left:2738;top:322;width:35;height:82" coordorigin="2738,322" coordsize="35,82" path="m2758,346l2760,344,2762,339,2765,336,2770,332,2773,322,2758,329,2758,356,2758,346xe" filled="t" fillcolor="#000000" stroked="f">
              <v:path arrowok="t"/>
              <v:fill/>
            </v:shape>
            <v:shape style="position:absolute;left:2738;top:322;width:35;height:82" coordorigin="2738,322" coordsize="35,82" path="m2758,382l2772,382,2777,380,2779,377,2786,372,2796,365,2796,372,2798,377,2803,382,2815,382,2825,377,2832,365,2832,358,2827,363,2825,368,2820,368,2815,365,2815,293,2813,291,2810,286,2808,281,2803,279,2798,276,2789,274,2770,274,2760,276,2753,281,2746,288,2743,293,2743,305,2748,310,2758,310,2760,305,2762,300,2762,288,2767,286,2770,281,2784,281,2789,284,2791,286,2796,291,2796,312,2794,313,2773,322,2770,332,2774,329,2777,327,2786,324,2796,320,2796,358,2786,365,2779,370,2770,370,2767,368,2762,365,2760,360,2758,356,2758,329,2750,334,2746,339,2743,344,2741,346,2738,351,2738,363,2741,370,2746,375,2750,380,2758,38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6.86pt;margin-top:13.2pt;width:33.16pt;height:7.72pt;mso-position-horizontal-relative:page;mso-position-vertical-relative:paragraph;z-index:-11823" coordorigin="2937,264" coordsize="663,154">
            <v:shape style="position:absolute;left:2947;top:274;width:82;height:110" coordorigin="2947,274" coordsize="82,110" path="m2998,324l3014,320,3024,310,3024,291,3019,286,3014,281,3007,276,3000,274,2986,274,2978,276,2971,276,2966,279,2964,279,2959,276,2954,276,2954,310,2959,310,2962,291,2971,281,2990,281,2995,284,2998,286,3002,291,3005,293,3005,305,3002,310,2998,315,2993,320,2988,322,2978,322,2978,329,2998,329,3007,336,3007,358,3005,365,3000,370,2998,372,2990,375,2974,375,2962,370,2950,360,2947,365,2954,370,2962,377,2969,380,2974,382,2981,384,3002,384,3012,380,3019,375,3024,368,3029,360,3029,351,3019,334,2998,324xe" filled="t" fillcolor="#000000" stroked="f">
              <v:path arrowok="t"/>
              <v:fill/>
            </v:shape>
            <v:shape style="position:absolute;left:3041;top:274;width:94;height:108" coordorigin="3041,274" coordsize="94,108" path="m3060,382l3074,382,3079,380,3082,377,3089,372,3098,365,3098,372,3101,377,3106,382,3118,382,3127,377,3134,365,3134,358,3130,363,3127,368,3122,368,3118,365,3118,293,3115,291,3113,286,3110,281,3106,279,3101,276,3091,274,3072,274,3062,276,3055,281,3048,288,3046,293,3046,305,3050,310,3060,310,3065,305,3065,288,3070,286,3072,281,3086,281,3091,284,3094,286,3098,291,3098,312,3096,313,3076,322,3072,332,3077,329,3079,327,3089,324,3098,320,3098,358,3089,365,3082,370,3072,370,3070,368,3065,365,3062,360,3060,356,3060,329,3053,334,3048,339,3046,344,3043,346,3041,351,3041,363,3043,370,3048,375,3053,380,3060,382xe" filled="t" fillcolor="#000000" stroked="f">
              <v:path arrowok="t"/>
              <v:fill/>
            </v:shape>
            <v:shape style="position:absolute;left:3041;top:274;width:94;height:108" coordorigin="3041,274" coordsize="94,108" path="m3060,346l3062,344,3065,339,3067,336,3072,332,3076,322,3060,329,3060,356,3060,346xe" filled="t" fillcolor="#000000" stroked="f">
              <v:path arrowok="t"/>
              <v:fill/>
            </v:shape>
            <v:shape style="position:absolute;left:3139;top:276;width:110;height:132" coordorigin="3139,276" coordsize="110,132" path="m3238,389l3240,394,3242,396,3245,404,3245,408,3250,408,3250,377,3242,375,3238,375,3235,370,3233,363,3233,288,3235,286,3240,281,3250,281,3250,276,3158,276,3158,281,3170,281,3175,288,3175,302,3174,322,3172,355,3178,337,3181,315,3182,291,3182,284,3214,284,3214,372,3163,372,3166,356,3161,365,3156,370,3151,372,3146,375,3139,377,3139,408,3144,408,3144,401,3146,396,3149,392,3154,387,3156,384,3161,382,3166,382,3173,380,3216,380,3223,382,3228,382,3233,384,3238,389xe" filled="t" fillcolor="#000000" stroked="f">
              <v:path arrowok="t"/>
              <v:fill/>
            </v:shape>
            <v:shape style="position:absolute;left:3139;top:276;width:110;height:132" coordorigin="3139,276" coordsize="110,132" path="m3163,372l3165,370,3172,355,3174,322,3170,341,3166,356,3163,372xe" filled="t" fillcolor="#000000" stroked="f">
              <v:path arrowok="t"/>
              <v:fill/>
            </v:shape>
            <v:shape style="position:absolute;left:3262;top:274;width:94;height:108" coordorigin="3262,274" coordsize="94,108" path="m3281,382l3295,382,3300,380,3302,377,3310,372,3319,365,3319,372,3322,377,3326,382,3338,382,3348,377,3355,365,3355,358,3350,363,3348,368,3343,368,3338,365,3338,293,3336,291,3334,286,3331,281,3326,279,3322,276,3312,274,3293,274,3283,276,3276,281,3269,288,3266,293,3266,305,3271,310,3281,310,3286,305,3286,288,3290,286,3293,281,3307,281,3312,284,3314,286,3319,291,3319,312,3317,313,3296,322,3298,329,3302,327,3310,324,3319,320,3319,358,3310,365,3302,370,3293,370,3290,368,3286,365,3283,360,3281,356,3281,329,3274,334,3269,339,3266,344,3264,346,3262,351,3262,363,3264,370,3269,375,3274,380,3281,382xe" filled="t" fillcolor="#000000" stroked="f">
              <v:path arrowok="t"/>
              <v:fill/>
            </v:shape>
            <v:shape style="position:absolute;left:3262;top:274;width:94;height:108" coordorigin="3262,274" coordsize="94,108" path="m3296,322l3281,329,3281,356,3281,346,3283,344,3286,339,3288,336,3293,332,3298,329,3296,322xe" filled="t" fillcolor="#000000" stroked="f">
              <v:path arrowok="t"/>
              <v:fill/>
            </v:shape>
            <v:shape style="position:absolute;left:3360;top:276;width:108;height:103" coordorigin="3360,276" coordsize="108,103" path="m3365,281l3370,284,3374,286,3374,324,3377,329,3377,332,3379,336,3384,336,3386,339,3410,339,3422,336,3434,332,3434,368,3432,372,3427,375,3422,375,3415,377,3415,380,3468,380,3468,377,3463,377,3458,375,3454,372,3454,286,3458,284,3463,281,3468,281,3468,276,3418,276,3418,281,3427,281,3430,284,3432,288,3434,293,3434,324,3427,329,3401,329,3396,327,3394,324,3394,288,3398,284,3403,281,3410,281,3410,276,3360,276,3360,281,3365,281xe" filled="t" fillcolor="#000000" stroked="f">
              <v:path arrowok="t"/>
              <v:fill/>
            </v:shape>
            <v:shape style="position:absolute;left:3478;top:276;width:113;height:103" coordorigin="3478,276" coordsize="113,103" path="m3526,380l3526,377,3521,377,3516,375,3514,370,3511,365,3511,360,3557,308,3557,365,3554,370,3552,375,3547,377,3540,377,3540,380,3590,380,3590,377,3586,377,3581,375,3576,370,3576,286,3581,284,3586,281,3590,281,3590,276,3542,276,3542,281,3547,281,3552,284,3554,286,3557,291,3557,298,3511,348,3511,293,3514,288,3514,286,3518,281,3528,281,3528,276,3478,276,3478,281,3487,281,3490,284,3492,288,3494,293,3494,365,3492,370,3490,375,3485,377,3478,377,3478,380,3526,38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9.96pt;height:6.52pt">
            <v:imagedata o:title="" r:id="rId332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5114"/>
      </w:pPr>
      <w:r>
        <w:pict>
          <v:group style="position:absolute;margin-left:442.54pt;margin-top:-158.76pt;width:28.36pt;height:6.52pt;mso-position-horizontal-relative:page;mso-position-vertical-relative:paragraph;z-index:-11851" coordorigin="8851,-3175" coordsize="567,130">
            <v:shape style="position:absolute;left:8861;top:-3163;width:96;height:103" coordorigin="8861,-3163" coordsize="96,103" path="m8899,-3084l8899,-3069,8894,-3064,8882,-3064,8882,-3060,8938,-3060,8938,-3064,8926,-3064,8921,-3067,8918,-3072,8918,-3156,8933,-3156,8938,-3153,8945,-3153,8947,-3148,8950,-3144,8952,-3139,8952,-3134,8957,-3134,8954,-3163,8863,-3163,8861,-3134,8866,-3134,8866,-3141,8868,-3146,8870,-3148,8875,-3153,8880,-3156,8899,-3156,8899,-3084xe" filled="t" fillcolor="#000000" stroked="f">
              <v:path arrowok="t"/>
              <v:fill/>
            </v:shape>
            <v:shape style="position:absolute;left:8969;top:-3165;width:86;height:110" coordorigin="8969,-3165" coordsize="86,110" path="m8972,-3132l8969,-3110,8969,-3107,8972,-3087,8981,-3069,8990,-3060,9000,-3055,9024,-3055,9034,-3060,9041,-3069,9048,-3076,9053,-3086,9055,-3096,9053,-3098,9048,-3091,9043,-3084,9038,-3079,9034,-3076,9029,-3074,9012,-3074,9002,-3079,8995,-3088,8988,-3096,8983,-3108,8983,-3124,9055,-3124,9055,-3136,9050,-3146,9043,-3153,9036,-3160,9026,-3165,9014,-3165,9010,-3158,9014,-3158,9017,-3156,9022,-3153,9026,-3148,9029,-3144,9031,-3141,9031,-3129,8983,-3129,8981,-3151,8980,-3149,8972,-3132xe" filled="t" fillcolor="#000000" stroked="f">
              <v:path arrowok="t"/>
              <v:fill/>
            </v:shape>
            <v:shape style="position:absolute;left:8969;top:-3165;width:86;height:110" coordorigin="8969,-3165" coordsize="86,110" path="m9002,-3165l8990,-3160,8981,-3151,8983,-3129,8986,-3139,8988,-3146,8993,-3151,8998,-3156,9002,-3158,9010,-3158,9014,-3165,9002,-3165xe" filled="t" fillcolor="#000000" stroked="f">
              <v:path arrowok="t"/>
              <v:fill/>
            </v:shape>
            <v:shape style="position:absolute;left:9065;top:-3163;width:106;height:103" coordorigin="9065,-3163" coordsize="106,103" path="m9103,-3110l9108,-3110,9113,-3105,9115,-3100,9119,-3093,9130,-3076,9142,-3060,9170,-3060,9170,-3064,9161,-3064,9158,-3067,9156,-3072,9151,-3076,9144,-3088,9137,-3100,9132,-3108,9130,-3110,9127,-3115,9122,-3117,9127,-3122,9130,-3127,9132,-3132,9134,-3136,9137,-3144,9139,-3146,9144,-3146,9149,-3144,9161,-3144,9166,-3148,9166,-3158,9161,-3163,9146,-3163,9142,-3160,9137,-3156,9132,-3151,9130,-3146,9127,-3139,9122,-3129,9120,-3124,9115,-3122,9113,-3120,9108,-3117,9098,-3117,9098,-3146,9101,-3151,9101,-3153,9106,-3156,9110,-3158,9118,-3158,9118,-3163,9065,-3163,9065,-3158,9074,-3158,9077,-3156,9082,-3151,9082,-3074,9079,-3069,9077,-3064,9065,-3064,9065,-3060,9118,-3060,9118,-3064,9106,-3064,9101,-3067,9101,-3072,9098,-3076,9098,-3110,9103,-3110xe" filled="t" fillcolor="#000000" stroked="f">
              <v:path arrowok="t"/>
              <v:fill/>
            </v:shape>
            <v:shape style="position:absolute;left:9180;top:-3165;width:89;height:110" coordorigin="9180,-3165" coordsize="89,110" path="m9226,-3055l9235,-3055,9242,-3060,9252,-3067,9259,-3074,9264,-3084,9269,-3098,9264,-3100,9262,-3091,9257,-3084,9252,-3081,9247,-3076,9240,-3074,9223,-3074,9214,-3079,9209,-3088,9202,-3098,9199,-3108,9199,-3132,9202,-3141,9209,-3148,9214,-3156,9218,-3158,9230,-3158,9235,-3156,9238,-3153,9242,-3148,9242,-3139,9245,-3134,9250,-3132,9259,-3132,9264,-3136,9264,-3146,9262,-3151,9254,-3158,9250,-3163,9240,-3165,9216,-3165,9204,-3160,9194,-3151,9183,-3131,9180,-3110,9180,-3109,9184,-3088,9194,-3072,9204,-3060,9214,-3055,9226,-3055xe" filled="t" fillcolor="#000000" stroked="f">
              <v:path arrowok="t"/>
              <v:fill/>
            </v:shape>
            <v:shape style="position:absolute;left:9278;top:-3163;width:96;height:103" coordorigin="9278,-3163" coordsize="96,103" path="m9317,-3084l9317,-3069,9312,-3064,9300,-3064,9300,-3060,9355,-3060,9355,-3064,9343,-3064,9338,-3067,9336,-3072,9336,-3156,9350,-3156,9355,-3153,9362,-3153,9367,-3148,9367,-3144,9370,-3139,9370,-3134,9374,-3134,9372,-3163,9281,-3163,9278,-3134,9283,-3134,9283,-3141,9286,-3146,9288,-3148,9293,-3153,9298,-3156,9317,-3156,9317,-3084xe" filled="t" fillcolor="#000000" stroked="f">
              <v:path arrowok="t"/>
              <v:fill/>
            </v:shape>
            <v:shape style="position:absolute;left:9384;top:-3165;width:24;height:108" coordorigin="9384,-3165" coordsize="24,108" path="m9408,-3057l9406,-3076,9403,-3079,9401,-3084,9401,-3057,9408,-3057xe" filled="t" fillcolor="#000000" stroked="f">
              <v:path arrowok="t"/>
              <v:fill/>
            </v:shape>
            <v:shape style="position:absolute;left:9384;top:-3165;width:24;height:108" coordorigin="9384,-3165" coordsize="24,108" path="m9386,-3069l9389,-3064,9394,-3060,9401,-3057,9401,-3093,9403,-3098,9406,-3100,9408,-3105,9413,-3108,9418,-3110,9422,-3112,9430,-3117,9439,-3120,9439,-3081,9432,-3074,9422,-3069,9413,-3069,9410,-3072,9406,-3076,9408,-3057,9415,-3057,9420,-3060,9422,-3062,9430,-3067,9439,-3074,9442,-3067,9444,-3062,9446,-3057,9461,-3057,9468,-3062,9478,-3074,9478,-3081,9473,-3076,9468,-3074,9466,-3072,9461,-3074,9458,-3079,9458,-3146,9456,-3151,9454,-3156,9451,-3158,9446,-3160,9442,-3163,9434,-3165,9413,-3165,9403,-3163,9396,-3158,9391,-3151,9386,-3146,9386,-3139,9389,-3134,9391,-3129,9401,-3129,9406,-3134,9406,-3148,9408,-3153,9413,-3158,9427,-3158,9432,-3156,9434,-3153,9439,-3148,9439,-3127,9422,-3122,9410,-3115,9403,-3110,9394,-3108,9389,-3103,9386,-3096,9384,-3093,9384,-3076,9386,-306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1.78pt;margin-top:-92.64pt;width:37.24pt;height:6.52pt;mso-position-horizontal-relative:page;mso-position-vertical-relative:paragraph;z-index:-11833" coordorigin="9036,-1853" coordsize="745,130">
            <v:shape style="position:absolute;left:9046;top:-1840;width:108;height:103" coordorigin="9046,-1840" coordsize="108,103" path="m9079,-1828l9082,-1831,9086,-1836,9096,-1836,9096,-1840,9046,-1840,9046,-1836,9050,-1836,9055,-1833,9060,-1831,9060,-1792,9062,-1788,9065,-1783,9070,-1780,9072,-1778,9096,-1778,9108,-1780,9120,-1785,9120,-1749,9118,-1744,9113,-1742,9108,-1742,9101,-1740,9101,-1737,9154,-1737,9154,-1740,9149,-1740,9144,-1742,9139,-1744,9139,-1831,9144,-1833,9149,-1836,9154,-1836,9154,-1840,9103,-1840,9103,-1836,9113,-1836,9118,-1833,9118,-1828,9120,-1824,9120,-1792,9113,-1790,9106,-1788,9086,-1788,9082,-1792,9079,-1797,9079,-1828xe" filled="t" fillcolor="#000000" stroked="f">
              <v:path arrowok="t"/>
              <v:fill/>
            </v:shape>
            <v:shape style="position:absolute;left:9161;top:-1840;width:96;height:103" coordorigin="9161,-1840" coordsize="96,103" path="m9199,-1761l9199,-1747,9194,-1742,9190,-1742,9182,-1740,9182,-1737,9238,-1737,9238,-1740,9230,-1742,9226,-1742,9221,-1744,9218,-1749,9218,-1833,9233,-1833,9238,-1831,9245,-1831,9247,-1828,9247,-1824,9250,-1821,9252,-1816,9252,-1812,9257,-1812,9254,-1840,9163,-1840,9161,-1812,9166,-1812,9166,-1819,9168,-1824,9170,-1826,9175,-1831,9180,-1831,9185,-1833,9199,-1833,9199,-1761xe" filled="t" fillcolor="#000000" stroked="f">
              <v:path arrowok="t"/>
              <v:fill/>
            </v:shape>
            <v:shape style="position:absolute;left:9269;top:-1843;width:86;height:110" coordorigin="9269,-1843" coordsize="86,110" path="m9269,-1788l9269,-1785,9272,-1763,9281,-1747,9290,-1737,9300,-1732,9324,-1732,9334,-1737,9341,-1747,9348,-1754,9353,-1764,9355,-1773,9350,-1776,9348,-1768,9343,-1761,9338,-1756,9334,-1754,9329,-1752,9312,-1752,9302,-1756,9295,-1766,9288,-1773,9283,-1785,9283,-1807,9286,-1816,9290,-1838,9281,-1828,9279,-1827,9271,-1809,9269,-1788xe" filled="t" fillcolor="#000000" stroked="f">
              <v:path arrowok="t"/>
              <v:fill/>
            </v:shape>
            <v:shape style="position:absolute;left:9269;top:-1843;width:86;height:110" coordorigin="9269,-1843" coordsize="86,110" path="m9302,-1843l9290,-1838,9286,-1816,9288,-1824,9293,-1828,9298,-1833,9302,-1836,9314,-1836,9317,-1833,9322,-1831,9326,-1826,9329,-1821,9331,-1819,9331,-1807,9283,-1807,9283,-1785,9283,-1802,9355,-1802,9355,-1814,9350,-1824,9343,-1831,9336,-1838,9326,-1843,9302,-1843xe" filled="t" fillcolor="#000000" stroked="f">
              <v:path arrowok="t"/>
              <v:fill/>
            </v:shape>
            <v:shape style="position:absolute;left:9367;top:-1840;width:113;height:103" coordorigin="9367,-1840" coordsize="113,103" path="m9480,-1840l9432,-1840,9432,-1836,9437,-1836,9442,-1833,9446,-1831,9446,-1795,9401,-1795,9401,-1824,9403,-1828,9403,-1831,9408,-1833,9413,-1836,9418,-1836,9418,-1840,9367,-1840,9367,-1836,9377,-1836,9382,-1831,9384,-1826,9384,-1752,9382,-1747,9379,-1742,9374,-1740,9367,-1740,9367,-1737,9418,-1737,9418,-1740,9413,-1740,9408,-1742,9406,-1744,9403,-1749,9401,-1754,9401,-1785,9446,-1785,9446,-1747,9442,-1742,9437,-1740,9432,-1740,9432,-1737,9480,-1737,9480,-1740,9475,-1740,9473,-1742,9468,-1744,9466,-1749,9466,-1828,9470,-1833,9475,-1836,9480,-1836,9480,-1840xe" filled="t" fillcolor="#000000" stroked="f">
              <v:path arrowok="t"/>
              <v:fill/>
            </v:shape>
            <v:shape style="position:absolute;left:9490;top:-1840;width:113;height:103" coordorigin="9490,-1840" coordsize="113,103" path="m9602,-1840l9554,-1840,9554,-1836,9559,-1836,9564,-1833,9569,-1831,9569,-1819,9523,-1768,9523,-1824,9526,-1828,9526,-1831,9530,-1833,9535,-1836,9540,-1836,9540,-1840,9490,-1840,9490,-1836,9499,-1836,9502,-1833,9506,-1828,9506,-1752,9504,-1747,9502,-1742,9497,-1740,9490,-1740,9490,-1737,9538,-1737,9538,-1740,9533,-1742,9528,-1742,9526,-1747,9526,-1752,9523,-1759,9569,-1809,9569,-1747,9564,-1742,9559,-1740,9554,-1740,9554,-1737,9602,-1737,9602,-1740,9598,-1740,9595,-1742,9590,-1744,9588,-1749,9588,-1831,9593,-1833,9598,-1836,9602,-1836,9602,-1840xe" filled="t" fillcolor="#000000" stroked="f">
              <v:path arrowok="t"/>
              <v:fill/>
            </v:shape>
            <v:shape style="position:absolute;left:9612;top:-1843;width:158;height:110" coordorigin="9612,-1843" coordsize="158,110" path="m9662,-1737l9662,-1740,9658,-1740,9653,-1742,9648,-1744,9648,-1749,9646,-1754,9646,-1788,9672,-1788,9672,-1786,9676,-1765,9686,-1749,9696,-1740,9706,-1732,9701,-1759,9696,-1768,9694,-1780,9694,-1809,9696,-1819,9701,-1826,9706,-1833,9710,-1836,9727,-1836,9737,-1831,9742,-1821,9743,-1820,9749,-1802,9751,-1780,9751,-1770,9742,-1749,9725,-1742,9715,-1742,9720,-1732,9730,-1732,9739,-1735,9746,-1740,9754,-1744,9761,-1752,9766,-1761,9770,-1771,9770,-1804,9768,-1816,9758,-1826,9749,-1838,9737,-1843,9708,-1843,9698,-1838,9689,-1828,9679,-1819,9674,-1809,9672,-1795,9646,-1795,9646,-1824,9648,-1828,9648,-1831,9653,-1836,9662,-1836,9662,-1840,9612,-1840,9612,-1836,9619,-1836,9624,-1833,9626,-1831,9629,-1824,9629,-1754,9626,-1749,9626,-1744,9622,-1742,9617,-1742,9612,-1740,9612,-1737,9662,-1737xe" filled="t" fillcolor="#000000" stroked="f">
              <v:path arrowok="t"/>
              <v:fill/>
            </v:shape>
            <v:shape style="position:absolute;left:9612;top:-1843;width:158;height:110" coordorigin="9612,-1843" coordsize="158,110" path="m9708,-1747l9701,-1759,9706,-1732,9720,-1732,9715,-1742,9708,-174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25.86pt;margin-top:-13.2pt;width:63.28pt;height:7.72pt;mso-position-horizontal-relative:page;mso-position-vertical-relative:paragraph;z-index:-11826">
            <v:imagedata o:title="" r:id="rId333"/>
          </v:shape>
        </w:pict>
      </w:r>
      <w:r>
        <w:pict>
          <v:group style="position:absolute;margin-left:303.94pt;margin-top:-2.28pt;width:31pt;height:11.08pt;mso-position-horizontal-relative:page;mso-position-vertical-relative:paragraph;z-index:-11822" coordorigin="6079,-46" coordsize="620,222">
            <v:shape style="position:absolute;left:6089;top:-36;width:120;height:151" coordorigin="6089,-36" coordsize="120,151" path="m6146,108l6132,108,6108,106,6103,111,6098,111,6089,113,6089,116,6160,116,6181,113,6173,99,6166,106,6156,108,6146,108xe" filled="t" fillcolor="#000000" stroked="f">
              <v:path arrowok="t"/>
              <v:fill/>
            </v:shape>
            <v:shape style="position:absolute;left:6089;top:-36;width:120;height:151" coordorigin="6089,-36" coordsize="120,151" path="m6202,51l6194,44,6187,39,6180,36,6162,33,6139,32,6132,32,6132,-28,6170,-28,6180,-26,6185,-24,6190,-21,6192,-14,6194,-2,6199,-2,6197,-36,6089,-36,6089,-33,6096,-31,6103,-31,6108,-26,6110,-21,6110,99,6108,106,6132,108,6132,41,6154,41,6163,44,6173,48,6180,56,6182,63,6182,84,6180,94,6173,99,6181,113,6197,104,6204,94,6209,84,6209,65,6206,56,6202,51xe" filled="t" fillcolor="#000000" stroked="f">
              <v:path arrowok="t"/>
              <v:fill/>
            </v:shape>
            <v:shape style="position:absolute;left:6216;top:12;width:108;height:106" coordorigin="6216,12" coordsize="108,106" path="m6252,99l6254,92,6254,20,6290,20,6290,99,6288,104,6288,106,6286,111,6281,111,6276,113,6271,113,6271,116,6324,116,6324,113,6319,113,6314,111,6312,111,6310,106,6307,101,6307,29,6310,24,6310,22,6314,17,6324,17,6324,12,6233,12,6233,17,6238,17,6242,20,6247,24,6247,92,6245,96,6242,101,6240,104,6235,104,6230,101,6226,96,6221,96,6216,101,6216,113,6221,118,6235,118,6240,116,6245,113,6250,111,6252,106,6252,99xe" filled="t" fillcolor="#000000" stroked="f">
              <v:path arrowok="t"/>
              <v:fill/>
            </v:shape>
            <v:shape style="position:absolute;left:6331;top:12;width:113;height:154" coordorigin="6331,12" coordsize="113,154" path="m6444,12l6410,12,6410,17,6415,17,6420,22,6420,27,6418,32,6394,89,6370,36,6367,32,6365,29,6365,24,6367,22,6372,17,6379,17,6379,12,6331,12,6331,17,6334,17,6338,20,6341,24,6346,29,6348,34,6386,113,6379,130,6377,137,6372,142,6367,147,6362,147,6358,144,6353,144,6348,142,6343,142,6341,144,6336,149,6336,159,6341,161,6343,166,6358,166,6362,164,6370,159,6377,154,6382,147,6386,135,6427,34,6430,29,6432,24,6434,20,6439,17,6444,17,6444,12xe" filled="t" fillcolor="#000000" stroked="f">
              <v:path arrowok="t"/>
              <v:fill/>
            </v:shape>
            <v:shape style="position:absolute;left:6444;top:12;width:137;height:103" coordorigin="6444,12" coordsize="137,103" path="m6485,116l6485,113,6480,113,6475,111,6470,108,6468,104,6468,29,6506,116,6509,116,6545,29,6545,106,6542,108,6538,113,6530,113,6530,116,6581,116,6581,113,6576,113,6571,111,6566,108,6564,104,6564,24,6566,22,6571,17,6581,17,6581,12,6545,12,6514,89,6480,12,6444,12,6444,17,6451,17,6456,20,6461,24,6461,101,6458,106,6456,111,6451,113,6444,113,6444,116,6485,116xe" filled="t" fillcolor="#000000" stroked="f">
              <v:path arrowok="t"/>
              <v:fill/>
            </v:shape>
            <v:shape style="position:absolute;left:6595;top:10;width:94;height:108" coordorigin="6595,10" coordsize="94,108" path="m6600,41l6602,46,6612,46,6617,41,6617,27,6622,22,6624,17,6638,17,6643,20,6646,22,6650,27,6650,48,6634,56,6622,60,6617,75,6619,72,6624,68,6629,65,6634,63,6641,60,6650,56,6650,94,6643,101,6634,106,6624,106,6622,104,6617,101,6614,96,6612,92,6612,82,6614,65,6605,70,6600,75,6598,80,6595,82,6595,99,6598,106,6600,111,6605,116,6612,118,6626,118,6631,116,6634,113,6641,108,6650,101,6650,108,6653,113,6655,116,6660,118,6672,118,6679,113,6689,101,6689,94,6684,99,6679,104,6677,104,6672,101,6670,96,6670,29,6667,27,6665,22,6662,17,6658,15,6653,12,6646,10,6624,10,6614,12,6607,17,6602,24,6598,29,6598,36,6600,41xe" filled="t" fillcolor="#000000" stroked="f">
              <v:path arrowok="t"/>
              <v:fill/>
            </v:shape>
            <v:shape style="position:absolute;left:6595;top:10;width:94;height:108" coordorigin="6595,10" coordsize="94,108" path="m6614,65l6612,82,6614,80,6617,75,6622,60,6614,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0.02pt;margin-top:0pt;width:8.68pt;height:6.52pt;mso-position-horizontal-relative:page;mso-position-vertical-relative:paragraph;z-index:-11821" coordorigin="8200,0" coordsize="174,130">
            <v:shape style="position:absolute;left:8210;top:10;width:89;height:110" coordorigin="8210,10" coordsize="89,110" path="m8256,120l8266,120,8273,116,8282,108,8290,101,8297,92,8299,77,8294,75,8292,84,8287,92,8282,94,8278,99,8270,101,8254,101,8244,96,8239,87,8232,80,8230,68,8230,44,8232,34,8239,27,8244,20,8249,17,8261,17,8266,20,8268,22,8273,27,8273,36,8275,41,8280,44,8292,44,8294,39,8294,29,8292,24,8285,17,8280,12,8270,10,8246,10,8237,15,8225,24,8213,45,8210,65,8210,66,8214,88,8225,104,8234,116,8244,120,8256,120xe" filled="t" fillcolor="#000000" stroked="f">
              <v:path arrowok="t"/>
              <v:fill/>
            </v:shape>
            <v:shape style="position:absolute;left:8314;top:10;width:50;height:110" coordorigin="8314,10" coordsize="50,110" path="m8343,116l8364,120,8350,106,8345,94,8338,84,8335,72,8328,104,8343,116xe" filled="t" fillcolor="#000000" stroked="f">
              <v:path arrowok="t"/>
              <v:fill/>
            </v:shape>
            <v:shape style="position:absolute;left:8314;top:10;width:50;height:110" coordorigin="8314,10" coordsize="50,110" path="m8314,65l8314,80,8318,92,8326,101,8328,104,8335,72,8335,46,8338,39,8340,34,8342,27,8345,24,8350,22,8352,20,8357,17,8369,17,8376,22,8381,29,8384,32,8391,50,8393,72,8393,87,8390,96,8386,104,8381,108,8376,111,8359,111,8350,106,8364,120,8374,120,8381,118,8388,113,8398,108,8402,101,8407,92,8412,82,8414,72,8414,51,8410,39,8402,29,8400,27,8385,14,8364,10,8357,10,8347,12,8340,17,8333,22,8326,29,8321,39,8316,46,8314,56,8314,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1.06pt;margin-top:-2.64pt;width:9.16pt;height:9.16pt;mso-position-horizontal-relative:page;mso-position-vertical-relative:paragraph;z-index:-11820" coordorigin="8421,-53" coordsize="183,183">
            <v:shape style="position:absolute;left:8431;top:-43;width:103;height:163" coordorigin="8431,-43" coordsize="103,163" path="m8438,44l8438,32,8441,22,8443,15,8446,5,8450,-2,8455,-7,8460,-12,8462,-16,8467,-16,8472,-19,8501,-19,8508,-21,8513,-21,8518,-24,8520,-24,8525,-28,8527,-31,8530,-36,8534,-43,8530,-43,8525,-40,8520,-38,8486,-38,8474,-36,8467,-33,8462,-31,8455,-26,8450,-19,8446,-14,8441,-4,8438,10,8438,11,8433,30,8431,51,8432,62,8436,82,8443,99,8460,115,8479,120,8483,120,8486,111,8477,111,8470,106,8462,99,8460,96,8454,79,8453,56,8453,44,8455,34,8460,27,8465,22,8472,17,8489,17,8496,22,8501,34,8508,44,8510,56,8510,84,8508,96,8503,101,8502,115,8518,101,8518,100,8529,82,8532,63,8532,48,8527,36,8518,27,8508,15,8496,10,8482,10,8467,13,8451,24,8438,44xe" filled="t" fillcolor="#000000" stroked="f">
              <v:path arrowok="t"/>
              <v:fill/>
            </v:shape>
            <v:shape style="position:absolute;left:8431;top:-43;width:103;height:163" coordorigin="8431,-43" coordsize="103,163" path="m8502,115l8503,101,8498,108,8494,111,8486,111,8483,120,8502,115xe" filled="t" fillcolor="#000000" stroked="f">
              <v:path arrowok="t"/>
              <v:fill/>
            </v:shape>
            <v:shape style="position:absolute;left:8544;top:10;width:50;height:110" coordorigin="8544,10" coordsize="50,110" path="m8574,116l8594,120,8580,106,8575,94,8568,84,8566,72,8558,104,8574,116xe" filled="t" fillcolor="#000000" stroked="f">
              <v:path arrowok="t"/>
              <v:fill/>
            </v:shape>
            <v:shape style="position:absolute;left:8544;top:10;width:50;height:110" coordorigin="8544,10" coordsize="50,110" path="m8544,65l8544,80,8549,92,8556,101,8558,104,8566,72,8566,46,8568,39,8570,34,8573,27,8575,24,8580,22,8582,20,8587,17,8599,17,8606,22,8611,29,8614,32,8621,50,8623,72,8623,87,8621,96,8616,104,8611,108,8606,111,8590,111,8580,106,8594,120,8604,120,8611,118,8618,113,8628,108,8633,101,8638,92,8642,82,8645,72,8645,51,8640,39,8633,29,8615,14,8594,10,8587,10,8578,12,8570,17,8563,22,8556,29,8551,39,8546,46,8544,56,8544,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2.84pt;margin-top:-1.78pt;width:4.68pt;height:7.56pt;mso-position-horizontal-relative:page;mso-position-vertical-relative:paragraph;z-index:-11819" coordorigin="8657,-36" coordsize="94,151">
            <v:shape style="position:absolute;left:8657;top:-36;width:94;height:151" coordorigin="8657,-36" coordsize="94,151" path="m8678,-33l8678,-21,8681,-16,8686,-12,8693,-7,8702,-4,8724,-4,8731,-7,8741,-12,8748,-16,8750,-24,8750,-31,8748,-36,8738,-36,8734,-33,8731,-26,8729,-19,8724,-14,8719,-12,8710,-12,8705,-14,8702,-14,8700,-19,8698,-24,8695,-33,8690,-36,8683,-36,8678,-33xe" filled="t" fillcolor="#000000" stroked="f">
              <v:path arrowok="t"/>
              <v:fill/>
            </v:shape>
            <v:shape style="position:absolute;left:8657;top:-36;width:94;height:151" coordorigin="8657,-36" coordsize="94,151" path="m8770,12l8722,12,8722,17,8729,17,8734,22,8736,27,8736,34,8693,84,8693,22,8698,20,8702,17,8707,17,8707,12,8657,12,8657,17,8666,17,8671,20,8674,24,8674,101,8671,106,8669,111,8664,113,8657,113,8657,116,8705,116,8705,113,8700,113,8695,111,8693,106,8693,96,8736,44,8736,106,8731,111,8726,113,8722,113,8722,116,8770,116,8770,113,8765,113,8760,111,8755,106,8755,24,8760,20,8765,17,8770,17,8770,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3.98pt;margin-top:-2.64pt;width:28.96pt;height:11.44pt;mso-position-horizontal-relative:page;mso-position-vertical-relative:paragraph;z-index:-11818" coordorigin="8880,-53" coordsize="579,229">
            <v:shape style="position:absolute;left:8890;top:12;width:113;height:103" coordorigin="8890,12" coordsize="113,103" path="m9002,12l8954,12,8954,17,8959,17,8964,20,8969,22,8969,60,8926,60,8926,22,8930,20,8935,17,8940,17,8940,12,8890,12,8890,17,8899,17,8904,22,8906,27,8906,101,8904,106,8902,111,8897,113,8890,113,8890,116,8940,116,8940,113,8935,113,8933,111,8928,108,8926,104,8926,68,8969,68,8969,106,8964,111,8959,113,8954,113,8954,116,9002,116,9002,113,8998,113,8995,111,8990,108,8988,104,8988,24,8990,20,8995,17,9002,17,9002,12xe" filled="t" fillcolor="#000000" stroked="f">
              <v:path arrowok="t"/>
              <v:fill/>
            </v:shape>
            <v:shape style="position:absolute;left:9017;top:10;width:94;height:108" coordorigin="9017,10" coordsize="94,108" path="m9091,29l9089,27,9089,22,9084,17,9079,15,9074,12,9067,10,9046,10,9036,12,9029,17,9024,24,9019,29,9019,36,9022,41,9024,46,9034,46,9038,41,9038,27,9043,22,9046,17,9060,17,9065,20,9067,22,9072,27,9074,34,9074,48,9072,49,9050,58,9050,65,9055,63,9062,60,9074,56,9074,94,9065,101,9058,106,9046,106,9041,101,9036,96,9036,80,9038,75,9036,65,9029,70,9022,75,9019,80,9017,82,9017,99,9019,106,9022,111,9026,116,9034,118,9050,118,9055,113,9062,108,9074,101,9074,113,9077,116,9082,118,9094,118,9101,113,9110,101,9110,94,9106,99,9101,104,9098,104,9094,101,9091,96,9091,29xe" filled="t" fillcolor="#000000" stroked="f">
              <v:path arrowok="t"/>
              <v:fill/>
            </v:shape>
            <v:shape style="position:absolute;left:9017;top:10;width:94;height:108" coordorigin="9017,10" coordsize="94,108" path="m9050,58l9036,65,9038,75,9041,72,9046,68,9050,65,9050,58xe" filled="t" fillcolor="#000000" stroked="f">
              <v:path arrowok="t"/>
              <v:fill/>
            </v:shape>
            <v:shape style="position:absolute;left:9120;top:-43;width:103;height:163" coordorigin="9120,-43" coordsize="103,163" path="m9127,44l9127,32,9130,22,9132,15,9134,5,9139,-2,9144,-7,9149,-12,9151,-16,9156,-16,9161,-19,9190,-19,9197,-21,9202,-21,9206,-24,9209,-24,9214,-28,9216,-31,9221,-36,9223,-43,9218,-43,9214,-40,9209,-38,9175,-38,9163,-36,9156,-33,9151,-31,9144,-26,9139,-19,9134,-14,9130,-4,9127,10,9127,11,9122,30,9120,51,9121,62,9125,82,9132,99,9149,115,9168,120,9171,120,9175,111,9166,111,9158,106,9151,99,9149,96,9143,79,9142,56,9142,44,9144,34,9149,27,9154,22,9161,17,9178,17,9185,22,9190,34,9197,44,9199,56,9199,84,9197,96,9192,101,9191,115,9206,101,9207,100,9217,82,9221,63,9221,48,9216,36,9206,27,9197,15,9185,10,9170,10,9156,13,9140,24,9127,44xe" filled="t" fillcolor="#000000" stroked="f">
              <v:path arrowok="t"/>
              <v:fill/>
            </v:shape>
            <v:shape style="position:absolute;left:9120;top:-43;width:103;height:163" coordorigin="9120,-43" coordsize="103,163" path="m9191,115l9192,101,9187,108,9182,111,9175,111,9171,120,9191,115xe" filled="t" fillcolor="#000000" stroked="f">
              <v:path arrowok="t"/>
              <v:fill/>
            </v:shape>
            <v:shape style="position:absolute;left:9235;top:10;width:50;height:110" coordorigin="9235,10" coordsize="50,110" path="m9265,116l9286,120,9271,106,9266,94,9259,84,9257,72,9249,104,9265,116xe" filled="t" fillcolor="#000000" stroked="f">
              <v:path arrowok="t"/>
              <v:fill/>
            </v:shape>
            <v:shape style="position:absolute;left:9235;top:10;width:50;height:110" coordorigin="9235,10" coordsize="50,110" path="m9235,65l9235,80,9240,92,9247,101,9249,104,9257,72,9257,46,9259,39,9262,34,9264,27,9266,24,9271,22,9274,20,9278,17,9290,17,9298,22,9302,29,9305,32,9313,50,9314,72,9314,87,9312,96,9307,104,9302,108,9298,111,9281,111,9271,106,9286,120,9295,120,9302,118,9310,113,9319,108,9324,101,9329,92,9334,82,9336,72,9336,51,9331,39,9324,29,9306,14,9286,10,9278,10,9269,12,9262,17,9254,22,9247,29,9242,39,9238,46,9235,56,9235,65xe" filled="t" fillcolor="#000000" stroked="f">
              <v:path arrowok="t"/>
              <v:fill/>
            </v:shape>
            <v:shape style="position:absolute;left:9341;top:10;width:108;height:156" coordorigin="9341,10" coordsize="108,156" path="m9372,10l9341,24,9346,27,9350,24,9355,27,9358,32,9358,154,9353,159,9348,161,9341,161,9341,166,9394,166,9394,161,9384,161,9382,159,9377,154,9377,10,9372,10xe" filled="t" fillcolor="#000000" stroked="f">
              <v:path arrowok="t"/>
              <v:fill/>
            </v:shape>
            <v:shape style="position:absolute;left:9341;top:10;width:108;height:156" coordorigin="9341,10" coordsize="108,156" path="m9379,96l9377,94,9377,111,9382,113,9386,118,9391,118,9396,120,9415,120,9425,116,9434,106,9439,100,9446,82,9449,60,9449,60,9445,39,9437,22,9430,15,9420,10,9403,10,9398,12,9394,15,9389,20,9382,27,9377,34,9377,41,9384,34,9389,32,9394,27,9408,27,9413,29,9418,36,9425,44,9430,56,9430,87,9425,96,9420,104,9415,111,9408,113,9396,113,9389,111,9386,108,9382,104,9379,101,9379,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8.06pt;margin-top:0pt;width:11.08pt;height:6.52pt;mso-position-horizontal-relative:page;mso-position-vertical-relative:paragraph;z-index:-11817" coordorigin="9561,0" coordsize="222,130">
            <v:shape style="position:absolute;left:9571;top:12;width:113;height:103" coordorigin="9571,12" coordsize="113,103" path="m9684,12l9636,12,9636,17,9643,17,9648,22,9650,27,9650,34,9607,84,9607,22,9612,20,9617,17,9622,17,9622,12,9571,12,9571,17,9581,17,9586,20,9588,24,9588,101,9586,106,9583,111,9578,113,9571,113,9571,116,9619,116,9619,113,9614,113,9610,111,9607,106,9607,96,9650,44,9650,106,9646,111,9641,113,9636,113,9636,116,9684,116,9684,113,9679,113,9674,111,9670,106,9670,24,9674,20,9679,17,9684,17,9684,12xe" filled="t" fillcolor="#000000" stroked="f">
              <v:path arrowok="t"/>
              <v:fill/>
            </v:shape>
            <v:shape style="position:absolute;left:9691;top:10;width:82;height:110" coordorigin="9691,10" coordsize="82,110" path="m9703,46l9708,27,9715,17,9734,17,9739,20,9744,22,9746,27,9749,29,9749,41,9746,46,9742,51,9739,56,9732,58,9722,58,9722,65,9742,65,9751,72,9751,94,9749,101,9746,106,9742,108,9737,111,9720,111,9708,106,9696,96,9691,101,9698,106,9706,113,9713,116,9718,118,9727,120,9746,120,9756,116,9763,111,9770,104,9773,96,9773,87,9764,70,9742,60,9761,56,9768,46,9768,27,9766,22,9758,17,9751,12,9744,10,9730,10,9722,12,9715,12,9713,15,9708,15,9703,12,9698,12,9698,46,9703,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3.36pt;margin-top:95.66pt;width:2.72065pt;height:7.90726pt;mso-position-horizontal-relative:page;mso-position-vertical-relative:paragraph;z-index:-11806" coordorigin="8467,1913" coordsize="54,158">
            <v:shape style="position:absolute;left:8467;top:1913;width:54;height:158" coordorigin="8467,1913" coordsize="54,158" path="m8503,1960l8522,1968,8510,1947,8501,1932,8495,1913,8489,1949,8503,1960xe" filled="t" fillcolor="#000000" stroked="f">
              <v:path arrowok="t"/>
              <v:fill/>
            </v:shape>
            <v:shape style="position:absolute;left:8467;top:1913;width:54;height:158" coordorigin="8467,1913" coordsize="54,158" path="m8467,1889l8467,1893,8470,1914,8477,1933,8489,1949,8495,1913,8494,1889,8495,1869,8500,1849,8510,1834,8518,1824,8530,1820,8556,1820,8568,1824,8578,1834,8586,1851,8590,1871,8592,1894,8591,1912,8586,1932,8578,1947,8568,1956,8556,1964,8530,1964,8518,1956,8510,1947,8522,1968,8542,1971,8542,1971,8562,1968,8580,1960,8597,1947,8609,1930,8616,1911,8618,1889,8616,1869,8609,1850,8597,1834,8582,1822,8564,1813,8544,1810,8529,1812,8510,1819,8494,1832,8478,1849,8470,1868,8467,188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1.52pt;margin-top:93.14pt;width:5.64pt;height:5.16pt;mso-position-horizontal-relative:page;mso-position-vertical-relative:paragraph;z-index:-11805" coordorigin="8630,1863" coordsize="113,103">
            <v:shape style="position:absolute;left:8630;top:1863;width:113;height:103" coordorigin="8630,1863" coordsize="113,103" path="m8743,1863l8695,1863,8695,1868,8700,1868,8705,1870,8710,1872,8710,1911,8664,1911,8664,1882,8666,1877,8666,1872,8671,1870,8676,1868,8681,1868,8681,1863,8630,1863,8630,1868,8635,1868,8640,1870,8645,1872,8647,1877,8647,1952,8645,1956,8642,1961,8638,1964,8630,1964,8630,1966,8681,1966,8681,1964,8676,1964,8671,1961,8666,1959,8666,1954,8664,1949,8664,1918,8710,1918,8710,1956,8705,1961,8700,1964,8695,1964,8695,1966,8743,1966,8743,1964,8738,1964,8734,1961,8729,1959,8729,1875,8734,1870,8738,1868,8743,1868,8743,186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6.14pt;margin-top:92.52pt;width:40.84pt;height:6.52pt;mso-position-horizontal-relative:page;mso-position-vertical-relative:paragraph;z-index:-11804" coordorigin="8923,1850" coordsize="817,130">
            <v:shape style="position:absolute;left:8933;top:1863;width:58;height:103" coordorigin="8933,1863" coordsize="58,103" path="m8971,1880l8974,1877,8978,1872,8990,1872,8988,1863,8974,1863,8971,1880xe" filled="t" fillcolor="#000000" stroked="f">
              <v:path arrowok="t"/>
              <v:fill/>
            </v:shape>
            <v:shape style="position:absolute;left:8933;top:1863;width:58;height:103" coordorigin="8933,1863" coordsize="58,103" path="m9034,1966l9034,1964,9029,1964,9024,1961,9019,1959,9019,1872,9024,1870,9029,1868,9034,1868,9034,1863,8988,1863,8990,1872,9000,1872,9000,1913,8988,1913,8981,1911,8976,1906,8971,1901,8969,1896,8969,1884,8971,1880,8974,1863,8962,1868,8957,1872,8950,1877,8947,1882,8947,1901,8957,1911,8974,1918,8950,1952,8945,1956,8942,1961,8938,1964,8933,1964,8933,1966,8959,1966,8990,1920,9000,1920,9000,1952,8998,1956,8995,1961,8990,1964,8983,1964,8983,1966,9034,1966xe" filled="t" fillcolor="#000000" stroked="f">
              <v:path arrowok="t"/>
              <v:fill/>
            </v:shape>
            <v:shape style="position:absolute;left:9043;top:1863;width:96;height:103" coordorigin="9043,1863" coordsize="96,103" path="m9110,1923l9106,1904,9101,1908,9094,1911,9086,1918,9096,1918,9103,1920,9110,1923xe" filled="t" fillcolor="#000000" stroked="f">
              <v:path arrowok="t"/>
              <v:fill/>
            </v:shape>
            <v:shape style="position:absolute;left:9043;top:1863;width:96;height:103" coordorigin="9043,1863" coordsize="96,103" path="m9101,1959l9077,1959,9058,1956,9055,1961,9050,1964,9043,1964,9043,1966,9108,1966,9108,1959,9101,1959xe" filled="t" fillcolor="#000000" stroked="f">
              <v:path arrowok="t"/>
              <v:fill/>
            </v:shape>
            <v:shape style="position:absolute;left:9043;top:1863;width:96;height:103" coordorigin="9043,1863" coordsize="96,103" path="m9132,1880l9127,1875,9125,1870,9120,1868,9113,1865,9108,1865,9101,1863,9043,1863,9043,1868,9050,1868,9055,1870,9060,1875,9060,1952,9058,1956,9077,1959,9077,1918,9086,1918,9094,1911,9077,1911,9077,1872,9101,1872,9106,1875,9110,1880,9113,1884,9113,1896,9110,1901,9106,1904,9110,1923,9115,1928,9118,1932,9118,1944,9115,1949,9110,1954,9108,1959,9108,1966,9120,1964,9127,1959,9134,1956,9139,1949,9139,1925,9130,1916,9110,1913,9125,1908,9132,1901,9132,1880xe" filled="t" fillcolor="#000000" stroked="f">
              <v:path arrowok="t"/>
              <v:fill/>
            </v:shape>
            <v:shape style="position:absolute;left:9149;top:1863;width:108;height:106" coordorigin="9149,1863" coordsize="108,106" path="m9185,1949l9187,1942,9187,1872,9223,1872,9223,1952,9221,1956,9218,1961,9214,1964,9204,1964,9204,1966,9257,1966,9257,1964,9252,1964,9247,1961,9245,1961,9242,1956,9240,1952,9240,1880,9242,1875,9242,1872,9247,1868,9257,1868,9257,1863,9163,1863,9163,1868,9170,1868,9175,1870,9180,1875,9180,1942,9178,1947,9175,1952,9173,1954,9168,1954,9163,1952,9158,1947,9154,1947,9149,1952,9149,1966,9154,1968,9168,1968,9173,1966,9178,1964,9182,1961,9185,1956,9185,1949xe" filled="t" fillcolor="#000000" stroked="f">
              <v:path arrowok="t"/>
              <v:fill/>
            </v:shape>
            <v:shape style="position:absolute;left:9262;top:1863;width:58;height:103" coordorigin="9262,1863" coordsize="58,103" path="m9300,1880l9302,1877,9307,1872,9319,1872,9317,1863,9302,1863,9300,1880xe" filled="t" fillcolor="#000000" stroked="f">
              <v:path arrowok="t"/>
              <v:fill/>
            </v:shape>
            <v:shape style="position:absolute;left:9262;top:1863;width:58;height:103" coordorigin="9262,1863" coordsize="58,103" path="m9362,1966l9362,1964,9358,1964,9353,1961,9348,1959,9348,1872,9353,1870,9358,1868,9362,1868,9362,1863,9317,1863,9319,1872,9329,1872,9329,1913,9317,1913,9310,1911,9305,1906,9300,1901,9298,1896,9298,1884,9300,1880,9302,1863,9290,1868,9286,1872,9278,1877,9276,1882,9276,1901,9286,1911,9302,1918,9278,1952,9274,1956,9271,1961,9266,1964,9262,1964,9262,1966,9288,1966,9319,1920,9329,1920,9329,1952,9326,1956,9324,1961,9319,1964,9312,1964,9312,1966,9362,1966xe" filled="t" fillcolor="#000000" stroked="f">
              <v:path arrowok="t"/>
              <v:fill/>
            </v:shape>
            <v:shape style="position:absolute;left:9377;top:1860;width:86;height:110" coordorigin="9377,1860" coordsize="86,110" path="m9380,1894l9377,1916,9377,1919,9380,1940,9389,1956,9398,1966,9408,1971,9432,1971,9442,1966,9449,1956,9456,1949,9461,1940,9463,1930,9461,1928,9456,1937,9451,1942,9446,1947,9442,1949,9437,1952,9420,1952,9410,1947,9403,1940,9396,1930,9391,1918,9391,1904,9463,1904,9463,1889,9458,1880,9451,1872,9444,1865,9434,1860,9422,1860,9418,1868,9422,1868,9425,1870,9430,1872,9434,1877,9437,1882,9439,1884,9439,1896,9391,1896,9389,1875,9388,1877,9380,1894xe" filled="t" fillcolor="#000000" stroked="f">
              <v:path arrowok="t"/>
              <v:fill/>
            </v:shape>
            <v:shape style="position:absolute;left:9377;top:1860;width:86;height:110" coordorigin="9377,1860" coordsize="86,110" path="m9410,1860l9398,1865,9389,1875,9391,1896,9394,1887,9396,1880,9401,1877,9406,1870,9410,1868,9418,1868,9422,1860,9410,1860xe" filled="t" fillcolor="#000000" stroked="f">
              <v:path arrowok="t"/>
              <v:fill/>
            </v:shape>
            <v:shape style="position:absolute;left:9473;top:1863;width:96;height:103" coordorigin="9473,1863" coordsize="96,103" path="m9511,1942l9511,1956,9506,1961,9502,1964,9494,1964,9494,1966,9550,1966,9550,1964,9542,1964,9538,1961,9535,1961,9530,1956,9530,1872,9552,1872,9557,1875,9559,1875,9559,1880,9562,1882,9564,1887,9564,1892,9569,1892,9566,1863,9475,1863,9473,1892,9478,1892,9478,1884,9480,1882,9482,1877,9487,1872,9511,1872,9511,1942xe" filled="t" fillcolor="#000000" stroked="f">
              <v:path arrowok="t"/>
              <v:fill/>
            </v:shape>
            <v:shape style="position:absolute;left:9578;top:1860;width:89;height:110" coordorigin="9578,1860" coordsize="89,110" path="m9612,1971l9634,1971,9641,1966,9650,1959,9658,1952,9662,1942,9667,1928,9662,1925,9660,1935,9655,1942,9650,1944,9646,1949,9638,1952,9622,1952,9612,1947,9607,1940,9600,1930,9598,1918,9598,1894,9600,1884,9607,1877,9612,1870,9617,1868,9629,1868,9634,1870,9636,1872,9641,1877,9641,1887,9643,1892,9648,1894,9658,1894,9662,1892,9662,1880,9660,1875,9653,1870,9648,1863,9638,1860,9614,1860,9602,1865,9593,1877,9592,1878,9582,1894,9578,1916,9578,1919,9583,1939,9593,1956,9600,1966,9612,1971xe" filled="t" fillcolor="#000000" stroked="f">
              <v:path arrowok="t"/>
              <v:fill/>
            </v:shape>
            <v:shape style="position:absolute;left:9674;top:1863;width:55;height:103" coordorigin="9674,1863" coordsize="55,103" path="m9715,1863l9703,1868,9710,1884,9713,1880,9715,1877,9720,1872,9730,1863,9715,1863xe" filled="t" fillcolor="#000000" stroked="f">
              <v:path arrowok="t"/>
              <v:fill/>
            </v:shape>
            <v:shape style="position:absolute;left:9674;top:1863;width:55;height:103" coordorigin="9674,1863" coordsize="55,103" path="m9775,1966l9775,1964,9770,1964,9766,1961,9761,1959,9761,1872,9766,1870,9770,1868,9775,1868,9775,1863,9730,1863,9720,1872,9742,1872,9742,1913,9730,1913,9725,1911,9718,1906,9713,1901,9710,1896,9710,1884,9703,1868,9698,1872,9691,1877,9689,1882,9689,1901,9698,1911,9715,1918,9691,1952,9686,1956,9684,1961,9679,1964,9674,1964,9674,1966,9701,1966,9732,1920,9742,1920,9742,1952,9739,1956,9737,1961,9732,1964,9725,1964,9725,1966,9775,196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7.3pt;margin-top:103.44pt;width:31.24pt;height:10pt;mso-position-horizontal-relative:page;mso-position-vertical-relative:paragraph;z-index:-11800" coordorigin="9146,2069" coordsize="625,200">
            <v:shape style="position:absolute;left:9156;top:2127;width:113;height:132" coordorigin="9156,2127" coordsize="113,132" path="m9190,2144l9192,2139,9192,2136,9197,2132,9206,2132,9206,2127,9156,2127,9156,2132,9161,2132,9166,2134,9168,2134,9170,2139,9173,2144,9173,2216,9170,2220,9168,2225,9163,2228,9156,2228,9156,2230,9240,2230,9252,2232,9257,2240,9262,2244,9264,2252,9264,2259,9269,2259,9269,2228,9262,2228,9257,2225,9254,2220,9254,2136,9259,2134,9264,2132,9269,2132,9269,2127,9218,2127,9218,2132,9228,2132,9233,2136,9235,2141,9235,2220,9233,2223,9192,2223,9190,2218,9190,2144xe" filled="t" fillcolor="#000000" stroked="f">
              <v:path arrowok="t"/>
              <v:fill/>
            </v:shape>
            <v:shape style="position:absolute;left:9283;top:2124;width:86;height:110" coordorigin="9283,2124" coordsize="86,110" path="m9283,2182l9286,2203,9295,2220,9305,2230,9314,2235,9338,2235,9348,2230,9355,2220,9362,2213,9367,2204,9370,2194,9365,2192,9362,2201,9358,2206,9353,2211,9348,2213,9343,2216,9326,2216,9317,2211,9310,2204,9302,2194,9298,2182,9298,2160,9300,2151,9305,2129,9295,2139,9292,2142,9285,2159,9283,2182xe" filled="t" fillcolor="#000000" stroked="f">
              <v:path arrowok="t"/>
              <v:fill/>
            </v:shape>
            <v:shape style="position:absolute;left:9283;top:2124;width:86;height:110" coordorigin="9283,2124" coordsize="86,110" path="m9317,2124l9305,2129,9300,2151,9302,2146,9307,2141,9312,2134,9317,2132,9326,2132,9331,2134,9336,2136,9341,2141,9343,2146,9346,2148,9346,2160,9298,2160,9298,2182,9298,2168,9370,2168,9370,2153,9365,2144,9358,2136,9350,2129,9341,2124,9317,2124xe" filled="t" fillcolor="#000000" stroked="f">
              <v:path arrowok="t"/>
              <v:fill/>
            </v:shape>
            <v:shape style="position:absolute;left:9379;top:2127;width:108;height:106" coordorigin="9379,2127" coordsize="108,106" path="m9379,2220l9379,2230,9384,2232,9403,2232,9408,2228,9410,2225,9415,2220,9415,2213,9418,2206,9418,2136,9454,2136,9454,2216,9451,2220,9449,2223,9444,2228,9434,2228,9434,2230,9487,2230,9487,2228,9482,2228,9478,2225,9475,2223,9470,2220,9470,2139,9473,2136,9478,2132,9487,2132,9487,2127,9394,2127,9394,2132,9401,2132,9406,2134,9410,2139,9410,2206,9408,2211,9406,2216,9403,2218,9398,2218,9394,2216,9389,2211,9384,2211,9379,2216,9379,2220xe" filled="t" fillcolor="#000000" stroked="f">
              <v:path arrowok="t"/>
              <v:fill/>
            </v:shape>
            <v:shape style="position:absolute;left:9502;top:2124;width:86;height:110" coordorigin="9502,2124" coordsize="86,110" path="m9502,2182l9504,2203,9514,2220,9523,2230,9533,2235,9557,2235,9566,2230,9574,2220,9581,2213,9586,2204,9588,2194,9583,2192,9581,2201,9576,2206,9571,2211,9566,2213,9562,2216,9545,2216,9535,2211,9528,2204,9521,2194,9516,2182,9516,2160,9518,2151,9523,2129,9514,2139,9511,2142,9503,2159,9502,2182xe" filled="t" fillcolor="#000000" stroked="f">
              <v:path arrowok="t"/>
              <v:fill/>
            </v:shape>
            <v:shape style="position:absolute;left:9502;top:2124;width:86;height:110" coordorigin="9502,2124" coordsize="86,110" path="m9535,2124l9523,2129,9518,2151,9521,2146,9526,2141,9530,2134,9535,2132,9545,2132,9550,2134,9554,2136,9559,2141,9562,2146,9564,2148,9564,2160,9516,2160,9516,2182,9516,2168,9588,2168,9588,2153,9583,2144,9576,2136,9569,2129,9559,2124,9535,2124xe" filled="t" fillcolor="#000000" stroked="f">
              <v:path arrowok="t"/>
              <v:fill/>
            </v:shape>
            <v:shape style="position:absolute;left:9600;top:2079;width:94;height:151" coordorigin="9600,2079" coordsize="94,151" path="m9624,2098l9629,2103,9636,2108,9643,2110,9667,2110,9674,2108,9682,2103,9689,2098,9694,2093,9694,2086,9691,2081,9686,2079,9682,2079,9677,2081,9674,2091,9672,2096,9667,2100,9662,2103,9648,2103,9643,2098,9641,2091,9636,2084,9634,2079,9626,2079,9622,2081,9619,2086,9619,2093,9624,2098xe" filled="t" fillcolor="#000000" stroked="f">
              <v:path arrowok="t"/>
              <v:fill/>
            </v:shape>
            <v:shape style="position:absolute;left:9600;top:2079;width:94;height:151" coordorigin="9600,2079" coordsize="94,151" path="m9648,2230l9648,2228,9643,2228,9638,2225,9636,2220,9634,2216,9634,2211,9679,2158,9679,2216,9677,2220,9674,2225,9670,2228,9662,2228,9662,2230,9713,2230,9713,2228,9708,2228,9703,2225,9698,2220,9698,2136,9703,2134,9708,2132,9713,2132,9713,2127,9665,2127,9665,2132,9670,2132,9674,2134,9677,2136,9679,2141,9679,2148,9634,2199,9634,2144,9636,2139,9636,2136,9641,2132,9650,2132,9650,2127,9600,2127,9600,2132,9605,2132,9610,2134,9612,2134,9614,2139,9617,2144,9617,2216,9614,2220,9612,2225,9607,2228,9600,2228,9600,2230,9648,2230xe" filled="t" fillcolor="#000000" stroked="f">
              <v:path arrowok="t"/>
              <v:fill/>
            </v:shape>
            <v:shape style="position:absolute;left:9734;top:2124;width:26;height:110" coordorigin="9734,2124" coordsize="26,110" path="m9761,2223l9761,2218,9756,2213,9751,2208,9744,2208,9739,2213,9734,2218,9734,2223,9737,2228,9742,2232,9746,2235,9751,2235,9754,2232,9758,2228,9761,2223xe" filled="t" fillcolor="#000000" stroked="f">
              <v:path arrowok="t"/>
              <v:fill/>
            </v:shape>
            <v:shape style="position:absolute;left:9734;top:2124;width:26;height:110" coordorigin="9734,2124" coordsize="26,110" path="m9737,2132l9734,2136,9734,2141,9739,2146,9744,2151,9751,2151,9756,2146,9761,2141,9761,2136,9758,2132,9754,2127,9749,2124,9744,2124,9742,2127,9737,213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5.56pt;height:8.8pt">
            <v:imagedata o:title="" r:id="rId334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4190"/>
      </w:pPr>
      <w:r>
        <w:pict>
          <v:group style="position:absolute;margin-left:105.7pt;margin-top:2.12pt;width:383.56pt;height:64pt;mso-position-horizontal-relative:page;mso-position-vertical-relative:paragraph;z-index:-11816" coordorigin="2114,42" coordsize="7671,1280">
            <v:shape type="#_x0000_t75" style="position:absolute;left:2114;top:88;width:1700;height:440">
              <v:imagedata o:title="" r:id="rId335"/>
            </v:shape>
            <v:shape type="#_x0000_t75" style="position:absolute;left:2877;top:88;width:1479;height:176">
              <v:imagedata o:title="" r:id="rId336"/>
            </v:shape>
            <v:shape style="position:absolute;left:4675;top:100;width:137;height:103" coordorigin="4675,100" coordsize="137,103" path="m4716,204l4716,201,4711,201,4706,199,4702,196,4699,192,4699,117,4738,204,4740,204,4776,117,4776,194,4771,199,4766,201,4762,201,4762,204,4812,204,4812,201,4807,201,4802,199,4798,196,4795,192,4795,112,4798,110,4802,105,4812,105,4812,100,4776,100,4745,177,4711,100,4675,100,4675,105,4685,105,4687,108,4692,112,4692,189,4690,194,4687,199,4682,201,4675,201,4675,204,4716,204xe" filled="t" fillcolor="#000000" stroked="f">
              <v:path arrowok="t"/>
              <v:fill/>
            </v:shape>
            <v:shape style="position:absolute;left:4824;top:98;width:74;height:110" coordorigin="4824,98" coordsize="74,110" path="m4898,201l4891,196,4884,199,4867,199,4860,194,4853,203,4872,208,4882,208,4891,206,4898,201xe" filled="t" fillcolor="#000000" stroked="f">
              <v:path arrowok="t"/>
              <v:fill/>
            </v:shape>
            <v:shape style="position:absolute;left:4824;top:98;width:74;height:110" coordorigin="4824,98" coordsize="74,110" path="m4846,134l4846,127,4848,122,4853,115,4855,112,4860,110,4862,108,4867,105,4879,105,4886,110,4891,117,4893,120,4901,138,4903,160,4903,175,4901,184,4896,192,4891,196,4898,201,4908,196,4913,189,4918,180,4922,170,4925,160,4925,139,4920,127,4913,117,4894,102,4874,98,4865,98,4858,100,4850,105,4843,110,4836,117,4831,127,4826,134,4824,144,4824,168,4829,180,4836,189,4837,190,4853,203,4860,194,4855,184,4854,183,4847,165,4846,144,4846,134xe" filled="t" fillcolor="#000000" stroked="f">
              <v:path arrowok="t"/>
              <v:fill/>
            </v:shape>
            <v:shape style="position:absolute;left:4934;top:100;width:110;height:132" coordorigin="4934,100" coordsize="110,132" path="m5033,213l5035,218,5038,220,5040,228,5040,232,5045,232,5045,201,5038,199,5033,199,5030,194,5028,187,5028,112,5030,110,5035,105,5045,105,5045,100,4954,100,4954,105,4966,105,4970,112,4970,126,4969,146,4967,179,4973,161,4976,139,4978,115,4978,108,5009,108,5009,196,4958,196,4961,180,4956,189,4951,194,4946,199,4942,199,4934,201,4934,232,4939,232,4939,225,4942,220,4944,216,4949,211,4951,208,4956,206,4961,206,4968,204,5011,204,5018,206,5023,206,5028,208,5033,213xe" filled="t" fillcolor="#000000" stroked="f">
              <v:path arrowok="t"/>
              <v:fill/>
            </v:shape>
            <v:shape style="position:absolute;left:4934;top:100;width:110;height:132" coordorigin="4934,100" coordsize="110,132" path="m4958,196l4960,194,4967,179,4969,146,4966,165,4961,180,4958,196xe" filled="t" fillcolor="#000000" stroked="f">
              <v:path arrowok="t"/>
              <v:fill/>
            </v:shape>
            <v:shape style="position:absolute;left:5059;top:98;width:86;height:110" coordorigin="5059,98" coordsize="86,110" path="m5059,153l5059,156,5062,178,5071,194,5081,204,5090,208,5114,208,5124,204,5131,194,5138,187,5143,177,5146,168,5141,165,5138,172,5134,180,5129,184,5124,187,5119,189,5102,189,5093,184,5086,177,5078,168,5074,156,5074,134,5076,124,5081,103,5071,112,5070,114,5061,131,5059,153xe" filled="t" fillcolor="#000000" stroked="f">
              <v:path arrowok="t"/>
              <v:fill/>
            </v:shape>
            <v:shape style="position:absolute;left:5059;top:98;width:86;height:110" coordorigin="5059,98" coordsize="86,110" path="m5093,98l5081,103,5076,124,5078,117,5083,112,5088,108,5093,105,5102,105,5107,108,5112,110,5117,115,5119,120,5122,122,5122,134,5074,134,5074,156,5074,141,5146,141,5146,127,5141,117,5134,110,5126,103,5117,98,5093,98xe" filled="t" fillcolor="#000000" stroked="f">
              <v:path arrowok="t"/>
              <v:fill/>
            </v:shape>
            <v:shape style="position:absolute;left:5155;top:100;width:108;height:106" coordorigin="5155,100" coordsize="108,106" path="m5263,204l5263,201,5258,201,5254,199,5251,196,5246,194,5246,117,5249,112,5249,110,5254,105,5263,105,5263,100,5170,100,5170,105,5177,105,5182,108,5186,112,5186,180,5184,184,5182,189,5179,192,5174,192,5170,189,5165,184,5160,184,5155,189,5155,201,5160,206,5174,206,5179,204,5184,201,5189,199,5191,194,5191,187,5194,180,5194,108,5230,108,5230,187,5227,192,5227,194,5225,199,5220,199,5215,201,5210,201,5210,204,5263,204xe" filled="t" fillcolor="#000000" stroked="f">
              <v:path arrowok="t"/>
              <v:fill/>
            </v:shape>
            <v:shape style="position:absolute;left:5278;top:98;width:86;height:110" coordorigin="5278,98" coordsize="86,110" path="m5278,153l5278,156,5280,178,5290,194,5299,204,5309,208,5333,208,5342,204,5350,194,5357,187,5362,177,5364,168,5359,165,5357,172,5352,180,5347,184,5342,187,5338,189,5321,189,5311,184,5304,177,5297,168,5292,156,5292,134,5294,124,5299,103,5290,112,5288,114,5280,131,5278,153xe" filled="t" fillcolor="#000000" stroked="f">
              <v:path arrowok="t"/>
              <v:fill/>
            </v:shape>
            <v:shape style="position:absolute;left:5278;top:98;width:86;height:110" coordorigin="5278,98" coordsize="86,110" path="m5311,98l5299,103,5294,124,5297,117,5302,112,5306,108,5311,105,5321,105,5326,108,5330,110,5335,115,5338,120,5340,122,5340,134,5292,134,5292,156,5292,141,5364,141,5364,127,5359,117,5352,110,5345,103,5335,98,5311,98xe" filled="t" fillcolor="#000000" stroked="f">
              <v:path arrowok="t"/>
              <v:fill/>
            </v:shape>
            <v:shape style="position:absolute;left:5376;top:52;width:113;height:151" coordorigin="5376,52" coordsize="113,151" path="m5489,204l5489,201,5484,201,5479,199,5474,194,5474,110,5479,108,5484,105,5489,105,5489,100,5441,100,5441,105,5446,105,5450,108,5453,110,5455,115,5455,122,5410,172,5410,117,5412,112,5412,110,5417,105,5426,105,5426,100,5376,100,5376,105,5386,105,5388,108,5393,112,5393,189,5390,194,5388,199,5383,201,5376,201,5376,204,5424,204,5424,201,5419,201,5414,199,5412,194,5410,189,5410,184,5455,132,5455,194,5450,199,5446,201,5438,201,5438,204,5489,204xe" filled="t" fillcolor="#000000" stroked="f">
              <v:path arrowok="t"/>
              <v:fill/>
            </v:shape>
            <v:shape style="position:absolute;left:5376;top:52;width:113;height:151" coordorigin="5376,52" coordsize="113,151" path="m5395,60l5395,67,5400,72,5405,76,5412,81,5422,84,5443,84,5450,81,5458,76,5467,72,5470,64,5470,60,5467,55,5462,52,5458,52,5453,55,5450,62,5448,69,5443,74,5438,76,5426,76,5422,74,5419,69,5417,64,5412,55,5410,52,5402,52,5398,55,5395,60xe" filled="t" fillcolor="#000000" stroked="f">
              <v:path arrowok="t"/>
              <v:fill/>
            </v:shape>
            <v:shape style="position:absolute;left:5506;top:182;width:34;height:60" coordorigin="5506,182" coordsize="34,60" path="m5508,201l5510,206,5515,208,5520,206,5525,206,5530,204,5530,216,5527,220,5525,225,5520,232,5513,235,5506,237,5506,242,5518,240,5527,235,5532,228,5537,220,5539,213,5539,199,5537,192,5534,189,5530,184,5525,182,5518,182,5513,184,5510,187,5506,192,5506,196,5508,201xe" filled="t" fillcolor="#000000" stroked="f">
              <v:path arrowok="t"/>
              <v:fill/>
            </v:shape>
            <v:shape style="position:absolute;left:3953;top:364;width:113;height:132" coordorigin="3953,364" coordsize="113,132" path="m4037,468l4049,470,4054,477,4058,482,4061,489,4061,496,4066,496,4066,465,4058,463,4054,463,4051,458,4051,374,4056,372,4061,369,4066,369,4066,364,4015,364,4015,369,4025,369,4030,374,4032,379,4032,458,4030,460,3989,460,3989,458,3986,453,3986,381,3989,376,3989,374,3994,369,4003,369,4003,364,3953,364,3953,369,3962,369,3965,372,3967,376,3970,381,3970,453,3967,458,3965,463,3960,465,3953,465,3953,468,4037,468xe" filled="t" fillcolor="#000000" stroked="f">
              <v:path arrowok="t"/>
              <v:fill/>
            </v:shape>
            <v:shape style="position:absolute;left:4078;top:362;width:89;height:110" coordorigin="4078,362" coordsize="89,110" path="m4078,417l4078,421,4082,442,4092,458,4102,468,4111,472,4135,472,4145,468,4152,458,4159,451,4164,441,4166,432,4162,429,4159,436,4154,444,4150,448,4145,451,4140,453,4123,453,4114,448,4106,441,4099,432,4094,420,4094,388,4099,381,4102,367,4092,376,4090,379,4081,396,4078,417xe" filled="t" fillcolor="#000000" stroked="f">
              <v:path arrowok="t"/>
              <v:fill/>
            </v:shape>
            <v:shape style="position:absolute;left:4078;top:362;width:89;height:110" coordorigin="4078,362" coordsize="89,110" path="m4094,405l4166,405,4166,391,4162,381,4154,374,4147,367,4138,362,4114,362,4102,367,4099,381,4104,376,4109,372,4114,369,4123,369,4128,372,4130,374,4135,376,4138,379,4140,384,4142,386,4142,398,4094,398,4094,388,4094,420,4094,405xe" filled="t" fillcolor="#000000" stroked="f">
              <v:path arrowok="t"/>
              <v:fill/>
            </v:shape>
            <v:shape style="position:absolute;left:4174;top:364;width:110;height:106" coordorigin="4174,364" coordsize="110,106" path="m4248,444l4248,458,4246,460,4241,463,4236,465,4229,465,4229,468,4284,468,4284,465,4277,465,4272,460,4267,458,4267,376,4270,374,4274,369,4284,369,4284,364,4190,364,4190,369,4198,369,4202,372,4205,376,4207,384,4207,432,4205,444,4205,448,4202,453,4200,456,4195,456,4190,453,4186,448,4181,448,4176,453,4174,458,4174,465,4178,470,4195,470,4200,468,4205,465,4207,463,4212,458,4212,451,4214,444,4214,372,4248,372,4248,444xe" filled="t" fillcolor="#000000" stroked="f">
              <v:path arrowok="t"/>
              <v:fill/>
            </v:shape>
            <v:shape style="position:absolute;left:4296;top:362;width:89;height:110" coordorigin="4296,362" coordsize="89,110" path="m4296,417l4296,421,4300,442,4310,458,4320,468,4330,472,4354,472,4363,468,4370,458,4378,451,4382,441,4385,432,4380,429,4378,436,4373,444,4368,448,4363,451,4358,453,4342,453,4332,448,4325,441,4318,432,4313,420,4313,388,4318,381,4320,367,4310,376,4308,379,4299,396,4296,417xe" filled="t" fillcolor="#000000" stroked="f">
              <v:path arrowok="t"/>
              <v:fill/>
            </v:shape>
            <v:shape style="position:absolute;left:4296;top:362;width:89;height:110" coordorigin="4296,362" coordsize="89,110" path="m4313,405l4385,405,4385,391,4380,381,4373,374,4366,367,4356,362,4332,362,4320,367,4318,381,4322,376,4327,372,4332,369,4342,369,4346,372,4349,374,4354,376,4356,379,4358,384,4361,386,4361,398,4313,398,4313,388,4313,420,4313,405xe" filled="t" fillcolor="#000000" stroked="f">
              <v:path arrowok="t"/>
              <v:fill/>
            </v:shape>
            <v:shape style="position:absolute;left:4397;top:316;width:113;height:151" coordorigin="4397,316" coordsize="113,151" path="m4510,468l4510,465,4505,465,4500,463,4495,458,4495,374,4500,372,4505,369,4510,369,4510,364,4462,364,4462,369,4466,369,4471,372,4471,374,4476,379,4476,386,4430,436,4430,381,4433,376,4433,374,4438,369,4447,369,4447,364,4397,364,4397,369,4406,369,4409,372,4411,376,4414,381,4414,453,4411,458,4409,463,4404,465,4397,465,4397,468,4445,468,4445,465,4440,465,4435,463,4433,458,4430,453,4430,448,4476,396,4476,453,4474,458,4471,463,4466,465,4459,465,4459,468,4510,468xe" filled="t" fillcolor="#000000" stroked="f">
              <v:path arrowok="t"/>
              <v:fill/>
            </v:shape>
            <v:shape style="position:absolute;left:4397;top:316;width:113;height:151" coordorigin="4397,316" coordsize="113,151" path="m4440,336l4438,328,4433,319,4428,316,4421,316,4416,319,4416,331,4418,336,4426,340,4433,345,4440,348,4464,348,4471,345,4478,340,4486,336,4490,328,4490,324,4488,319,4483,316,4478,316,4474,319,4471,326,4469,333,4466,336,4462,340,4450,340,4445,338,4440,336xe" filled="t" fillcolor="#000000" stroked="f">
              <v:path arrowok="t"/>
              <v:fill/>
            </v:shape>
            <v:shape type="#_x0000_t75" style="position:absolute;left:3552;top:299;width:2022;height:471">
              <v:imagedata o:title="" r:id="rId337"/>
            </v:shape>
            <v:shape type="#_x0000_t75" style="position:absolute;left:2119;top:570;width:1318;height:210">
              <v:imagedata o:title="" r:id="rId338"/>
            </v:shape>
            <v:shape style="position:absolute;left:5213;top:628;width:113;height:103" coordorigin="5213,628" coordsize="113,103" path="m5326,628l5278,628,5278,633,5282,633,5287,638,5292,643,5292,650,5246,700,5246,640,5249,638,5254,633,5263,633,5263,628,5213,628,5213,633,5222,633,5225,636,5227,640,5227,722,5225,724,5220,729,5213,729,5213,732,5261,732,5261,729,5254,729,5251,727,5246,722,5246,712,5292,660,5292,717,5290,722,5287,724,5282,729,5275,729,5275,732,5326,732,5326,729,5321,729,5316,727,5314,727,5311,722,5309,717,5309,645,5311,640,5311,638,5316,633,5326,633,5326,628xe" filled="t" fillcolor="#000000" stroked="f">
              <v:path arrowok="t"/>
              <v:fill/>
            </v:shape>
            <v:shape style="position:absolute;left:6094;top:364;width:113;height:154" coordorigin="6094,364" coordsize="113,154" path="m6101,499l6101,508,6103,513,6108,518,6120,518,6127,516,6134,511,6142,506,6146,499,6149,487,6192,386,6194,381,6194,376,6197,374,6202,372,6206,369,6206,364,6173,364,6173,369,6180,369,6185,374,6185,379,6182,384,6158,441,6134,388,6132,384,6130,381,6130,376,6132,372,6137,369,6142,369,6142,364,6094,364,6094,369,6098,372,6103,372,6106,376,6110,381,6113,386,6149,465,6142,482,6139,489,6137,494,6132,499,6127,499,6122,496,6118,496,6113,494,6110,494,6106,496,6101,499xe" filled="t" fillcolor="#000000" stroked="f">
              <v:path arrowok="t"/>
              <v:fill/>
            </v:shape>
            <v:shape style="position:absolute;left:6206;top:362;width:108;height:156" coordorigin="6206,362" coordsize="108,156" path="m6245,453l6242,448,6242,463,6245,465,6250,468,6252,470,6257,470,6262,472,6278,472,6290,468,6298,458,6302,451,6311,434,6314,412,6314,411,6311,391,6300,374,6293,367,6286,362,6274,362,6278,381,6283,388,6290,396,6293,408,6293,439,6290,448,6283,456,6278,463,6274,465,6259,465,6254,463,6250,460,6247,456,6245,453xe" filled="t" fillcolor="#000000" stroked="f">
              <v:path arrowok="t"/>
              <v:fill/>
            </v:shape>
            <v:shape style="position:absolute;left:6206;top:362;width:108;height:156" coordorigin="6206,362" coordsize="108,156" path="m6259,518l6259,513,6250,513,6245,511,6242,506,6242,393,6247,386,6252,384,6254,381,6259,379,6274,379,6278,381,6274,362,6269,362,6264,364,6257,367,6252,372,6247,379,6242,386,6242,362,6238,362,6206,376,6206,379,6221,379,6223,384,6223,506,6221,506,6221,511,6216,513,6206,513,6206,518,6259,518xe" filled="t" fillcolor="#000000" stroked="f">
              <v:path arrowok="t"/>
              <v:fill/>
            </v:shape>
            <v:shape style="position:absolute;left:6329;top:362;width:101;height:110" coordorigin="6329,362" coordsize="101,110" path="m6329,417l6329,432,6334,444,6341,453,6341,454,6350,408,6350,391,6353,386,6355,379,6360,376,6362,374,6367,372,6372,369,6384,369,6391,374,6396,381,6398,384,6405,402,6408,424,6408,439,6406,448,6401,456,6396,460,6389,463,6372,463,6365,458,6357,467,6377,472,6386,472,6396,470,6403,465,6410,460,6418,453,6422,444,6427,434,6430,424,6430,403,6425,391,6418,381,6399,366,6379,362,6370,362,6362,364,6355,369,6348,374,6341,381,6336,391,6331,398,6329,408,6329,417xe" filled="t" fillcolor="#000000" stroked="f">
              <v:path arrowok="t"/>
              <v:fill/>
            </v:shape>
            <v:shape style="position:absolute;left:6329;top:362;width:101;height:110" coordorigin="6329,362" coordsize="101,110" path="m6350,408l6341,454,6357,467,6365,458,6360,448,6359,447,6352,429,6350,408xe" filled="t" fillcolor="#000000" stroked="f">
              <v:path arrowok="t"/>
              <v:fill/>
            </v:shape>
            <v:shape style="position:absolute;left:6442;top:364;width:96;height:103" coordorigin="6442,364" coordsize="96,103" path="m6509,456l6504,458,6499,460,6475,460,6456,453,6456,458,6454,463,6449,465,6442,465,6442,468,6506,468,6518,465,6526,460,6533,456,6538,451,6538,427,6528,417,6516,434,6516,446,6514,451,6509,456xe" filled="t" fillcolor="#000000" stroked="f">
              <v:path arrowok="t"/>
              <v:fill/>
            </v:shape>
            <v:shape style="position:absolute;left:6442;top:364;width:96;height:103" coordorigin="6442,364" coordsize="96,103" path="m6446,369l6451,369,6454,372,6456,376,6475,372,6492,372,6499,374,6504,376,6509,379,6511,384,6511,398,6509,403,6523,410,6530,403,6530,386,6528,381,6526,376,6521,372,6516,369,6511,367,6506,367,6499,364,6442,364,6442,369,6446,369xe" filled="t" fillcolor="#000000" stroked="f">
              <v:path arrowok="t"/>
              <v:fill/>
            </v:shape>
            <v:shape style="position:absolute;left:6442;top:364;width:96;height:103" coordorigin="6442,364" coordsize="96,103" path="m6456,376l6456,453,6475,460,6475,420,6502,420,6506,424,6514,429,6516,434,6528,417,6509,415,6523,410,6509,403,6504,405,6499,410,6492,412,6475,412,6475,372,6456,376xe" filled="t" fillcolor="#000000" stroked="f">
              <v:path arrowok="t"/>
              <v:fill/>
            </v:shape>
            <v:shape style="position:absolute;left:6550;top:364;width:113;height:103" coordorigin="6550,364" coordsize="113,103" path="m6662,468l6662,465,6658,465,6655,463,6650,460,6648,456,6648,374,6653,372,6658,369,6662,369,6662,364,6612,364,6612,369,6619,369,6622,372,6626,374,6629,379,6629,412,6583,412,6583,379,6586,374,6590,369,6600,369,6600,364,6550,364,6550,369,6559,369,6559,372,6564,374,6564,379,6566,384,6566,453,6564,458,6562,463,6557,465,6550,465,6550,468,6600,468,6600,465,6595,465,6590,463,6586,460,6583,456,6583,420,6629,420,6629,453,6626,458,6624,463,6619,465,6612,465,6612,468,6662,468xe" filled="t" fillcolor="#000000" stroked="f">
              <v:path arrowok="t"/>
              <v:fill/>
            </v:shape>
            <v:shape style="position:absolute;left:6672;top:362;width:158;height:110" coordorigin="6672,362" coordsize="158,110" path="m6706,456l6706,420,6732,420,6732,434,6737,446,6746,456,6754,468,6766,472,6761,448,6760,447,6755,429,6754,408,6754,396,6756,386,6761,379,6766,372,6770,369,6787,369,6794,374,6802,386,6806,396,6811,408,6811,424,6811,435,6802,456,6785,463,6775,463,6780,472,6790,472,6797,470,6806,465,6814,460,6821,453,6823,444,6828,434,6830,424,6830,400,6826,388,6818,379,6809,367,6797,362,6768,362,6758,367,6749,376,6739,386,6734,398,6732,412,6706,412,6706,376,6708,374,6713,369,6722,369,6722,364,6672,364,6672,369,6679,369,6684,372,6686,374,6686,458,6682,463,6677,465,6672,465,6672,468,6722,468,6722,465,6715,465,6713,463,6708,460,6706,456xe" filled="t" fillcolor="#000000" stroked="f">
              <v:path arrowok="t"/>
              <v:fill/>
            </v:shape>
            <v:shape style="position:absolute;left:6672;top:362;width:158;height:110" coordorigin="6672,362" coordsize="158,110" path="m6768,458l6761,448,6766,472,6780,472,6775,463,6768,458xe" filled="t" fillcolor="#000000" stroked="f">
              <v:path arrowok="t"/>
              <v:fill/>
            </v:shape>
            <v:shape type="#_x0000_t75" style="position:absolute;left:5448;top:570;width:1030;height:222">
              <v:imagedata o:title="" r:id="rId339"/>
            </v:shape>
            <v:shape type="#_x0000_t75" style="position:absolute;left:2116;top:830;width:7666;height:229">
              <v:imagedata o:title="" r:id="rId340"/>
            </v:shape>
            <v:shape type="#_x0000_t75" style="position:absolute;left:6328;top:1094;width:3457;height:229">
              <v:imagedata o:title="" r:id="rId341"/>
            </v:shape>
            <w10:wrap type="none"/>
          </v:group>
        </w:pict>
      </w:r>
      <w:r>
        <w:pict>
          <v:group style="position:absolute;margin-left:329.5pt;margin-top:4.4pt;width:159.88pt;height:32.92pt;mso-position-horizontal-relative:page;mso-position-vertical-relative:paragraph;z-index:-11815" coordorigin="6590,88" coordsize="3198,658">
            <v:shape style="position:absolute;left:7610;top:146;width:34;height:96" coordorigin="7610,146" coordsize="34,96" path="m7634,196l7636,194,7644,179,7645,146,7642,165,7637,180,7632,189,7634,196xe" filled="t" fillcolor="#000000" stroked="f">
              <v:path arrowok="t"/>
              <v:fill/>
            </v:shape>
            <v:shape style="position:absolute;left:7610;top:146;width:34;height:96" coordorigin="7610,146" coordsize="34,96" path="m7716,228l7716,232,7721,232,7721,201,7714,199,7709,199,7706,194,7704,187,7704,117,7706,112,7706,110,7711,105,7721,105,7721,100,7630,100,7630,105,7642,105,7646,112,7646,126,7645,146,7644,179,7650,161,7653,139,7654,115,7654,108,7687,108,7687,189,7685,194,7685,196,7634,196,7632,189,7627,194,7622,199,7618,199,7610,201,7610,232,7615,232,7615,225,7618,220,7620,216,7625,211,7627,208,7632,206,7637,206,7644,204,7687,204,7694,206,7699,206,7704,208,7709,213,7711,218,7714,220,7716,228xe" filled="t" fillcolor="#000000" stroked="f">
              <v:path arrowok="t"/>
              <v:fill/>
            </v:shape>
            <v:shape style="position:absolute;left:7726;top:100;width:108;height:106" coordorigin="7726,100" coordsize="108,106" path="m7762,187l7764,180,7764,108,7800,108,7800,187,7798,192,7798,194,7795,199,7790,199,7786,201,7781,201,7781,204,7834,204,7834,201,7829,201,7824,199,7819,194,7817,189,7817,117,7819,112,7819,110,7824,105,7834,105,7834,100,7742,100,7742,105,7747,105,7752,108,7757,112,7757,180,7754,184,7752,189,7750,192,7745,192,7740,189,7735,184,7730,184,7726,189,7726,201,7730,206,7745,206,7750,204,7754,201,7759,199,7762,194,7762,187xe" filled="t" fillcolor="#000000" stroked="f">
              <v:path arrowok="t"/>
              <v:fill/>
            </v:shape>
            <v:shape style="position:absolute;left:7838;top:100;width:55;height:103" coordorigin="7838,100" coordsize="55,103" path="m7879,100l7867,103,7874,122,7877,117,7879,115,7884,110,7894,100,7879,100xe" filled="t" fillcolor="#000000" stroked="f">
              <v:path arrowok="t"/>
              <v:fill/>
            </v:shape>
            <v:shape style="position:absolute;left:7838;top:100;width:55;height:103" coordorigin="7838,100" coordsize="55,103" path="m7939,204l7939,201,7934,201,7932,199,7927,196,7925,192,7925,110,7930,108,7934,105,7939,105,7939,100,7894,100,7884,110,7889,108,7901,108,7906,110,7906,151,7894,151,7889,148,7882,144,7877,139,7874,134,7874,122,7867,103,7862,110,7855,115,7853,120,7853,139,7862,148,7879,156,7855,189,7850,194,7848,199,7843,201,7838,201,7838,204,7865,204,7896,158,7906,158,7906,189,7903,194,7901,199,7896,201,7889,201,7889,204,7939,204xe" filled="t" fillcolor="#000000" stroked="f">
              <v:path arrowok="t"/>
              <v:fill/>
            </v:shape>
            <v:shape type="#_x0000_t75" style="position:absolute;left:7636;top:88;width:2149;height:658">
              <v:imagedata o:title="" r:id="rId342"/>
            </v:shape>
            <v:shape type="#_x0000_t75" style="position:absolute;left:6981;top:352;width:1064;height:130">
              <v:imagedata o:title="" r:id="rId343"/>
            </v:shape>
            <v:shape style="position:absolute;left:8186;top:364;width:113;height:103" coordorigin="8186,364" coordsize="113,103" path="m8256,369l8261,372,8261,374,8266,379,8266,386,8220,436,8220,376,8222,374,8227,369,8237,369,8237,364,8186,364,8186,369,8196,369,8198,372,8201,376,8201,458,8198,460,8194,465,8186,465,8186,468,8234,468,8234,465,8227,465,8225,463,8222,458,8220,453,8220,448,8266,396,8266,453,8263,458,8261,463,8256,465,8249,465,8249,468,8299,468,8299,465,8294,465,8290,463,8285,458,8282,453,8282,381,8285,376,8285,374,8290,372,8294,369,8299,369,8299,364,8251,364,8251,369,8256,369xe" filled="t" fillcolor="#000000" stroked="f">
              <v:path arrowok="t"/>
              <v:fill/>
            </v:shape>
            <v:shape style="position:absolute;left:9674;top:364;width:96;height:103" coordorigin="9674,364" coordsize="96,103" path="m9734,420l9739,424,9737,405,9732,410,9727,420,9734,420xe" filled="t" fillcolor="#000000" stroked="f">
              <v:path arrowok="t"/>
              <v:fill/>
            </v:shape>
            <v:shape style="position:absolute;left:9674;top:364;width:96;height:103" coordorigin="9674,364" coordsize="96,103" path="m9742,456l9737,458,9730,460,9708,460,9689,453,9689,458,9686,460,9682,465,9674,465,9674,468,9739,468,9742,456xe" filled="t" fillcolor="#000000" stroked="f">
              <v:path arrowok="t"/>
              <v:fill/>
            </v:shape>
            <v:shape style="position:absolute;left:9674;top:364;width:96;height:103" coordorigin="9674,364" coordsize="96,103" path="m9679,369l9684,369,9686,372,9689,376,9689,453,9708,460,9708,420,9727,420,9732,410,9725,412,9708,412,9708,372,9725,372,9732,374,9737,376,9742,379,9744,384,9744,398,9742,403,9737,405,9739,424,9746,429,9749,434,9749,446,9746,451,9742,456,9739,468,9751,465,9758,460,9766,456,9770,451,9770,427,9761,417,9742,415,9756,410,9763,403,9763,386,9761,381,9758,376,9754,372,9749,369,9744,367,9739,367,9732,364,9674,364,9674,369,9679,369xe" filled="t" fillcolor="#000000" stroked="f">
              <v:path arrowok="t"/>
              <v:fill/>
            </v:shape>
            <v:shape type="#_x0000_t75" style="position:absolute;left:6590;top:563;width:927;height:183">
              <v:imagedata o:title="" r:id="rId344"/>
            </v:shape>
            <v:shape style="position:absolute;left:9110;top:626;width:86;height:110" coordorigin="9110,626" coordsize="86,110" path="m9134,631l9125,640,9123,643,9113,661,9110,681,9110,684,9114,705,9122,722,9132,732,9142,736,9163,736,9173,732,9180,724,9190,717,9194,708,9197,693,9194,691,9190,700,9185,708,9182,710,9175,715,9168,717,9151,717,9144,712,9137,705,9132,696,9127,684,9127,660,9132,650,9137,643,9142,636,9149,633,9161,633,9166,638,9170,643,9170,652,9173,655,9175,660,9190,660,9194,655,9194,645,9190,640,9185,636,9178,628,9170,626,9146,626,9134,631xe" filled="t" fillcolor="#000000" stroked="f">
              <v:path arrowok="t"/>
              <v:fill/>
            </v:shape>
            <v:shape style="position:absolute;left:9211;top:628;width:113;height:103" coordorigin="9211,628" coordsize="113,103" path="m9307,640l9310,638,9314,633,9324,633,9324,628,9211,628,9211,633,9218,633,9223,636,9226,640,9226,722,9221,727,9216,729,9211,729,9211,732,9259,732,9259,729,9254,729,9250,727,9245,722,9245,636,9288,636,9288,722,9286,724,9281,729,9274,729,9274,732,9324,732,9324,729,9319,729,9314,727,9312,724,9307,722,9307,640xe" filled="t" fillcolor="#000000" stroked="f">
              <v:path arrowok="t"/>
              <v:fill/>
            </v:shape>
            <v:shape style="position:absolute;left:9334;top:628;width:113;height:103" coordorigin="9334,628" coordsize="113,103" path="m9367,722l9367,712,9410,660,9410,722,9408,724,9403,729,9396,729,9396,732,9446,732,9446,729,9442,729,9437,727,9434,724,9430,722,9430,640,9432,638,9437,633,9446,633,9446,628,9398,628,9398,633,9403,633,9408,638,9410,643,9410,650,9367,700,9367,640,9372,636,9377,633,9382,633,9382,628,9334,628,9334,633,9341,633,9346,636,9348,640,9348,722,9343,727,9338,729,9334,729,9334,732,9379,732,9379,729,9374,729,9372,727,9367,722xe" filled="t" fillcolor="#000000" stroked="f">
              <v:path arrowok="t"/>
              <v:fill/>
            </v:shape>
            <v:shape style="position:absolute;left:9458;top:626;width:86;height:110" coordorigin="9458,626" coordsize="86,110" path="m9458,681l9458,684,9462,705,9470,722,9480,732,9490,736,9511,736,9521,732,9528,724,9538,717,9542,708,9545,693,9542,691,9538,700,9533,708,9530,710,9523,715,9516,717,9499,717,9492,712,9485,705,9480,696,9475,684,9475,660,9480,650,9485,643,9490,636,9497,633,9509,633,9514,638,9518,643,9518,652,9521,655,9523,660,9538,660,9542,655,9542,645,9538,640,9533,636,9526,628,9516,626,9494,626,9482,631,9473,640,9471,643,9461,661,9458,681xe" filled="t" fillcolor="#000000" stroked="f">
              <v:path arrowok="t"/>
              <v:fill/>
            </v:shape>
            <v:shape style="position:absolute;left:9562;top:626;width:98;height:110" coordorigin="9562,626" coordsize="98,110" path="m9564,662l9562,672,9562,696,9564,708,9574,717,9574,718,9589,731,9610,736,9605,727,9598,722,9590,712,9590,711,9584,693,9581,672,9581,662,9583,655,9586,650,9588,643,9590,640,9595,638,9600,636,9602,633,9617,633,9622,638,9629,645,9631,648,9637,665,9638,688,9638,703,9643,724,9650,717,9653,708,9658,698,9660,688,9660,667,9655,655,9648,645,9646,643,9630,630,9610,626,9602,626,9595,628,9586,633,9578,638,9574,645,9569,655,9564,662xe" filled="t" fillcolor="#000000" stroked="f">
              <v:path arrowok="t"/>
              <v:fill/>
            </v:shape>
            <v:shape style="position:absolute;left:9562;top:626;width:98;height:110" coordorigin="9562,626" coordsize="98,110" path="m9636,712l9631,720,9629,724,9622,727,9605,727,9610,736,9619,736,9629,734,9636,729,9643,724,9638,703,9636,712xe" filled="t" fillcolor="#000000" stroked="f">
              <v:path arrowok="t"/>
              <v:fill/>
            </v:shape>
            <v:shape style="position:absolute;left:9672;top:628;width:106;height:103" coordorigin="9672,628" coordsize="106,103" path="m9713,674l9706,674,9706,640,9708,638,9713,633,9722,633,9722,628,9672,628,9672,633,9679,633,9684,636,9686,640,9686,722,9682,727,9677,729,9672,729,9672,732,9722,732,9722,729,9718,729,9713,727,9708,724,9706,720,9706,681,9715,681,9718,686,9720,691,9724,698,9735,716,9746,732,9778,732,9778,729,9770,729,9766,727,9761,722,9756,715,9751,705,9744,691,9737,684,9734,681,9732,676,9727,676,9732,672,9734,667,9737,662,9739,655,9742,648,9744,645,9751,645,9756,648,9766,648,9768,645,9773,640,9773,636,9768,631,9763,628,9754,628,9749,631,9744,633,9742,636,9737,640,9734,645,9732,655,9730,662,9725,667,9722,669,9718,674,9713,67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5.34pt;margin-top:17.6pt;width:12.28pt;height:6.52pt;mso-position-horizontal-relative:page;mso-position-vertical-relative:paragraph;z-index:-11814" coordorigin="5707,352" coordsize="246,130">
            <v:shape style="position:absolute;left:5717;top:364;width:113;height:103" coordorigin="5717,364" coordsize="113,103" path="m5830,364l5717,364,5717,369,5726,369,5729,372,5731,376,5734,381,5734,453,5731,458,5729,463,5724,465,5717,465,5717,468,5767,468,5767,465,5762,465,5758,463,5755,460,5750,458,5750,372,5796,372,5796,453,5794,458,5791,463,5786,465,5779,465,5779,468,5830,468,5830,465,5825,465,5820,463,5815,458,5815,374,5820,372,5825,369,5830,369,5830,364xe" filled="t" fillcolor="#000000" stroked="f">
              <v:path arrowok="t"/>
              <v:fill/>
            </v:shape>
            <v:shape style="position:absolute;left:5842;top:362;width:101;height:110" coordorigin="5842,362" coordsize="101,110" path="m5842,417l5842,432,5846,444,5854,453,5854,454,5863,408,5863,391,5866,386,5868,379,5873,376,5875,374,5880,372,5885,369,5897,369,5904,374,5909,381,5911,384,5918,402,5921,424,5921,439,5918,448,5914,456,5909,460,5902,463,5885,463,5878,458,5870,467,5890,472,5899,472,5909,470,5916,465,5923,460,5930,453,5935,444,5940,434,5942,424,5942,403,5938,391,5930,381,5928,379,5912,366,5892,362,5882,362,5875,364,5868,369,5861,374,5854,381,5849,391,5844,398,5842,408,5842,417xe" filled="t" fillcolor="#000000" stroked="f">
              <v:path arrowok="t"/>
              <v:fill/>
            </v:shape>
            <v:shape style="position:absolute;left:5842;top:362;width:101;height:110" coordorigin="5842,362" coordsize="101,110" path="m5863,408l5854,454,5870,467,5878,458,5873,448,5872,447,5865,429,5863,4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1.72pt;margin-top:88.42pt;width:1.2pt;height:1.32pt;mso-position-horizontal-relative:page;mso-position-vertical-relative:paragraph;z-index:-11807" coordorigin="8234,1768" coordsize="24,26">
            <v:shape style="position:absolute;left:8234;top:1768;width:24;height:26" coordorigin="8234,1768" coordsize="24,26" path="m8246,1768l8244,1768,8239,1771,8237,1773,8234,1778,8234,1788,8239,1792,8244,1795,8251,1795,8254,1792,8258,1788,8258,1778,8256,1773,8251,1768,8246,176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1.08pt;height:8.8pt">
            <v:imagedata o:title="" r:id="rId345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6"/>
      </w:pPr>
      <w:r>
        <w:pict>
          <v:shape type="#_x0000_t75" style="width:205.84pt;height:8.8pt">
            <v:imagedata o:title="" r:id="rId346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spacing w:before="88"/>
        <w:ind w:left="436"/>
      </w:pPr>
      <w:r>
        <w:pict>
          <v:group style="position:absolute;margin-left:127.18pt;margin-top:15.32pt;width:18.64pt;height:10pt;mso-position-horizontal-relative:page;mso-position-vertical-relative:paragraph;z-index:-11813" coordorigin="2544,306" coordsize="373,200">
            <v:shape style="position:absolute;left:2554;top:316;width:197;height:151" coordorigin="2554,316" coordsize="197,151" path="m2750,468l2750,465,2738,465,2736,463,2731,458,2729,451,2729,333,2731,328,2731,326,2734,321,2750,321,2750,316,2707,316,2654,436,2597,316,2554,316,2554,321,2566,321,2568,324,2573,326,2575,331,2575,456,2573,458,2570,463,2566,465,2554,465,2554,468,2609,468,2609,465,2597,465,2592,463,2587,458,2587,340,2645,468,2650,468,2707,340,2707,456,2705,458,2702,463,2698,465,2686,465,2686,468,2750,468xe" filled="t" fillcolor="#000000" stroked="f">
              <v:path arrowok="t"/>
              <v:fill/>
            </v:shape>
            <v:shape style="position:absolute;left:2762;top:362;width:101;height:110" coordorigin="2762,362" coordsize="101,110" path="m2762,417l2762,432,2767,444,2774,453,2775,454,2784,408,2784,391,2786,386,2789,379,2794,376,2796,374,2801,372,2806,369,2818,369,2825,374,2830,381,2832,384,2839,402,2842,424,2842,439,2839,448,2834,456,2830,460,2822,463,2806,463,2798,458,2791,467,2810,472,2820,472,2830,470,2837,465,2844,460,2851,453,2856,444,2861,434,2863,424,2863,403,2858,391,2851,381,2849,379,2832,366,2813,362,2803,362,2796,364,2789,369,2782,374,2774,381,2770,391,2765,400,2762,408,2762,417xe" filled="t" fillcolor="#000000" stroked="f">
              <v:path arrowok="t"/>
              <v:fill/>
            </v:shape>
            <v:shape style="position:absolute;left:2762;top:362;width:101;height:110" coordorigin="2762,362" coordsize="101,110" path="m2784,408l2775,454,2791,467,2798,458,2794,448,2793,447,2786,429,2784,408xe" filled="t" fillcolor="#000000" stroked="f">
              <v:path arrowok="t"/>
              <v:fill/>
            </v:shape>
            <v:shape style="position:absolute;left:2873;top:417;width:34;height:96" coordorigin="2873,417" coordsize="34,96" path="m2897,460l2898,458,2906,443,2906,417,2904,429,2899,444,2897,460xe" filled="t" fillcolor="#000000" stroked="f">
              <v:path arrowok="t"/>
              <v:fill/>
            </v:shape>
            <v:shape style="position:absolute;left:2873;top:417;width:34;height:96" coordorigin="2873,417" coordsize="34,96" path="m2978,492l2978,496,2983,496,2983,465,2976,465,2971,463,2966,458,2966,376,2971,372,2976,369,2983,369,2983,364,2892,364,2892,369,2904,369,2909,376,2909,403,2906,417,2906,443,2911,425,2915,403,2916,379,2916,374,2947,374,2947,460,2897,460,2899,444,2894,453,2890,458,2885,463,2880,465,2873,465,2873,496,2878,496,2878,489,2880,484,2882,480,2885,475,2890,472,2894,470,2899,470,2906,468,2950,468,2957,470,2962,472,2966,472,2971,477,2974,482,2976,487,2978,4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9.26pt;margin-top:17.6pt;width:17.44pt;height:6.52pt;mso-position-horizontal-relative:page;mso-position-vertical-relative:paragraph;z-index:-11812" coordorigin="2985,352" coordsize="349,130">
            <v:shape style="position:absolute;left:2995;top:362;width:89;height:110" coordorigin="2995,362" coordsize="89,110" path="m3031,362l3019,367,3017,381,3022,379,3026,372,3031,369,3041,369,3046,372,3048,374,3053,376,3055,379,3058,384,3058,386,3060,391,3060,398,3012,398,3012,388,3012,420,3012,405,3084,405,3084,391,3079,381,3072,374,3065,367,3055,362,3031,362xe" filled="t" fillcolor="#000000" stroked="f">
              <v:path arrowok="t"/>
              <v:fill/>
            </v:shape>
            <v:shape style="position:absolute;left:2995;top:362;width:89;height:110" coordorigin="2995,362" coordsize="89,110" path="m2995,417l2995,421,2999,442,3010,458,3019,468,3029,472,3053,472,3062,468,3070,458,3077,451,3082,441,3084,432,3079,429,3077,439,3072,444,3067,448,3062,451,3058,453,3041,453,3031,448,3024,441,3017,432,3012,420,3012,388,3017,381,3019,367,3010,376,3008,379,2998,396,2995,417xe" filled="t" fillcolor="#000000" stroked="f">
              <v:path arrowok="t"/>
              <v:fill/>
            </v:shape>
            <v:shape style="position:absolute;left:3091;top:364;width:110;height:106" coordorigin="3091,364" coordsize="110,106" path="m3122,465l3125,463,3130,458,3130,451,3132,444,3132,374,3166,374,3166,458,3163,460,3158,463,3154,465,3146,465,3146,468,3202,468,3202,465,3194,465,3190,460,3185,458,3185,376,3187,374,3192,369,3202,369,3202,364,3108,364,3108,369,3115,369,3120,372,3122,376,3125,384,3125,432,3122,444,3122,448,3120,453,3118,456,3113,456,3108,453,3103,448,3098,448,3094,453,3091,458,3091,468,3096,470,3113,470,3118,468,3122,465xe" filled="t" fillcolor="#000000" stroked="f">
              <v:path arrowok="t"/>
              <v:fill/>
            </v:shape>
            <v:shape style="position:absolute;left:3211;top:364;width:113;height:103" coordorigin="3211,364" coordsize="113,103" path="m3324,468l3324,465,3319,465,3314,463,3310,458,3310,374,3314,372,3319,369,3324,369,3324,364,3276,364,3276,369,3281,369,3286,372,3286,374,3290,379,3290,386,3245,436,3245,381,3247,376,3247,374,3252,369,3262,369,3262,364,3211,364,3211,369,3216,369,3221,372,3223,372,3226,376,3228,381,3228,453,3226,458,3223,463,3218,465,3211,465,3211,468,3259,468,3259,465,3254,465,3250,463,3247,458,3245,453,3245,448,3290,396,3290,453,3288,458,3286,463,3281,465,3274,465,3274,468,3324,46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5.66pt;margin-top:14.96pt;width:25.72pt;height:9.16pt;mso-position-horizontal-relative:page;mso-position-vertical-relative:paragraph;z-index:-11811" coordorigin="3513,299" coordsize="514,183">
            <v:shape style="position:absolute;left:3523;top:309;width:101;height:163" coordorigin="3523,309" coordsize="101,163" path="m3523,403l3523,414,3527,434,3535,451,3536,453,3547,432,3545,410,3545,396,3547,386,3552,379,3557,374,3562,369,3578,369,3588,374,3593,386,3598,396,3602,408,3602,436,3600,448,3595,453,3590,460,3583,463,3569,463,3562,458,3554,451,3550,467,3571,472,3575,472,3594,467,3610,453,3619,436,3622,415,3622,400,3619,388,3610,379,3600,367,3588,362,3574,362,3559,365,3542,376,3530,396,3530,384,3533,374,3535,367,3538,357,3540,350,3545,345,3550,340,3554,336,3559,336,3564,333,3593,333,3600,331,3607,331,3612,328,3614,324,3619,321,3622,316,3624,309,3619,309,3614,314,3576,314,3566,316,3559,319,3552,321,3547,326,3542,333,3538,338,3533,348,3528,362,3528,363,3524,382,3523,403xe" filled="t" fillcolor="#000000" stroked="f">
              <v:path arrowok="t"/>
              <v:fill/>
            </v:shape>
            <v:shape style="position:absolute;left:3523;top:309;width:101;height:163" coordorigin="3523,309" coordsize="101,163" path="m3550,467l3554,451,3553,449,3547,432,3536,453,3550,467xe" filled="t" fillcolor="#000000" stroked="f">
              <v:path arrowok="t"/>
              <v:fill/>
            </v:shape>
            <v:shape style="position:absolute;left:3634;top:364;width:144;height:103" coordorigin="3634,364" coordsize="144,103" path="m3672,420l3696,420,3706,427,3706,446,3703,451,3698,456,3696,468,3708,465,3715,460,3722,456,3727,448,3727,439,3724,426,3708,414,3682,410,3667,412,3667,376,3670,374,3674,369,3686,369,3686,364,3634,364,3634,369,3638,369,3643,372,3646,372,3648,376,3650,381,3650,453,3648,458,3667,460,3667,420,3672,420xe" filled="t" fillcolor="#000000" stroked="f">
              <v:path arrowok="t"/>
              <v:fill/>
            </v:shape>
            <v:shape style="position:absolute;left:3634;top:364;width:144;height:103" coordorigin="3634,364" coordsize="144,103" path="m3698,456l3694,460,3667,460,3648,458,3646,463,3641,465,3634,465,3634,468,3696,468,3698,456xe" filled="t" fillcolor="#000000" stroked="f">
              <v:path arrowok="t"/>
              <v:fill/>
            </v:shape>
            <v:shape style="position:absolute;left:3634;top:364;width:144;height:103" coordorigin="3634,364" coordsize="144,103" path="m3763,460l3763,376,3768,372,3773,369,3778,369,3778,364,3727,364,3727,369,3737,369,3742,374,3744,379,3744,456,3742,460,3737,463,3732,465,3727,465,3727,468,3778,468,3778,465,3773,465,3768,463,3763,460xe" filled="t" fillcolor="#000000" stroked="f">
              <v:path arrowok="t"/>
              <v:fill/>
            </v:shape>
            <v:shape style="position:absolute;left:3785;top:364;width:110;height:106" coordorigin="3785,364" coordsize="110,106" path="m3859,444l3859,458,3857,460,3852,465,3840,465,3840,468,3895,468,3895,465,3888,465,3883,460,3878,458,3878,376,3881,374,3886,369,3895,369,3895,364,3802,364,3802,369,3809,369,3814,372,3816,376,3818,384,3818,432,3816,444,3816,448,3814,453,3811,456,3806,456,3802,453,3797,448,3792,448,3787,453,3785,458,3785,468,3790,470,3806,470,3811,468,3816,465,3818,463,3823,458,3823,451,3826,444,3826,374,3859,374,3859,444xe" filled="t" fillcolor="#000000" stroked="f">
              <v:path arrowok="t"/>
              <v:fill/>
            </v:shape>
            <v:shape style="position:absolute;left:3905;top:364;width:113;height:103" coordorigin="3905,364" coordsize="113,103" path="m4018,468l4018,465,4013,465,4008,463,4003,458,4003,374,4008,372,4013,369,4018,369,4018,364,3970,364,3970,369,3974,369,3979,372,3982,374,3984,379,3984,386,3938,436,3938,381,3941,376,3941,374,3946,369,3955,369,3955,364,3905,364,3905,369,3910,369,3914,372,3917,372,3919,376,3922,381,3922,453,3919,458,3917,463,3912,465,3905,465,3905,468,3953,468,3953,465,3948,465,3943,463,3941,458,3938,453,3938,448,3984,396,3984,453,3982,458,3979,463,3974,465,3967,465,3967,468,4018,46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8.56pt;height:7.72pt">
            <v:imagedata o:title="" r:id="rId347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2522"/>
      </w:pPr>
      <w:r>
        <w:pict>
          <v:group style="position:absolute;margin-left:350.86pt;margin-top:-105.72pt;width:50.56pt;height:6.52pt;mso-position-horizontal-relative:page;mso-position-vertical-relative:paragraph;z-index:-11828" coordorigin="7017,-2114" coordsize="1011,130">
            <v:shape style="position:absolute;left:7027;top:-2102;width:137;height:103" coordorigin="7027,-2102" coordsize="137,103" path="m7068,-1999l7068,-2001,7063,-2001,7058,-2004,7054,-2006,7051,-2011,7051,-2085,7090,-1999,7092,-1999,7128,-2085,7128,-2008,7123,-2004,7118,-2001,7114,-2001,7114,-1999,7164,-1999,7164,-2001,7159,-2001,7154,-2004,7150,-2006,7147,-2011,7147,-2090,7150,-2092,7154,-2097,7164,-2097,7164,-2102,7128,-2102,7097,-2025,7063,-2102,7027,-2102,7027,-2097,7037,-2097,7039,-2095,7044,-2090,7044,-2013,7042,-2008,7039,-2004,7034,-2001,7027,-2001,7027,-1999,7068,-1999xe" filled="t" fillcolor="#000000" stroked="f">
              <v:path arrowok="t"/>
              <v:fill/>
            </v:shape>
            <v:shape style="position:absolute;left:7174;top:-2102;width:144;height:103" coordorigin="7174,-2102" coordsize="144,103" path="m7212,-2049l7236,-2049,7246,-2042,7246,-2020,7243,-2016,7238,-2011,7238,-1999,7248,-2001,7255,-2006,7262,-2011,7267,-2018,7267,-2028,7264,-2041,7250,-2052,7222,-2056,7207,-2056,7207,-2085,7210,-2090,7212,-2095,7217,-2097,7229,-2097,7229,-2102,7174,-2102,7174,-2097,7183,-2097,7186,-2095,7190,-2090,7190,-2013,7188,-2008,7207,-2006,7207,-2047,7212,-2049xe" filled="t" fillcolor="#000000" stroked="f">
              <v:path arrowok="t"/>
              <v:fill/>
            </v:shape>
            <v:shape style="position:absolute;left:7174;top:-2102;width:144;height:103" coordorigin="7174,-2102" coordsize="144,103" path="m7238,-2011l7234,-2008,7229,-2006,7207,-2006,7188,-2008,7186,-2004,7181,-2001,7174,-2001,7174,-1999,7238,-1999,7238,-2011xe" filled="t" fillcolor="#000000" stroked="f">
              <v:path arrowok="t"/>
              <v:fill/>
            </v:shape>
            <v:shape style="position:absolute;left:7174;top:-2102;width:144;height:103" coordorigin="7174,-2102" coordsize="144,103" path="m7303,-2011l7303,-2090,7306,-2095,7310,-2097,7318,-2097,7318,-2102,7267,-2102,7267,-2097,7277,-2097,7282,-2095,7284,-2090,7284,-2011,7282,-2006,7277,-2004,7272,-2004,7267,-2001,7267,-1999,7318,-1999,7315,-2001,7310,-2004,7306,-2006,7303,-2011xe" filled="t" fillcolor="#000000" stroked="f">
              <v:path arrowok="t"/>
              <v:fill/>
            </v:shape>
            <v:shape style="position:absolute;left:7330;top:-2102;width:168;height:103" coordorigin="7330,-2102" coordsize="168,103" path="m7481,-2085l7483,-2090,7483,-2092,7488,-2097,7498,-2097,7498,-2102,7447,-2102,7447,-2097,7457,-2097,7459,-2095,7462,-2090,7464,-2085,7464,-2013,7462,-2008,7462,-2006,7426,-2006,7423,-2008,7423,-2090,7428,-2095,7433,-2097,7438,-2097,7438,-2102,7390,-2102,7390,-2097,7397,-2097,7402,-2095,7404,-2090,7404,-2011,7402,-2006,7368,-2006,7366,-2008,7366,-2092,7370,-2095,7375,-2097,7380,-2097,7380,-2102,7330,-2102,7330,-2097,7337,-2097,7342,-2095,7346,-2090,7346,-2013,7344,-2008,7342,-2004,7337,-2001,7330,-2001,7330,-1999,7498,-1999,7498,-2001,7493,-2004,7486,-2004,7483,-2008,7481,-2013,7481,-2085xe" filled="t" fillcolor="#000000" stroked="f">
              <v:path arrowok="t"/>
              <v:fill/>
            </v:shape>
            <v:shape style="position:absolute;left:7505;top:-2102;width:108;height:106" coordorigin="7505,-2102" coordsize="108,106" path="m7541,-2016l7543,-2023,7543,-2095,7579,-2095,7579,-2016,7577,-2011,7577,-2008,7574,-2004,7570,-2004,7565,-2001,7560,-2001,7560,-1999,7613,-1999,7613,-2001,7608,-2001,7603,-2004,7601,-2004,7598,-2008,7596,-2016,7596,-2085,7598,-2090,7598,-2092,7603,-2097,7613,-2097,7613,-2102,7522,-2102,7522,-2097,7526,-2097,7531,-2095,7536,-2090,7536,-2023,7534,-2018,7531,-2013,7529,-2011,7524,-2011,7519,-2013,7514,-2018,7510,-2018,7505,-2013,7505,-2001,7510,-1996,7524,-1996,7529,-1999,7534,-2001,7538,-2004,7541,-2008,7541,-2016xe" filled="t" fillcolor="#000000" stroked="f">
              <v:path arrowok="t"/>
              <v:fill/>
            </v:shape>
            <v:shape style="position:absolute;left:7625;top:-2104;width:86;height:110" coordorigin="7625,-2104" coordsize="86,110" path="m7628,-2071l7625,-2049,7625,-2046,7628,-2025,7637,-2008,7646,-1999,7656,-1994,7680,-1994,7690,-1999,7697,-2008,7704,-2016,7709,-2025,7711,-2035,7709,-2037,7704,-2030,7699,-2023,7694,-2018,7690,-2016,7685,-2013,7668,-2013,7658,-2018,7651,-2025,7644,-2035,7639,-2047,7639,-2061,7711,-2061,7711,-2076,7706,-2085,7699,-2092,7692,-2100,7682,-2104,7670,-2104,7666,-2097,7670,-2097,7673,-2095,7678,-2092,7682,-2088,7685,-2083,7687,-2080,7687,-2068,7639,-2068,7637,-2090,7636,-2088,7628,-2071xe" filled="t" fillcolor="#000000" stroked="f">
              <v:path arrowok="t"/>
              <v:fill/>
            </v:shape>
            <v:shape style="position:absolute;left:7625;top:-2104;width:86;height:110" coordorigin="7625,-2104" coordsize="86,110" path="m7658,-2104l7646,-2100,7637,-2090,7639,-2068,7642,-2078,7644,-2085,7649,-2090,7654,-2095,7658,-2097,7666,-2097,7670,-2104,7658,-2104xe" filled="t" fillcolor="#000000" stroked="f">
              <v:path arrowok="t"/>
              <v:fill/>
            </v:shape>
            <v:shape style="position:absolute;left:7723;top:-2102;width:113;height:103" coordorigin="7723,-2102" coordsize="113,103" path="m7836,-2102l7788,-2102,7788,-2097,7793,-2097,7798,-2095,7802,-2092,7802,-2054,7759,-2054,7759,-2092,7764,-2095,7769,-2097,7774,-2097,7774,-2102,7723,-2102,7723,-2097,7733,-2097,7738,-2092,7740,-2088,7740,-2013,7738,-2008,7735,-2004,7730,-2001,7723,-2001,7723,-1999,7774,-1999,7774,-2001,7769,-2001,7764,-2004,7762,-2006,7759,-2011,7759,-2047,7802,-2047,7802,-2008,7798,-2004,7793,-2001,7788,-2001,7788,-1999,7836,-1999,7836,-2001,7831,-2001,7829,-2004,7824,-2006,7822,-2011,7822,-2090,7826,-2095,7831,-2097,7836,-2097,7836,-2102xe" filled="t" fillcolor="#000000" stroked="f">
              <v:path arrowok="t"/>
              <v:fill/>
            </v:shape>
            <v:shape style="position:absolute;left:7846;top:-2102;width:113;height:103" coordorigin="7846,-2102" coordsize="113,103" path="m7958,-1999l7958,-2001,7954,-2001,7949,-2004,7944,-2008,7944,-2092,7949,-2095,7954,-2097,7958,-2097,7958,-2102,7910,-2102,7910,-2097,7915,-2097,7920,-2095,7922,-2092,7925,-2088,7925,-2080,7882,-2030,7882,-2092,7886,-2095,7891,-2097,7896,-2097,7896,-2102,7846,-2102,7846,-2097,7853,-2097,7858,-2095,7862,-2090,7862,-2013,7860,-2008,7858,-2004,7853,-2001,7846,-2001,7846,-1999,7894,-1999,7894,-2001,7889,-2001,7884,-2004,7882,-2008,7882,-2018,7925,-2071,7925,-2008,7920,-2004,7915,-2001,7910,-2001,7910,-1999,7958,-1999xe" filled="t" fillcolor="#000000" stroked="f">
              <v:path arrowok="t"/>
              <v:fill/>
            </v:shape>
            <v:shape style="position:absolute;left:7963;top:-2102;width:55;height:103" coordorigin="7963,-2102" coordsize="55,103" path="m8004,-2102l7992,-2100,7999,-2080,8002,-2085,8004,-2088,8009,-2092,8018,-2102,8004,-2102xe" filled="t" fillcolor="#000000" stroked="f">
              <v:path arrowok="t"/>
              <v:fill/>
            </v:shape>
            <v:shape style="position:absolute;left:7963;top:-2102;width:55;height:103" coordorigin="7963,-2102" coordsize="55,103" path="m8064,-1999l8064,-2001,8059,-2001,8057,-2004,8052,-2006,8050,-2011,8050,-2092,8054,-2095,8059,-2097,8064,-2097,8064,-2102,8018,-2102,8009,-2092,8014,-2095,8026,-2095,8030,-2092,8030,-2052,8018,-2052,8014,-2054,8006,-2059,8002,-2064,7999,-2068,7999,-2080,7992,-2100,7987,-2092,7980,-2088,7978,-2083,7978,-2064,7987,-2054,8004,-2047,7980,-2013,7975,-2008,7973,-2004,7968,-2001,7963,-2001,7963,-1999,7990,-1999,8021,-2044,8030,-2044,8030,-2013,8028,-2008,8026,-2004,8021,-2001,8014,-2001,8014,-1999,8064,-199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0.04pt;margin-top:0.62pt;width:4.8pt;height:5.16pt;mso-position-horizontal-relative:page;mso-position-vertical-relative:paragraph;z-index:-11810" coordorigin="5201,12" coordsize="96,103">
            <v:shape style="position:absolute;left:5201;top:12;width:96;height:103" coordorigin="5201,12" coordsize="96,103" path="m5266,72l5263,53,5258,58,5251,60,5244,68,5254,68,5261,70,5266,72xe" filled="t" fillcolor="#000000" stroked="f">
              <v:path arrowok="t"/>
              <v:fill/>
            </v:shape>
            <v:shape style="position:absolute;left:5201;top:12;width:96;height:103" coordorigin="5201,12" coordsize="96,103" path="m5268,104l5263,108,5234,108,5215,106,5213,111,5208,113,5201,113,5201,116,5266,116,5268,104xe" filled="t" fillcolor="#000000" stroked="f">
              <v:path arrowok="t"/>
              <v:fill/>
            </v:shape>
            <v:shape style="position:absolute;left:5201;top:12;width:96;height:103" coordorigin="5201,12" coordsize="96,103" path="m5290,29l5285,24,5282,20,5278,17,5270,15,5266,15,5258,12,5201,12,5201,17,5206,17,5210,20,5213,20,5215,24,5218,29,5218,101,5215,106,5234,108,5234,68,5244,68,5251,60,5234,60,5234,22,5258,22,5263,24,5268,29,5270,34,5270,46,5268,51,5263,53,5266,72,5273,77,5275,82,5275,94,5273,99,5268,104,5266,116,5278,113,5285,108,5292,106,5297,99,5297,75,5287,65,5268,63,5282,58,5290,51,5290,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4.06pt;margin-top:0pt;width:26.8pt;height:6.52pt;mso-position-horizontal-relative:page;mso-position-vertical-relative:paragraph;z-index:-11809" coordorigin="5481,0" coordsize="536,130">
            <v:shape style="position:absolute;left:5491;top:12;width:108;height:103" coordorigin="5491,12" coordsize="108,103" path="m5599,116l5599,113,5594,113,5590,111,5585,108,5585,22,5590,20,5594,17,5599,17,5599,12,5549,12,5549,17,5558,17,5563,22,5566,27,5566,60,5558,65,5549,68,5537,68,5532,65,5527,63,5525,60,5525,24,5530,20,5534,17,5542,17,5542,12,5491,12,5491,17,5496,17,5501,20,5506,22,5506,60,5508,65,5508,68,5510,72,5515,72,5518,75,5542,75,5554,72,5566,68,5566,104,5563,108,5558,111,5554,113,5546,113,5546,116,5599,116xe" filled="t" fillcolor="#000000" stroked="f">
              <v:path arrowok="t"/>
              <v:fill/>
            </v:shape>
            <v:shape style="position:absolute;left:5614;top:10;width:86;height:110" coordorigin="5614,10" coordsize="86,110" path="m5614,65l5614,68,5616,90,5626,106,5635,116,5645,120,5669,120,5678,116,5686,106,5693,99,5698,89,5700,80,5695,77,5693,87,5688,92,5683,96,5678,99,5674,101,5657,101,5647,96,5640,89,5633,80,5628,68,5628,46,5630,36,5635,15,5626,24,5624,26,5616,43,5614,65xe" filled="t" fillcolor="#000000" stroked="f">
              <v:path arrowok="t"/>
              <v:fill/>
            </v:shape>
            <v:shape style="position:absolute;left:5614;top:10;width:86;height:110" coordorigin="5614,10" coordsize="86,110" path="m5647,10l5635,15,5630,36,5633,29,5638,27,5642,20,5647,17,5657,17,5662,20,5666,22,5671,27,5674,32,5676,34,5676,46,5628,46,5628,68,5628,53,5700,53,5700,39,5695,29,5688,22,5681,15,5671,10,5647,10xe" filled="t" fillcolor="#000000" stroked="f">
              <v:path arrowok="t"/>
              <v:fill/>
            </v:shape>
            <v:shape style="position:absolute;left:5712;top:10;width:86;height:110" coordorigin="5712,10" coordsize="86,110" path="m5746,120l5767,120,5774,116,5784,108,5791,101,5796,92,5798,77,5796,75,5791,84,5789,92,5784,94,5779,99,5772,101,5753,101,5746,96,5741,89,5734,80,5731,68,5731,44,5734,34,5741,27,5746,20,5750,17,5762,17,5767,20,5770,22,5772,27,5774,32,5774,36,5777,41,5782,44,5791,44,5796,41,5796,29,5794,24,5786,20,5779,12,5772,10,5748,10,5736,15,5726,27,5726,28,5715,44,5712,65,5712,69,5716,89,5726,106,5734,116,5746,120xe" filled="t" fillcolor="#000000" stroked="f">
              <v:path arrowok="t"/>
              <v:fill/>
            </v:shape>
            <v:shape style="position:absolute;left:5810;top:12;width:96;height:103" coordorigin="5810,12" coordsize="96,103" path="m5849,92l5849,106,5844,111,5839,113,5832,113,5832,116,5887,116,5887,113,5880,113,5875,111,5870,111,5868,106,5868,22,5890,22,5894,24,5897,29,5899,32,5902,36,5902,41,5906,41,5902,12,5813,12,5810,41,5815,41,5815,34,5818,32,5820,27,5825,22,5849,22,5849,92xe" filled="t" fillcolor="#000000" stroked="f">
              <v:path arrowok="t"/>
              <v:fill/>
            </v:shape>
            <v:shape style="position:absolute;left:5914;top:12;width:94;height:103" coordorigin="5914,12" coordsize="94,103" path="m5947,108l5947,29,5950,24,5950,22,5954,20,5959,17,5969,17,5969,12,5914,12,5914,17,5918,17,5923,20,5926,20,5930,24,5930,101,5928,106,5947,108xe" filled="t" fillcolor="#000000" stroked="f">
              <v:path arrowok="t"/>
              <v:fill/>
            </v:shape>
            <v:shape style="position:absolute;left:5914;top:12;width:94;height:103" coordorigin="5914,12" coordsize="94,103" path="m5978,104l5974,108,5947,108,5928,106,5926,111,5921,113,5914,113,5914,116,5978,116,5988,113,5995,108,6002,104,6007,96,6007,87,6004,74,5988,62,5962,58,5947,60,5947,68,5976,68,5986,75,5986,94,5983,99,5978,1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9.7pt;margin-top:-2.28pt;width:131.56pt;height:24.28pt;mso-position-horizontal-relative:page;mso-position-vertical-relative:paragraph;z-index:-11808" coordorigin="6194,-46" coordsize="2631,486">
            <v:shape type="#_x0000_t75" style="position:absolute;left:6194;top:-46;width:1174;height:200">
              <v:imagedata o:title="" r:id="rId348"/>
            </v:shape>
            <v:shape style="position:absolute;left:7615;top:-36;width:120;height:151" coordorigin="7615,-36" coordsize="120,151" path="m7673,108l7658,108,7634,106,7630,111,7625,113,7615,113,7615,116,7686,116,7707,113,7699,99,7692,106,7682,108,7673,108xe" filled="t" fillcolor="#000000" stroked="f">
              <v:path arrowok="t"/>
              <v:fill/>
            </v:shape>
            <v:shape style="position:absolute;left:7615;top:-36;width:120;height:151" coordorigin="7615,-36" coordsize="120,151" path="m7728,51l7721,44,7714,39,7706,36,7704,36,7687,33,7663,32,7658,32,7658,-28,7697,-28,7706,-26,7711,-24,7716,-21,7718,-14,7721,-2,7726,-2,7723,-36,7615,-36,7615,-31,7627,-31,7630,-28,7634,-26,7637,-21,7637,99,7634,106,7658,108,7658,41,7680,41,7690,44,7699,48,7706,56,7709,63,7709,84,7706,94,7699,99,7707,113,7723,104,7730,94,7735,84,7735,65,7733,56,7728,51xe" filled="t" fillcolor="#000000" stroked="f">
              <v:path arrowok="t"/>
              <v:fill/>
            </v:shape>
            <v:shape style="position:absolute;left:7745;top:12;width:108;height:106" coordorigin="7745,12" coordsize="108,106" path="m7853,116l7853,113,7848,113,7843,111,7841,108,7836,106,7836,29,7838,24,7838,22,7843,17,7853,17,7853,12,7759,12,7759,17,7766,17,7771,20,7776,24,7776,92,7774,96,7771,101,7769,104,7764,104,7759,101,7754,96,7750,96,7745,101,7745,116,7750,118,7764,118,7769,116,7774,113,7778,111,7781,106,7781,99,7783,92,7783,22,7819,22,7819,101,7817,106,7814,111,7810,113,7800,113,7800,116,7853,116xe" filled="t" fillcolor="#000000" stroked="f">
              <v:path arrowok="t"/>
              <v:fill/>
            </v:shape>
            <v:shape style="position:absolute;left:7860;top:12;width:110;height:154" coordorigin="7860,12" coordsize="110,154" path="m7970,12l7939,12,7939,17,7944,20,7949,22,7949,27,7946,32,7922,89,7898,36,7896,32,7894,29,7894,24,7896,20,7901,17,7908,17,7908,12,7860,12,7860,17,7865,20,7870,24,7874,29,7877,34,7915,113,7908,130,7903,137,7901,142,7896,147,7886,147,7882,144,7870,144,7865,149,7865,159,7870,164,7874,166,7886,166,7891,164,7898,159,7906,154,7910,147,7915,137,7956,34,7958,29,7958,24,7961,24,7966,20,7970,17,7970,12xe" filled="t" fillcolor="#000000" stroked="f">
              <v:path arrowok="t"/>
              <v:fill/>
            </v:shape>
            <v:shape style="position:absolute;left:7973;top:12;width:137;height:103" coordorigin="7973,12" coordsize="137,103" path="m8014,116l8014,113,8009,113,8004,111,7999,108,7997,104,7997,29,8035,116,8038,116,8074,29,8074,106,8069,111,8064,113,8059,113,8059,116,8110,116,8110,113,8105,113,8100,111,8095,108,8093,104,8093,24,8095,22,8100,17,8110,17,8110,12,8074,12,8042,89,8009,12,7973,12,7973,17,7978,17,7982,20,7985,20,7990,24,7990,101,7987,106,7985,111,7980,113,7973,113,7973,116,8014,116xe" filled="t" fillcolor="#000000" stroked="f">
              <v:path arrowok="t"/>
              <v:fill/>
            </v:shape>
            <v:shape style="position:absolute;left:8122;top:60;width:29;height:72" coordorigin="8122,60" coordsize="29,72" path="m8143,65l8141,82,8143,80,8146,75,8150,60,8143,65xe" filled="t" fillcolor="#000000" stroked="f">
              <v:path arrowok="t"/>
              <v:fill/>
            </v:shape>
            <v:shape style="position:absolute;left:8122;top:60;width:29;height:72" coordorigin="8122,60" coordsize="29,72" path="m8124,106l8129,111,8134,116,8141,118,8155,118,8160,116,8162,116,8170,111,8179,101,8179,108,8182,113,8186,118,8201,118,8208,113,8215,101,8215,96,8213,99,8208,104,8203,104,8198,101,8198,29,8196,27,8194,22,8191,17,8186,15,8182,12,8174,10,8153,10,8143,12,8136,20,8129,24,8126,29,8126,44,8131,46,8136,48,8141,46,8146,44,8146,27,8150,22,8155,17,8167,17,8172,20,8174,22,8179,27,8179,48,8162,56,8150,60,8146,75,8148,72,8153,68,8158,65,8162,63,8170,60,8179,56,8179,94,8170,101,8162,106,8153,106,8150,104,8146,101,8143,96,8141,92,8141,82,8143,65,8134,70,8129,75,8126,80,8124,82,8122,87,8122,101,8124,106xe" filled="t" fillcolor="#000000" stroked="f">
              <v:path arrowok="t"/>
              <v:fill/>
            </v:shape>
            <v:shape type="#_x0000_t75" style="position:absolute;left:7132;top:211;width:1693;height:229">
              <v:imagedata o:title="" r:id="rId349"/>
            </v:shape>
            <w10:wrap type="none"/>
          </v:group>
        </w:pict>
      </w:r>
      <w:r>
        <w:pict>
          <v:group style="position:absolute;margin-left:179.74pt;margin-top:13.2pt;width:39.04pt;height:8.8pt;mso-position-horizontal-relative:page;mso-position-vertical-relative:paragraph;z-index:-11803" coordorigin="3595,264" coordsize="781,176">
            <v:shape style="position:absolute;left:3605;top:276;width:113;height:103" coordorigin="3605,276" coordsize="113,103" path="m3718,276l3605,276,3605,281,3610,281,3614,284,3617,284,3619,288,3622,293,3622,365,3619,370,3617,375,3612,377,3605,377,3605,380,3655,380,3655,377,3650,377,3646,375,3643,372,3638,370,3638,286,3684,286,3684,365,3682,370,3679,375,3674,377,3667,377,3667,380,3718,380,3718,377,3713,377,3708,375,3703,370,3703,286,3708,284,3713,281,3718,281,3718,276xe" filled="t" fillcolor="#000000" stroked="f">
              <v:path arrowok="t"/>
              <v:fill/>
            </v:shape>
            <v:shape style="position:absolute;left:3730;top:274;width:89;height:110" coordorigin="3730,274" coordsize="89,110" path="m3766,274l3754,279,3751,296,3756,291,3761,284,3766,281,3775,281,3780,284,3782,286,3787,288,3790,291,3792,296,3792,298,3794,303,3794,310,3746,310,3746,300,3746,332,3746,317,3818,317,3818,303,3814,293,3806,286,3799,279,3790,274,3766,274xe" filled="t" fillcolor="#000000" stroked="f">
              <v:path arrowok="t"/>
              <v:fill/>
            </v:shape>
            <v:shape style="position:absolute;left:3730;top:274;width:89;height:110" coordorigin="3730,274" coordsize="89,110" path="m3730,332l3733,353,3744,370,3754,380,3763,384,3787,384,3797,380,3804,370,3811,363,3816,353,3818,344,3814,341,3811,351,3806,356,3802,360,3797,363,3792,365,3775,365,3766,360,3758,353,3751,344,3746,332,3746,300,3751,296,3754,279,3744,288,3741,292,3732,309,3730,332xe" filled="t" fillcolor="#000000" stroked="f">
              <v:path arrowok="t"/>
              <v:fill/>
            </v:shape>
            <v:shape style="position:absolute;left:3826;top:274;width:108;height:156" coordorigin="3826,274" coordsize="108,156" path="m3878,430l3878,425,3869,425,3864,423,3862,418,3862,305,3866,298,3871,296,3874,293,3878,291,3893,291,3898,293,3893,274,3888,274,3883,276,3876,281,3871,284,3866,291,3862,298,3862,274,3857,274,3826,288,3828,291,3838,291,3842,296,3842,418,3840,423,3835,425,3826,425,3826,430,3878,430xe" filled="t" fillcolor="#000000" stroked="f">
              <v:path arrowok="t"/>
              <v:fill/>
            </v:shape>
            <v:shape style="position:absolute;left:3826;top:274;width:108;height:156" coordorigin="3826,274" coordsize="108,156" path="m3864,365l3862,360,3862,375,3864,377,3869,380,3871,382,3876,382,3881,384,3898,384,3910,380,3917,370,3922,363,3930,346,3934,324,3934,323,3930,303,3919,286,3912,279,3905,274,3893,274,3898,293,3902,300,3910,308,3912,320,3912,351,3910,360,3902,368,3898,375,3893,377,3878,377,3874,375,3869,372,3866,368,3864,365xe" filled="t" fillcolor="#000000" stroked="f">
              <v:path arrowok="t"/>
              <v:fill/>
            </v:shape>
            <v:shape style="position:absolute;left:3946;top:276;width:96;height:103" coordorigin="3946,276" coordsize="96,103" path="m4013,368l4008,372,3979,372,3960,365,3960,370,3958,375,3953,377,3946,377,3946,380,4010,380,4022,377,4030,375,4037,370,4042,363,4042,339,4032,329,4020,346,4020,358,4018,363,4013,368xe" filled="t" fillcolor="#000000" stroked="f">
              <v:path arrowok="t"/>
              <v:fill/>
            </v:shape>
            <v:shape style="position:absolute;left:3946;top:276;width:96;height:103" coordorigin="3946,276" coordsize="96,103" path="m3950,281l3955,284,3958,284,3960,288,3979,286,4003,286,4008,288,4013,293,4015,298,4015,310,4013,315,4027,322,4034,315,4034,298,4032,293,4030,288,4025,284,4020,281,4015,279,4010,279,4003,276,3946,276,3946,281,3950,281xe" filled="t" fillcolor="#000000" stroked="f">
              <v:path arrowok="t"/>
              <v:fill/>
            </v:shape>
            <v:shape style="position:absolute;left:3946;top:276;width:96;height:103" coordorigin="3946,276" coordsize="96,103" path="m3960,288l3960,365,3979,372,3979,332,3998,332,4006,334,4010,336,4018,341,4020,346,4032,329,4013,327,4027,322,4013,315,4008,317,4003,322,3996,324,3979,324,3979,286,3960,288xe" filled="t" fillcolor="#000000" stroked="f">
              <v:path arrowok="t"/>
              <v:fill/>
            </v:shape>
            <v:shape style="position:absolute;left:4056;top:274;width:101;height:110" coordorigin="4056,274" coordsize="101,110" path="m4056,329l4056,344,4061,356,4068,365,4069,366,4078,320,4078,303,4080,298,4082,291,4087,288,4090,286,4094,284,4099,281,4111,281,4118,286,4123,293,4125,296,4133,314,4135,336,4135,351,4133,360,4128,368,4123,372,4116,375,4099,375,4092,370,4085,379,4104,384,4114,384,4123,382,4130,377,4138,372,4145,365,4150,356,4154,346,4157,336,4157,315,4152,303,4145,293,4143,291,4126,278,4106,274,4097,274,4090,276,4082,281,4075,286,4068,293,4063,303,4058,312,4056,320,4056,329xe" filled="t" fillcolor="#000000" stroked="f">
              <v:path arrowok="t"/>
              <v:fill/>
            </v:shape>
            <v:shape style="position:absolute;left:4056;top:274;width:101;height:110" coordorigin="4056,274" coordsize="101,110" path="m4078,320l4069,366,4085,379,4092,370,4087,360,4086,359,4079,341,4078,320xe" filled="t" fillcolor="#000000" stroked="f">
              <v:path arrowok="t"/>
              <v:fill/>
            </v:shape>
            <v:shape style="position:absolute;left:4166;top:276;width:91;height:103" coordorigin="4166,276" coordsize="91,103" path="m4219,380l4219,377,4214,377,4210,375,4207,372,4202,370,4202,286,4241,286,4246,291,4248,296,4253,305,4258,305,4253,276,4166,276,4166,281,4174,281,4178,284,4183,286,4183,291,4186,296,4186,365,4183,370,4178,375,4174,377,4166,377,4166,380,4219,380xe" filled="t" fillcolor="#000000" stroked="f">
              <v:path arrowok="t"/>
              <v:fill/>
            </v:shape>
            <v:shape style="position:absolute;left:4265;top:274;width:101;height:110" coordorigin="4265,274" coordsize="101,110" path="m4265,329l4265,344,4270,356,4277,365,4277,366,4286,320,4286,303,4289,298,4291,291,4296,288,4298,286,4303,284,4308,281,4320,281,4327,286,4332,293,4334,296,4341,314,4344,336,4344,351,4342,360,4337,368,4332,372,4325,375,4308,375,4301,370,4293,379,4313,384,4322,384,4332,382,4339,377,4346,372,4354,365,4358,356,4363,346,4366,336,4366,315,4361,303,4354,293,4352,291,4335,278,4315,274,4306,274,4298,276,4291,281,4284,286,4277,293,4272,303,4267,312,4265,320,4265,329xe" filled="t" fillcolor="#000000" stroked="f">
              <v:path arrowok="t"/>
              <v:fill/>
            </v:shape>
            <v:shape style="position:absolute;left:4265;top:274;width:101;height:110" coordorigin="4265,274" coordsize="101,110" path="m4286,320l4277,366,4293,379,4301,370,4296,360,4295,359,4288,341,4286,32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4.7pt;margin-top:13.2pt;width:21.2221pt;height:6.52pt;mso-position-horizontal-relative:page;mso-position-vertical-relative:paragraph;z-index:-11802" coordorigin="4694,264" coordsize="424,130">
            <v:shape style="position:absolute;left:4704;top:276;width:98;height:103" coordorigin="4704,276" coordsize="98,103" path="m4745,356l4745,365,4742,370,4740,375,4735,377,4728,377,4728,380,4783,380,4783,377,4776,377,4771,375,4766,375,4764,370,4764,286,4786,286,4790,288,4793,293,4795,296,4798,300,4798,305,4802,305,4798,276,4709,276,4704,305,4711,305,4711,298,4714,296,4716,291,4718,288,4723,286,4745,286,4745,356xe" filled="t" fillcolor="#000000" stroked="f">
              <v:path arrowok="t"/>
              <v:fill/>
            </v:shape>
            <v:shape style="position:absolute;left:4812;top:274;width:101;height:110" coordorigin="4812,274" coordsize="101,110" path="m4889,360l4884,368,4879,372,4872,375,4855,375,4860,384,4870,384,4879,382,4886,377,4894,372,4901,365,4906,356,4910,346,4913,336,4913,315,4908,303,4898,293,4898,292,4883,279,4862,274,4853,274,4846,276,4838,281,4831,286,4824,293,4819,303,4814,312,4812,320,4812,344,4817,356,4824,365,4825,366,4841,379,4841,360,4840,359,4835,341,4834,320,4834,303,4836,298,4838,291,4843,288,4846,286,4850,284,4855,281,4867,281,4874,286,4879,293,4881,296,4889,314,4891,336,4891,351,4889,360xe" filled="t" fillcolor="#000000" stroked="f">
              <v:path arrowok="t"/>
              <v:fill/>
            </v:shape>
            <v:shape style="position:absolute;left:4812;top:274;width:101;height:110" coordorigin="4812,274" coordsize="101,110" path="m4848,370l4841,360,4841,379,4860,384,4855,375,4848,370xe" filled="t" fillcolor="#000000" stroked="f">
              <v:path arrowok="t"/>
              <v:fill/>
            </v:shape>
            <v:shape style="position:absolute;left:4925;top:276;width:134;height:103" coordorigin="4925,276" coordsize="134,103" path="m4963,380l4963,377,4958,377,4956,375,4951,372,4949,368,4949,296,4985,380,4990,380,5026,296,5026,370,5021,375,5016,377,5011,377,5011,380,5059,380,5057,377,5052,375,5047,372,5045,368,5045,288,5050,284,5054,281,5059,281,5059,276,5026,276,4994,353,4961,276,4925,276,4925,281,4930,281,4934,284,4937,284,4939,288,4942,293,4942,365,4939,370,4937,375,4932,377,4925,377,4925,380,4963,380xe" filled="t" fillcolor="#000000" stroked="f">
              <v:path arrowok="t"/>
              <v:fill/>
            </v:shape>
            <v:shape style="position:absolute;left:5074;top:322;width:35;height:77" coordorigin="5074,322" coordsize="35,77" path="m5093,346l5095,344,5098,339,5100,336,5105,332,5108,322,5093,329,5093,351,5093,346xe" filled="t" fillcolor="#000000" stroked="f">
              <v:path arrowok="t"/>
              <v:fill/>
            </v:shape>
            <v:shape style="position:absolute;left:5074;top:322;width:35;height:77" coordorigin="5074,322" coordsize="35,77" path="m5074,356l5074,365,5076,370,5081,375,5086,380,5093,382,5107,382,5112,380,5114,380,5122,375,5131,365,5131,372,5134,377,5138,382,5150,382,5160,377,5167,365,5167,360,5162,363,5160,368,5155,368,5150,365,5150,293,5148,291,5146,286,5143,281,5138,279,5134,276,5124,274,5105,274,5095,276,5088,284,5081,288,5078,293,5078,308,5081,308,5086,312,5090,312,5095,308,5098,303,5098,288,5102,286,5107,281,5119,281,5124,284,5126,286,5131,291,5131,312,5129,313,5108,322,5105,332,5110,329,5112,327,5119,324,5131,320,5131,358,5122,365,5114,370,5105,370,5100,368,5098,365,5095,360,5093,356,5093,329,5086,334,5081,339,5078,344,5076,346,5074,351,5074,35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75.02pt;margin-top:10.92pt;width:65.32pt;height:8.8pt;mso-position-horizontal-relative:page;mso-position-vertical-relative:paragraph;z-index:-11801">
            <v:imagedata o:title="" r:id="rId350"/>
          </v:shape>
        </w:pict>
      </w:r>
      <w:r>
        <w:pict>
          <v:shape type="#_x0000_t75" style="width:40.6pt;height:6.52pt">
            <v:imagedata o:title="" r:id="rId351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4"/>
        <w:sectPr>
          <w:pgMar w:header="2366" w:footer="2212" w:top="3080" w:bottom="280" w:left="1680" w:right="1680"/>
          <w:headerReference w:type="default" r:id="rId256"/>
          <w:footerReference w:type="default" r:id="rId257"/>
          <w:pgSz w:w="11920" w:h="16840"/>
        </w:sectPr>
      </w:pPr>
      <w:r>
        <w:pict>
          <v:shape type="#_x0000_t75" style="width:57.76pt;height:8.8pt">
            <v:imagedata o:title="" r:id="rId352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3019"/>
      </w:pPr>
      <w:r>
        <w:pict>
          <v:group style="position:absolute;margin-left:105.94pt;margin-top:118.3pt;width:383.44pt;height:179.44pt;mso-position-horizontal-relative:page;mso-position-vertical-relative:page;z-index:-11799" coordorigin="2119,2366" coordsize="7669,3589">
            <v:shape type="#_x0000_t75" style="position:absolute;left:2119;top:2366;width:7669;height:462">
              <v:imagedata o:title="" r:id="rId354"/>
            </v:shape>
            <v:shape style="position:absolute;left:5635;top:2664;width:113;height:132" coordorigin="5635,2664" coordsize="113,132" path="m5669,2753l5669,2681,5671,2676,5671,2674,5676,2671,5681,2669,5686,2669,5686,2664,5635,2664,5635,2669,5645,2669,5647,2671,5652,2676,5652,2750,5650,2758,5647,2762,5635,2762,5635,2767,5722,2767,5731,2770,5736,2774,5741,2779,5743,2786,5746,2796,5748,2796,5748,2762,5738,2762,5734,2758,5734,2674,5738,2671,5743,2669,5748,2669,5748,2664,5700,2664,5700,2669,5707,2669,5712,2671,5714,2676,5714,2758,5712,2760,5676,2760,5671,2758,5669,2753xe" filled="t" fillcolor="#000000" stroked="f">
              <v:path arrowok="t"/>
              <v:fill/>
            </v:shape>
            <v:shape style="position:absolute;left:5760;top:2662;width:86;height:108" coordorigin="5760,2662" coordsize="86,108" path="m5763,2695l5760,2717,5760,2717,5762,2739,5772,2755,5782,2765,5791,2770,5815,2770,5825,2767,5832,2758,5839,2750,5844,2741,5846,2729,5844,2726,5839,2736,5834,2743,5830,2746,5825,2750,5820,2753,5803,2753,5794,2748,5786,2738,5779,2731,5774,2719,5774,2702,5846,2702,5846,2690,5842,2681,5834,2674,5827,2664,5818,2662,5806,2662,5801,2669,5806,2669,5808,2671,5813,2674,5818,2678,5820,2683,5822,2686,5822,2698,5774,2698,5772,2676,5771,2678,5763,2695xe" filled="t" fillcolor="#000000" stroked="f">
              <v:path arrowok="t"/>
              <v:fill/>
            </v:shape>
            <v:shape style="position:absolute;left:5760;top:2662;width:86;height:108" coordorigin="5760,2662" coordsize="86,108" path="m5794,2662l5782,2666,5772,2676,5774,2698,5777,2688,5779,2681,5784,2676,5789,2671,5794,2669,5801,2669,5806,2662,5794,2662xe" filled="t" fillcolor="#000000" stroked="f">
              <v:path arrowok="t"/>
              <v:fill/>
            </v:shape>
            <v:shape style="position:absolute;left:5856;top:2664;width:108;height:106" coordorigin="5856,2664" coordsize="108,106" path="m5964,2767l5964,2762,5954,2762,5952,2760,5950,2755,5947,2750,5947,2681,5950,2676,5950,2671,5954,2669,5964,2669,5964,2664,5873,2664,5873,2669,5878,2669,5882,2671,5887,2676,5887,2741,5885,2748,5882,2753,5878,2755,5873,2753,5868,2748,5858,2748,5856,2753,5856,2765,5861,2770,5875,2770,5880,2767,5885,2765,5890,2760,5892,2755,5892,2750,5894,2743,5894,2671,5930,2671,5930,2750,5928,2755,5928,2758,5926,2762,5911,2762,5911,2767,5964,2767xe" filled="t" fillcolor="#000000" stroked="f">
              <v:path arrowok="t"/>
              <v:fill/>
            </v:shape>
            <v:shape style="position:absolute;left:5978;top:2662;width:86;height:108" coordorigin="5978,2662" coordsize="86,108" path="m5981,2695l5978,2717,5978,2717,5981,2739,5990,2755,6000,2765,6010,2770,6034,2770,6043,2767,6050,2758,6058,2750,6062,2741,6065,2729,6062,2726,6058,2736,6053,2743,6048,2746,6043,2750,6038,2753,6022,2753,6012,2748,6005,2738,5998,2731,5993,2719,5993,2702,6065,2702,6065,2690,6060,2681,6053,2674,6046,2664,6036,2662,6024,2662,6019,2669,6024,2669,6026,2671,6031,2674,6036,2678,6038,2683,6041,2686,6041,2698,5993,2698,5990,2676,5989,2678,5981,2695xe" filled="t" fillcolor="#000000" stroked="f">
              <v:path arrowok="t"/>
              <v:fill/>
            </v:shape>
            <v:shape style="position:absolute;left:5978;top:2662;width:86;height:108" coordorigin="5978,2662" coordsize="86,108" path="m6012,2662l6000,2666,5990,2676,5993,2698,5995,2688,5998,2681,6002,2676,6007,2671,6012,2669,6019,2669,6024,2662,6012,2662xe" filled="t" fillcolor="#000000" stroked="f">
              <v:path arrowok="t"/>
              <v:fill/>
            </v:shape>
            <v:shape style="position:absolute;left:6077;top:2614;width:94;height:154" coordorigin="6077,2614" coordsize="94,154" path="m6115,2618l6110,2614,6103,2614,6098,2618,6096,2623,6096,2630,6101,2635,6106,2640,6113,2645,6122,2647,6144,2647,6151,2645,6158,2638,6168,2633,6170,2628,6170,2621,6168,2616,6163,2614,6158,2614,6154,2618,6151,2626,6149,2630,6146,2635,6144,2638,6139,2640,6127,2640,6122,2638,6120,2633,6118,2628,6115,2618xe" filled="t" fillcolor="#000000" stroked="f">
              <v:path arrowok="t"/>
              <v:fill/>
            </v:shape>
            <v:shape style="position:absolute;left:6077;top:2614;width:94;height:154" coordorigin="6077,2614" coordsize="94,154" path="m6190,2664l6142,2664,6142,2669,6151,2669,6156,2674,6156,2683,6113,2736,6113,2674,6118,2671,6122,2669,6127,2669,6127,2664,6077,2664,6077,2669,6084,2669,6089,2671,6094,2676,6094,2750,6091,2758,6089,2762,6077,2762,6077,2767,6125,2767,6125,2762,6115,2762,6113,2758,6113,2746,6156,2695,6156,2758,6151,2762,6142,2762,6142,2767,6190,2767,6190,2762,6182,2762,6178,2760,6175,2755,6175,2674,6180,2671,6185,2669,6190,2669,6190,2664xe" filled="t" fillcolor="#000000" stroked="f">
              <v:path arrowok="t"/>
              <v:fill/>
            </v:shape>
            <v:shape style="position:absolute;left:6202;top:2662;width:101;height:106" coordorigin="6202,2662" coordsize="101,106" path="m6230,2714l6202,2767,6209,2767,6252,2714,6209,2662,6202,2662,6230,2714xe" filled="t" fillcolor="#000000" stroked="f">
              <v:path arrowok="t"/>
              <v:fill/>
            </v:shape>
            <v:shape style="position:absolute;left:6202;top:2662;width:101;height:106" coordorigin="6202,2662" coordsize="101,106" path="m6281,2714l6252,2767,6259,2767,6302,2714,6259,2662,6252,2662,6281,2714xe" filled="t" fillcolor="#000000" stroked="f">
              <v:path arrowok="t"/>
              <v:fill/>
            </v:shape>
            <v:shape style="position:absolute;left:6490;top:2611;width:50;height:202" coordorigin="6490,2611" coordsize="50,202" path="m6506,2803l6506,2621,6540,2621,6540,2611,6490,2611,6490,2813,6540,2813,6540,2803,6506,2803xe" filled="t" fillcolor="#000000" stroked="f">
              <v:path arrowok="t"/>
              <v:fill/>
            </v:shape>
            <v:shape style="position:absolute;left:6557;top:2614;width:96;height:156" coordorigin="6557,2614" coordsize="96,156" path="m6653,2614l6571,2614,6557,2650,6559,2652,6564,2645,6569,2640,6574,2635,6578,2635,6583,2633,6634,2633,6588,2770,6602,2770,6653,2618,6653,2614xe" filled="t" fillcolor="#000000" stroked="f">
              <v:path arrowok="t"/>
              <v:fill/>
            </v:shape>
            <v:shape style="position:absolute;left:6672;top:2611;width:48;height:202" coordorigin="6672,2611" coordsize="48,202" path="m6703,2621l6703,2803,6672,2803,6672,2813,6720,2813,6720,2611,6672,2611,6672,2621,6703,2621xe" filled="t" fillcolor="#000000" stroked="f">
              <v:path arrowok="t"/>
              <v:fill/>
            </v:shape>
            <v:shape style="position:absolute;left:6756;top:2746;width:24;height:24" coordorigin="6756,2746" coordsize="24,24" path="m6768,2746l6761,2746,6756,2750,6756,2765,6761,2770,6773,2770,6778,2767,6780,2762,6780,2750,6778,2748,6773,2746,6768,2746xe" filled="t" fillcolor="#000000" stroked="f">
              <v:path arrowok="t"/>
              <v:fill/>
            </v:shape>
            <v:shape type="#_x0000_t75" style="position:absolute;left:6957;top:2604;width:1501;height:176">
              <v:imagedata o:title="" r:id="rId355"/>
            </v:shape>
            <v:shape type="#_x0000_t75" style="position:absolute;left:8613;top:2652;width:1170;height:128">
              <v:imagedata o:title="" r:id="rId356"/>
            </v:shape>
            <v:shape style="position:absolute;left:2129;top:2878;width:120;height:154" coordorigin="2129,2878" coordsize="120,154" path="m2150,2894l2150,3014,2177,3024,2172,3022,2172,2957,2194,2957,2203,2959,2201,2949,2177,2947,2172,2947,2172,2887,2210,2887,2218,2890,2222,2892,2230,2894,2232,2902,2234,2911,2239,2911,2237,2878,2129,2878,2129,2882,2136,2882,2141,2885,2143,2885,2148,2887,2148,2892,2150,2894xe" filled="t" fillcolor="#000000" stroked="f">
              <v:path arrowok="t"/>
              <v:fill/>
            </v:shape>
            <v:shape style="position:absolute;left:2129;top:2878;width:120;height:154" coordorigin="2129,2878" coordsize="120,154" path="m2220,3010l2213,3014,2203,3022,2196,3024,2177,3024,2150,3014,2148,3019,2146,3022,2143,3026,2129,3026,2129,3031,2191,3031,2201,3031,2222,3027,2237,3019,2244,3010,2249,3000,2249,2978,2246,2971,2239,2964,2234,2957,2227,2954,2218,2952,2217,2952,2201,2949,2203,2959,2210,2964,2220,2969,2222,2978,2222,3000,2220,3010xe" filled="t" fillcolor="#000000" stroked="f">
              <v:path arrowok="t"/>
              <v:fill/>
            </v:shape>
            <v:shape style="position:absolute;left:2256;top:2928;width:110;height:106" coordorigin="2256,2928" coordsize="110,106" path="m2366,3031l2366,3026,2357,3026,2352,3024,2350,3019,2350,2940,2352,2935,2357,2933,2366,2933,2366,2928,2273,2928,2273,2933,2280,2933,2285,2935,2287,2940,2290,2947,2290,2995,2287,3005,2287,3012,2285,3017,2280,3019,2275,3017,2270,3012,2261,3012,2258,3017,2256,3022,2256,3029,2261,3034,2278,3034,2282,3031,2287,3029,2290,3024,2294,3019,2294,3014,2297,3007,2297,2935,2330,2935,2330,3019,2328,3024,2323,3026,2311,3026,2311,3031,2366,3031xe" filled="t" fillcolor="#000000" stroked="f">
              <v:path arrowok="t"/>
              <v:fill/>
            </v:shape>
            <v:shape style="position:absolute;left:2374;top:2928;width:113;height:154" coordorigin="2374,2928" coordsize="113,154" path="m2381,3067l2381,3072,2383,3077,2388,3079,2390,3082,2400,3082,2407,3079,2414,3074,2422,3067,2426,3060,2429,3050,2472,2947,2474,2942,2477,2938,2482,2933,2486,2933,2486,2928,2453,2928,2453,2933,2460,2933,2465,2935,2465,2940,2462,2945,2462,2947,2438,3005,2414,2952,2412,2947,2410,2942,2410,2940,2412,2935,2417,2933,2422,2933,2422,2928,2374,2928,2374,2933,2378,2933,2383,2938,2388,2940,2390,2945,2393,2950,2429,3026,2422,3046,2419,3053,2417,3055,2412,3060,2407,3062,2402,3060,2398,3058,2390,3058,2386,3060,2381,3062,2381,3067xe" filled="t" fillcolor="#000000" stroked="f">
              <v:path arrowok="t"/>
              <v:fill/>
            </v:shape>
            <v:shape style="position:absolute;left:2489;top:2928;width:137;height:103" coordorigin="2489,2928" coordsize="137,103" path="m2506,3007l2506,3017,2503,3022,2501,3026,2489,3026,2489,3031,2527,3031,2527,3026,2520,3026,2515,3024,2513,3019,2513,2945,2549,3031,2554,3031,2590,2945,2590,3022,2585,3026,2575,3026,2575,3031,2626,3031,2626,3026,2616,3026,2611,3024,2609,3019,2609,2940,2614,2935,2618,2933,2626,2933,2626,2928,2590,2928,2558,3005,2525,2928,2489,2928,2489,2933,2498,2933,2501,2935,2503,2940,2506,2945,2506,3007xe" filled="t" fillcolor="#000000" stroked="f">
              <v:path arrowok="t"/>
              <v:fill/>
            </v:shape>
            <v:shape style="position:absolute;left:2638;top:2972;width:36;height:67" coordorigin="2638,2972" coordsize="36,67" path="m2673,2972l2657,2978,2659,2993,2662,2990,2664,2986,2669,2983,2674,2978,2673,2972xe" filled="t" fillcolor="#000000" stroked="f">
              <v:path arrowok="t"/>
              <v:fill/>
            </v:shape>
            <v:shape style="position:absolute;left:2638;top:2972;width:36;height:67" coordorigin="2638,2972" coordsize="36,67" path="m2640,3022l2645,3026,2650,3031,2657,3034,2666,3034,2671,3031,2676,3031,2678,3029,2686,3024,2695,3017,2695,3022,2698,3026,2702,3031,2707,3034,2714,3034,2724,3029,2731,3017,2731,3010,2726,3014,2724,3017,2719,3019,2714,3017,2714,2945,2712,2940,2710,2935,2707,2933,2702,2930,2698,2926,2669,2926,2659,2928,2652,2933,2645,2938,2642,2945,2642,2957,2647,2962,2657,2962,2659,2957,2662,2952,2662,2938,2666,2935,2671,2933,2688,2933,2690,2938,2695,2942,2695,2964,2694,2964,2673,2972,2674,2978,2676,2978,2686,2974,2695,2969,2695,3010,2686,3017,2678,3019,2664,3019,2662,3014,2659,3012,2657,3007,2657,2998,2659,2993,2657,2978,2650,2983,2645,2988,2642,2993,2640,2998,2638,3002,2638,3014,2640,3022xe" filled="t" fillcolor="#000000" stroked="f">
              <v:path arrowok="t"/>
              <v:fill/>
            </v:shape>
            <v:shape type="#_x0000_t75" style="position:absolute;left:2786;top:2860;width:5830;height:231">
              <v:imagedata o:title="" r:id="rId357"/>
            </v:shape>
            <v:shape type="#_x0000_t75" style="position:absolute;left:2832;top:3134;width:944;height:202">
              <v:imagedata o:title="" r:id="rId358"/>
            </v:shape>
            <v:shape style="position:absolute;left:7370;top:3192;width:98;height:108" coordorigin="7370,3192" coordsize="98,108" path="m7370,3247l7370,3259,7375,3271,7382,3283,7392,3295,7404,3300,7418,3300,7414,3293,7406,3288,7399,3276,7394,3266,7392,3252,7392,3221,7387,3202,7382,3209,7378,3218,7373,3228,7370,3238,7370,3247xe" filled="t" fillcolor="#000000" stroked="f">
              <v:path arrowok="t"/>
              <v:fill/>
            </v:shape>
            <v:shape style="position:absolute;left:7370;top:3192;width:98;height:108" coordorigin="7370,3192" coordsize="98,108" path="m7447,3278l7442,3283,7438,3290,7430,3293,7414,3293,7418,3300,7428,3300,7438,3298,7445,3293,7452,3288,7459,3281,7464,3271,7466,3262,7469,3254,7469,3230,7466,3218,7457,3209,7447,3197,7435,3192,7411,3192,7404,3194,7397,3199,7387,3202,7392,3221,7394,3216,7397,3209,7402,3204,7404,3202,7409,3199,7426,3199,7430,3202,7438,3209,7440,3213,7447,3231,7450,3252,7450,3266,7447,3278xe" filled="t" fillcolor="#000000" stroked="f">
              <v:path arrowok="t"/>
              <v:fill/>
            </v:shape>
            <v:shape style="position:absolute;left:7486;top:3137;width:103;height:163" coordorigin="7486,3137" coordsize="103,163" path="m7555,3290l7548,3293,7531,3293,7536,3300,7550,3300,7565,3295,7572,3283,7573,3282,7583,3264,7586,3245,7586,3230,7582,3218,7574,3209,7565,3197,7553,3192,7538,3192,7524,3194,7506,3204,7495,3223,7495,3214,7498,3204,7500,3194,7502,3187,7505,3180,7510,3175,7514,3168,7519,3166,7524,3166,7529,3163,7536,3163,7546,3161,7567,3161,7572,3158,7577,3156,7579,3154,7584,3151,7586,3144,7589,3137,7584,3137,7579,3142,7574,3142,7567,3144,7529,3144,7524,3149,7517,3151,7512,3156,7507,3161,7502,3168,7498,3178,7493,3190,7487,3213,7486,3233,7486,3244,7491,3263,7500,3281,7500,3282,7511,3261,7510,3238,7510,3226,7512,3214,7517,3209,7522,3202,7526,3199,7543,3199,7550,3204,7558,3214,7562,3223,7565,3238,7565,3266,7562,3276,7560,3283,7555,3290xe" filled="t" fillcolor="#000000" stroked="f">
              <v:path arrowok="t"/>
              <v:fill/>
            </v:shape>
            <v:shape style="position:absolute;left:7486;top:3137;width:103;height:163" coordorigin="7486,3137" coordsize="103,163" path="m7524,3288l7519,3278,7518,3277,7511,3261,7500,3282,7515,3296,7536,3300,7531,3293,7524,3288xe" filled="t" fillcolor="#000000" stroked="f">
              <v:path arrowok="t"/>
              <v:fill/>
            </v:shape>
            <v:shape style="position:absolute;left:7596;top:3194;width:108;height:106" coordorigin="7596,3194" coordsize="108,106" path="m7704,3298l7704,3293,7697,3293,7692,3290,7690,3286,7690,3206,7694,3202,7699,3199,7704,3199,7704,3194,7613,3194,7613,3199,7620,3199,7625,3202,7627,3206,7630,3214,7630,3262,7627,3271,7627,3278,7625,3283,7622,3286,7618,3286,7615,3283,7610,3278,7601,3278,7596,3283,7596,3295,7601,3300,7618,3300,7622,3298,7625,3295,7630,3290,7632,3286,7634,3281,7637,3274,7637,3202,7670,3202,7670,3286,7668,3290,7663,3293,7651,3293,7651,3298,7704,3298xe" filled="t" fillcolor="#000000" stroked="f">
              <v:path arrowok="t"/>
              <v:fill/>
            </v:shape>
            <v:shape style="position:absolute;left:7718;top:3239;width:36;height:77" coordorigin="7718,3239" coordsize="36,77" path="m7753,3239l7738,3245,7738,3269,7738,3264,7740,3259,7742,3257,7745,3252,7747,3250,7754,3245,7753,3239xe" filled="t" fillcolor="#000000" stroked="f">
              <v:path arrowok="t"/>
              <v:fill/>
            </v:shape>
            <v:shape style="position:absolute;left:7718;top:3239;width:36;height:77" coordorigin="7718,3239" coordsize="36,77" path="m7728,3228l7738,3228,7740,3223,7742,3218,7742,3204,7745,3202,7750,3199,7769,3199,7771,3204,7774,3209,7776,3216,7776,3230,7775,3231,7753,3239,7754,3245,7757,3245,7764,3240,7776,3235,7776,3276,7766,3283,7759,3286,7745,3286,7742,3281,7740,3278,7738,3274,7738,3245,7730,3250,7726,3254,7721,3259,7721,3264,7718,3269,7718,3281,7721,3288,7726,3293,7730,3298,7735,3300,7747,3300,7752,3298,7757,3298,7759,3295,7766,3290,7776,3283,7776,3288,7778,3293,7781,3298,7786,3300,7795,3300,7805,3295,7812,3283,7812,3276,7807,3281,7805,3283,7800,3286,7795,3283,7795,3216,7793,3211,7793,3206,7790,3202,7788,3199,7783,3197,7776,3192,7747,3192,7740,3194,7733,3199,7726,3204,7723,3211,7723,3223,7728,3228xe" filled="t" fillcolor="#000000" stroked="f">
              <v:path arrowok="t"/>
              <v:fill/>
            </v:shape>
            <v:shape type="#_x0000_t75" style="position:absolute;left:8241;top:3127;width:1186;height:231">
              <v:imagedata o:title="" r:id="rId359"/>
            </v:shape>
            <v:shape style="position:absolute;left:3907;top:3194;width:96;height:103" coordorigin="3907,3194" coordsize="96,103" path="m3974,3286l3970,3288,3965,3290,3946,3290,3941,3288,3922,3281,3922,3288,3919,3293,3907,3293,3907,3298,3972,3298,3984,3295,3991,3290,3998,3286,4003,3278,4003,3257,3994,3247,3982,3262,3982,3276,3979,3281,3974,3286xe" filled="t" fillcolor="#000000" stroked="f">
              <v:path arrowok="t"/>
              <v:fill/>
            </v:shape>
            <v:shape style="position:absolute;left:3907;top:3194;width:96;height:103" coordorigin="3907,3194" coordsize="96,103" path="m3912,3199l3917,3199,3919,3202,3922,3206,3941,3202,3958,3202,3965,3204,3970,3206,3974,3209,3977,3214,3977,3226,3974,3230,3989,3240,3996,3233,3996,3214,3994,3209,3991,3204,3986,3202,3982,3199,3977,3197,3972,3194,3907,3194,3907,3199,3912,3199xe" filled="t" fillcolor="#000000" stroked="f">
              <v:path arrowok="t"/>
              <v:fill/>
            </v:shape>
            <v:shape style="position:absolute;left:3907;top:3194;width:96;height:103" coordorigin="3907,3194" coordsize="96,103" path="m3922,3206l3922,3281,3941,3288,3941,3247,3960,3247,3967,3250,3972,3254,3979,3257,3982,3262,3994,3247,3974,3242,3989,3240,3974,3230,3970,3235,3965,3238,3958,3240,3941,3240,3941,3202,3922,3206xe" filled="t" fillcolor="#000000" stroked="f">
              <v:path arrowok="t"/>
              <v:fill/>
            </v:shape>
            <v:shape style="position:absolute;left:4018;top:3192;width:89;height:108" coordorigin="4018,3192" coordsize="89,108" path="m4044,3206l4049,3202,4054,3199,4063,3199,4068,3202,4070,3204,4075,3206,4078,3209,4080,3214,4080,3216,4082,3221,4082,3228,4034,3228,4034,3218,4034,3250,4034,3233,4106,3233,4106,3221,4102,3211,4094,3204,4087,3194,4078,3192,4051,3192,4042,3197,4039,3211,4044,3206xe" filled="t" fillcolor="#000000" stroked="f">
              <v:path arrowok="t"/>
              <v:fill/>
            </v:shape>
            <v:shape style="position:absolute;left:4018;top:3192;width:89;height:108" coordorigin="4018,3192" coordsize="89,108" path="m4018,3247l4021,3270,4032,3286,4042,3295,4051,3300,4075,3300,4085,3298,4092,3288,4099,3281,4104,3271,4106,3259,4102,3257,4099,3266,4094,3274,4090,3276,4085,3281,4080,3283,4061,3283,4054,3278,4046,3269,4039,3262,4034,3250,4034,3218,4039,3211,4042,3197,4032,3206,4030,3209,4021,3226,4018,3247xe" filled="t" fillcolor="#000000" stroked="f">
              <v:path arrowok="t"/>
              <v:fill/>
            </v:shape>
            <v:shape style="position:absolute;left:4111;top:3192;width:110;height:156" coordorigin="4111,3192" coordsize="110,156" path="m4152,3281l4150,3276,4150,3293,4152,3295,4157,3298,4159,3298,4164,3300,4186,3300,4198,3295,4205,3286,4209,3281,4218,3263,4222,3242,4222,3241,4218,3220,4207,3204,4200,3194,4193,3192,4181,3192,4186,3211,4190,3216,4198,3226,4200,3238,4200,3266,4198,3278,4190,3286,4186,3290,4181,3295,4166,3295,4162,3293,4157,3288,4154,3286,4152,3281xe" filled="t" fillcolor="#000000" stroked="f">
              <v:path arrowok="t"/>
              <v:fill/>
            </v:shape>
            <v:shape style="position:absolute;left:4111;top:3192;width:110;height:156" coordorigin="4111,3192" coordsize="110,156" path="m4166,3348l4166,3343,4157,3343,4152,3341,4150,3336,4150,3223,4154,3216,4159,3211,4162,3211,4166,3209,4181,3209,4186,3211,4181,3192,4176,3192,4171,3194,4164,3197,4159,3202,4154,3206,4150,3216,4150,3192,4145,3192,4114,3204,4114,3209,4118,3206,4123,3206,4128,3209,4130,3214,4130,3334,4128,3338,4123,3343,4111,3343,4111,3348,4166,3348xe" filled="t" fillcolor="#000000" stroked="f">
              <v:path arrowok="t"/>
              <v:fill/>
            </v:shape>
            <v:shape style="position:absolute;left:4236;top:3192;width:86;height:108" coordorigin="4236,3192" coordsize="86,108" path="m4258,3214l4262,3206,4267,3202,4274,3199,4291,3199,4296,3204,4296,3214,4298,3216,4298,3221,4301,3221,4301,3226,4315,3226,4320,3221,4320,3211,4318,3204,4310,3199,4303,3194,4296,3192,4272,3192,4260,3197,4250,3206,4239,3226,4236,3247,4236,3248,4240,3270,4250,3286,4258,3295,4267,3300,4289,3300,4298,3298,4306,3290,4315,3283,4320,3271,4322,3259,4320,3257,4315,3266,4313,3271,4308,3276,4301,3281,4296,3283,4277,3283,4270,3278,4262,3269,4258,3259,4255,3250,4255,3223,4258,3214xe" filled="t" fillcolor="#000000" stroked="f">
              <v:path arrowok="t"/>
              <v:fill/>
            </v:shape>
            <v:shape style="position:absolute;left:4337;top:3194;width:113;height:103" coordorigin="4337,3194" coordsize="113,103" path="m4370,3283l4370,3276,4416,3226,4416,3283,4414,3288,4411,3293,4399,3293,4399,3298,4450,3298,4450,3293,4440,3293,4438,3290,4435,3286,4435,3204,4440,3202,4445,3199,4450,3199,4450,3194,4402,3194,4402,3199,4411,3199,4414,3204,4416,3209,4416,3214,4370,3266,4370,3206,4373,3202,4378,3199,4387,3199,4387,3194,4337,3194,4337,3199,4346,3199,4349,3202,4351,3206,4351,3288,4349,3293,4337,3293,4337,3298,4385,3298,4385,3293,4375,3293,4373,3288,4370,3283xe" filled="t" fillcolor="#000000" stroked="f">
              <v:path arrowok="t"/>
              <v:fill/>
            </v:shape>
            <v:shape style="position:absolute;left:4459;top:3194;width:113;height:103" coordorigin="4459,3194" coordsize="113,103" path="m4493,3283l4493,3276,4538,3226,4538,3283,4536,3288,4534,3293,4522,3293,4522,3298,4572,3298,4572,3293,4562,3293,4560,3290,4558,3286,4558,3204,4562,3202,4567,3199,4572,3199,4572,3194,4524,3194,4524,3199,4534,3199,4536,3204,4538,3209,4538,3214,4493,3266,4493,3206,4495,3202,4500,3199,4510,3199,4510,3194,4459,3194,4459,3199,4469,3199,4471,3202,4474,3206,4474,3288,4471,3293,4459,3293,4459,3298,4507,3298,4507,3293,4498,3293,4495,3288,4493,3283xe" filled="t" fillcolor="#000000" stroked="f">
              <v:path arrowok="t"/>
              <v:fill/>
            </v:shape>
            <v:shape type="#_x0000_t75" style="position:absolute;left:3732;top:3396;width:2298;height:226">
              <v:imagedata o:title="" r:id="rId360"/>
            </v:shape>
            <v:shape type="#_x0000_t75" style="position:absolute;left:6110;top:3391;width:3675;height:759">
              <v:imagedata o:title="" r:id="rId361"/>
            </v:shape>
            <v:shape style="position:absolute;left:5878;top:3722;width:98;height:103" coordorigin="5878,3722" coordsize="98,103" path="m5918,3802l5918,3811,5916,3816,5914,3821,5902,3821,5902,3826,5957,3826,5957,3821,5945,3821,5940,3818,5938,3814,5938,3730,5957,3730,5962,3732,5966,3737,5969,3742,5971,3744,5971,3751,5976,3751,5971,3722,5882,3722,5878,3751,5882,3751,5885,3744,5887,3739,5892,3734,5897,3732,5902,3730,5918,3730,5918,3802xe" filled="t" fillcolor="#000000" stroked="f">
              <v:path arrowok="t"/>
              <v:fill/>
            </v:shape>
            <v:shape style="position:absolute;left:5986;top:3720;width:94;height:108" coordorigin="5986,3720" coordsize="94,108" path="m6079,3804l6074,3809,6072,3811,6067,3814,6062,3811,6062,3739,6060,3734,6058,3730,6055,3727,6050,3725,6046,3720,6017,3720,6007,3722,6000,3727,5993,3732,5990,3739,5990,3751,5995,3756,6005,3756,6007,3751,6010,3746,6010,3732,6012,3730,6017,3727,6036,3727,6038,3732,6041,3737,6043,3744,6043,3758,6042,3759,6020,3767,6022,3773,6024,3773,6031,3768,6043,3763,6043,3804,6034,3811,6026,3814,6012,3814,6010,3809,6007,3806,6005,3802,6005,3773,5998,3778,5993,3782,5990,3787,5988,3792,5986,3797,5986,3809,5988,3816,5993,3821,5998,3826,6002,3828,6019,3828,6024,3826,6026,3823,6034,3818,6043,3811,6043,3816,6046,3821,6048,3826,6053,3828,6062,3828,6072,3823,6079,3811,6079,3804xe" filled="t" fillcolor="#000000" stroked="f">
              <v:path arrowok="t"/>
              <v:fill/>
            </v:shape>
            <v:shape style="position:absolute;left:5986;top:3720;width:94;height:108" coordorigin="5986,3720" coordsize="94,108" path="m6020,3767l6005,3773,6005,3797,6005,3792,6007,3787,6010,3785,6012,3780,6017,3778,6022,3773,6020,3767xe" filled="t" fillcolor="#000000" stroked="f">
              <v:path arrowok="t"/>
              <v:fill/>
            </v:shape>
            <v:shape style="position:absolute;left:6084;top:3722;width:106;height:103" coordorigin="6084,3722" coordsize="106,103" path="m6144,3770l6139,3768,6144,3766,6146,3763,6149,3758,6151,3754,6154,3746,6156,3742,6158,3739,6168,3739,6173,3742,6178,3742,6182,3739,6185,3734,6185,3730,6180,3725,6175,3722,6163,3722,6161,3725,6156,3725,6154,3727,6154,3732,6151,3734,6149,3739,6146,3746,6142,3756,6139,3761,6134,3763,6130,3766,6127,3768,6118,3768,6118,3732,6120,3730,6125,3727,6134,3727,6134,3722,6084,3722,6084,3727,6094,3727,6096,3730,6098,3734,6098,3816,6096,3821,6084,3821,6084,3826,6134,3826,6134,3821,6125,3821,6120,3818,6118,3814,6118,3773,6125,3773,6130,3778,6134,3782,6139,3791,6148,3808,6158,3826,6190,3826,6190,3821,6180,3821,6175,3816,6173,3814,6168,3809,6163,3797,6156,3785,6151,3775,6149,3773,6144,3770xe" filled="t" fillcolor="#000000" stroked="f">
              <v:path arrowok="t"/>
              <v:fill/>
            </v:shape>
            <v:shape style="position:absolute;left:6197;top:3722;width:113;height:103" coordorigin="6197,3722" coordsize="113,103" path="m6245,3826l6245,3821,6235,3821,6233,3816,6230,3811,6230,3804,6276,3754,6276,3811,6274,3816,6271,3821,6259,3821,6259,3826,6310,3826,6310,3821,6300,3821,6295,3818,6295,3732,6300,3730,6305,3727,6310,3727,6310,3722,6262,3722,6262,3727,6271,3727,6274,3732,6276,3737,6276,3742,6230,3794,6230,3734,6233,3730,6238,3727,6247,3727,6247,3722,6197,3722,6197,3727,6206,3727,6209,3730,6211,3734,6211,3816,6209,3821,6197,3821,6197,3826,6245,3826xe" filled="t" fillcolor="#000000" stroked="f">
              <v:path arrowok="t"/>
              <v:fill/>
            </v:shape>
            <v:shape style="position:absolute;left:6317;top:3722;width:110;height:103" coordorigin="6317,3722" coordsize="110,103" path="m6415,3722l6382,3722,6382,3727,6384,3727,6389,3730,6389,3734,6386,3739,6382,3746,6372,3758,6365,3746,6360,3742,6358,3737,6358,3732,6360,3727,6365,3727,6365,3722,6317,3722,6317,3727,6326,3727,6331,3732,6336,3737,6341,3744,6360,3773,6338,3802,6334,3811,6329,3816,6324,3818,6322,3821,6317,3821,6317,3826,6350,3826,6350,3821,6348,3821,6343,3818,6341,3814,6343,3809,6348,3802,6365,3780,6382,3802,6386,3809,6389,3814,6386,3818,6382,3821,6377,3821,6377,3826,6427,3826,6427,3821,6418,3821,6413,3816,6408,3811,6403,3802,6377,3766,6391,3746,6396,3737,6403,3732,6408,3727,6415,3727,6415,3722xe" filled="t" fillcolor="#000000" stroked="f">
              <v:path arrowok="t"/>
              <v:fill/>
            </v:shape>
            <v:shape style="position:absolute;left:6540;top:3722;width:106;height:103" coordorigin="6540,3722" coordsize="106,103" path="m6595,3761l6590,3763,6586,3766,6583,3768,6574,3768,6574,3732,6576,3730,6581,3727,6590,3727,6590,3722,6540,3722,6540,3727,6550,3727,6552,3730,6554,3734,6554,3816,6552,3818,6547,3821,6540,3821,6540,3826,6590,3826,6590,3821,6581,3821,6576,3818,6574,3814,6574,3773,6581,3773,6586,3778,6590,3782,6595,3791,6604,3808,6614,3826,6646,3826,6646,3821,6636,3821,6631,3816,6629,3814,6624,3809,6619,3797,6612,3785,6607,3775,6605,3773,6600,3770,6595,3768,6600,3766,6602,3763,6605,3758,6607,3754,6610,3746,6612,3742,6614,3739,6624,3739,6629,3742,6634,3742,6638,3739,6641,3734,6641,3730,6636,3725,6631,3722,6619,3722,6617,3725,6612,3725,6610,3727,6607,3732,6607,3734,6605,3739,6600,3746,6598,3756,6595,3761xe" filled="t" fillcolor="#000000" stroked="f">
              <v:path arrowok="t"/>
              <v:fill/>
            </v:shape>
            <v:shape style="position:absolute;left:6653;top:3767;width:36;height:77" coordorigin="6653,3767" coordsize="36,77" path="m6687,3767l6672,3773,6672,3797,6672,3792,6674,3787,6677,3785,6679,3780,6684,3778,6689,3773,6687,3767xe" filled="t" fillcolor="#000000" stroked="f">
              <v:path arrowok="t"/>
              <v:fill/>
            </v:shape>
            <v:shape style="position:absolute;left:6653;top:3767;width:36;height:77" coordorigin="6653,3767" coordsize="36,77" path="m6667,3727l6660,3732,6658,3739,6658,3751,6662,3756,6672,3756,6674,3751,6677,3746,6677,3732,6679,3730,6684,3727,6703,3727,6706,3732,6708,3737,6710,3744,6710,3758,6709,3759,6687,3767,6689,3773,6691,3773,6698,3768,6710,3763,6710,3804,6701,3811,6694,3814,6679,3814,6677,3809,6674,3806,6672,3802,6672,3773,6665,3778,6660,3782,6658,3787,6655,3792,6653,3797,6653,3809,6655,3816,6660,3821,6665,3826,6670,3828,6686,3828,6691,3826,6694,3823,6701,3818,6710,3811,6710,3816,6713,3821,6715,3826,6720,3828,6730,3828,6739,3823,6746,3811,6746,3804,6742,3809,6739,3811,6734,3814,6730,3811,6730,3739,6727,3734,6725,3730,6722,3727,6718,3725,6710,3720,6684,3720,6674,3722,6667,3727xe" filled="t" fillcolor="#000000" stroked="f">
              <v:path arrowok="t"/>
              <v:fill/>
            </v:shape>
            <v:shape style="position:absolute;left:6754;top:3722;width:106;height:103" coordorigin="6754,3722" coordsize="106,103" path="m6809,3761l6804,3763,6799,3766,6797,3768,6787,3768,6787,3732,6790,3730,6794,3727,6804,3727,6804,3722,6754,3722,6754,3727,6763,3727,6766,3730,6768,3734,6768,3816,6766,3818,6761,3821,6754,3821,6754,3826,6804,3826,6804,3821,6794,3821,6790,3818,6787,3814,6787,3773,6794,3773,6799,3778,6804,3782,6808,3791,6817,3808,6828,3826,6859,3826,6859,3821,6850,3821,6845,3816,6842,3814,6838,3809,6833,3797,6826,3785,6821,3775,6818,3773,6814,3770,6809,3768,6814,3766,6816,3763,6818,3758,6821,3754,6823,3746,6826,3742,6828,3739,6838,3739,6842,3742,6847,3742,6852,3739,6854,3734,6854,3730,6850,3725,6845,3722,6833,3722,6830,3725,6826,3725,6823,3727,6821,3732,6821,3734,6818,3739,6814,3746,6811,3756,6809,3761xe" filled="t" fillcolor="#000000" stroked="f">
              <v:path arrowok="t"/>
              <v:fill/>
            </v:shape>
            <v:shape type="#_x0000_t75" style="position:absolute;left:6957;top:3710;width:1285;height:128">
              <v:imagedata o:title="" r:id="rId362"/>
            </v:shape>
            <v:shape type="#_x0000_t75" style="position:absolute;left:2119;top:3710;width:930;height:176">
              <v:imagedata o:title="" r:id="rId363"/>
            </v:shape>
            <v:shape type="#_x0000_t75" style="position:absolute;left:4704;top:3710;width:1069;height:176">
              <v:imagedata o:title="" r:id="rId364"/>
            </v:shape>
            <v:shape type="#_x0000_t75" style="position:absolute;left:2119;top:3974;width:1088;height:128">
              <v:imagedata o:title="" r:id="rId365"/>
            </v:shape>
            <v:shape type="#_x0000_t75" style="position:absolute;left:2124;top:3919;width:7604;height:495">
              <v:imagedata o:title="" r:id="rId366"/>
            </v:shape>
            <v:shape type="#_x0000_t75" style="position:absolute;left:6158;top:3919;width:1011;height:231">
              <v:imagedata o:title="" r:id="rId367"/>
            </v:shape>
            <v:shape style="position:absolute;left:7265;top:4031;width:36;height:67" coordorigin="7265,4031" coordsize="36,67" path="m7300,4031l7284,4037,7286,4051,7289,4049,7291,4044,7296,4042,7301,4037,7300,4031xe" filled="t" fillcolor="#000000" stroked="f">
              <v:path arrowok="t"/>
              <v:fill/>
            </v:shape>
            <v:shape style="position:absolute;left:7265;top:4031;width:36;height:67" coordorigin="7265,4031" coordsize="36,67" path="m7274,4020l7284,4020,7289,4015,7289,3996,7294,3994,7298,3991,7310,3991,7315,3994,7318,3996,7322,4001,7322,4022,7321,4023,7300,4031,7301,4037,7306,4037,7313,4032,7322,4027,7322,4068,7313,4075,7306,4080,7296,4080,7294,4078,7289,4073,7286,4070,7284,4066,7284,4056,7286,4051,7284,4037,7277,4042,7272,4046,7270,4051,7267,4056,7265,4061,7265,4073,7267,4080,7272,4085,7277,4090,7284,4092,7298,4092,7303,4090,7306,4087,7313,4082,7322,4075,7322,4080,7325,4085,7330,4090,7334,4092,7344,4092,7351,4087,7358,4075,7358,4068,7356,4073,7351,4075,7351,4078,7346,4078,7342,4075,7342,4003,7339,3998,7337,3994,7334,3991,7330,3989,7325,3984,7296,3984,7286,3986,7279,3991,7272,3996,7270,4003,7270,4015,7274,4020xe" filled="t" fillcolor="#000000" stroked="f">
              <v:path arrowok="t"/>
              <v:fill/>
            </v:shape>
            <v:shape style="position:absolute;left:7366;top:3986;width:113;height:103" coordorigin="7366,3986" coordsize="113,103" path="m7478,3986l7428,3986,7428,3991,7438,3991,7442,3994,7445,3998,7445,4032,7399,4032,7399,4003,7402,3998,7402,3996,7406,3994,7411,3991,7416,3991,7416,3986,7366,3986,7366,3991,7375,3991,7380,3994,7380,3998,7382,4003,7382,4075,7380,4080,7378,4085,7366,4085,7366,4090,7416,4090,7416,4085,7406,4085,7404,4082,7402,4078,7399,4073,7399,4039,7445,4039,7445,4080,7440,4085,7428,4085,7428,4090,7478,4090,7478,4085,7471,4085,7466,4082,7464,4078,7464,3996,7469,3994,7474,3991,7478,3991,7478,3986xe" filled="t" fillcolor="#000000" stroked="f">
              <v:path arrowok="t"/>
              <v:fill/>
            </v:shape>
            <v:shape style="position:absolute;left:7490;top:4031;width:36;height:67" coordorigin="7490,4031" coordsize="36,67" path="m7526,4031l7510,4037,7512,4051,7514,4049,7517,4044,7522,4042,7526,4037,7526,4031xe" filled="t" fillcolor="#000000" stroked="f">
              <v:path arrowok="t"/>
              <v:fill/>
            </v:shape>
            <v:shape style="position:absolute;left:7490;top:4031;width:36;height:67" coordorigin="7490,4031" coordsize="36,67" path="m7500,4020l7510,4020,7514,4015,7514,3996,7519,3994,7524,3991,7536,3991,7541,3994,7543,3996,7548,4001,7548,4022,7547,4023,7526,4031,7526,4037,7531,4037,7538,4032,7548,4027,7548,4068,7538,4075,7531,4080,7522,4080,7519,4078,7514,4073,7512,4070,7510,4066,7510,4056,7512,4051,7510,4037,7502,4042,7498,4046,7495,4051,7493,4056,7490,4061,7490,4073,7493,4080,7498,4085,7502,4090,7510,4092,7524,4092,7529,4090,7531,4087,7538,4082,7548,4075,7548,4080,7550,4085,7555,4090,7560,4092,7570,4092,7577,4087,7584,4075,7584,4068,7582,4073,7577,4075,7577,4078,7572,4078,7567,4075,7567,4003,7565,3998,7562,3994,7560,3991,7555,3989,7550,3984,7522,3984,7512,3986,7505,3991,7498,3996,7495,4003,7495,4015,7500,4020xe" filled="t" fillcolor="#000000" stroked="f">
              <v:path arrowok="t"/>
              <v:fill/>
            </v:shape>
            <v:shape style="position:absolute;left:7589;top:3986;width:108;height:106" coordorigin="7589,3986" coordsize="108,106" path="m7697,4090l7697,4085,7687,4085,7682,4082,7680,4078,7680,3998,7682,3994,7687,3991,7697,3991,7697,3986,7603,3986,7603,3991,7610,3991,7615,3994,7620,3998,7620,4063,7618,4070,7615,4075,7610,4078,7606,4078,7603,4073,7601,4070,7591,4070,7589,4075,7589,4087,7594,4092,7608,4092,7613,4090,7618,4087,7622,4082,7625,4078,7625,4073,7627,4066,7627,3994,7663,3994,7663,4073,7661,4078,7658,4082,7654,4085,7644,4085,7644,4090,7697,4090xe" filled="t" fillcolor="#000000" stroked="f">
              <v:path arrowok="t"/>
              <v:fill/>
            </v:shape>
            <v:shape style="position:absolute;left:7706;top:3986;width:113;height:103" coordorigin="7706,3986" coordsize="113,103" path="m7754,4090l7754,4085,7745,4085,7742,4080,7740,4075,7740,4068,7786,4018,7786,4075,7783,4080,7781,4085,7769,4085,7769,4090,7819,4090,7819,4085,7812,4085,7807,4082,7805,4078,7805,3996,7810,3994,7814,3991,7819,3991,7819,3986,7771,3986,7771,3991,7781,3991,7783,3996,7786,4001,7786,4006,7740,4058,7740,4003,7742,3998,7742,3994,7747,3991,7757,3991,7757,3986,7706,3986,7706,3991,7716,3991,7718,3994,7723,3998,7723,4075,7721,4080,7718,4085,7706,4085,7706,4090,7754,4090xe" filled="t" fillcolor="#000000" stroked="f">
              <v:path arrowok="t"/>
              <v:fill/>
            </v:shape>
            <v:shape style="position:absolute;left:7826;top:3984;width:82;height:108" coordorigin="7826,3984" coordsize="82,108" path="m7877,4034l7894,4030,7903,4020,7903,4001,7901,3996,7894,3991,7886,3986,7879,3984,7858,3984,7850,3986,7846,3989,7843,3989,7838,3986,7834,3986,7834,4020,7838,4020,7841,4001,7850,3991,7874,3991,7877,3996,7882,3998,7884,4003,7884,4015,7882,4020,7877,4025,7872,4030,7867,4032,7858,4032,7858,4037,7877,4039,7886,4046,7886,4068,7884,4075,7879,4078,7877,4082,7872,4085,7853,4085,7841,4080,7829,4070,7826,4073,7834,4080,7841,4085,7848,4090,7853,4092,7882,4092,7891,4090,7898,4085,7903,4078,7908,4070,7908,4061,7899,4044,7877,4034xe" filled="t" fillcolor="#000000" stroked="f">
              <v:path arrowok="t"/>
              <v:fill/>
            </v:shape>
            <v:shape style="position:absolute;left:9146;top:3984;width:89;height:108" coordorigin="9146,3984" coordsize="89,108" path="m9180,4092l9202,4092,9209,4090,9218,4082,9226,4075,9230,4063,9235,4051,9230,4049,9228,4058,9223,4066,9218,4068,9214,4073,9206,4075,9190,4075,9180,4070,9175,4061,9168,4051,9166,4042,9166,4018,9168,4008,9175,3998,9180,3994,9185,3991,9202,3991,9206,3996,9209,4001,9209,4013,9211,4013,9214,4018,9226,4018,9230,4013,9230,4003,9228,3996,9221,3991,9216,3986,9206,3984,9182,3984,9170,3989,9161,3998,9149,4018,9146,4039,9146,4040,9150,4062,9161,4078,9168,4087,9180,4092xe" filled="t" fillcolor="#000000" stroked="f">
              <v:path arrowok="t"/>
              <v:fill/>
            </v:shape>
            <v:shape style="position:absolute;left:9247;top:3986;width:113;height:103" coordorigin="9247,3986" coordsize="113,103" path="m9360,3986l9312,3986,9312,3991,9322,3991,9326,3996,9326,4006,9281,4058,9281,4003,9283,3998,9283,3994,9288,3994,9293,3991,9298,3991,9298,3986,9247,3986,9247,3991,9257,3991,9259,3994,9264,3998,9264,4075,9262,4080,9259,4085,9247,4085,9247,4090,9295,4090,9295,4085,9286,4085,9283,4080,9283,4075,9281,4068,9326,4018,9326,4080,9322,4085,9312,4085,9312,4090,9360,4090,9360,4085,9353,4085,9348,4082,9346,4078,9346,3996,9350,3994,9355,3991,9360,3991,9360,3986xe" filled="t" fillcolor="#000000" stroked="f">
              <v:path arrowok="t"/>
              <v:fill/>
            </v:shape>
            <v:shape style="position:absolute;left:9367;top:3986;width:113;height:103" coordorigin="9367,3986" coordsize="113,103" path="m9480,3986l9432,3986,9432,3991,9439,3991,9444,3994,9446,3998,9446,4032,9401,4032,9401,4003,9403,3998,9403,3996,9408,3994,9413,3991,9418,3991,9418,3986,9367,3986,9367,3991,9377,3991,9382,3994,9382,3998,9384,4003,9384,4075,9382,4080,9379,4085,9367,4085,9367,4090,9418,4090,9418,4085,9408,4085,9406,4082,9403,4078,9401,4073,9401,4039,9446,4039,9446,4080,9442,4085,9432,4085,9432,4090,9480,4090,9480,4085,9473,4085,9468,4082,9466,4078,9466,3996,9470,3994,9475,3991,9480,3991,9480,3986xe" filled="t" fillcolor="#000000" stroked="f">
              <v:path arrowok="t"/>
              <v:fill/>
            </v:shape>
            <v:shape style="position:absolute;left:9487;top:3986;width:96;height:103" coordorigin="9487,3986" coordsize="96,103" path="m9526,4066l9526,4080,9521,4085,9509,4085,9509,4090,9564,4090,9564,4085,9552,4085,9547,4082,9545,4078,9545,3994,9564,3994,9566,3996,9571,3996,9574,4001,9576,4006,9578,4008,9578,4015,9583,4015,9581,3986,9490,3986,9487,4015,9492,4015,9492,4008,9494,4003,9497,4001,9502,3996,9506,3994,9526,3994,9526,4066xe" filled="t" fillcolor="#000000" stroked="f">
              <v:path arrowok="t"/>
              <v:fill/>
            </v:shape>
            <v:shape style="position:absolute;left:9595;top:3984;width:86;height:108" coordorigin="9595,3984" coordsize="86,108" path="m9595,4039l9598,4061,9607,4078,9617,4087,9626,4092,9650,4092,9660,4090,9667,4080,9674,4073,9679,4063,9682,4051,9677,4049,9674,4058,9670,4066,9665,4068,9660,4073,9655,4075,9638,4075,9629,4070,9622,4061,9614,4054,9610,4042,9610,4020,9612,4010,9617,3989,9607,3998,9606,4000,9597,4017,9595,4039xe" filled="t" fillcolor="#000000" stroked="f">
              <v:path arrowok="t"/>
              <v:fill/>
            </v:shape>
            <v:shape style="position:absolute;left:9595;top:3984;width:86;height:108" coordorigin="9595,3984" coordsize="86,108" path="m9629,3984l9617,3989,9612,4010,9614,4003,9619,3998,9624,3994,9629,3991,9638,3991,9643,3994,9648,3996,9653,4001,9655,4006,9658,4008,9658,4020,9610,4020,9610,4042,9610,4025,9682,4025,9682,4013,9677,4003,9670,3996,9662,3986,9653,3984,9629,3984xe" filled="t" fillcolor="#000000" stroked="f">
              <v:path arrowok="t"/>
              <v:fill/>
            </v:shape>
            <v:shape style="position:absolute;left:9691;top:3984;width:82;height:108" coordorigin="9691,3984" coordsize="82,108" path="m9703,4020l9706,4001,9715,3991,9739,3991,9742,3996,9746,3998,9749,4003,9749,4015,9746,4020,9742,4025,9737,4030,9732,4032,9722,4032,9722,4037,9742,4039,9751,4046,9751,4068,9749,4075,9744,4078,9742,4082,9737,4085,9718,4085,9706,4080,9694,4070,9691,4073,9698,4080,9706,4085,9713,4090,9718,4092,9746,4092,9756,4090,9763,4085,9768,4078,9773,4070,9773,4061,9764,4044,9742,4034,9758,4030,9768,4020,9768,4001,9766,3996,9758,3991,9751,3986,9744,3984,9722,3984,9715,3986,9710,3989,9708,3989,9703,3986,9698,3986,9698,4020,9703,4020xe" filled="t" fillcolor="#000000" stroked="f">
              <v:path arrowok="t"/>
              <v:fill/>
            </v:shape>
            <v:shape type="#_x0000_t75" style="position:absolute;left:4101;top:4456;width:1599;height:224">
              <v:imagedata o:title="" r:id="rId368"/>
            </v:shape>
            <v:shape style="position:absolute;left:5923;top:4517;width:96;height:103" coordorigin="5923,4517" coordsize="96,103" path="m5990,4577l5986,4558,5981,4562,5974,4562,5966,4570,5976,4570,5983,4572,5990,4577xe" filled="t" fillcolor="#000000" stroked="f">
              <v:path arrowok="t"/>
              <v:fill/>
            </v:shape>
            <v:shape style="position:absolute;left:5923;top:4517;width:96;height:103" coordorigin="5923,4517" coordsize="96,103" path="m5981,4613l5962,4613,5957,4610,5940,4603,5938,4610,5935,4615,5923,4615,5923,4620,5988,4620,5988,4610,5981,4613xe" filled="t" fillcolor="#000000" stroked="f">
              <v:path arrowok="t"/>
              <v:fill/>
            </v:shape>
            <v:shape style="position:absolute;left:5923;top:4517;width:96;height:103" coordorigin="5923,4517" coordsize="96,103" path="m6012,4531l6007,4529,6005,4524,6000,4522,5993,4519,5988,4517,5923,4517,5923,4522,5930,4522,5935,4524,5940,4529,5940,4603,5957,4610,5957,4570,5966,4570,5974,4562,5957,4562,5957,4524,5974,4524,5981,4526,5986,4529,5990,4531,5993,4536,5993,4548,5990,4553,5986,4558,5990,4577,5995,4579,5998,4584,5998,4598,5995,4603,5990,4608,5988,4610,5988,4620,6000,4618,6007,4613,6014,4608,6019,4601,6019,4579,6010,4570,5990,4565,6005,4562,6012,4555,6012,4531xe" filled="t" fillcolor="#000000" stroked="f">
              <v:path arrowok="t"/>
              <v:fill/>
            </v:shape>
            <v:shape style="position:absolute;left:6036;top:4514;width:86;height:108" coordorigin="6036,4514" coordsize="86,108" path="m6036,4570l6038,4592,6048,4608,6058,4618,6067,4622,6091,4622,6101,4620,6108,4610,6115,4603,6120,4594,6122,4582,6118,4579,6115,4589,6110,4596,6106,4598,6101,4603,6096,4606,6079,4606,6070,4601,6062,4591,6055,4584,6050,4572,6050,4550,6053,4541,6058,4519,6048,4529,6046,4531,6038,4548,6036,4570xe" filled="t" fillcolor="#000000" stroked="f">
              <v:path arrowok="t"/>
              <v:fill/>
            </v:shape>
            <v:shape style="position:absolute;left:6036;top:4514;width:86;height:108" coordorigin="6036,4514" coordsize="86,108" path="m6070,4514l6058,4519,6053,4541,6055,4534,6060,4529,6065,4524,6070,4522,6082,4522,6084,4524,6089,4526,6094,4531,6096,4536,6098,4538,6098,4550,6050,4550,6050,4572,6050,4555,6122,4555,6122,4543,6118,4534,6110,4526,6103,4517,6094,4514,6070,4514xe" filled="t" fillcolor="#000000" stroked="f">
              <v:path arrowok="t"/>
              <v:fill/>
            </v:shape>
            <v:shape style="position:absolute;left:6130;top:4598;width:50;height:108" coordorigin="6130,4598" coordsize="50,108" path="m6168,4603l6166,4598,6166,4615,6170,4618,6175,4620,6180,4622,6178,4615,6175,4610,6170,4608,6168,4603xe" filled="t" fillcolor="#000000" stroked="f">
              <v:path arrowok="t"/>
              <v:fill/>
            </v:shape>
            <v:shape style="position:absolute;left:6130;top:4598;width:50;height:108" coordorigin="6130,4598" coordsize="50,108" path="m6182,4670l6182,4666,6173,4666,6168,4663,6166,4658,6166,4546,6173,4538,6175,4534,6180,4534,6182,4531,6197,4531,6202,4534,6206,4538,6214,4548,6216,4560,6216,4589,6214,4601,6209,4608,6204,4613,6197,4618,6182,4618,6178,4615,6180,4622,6204,4622,6214,4618,6221,4608,6225,4604,6235,4586,6238,4565,6238,4564,6234,4542,6223,4526,6218,4519,6209,4514,6192,4514,6187,4517,6182,4519,6175,4524,6170,4529,6166,4538,6166,4514,6161,4514,6130,4526,6132,4531,6134,4529,6139,4529,6144,4531,6146,4536,6146,4658,6142,4663,6137,4666,6130,4666,6130,4670,6182,4670xe" filled="t" fillcolor="#000000" stroked="f">
              <v:path arrowok="t"/>
              <v:fill/>
            </v:shape>
            <v:shape style="position:absolute;left:6252;top:4514;width:89;height:108" coordorigin="6252,4514" coordsize="89,108" path="m6286,4622l6307,4622,6314,4620,6324,4613,6331,4606,6336,4594,6341,4582,6336,4579,6334,4589,6329,4596,6324,4598,6319,4603,6312,4606,6295,4606,6286,4601,6281,4591,6274,4582,6271,4572,6271,4548,6274,4538,6281,4529,6286,4524,6290,4522,6307,4522,6312,4526,6314,4531,6314,4543,6317,4543,6319,4548,6331,4548,6336,4543,6336,4534,6334,4526,6326,4522,6322,4517,6312,4514,6288,4514,6276,4519,6266,4529,6255,4548,6252,4570,6252,4571,6256,4592,6266,4608,6274,4618,6286,4622xe" filled="t" fillcolor="#000000" stroked="f">
              <v:path arrowok="t"/>
              <v:fill/>
            </v:shape>
            <v:shape style="position:absolute;left:6353;top:4517;width:113;height:103" coordorigin="6353,4517" coordsize="113,103" path="m6466,4517l6418,4517,6418,4522,6427,4522,6432,4526,6432,4536,6386,4589,6386,4534,6389,4529,6389,4526,6394,4524,6398,4522,6403,4522,6403,4517,6353,4517,6353,4522,6362,4522,6365,4524,6370,4529,6370,4606,6367,4610,6365,4615,6353,4615,6353,4620,6401,4620,6401,4615,6391,4615,6389,4610,6389,4606,6386,4598,6432,4548,6432,4610,6427,4615,6418,4615,6418,4620,6466,4620,6466,4615,6458,4615,6454,4613,6451,4608,6451,4526,6456,4524,6461,4522,6466,4522,6466,4517xe" filled="t" fillcolor="#000000" stroked="f">
              <v:path arrowok="t"/>
              <v:fill/>
            </v:shape>
            <v:shape style="position:absolute;left:6475;top:4517;width:113;height:103" coordorigin="6475,4517" coordsize="113,103" path="m6588,4517l6540,4517,6540,4522,6550,4522,6554,4526,6554,4536,6509,4589,6509,4534,6511,4529,6511,4526,6516,4524,6521,4522,6526,4522,6526,4517,6475,4517,6475,4522,6485,4522,6487,4524,6492,4529,6492,4606,6490,4610,6487,4615,6475,4615,6475,4620,6523,4620,6523,4615,6514,4615,6511,4610,6511,4606,6509,4598,6554,4548,6554,4610,6550,4615,6540,4615,6540,4620,6588,4620,6588,4615,6581,4615,6576,4613,6574,4608,6574,4526,6578,4524,6583,4522,6588,4522,6588,4517xe" filled="t" fillcolor="#000000" stroked="f">
              <v:path arrowok="t"/>
              <v:fill/>
            </v:shape>
            <v:shape type="#_x0000_t75" style="position:absolute;left:6787;top:4504;width:1602;height:176">
              <v:imagedata o:title="" r:id="rId369"/>
            </v:shape>
            <v:shape type="#_x0000_t75" style="position:absolute;left:8625;top:4504;width:1162;height:418">
              <v:imagedata o:title="" r:id="rId370"/>
            </v:shape>
            <v:shape type="#_x0000_t75" style="position:absolute;left:2121;top:4768;width:987;height:176">
              <v:imagedata o:title="" r:id="rId371"/>
            </v:shape>
            <v:shape type="#_x0000_t75" style="position:absolute;left:3278;top:4768;width:1146;height:154">
              <v:imagedata o:title="" r:id="rId372"/>
            </v:shape>
            <v:shape style="position:absolute;left:4598;top:4778;width:82;height:108" coordorigin="4598,4778" coordsize="82,108" path="m4649,4834l4658,4841,4658,4862,4656,4870,4651,4872,4649,4877,4642,4879,4625,4879,4613,4874,4601,4865,4598,4867,4606,4874,4613,4879,4618,4884,4625,4886,4654,4886,4663,4884,4670,4879,4675,4872,4680,4865,4680,4855,4671,4839,4649,4829,4666,4824,4675,4814,4675,4795,4670,4790,4666,4786,4658,4781,4649,4778,4630,4778,4622,4781,4618,4783,4615,4783,4610,4781,4606,4781,4606,4814,4608,4813,4619,4793,4637,4786,4646,4786,4649,4790,4654,4793,4654,4814,4649,4819,4644,4824,4637,4826,4630,4826,4630,4834,4649,4834xe" filled="t" fillcolor="#000000" stroked="f">
              <v:path arrowok="t"/>
              <v:fill/>
            </v:shape>
            <v:shape style="position:absolute;left:4692;top:4781;width:113;height:103" coordorigin="4692,4781" coordsize="113,103" path="m4805,4884l4805,4879,4795,4879,4793,4877,4790,4872,4790,4790,4795,4788,4800,4786,4805,4786,4805,4781,4754,4781,4754,4786,4764,4786,4769,4788,4769,4793,4771,4798,4771,4826,4726,4826,4726,4793,4728,4790,4733,4786,4742,4786,4742,4781,4692,4781,4692,4786,4702,4786,4704,4788,4706,4793,4709,4798,4709,4870,4706,4874,4704,4879,4692,4879,4692,4884,4742,4884,4742,4879,4733,4879,4728,4877,4728,4872,4726,4867,4726,4834,4771,4834,4771,4870,4769,4874,4766,4879,4754,4879,4754,4884,4805,4884xe" filled="t" fillcolor="#000000" stroked="f">
              <v:path arrowok="t"/>
              <v:fill/>
            </v:shape>
            <v:shape style="position:absolute;left:4817;top:4778;width:94;height:108" coordorigin="4817,4778" coordsize="94,108" path="m4910,4862l4906,4867,4903,4870,4898,4872,4894,4870,4894,4798,4891,4793,4889,4788,4886,4786,4882,4783,4877,4778,4848,4778,4838,4781,4831,4786,4824,4790,4822,4798,4822,4810,4826,4814,4836,4814,4838,4810,4841,4805,4841,4790,4843,4788,4848,4786,4862,4786,4867,4788,4870,4790,4872,4795,4874,4802,4874,4817,4873,4817,4851,4825,4853,4831,4855,4831,4862,4826,4874,4822,4874,4862,4865,4870,4858,4874,4848,4874,4843,4872,4841,4867,4838,4865,4836,4860,4836,4831,4829,4836,4824,4841,4822,4846,4819,4850,4817,4855,4817,4867,4819,4874,4824,4879,4829,4884,4834,4886,4850,4886,4855,4884,4858,4882,4865,4877,4874,4870,4874,4874,4877,4879,4879,4884,4884,4886,4894,4886,4903,4882,4910,4870,4910,4862xe" filled="t" fillcolor="#000000" stroked="f">
              <v:path arrowok="t"/>
              <v:fill/>
            </v:shape>
            <v:shape style="position:absolute;left:4817;top:4778;width:94;height:108" coordorigin="4817,4778" coordsize="94,108" path="m4851,4825l4836,4831,4836,4855,4836,4850,4838,4846,4841,4843,4843,4838,4848,4836,4853,4831,4851,4825xe" filled="t" fillcolor="#000000" stroked="f">
              <v:path arrowok="t"/>
              <v:fill/>
            </v:shape>
            <v:shape style="position:absolute;left:4918;top:4781;width:113;height:103" coordorigin="4918,4781" coordsize="113,103" path="m5030,4781l4980,4781,4980,4786,4990,4786,4994,4788,4994,4793,4997,4798,4997,4826,4951,4826,4951,4793,4954,4790,4958,4786,4968,4786,4968,4781,4918,4781,4918,4786,4927,4786,4930,4788,4932,4793,4932,4874,4930,4879,4918,4879,4918,4884,4968,4884,4968,4879,4958,4879,4954,4877,4954,4872,4951,4867,4951,4834,4997,4834,4997,4870,4994,4874,4992,4879,4980,4879,4980,4884,5030,4884,5030,4879,5021,4879,5018,4877,5016,4872,5016,4790,5021,4788,5026,4786,5030,4786,5030,4781xe" filled="t" fillcolor="#000000" stroked="f">
              <v:path arrowok="t"/>
              <v:fill/>
            </v:shape>
            <v:shape style="position:absolute;left:5040;top:4781;width:113;height:103" coordorigin="5040,4781" coordsize="113,103" path="m5153,4781l5105,4781,5105,4786,5114,4786,5117,4790,5119,4795,5119,4800,5074,4853,5074,4793,5076,4788,5081,4786,5090,4786,5090,4781,5040,4781,5040,4786,5050,4786,5052,4788,5054,4793,5054,4874,5052,4877,5047,4879,5040,4879,5040,4884,5088,4884,5088,4879,5078,4879,5076,4874,5074,4870,5074,4862,5119,4812,5119,4870,5117,4874,5114,4879,5102,4879,5102,4884,5153,4884,5153,4879,5143,4879,5138,4877,5138,4872,5136,4867,5136,4798,5138,4793,5138,4790,5143,4788,5148,4786,5153,4786,5153,4781xe" filled="t" fillcolor="#000000" stroked="f">
              <v:path arrowok="t"/>
              <v:fill/>
            </v:shape>
            <v:shape style="position:absolute;left:5162;top:4730;width:113;height:154" coordorigin="5162,4730" coordsize="113,154" path="m5275,4781l5227,4781,5227,4786,5237,4786,5239,4790,5242,4795,5242,4800,5196,4853,5196,4793,5198,4788,5203,4786,5213,4786,5213,4781,5162,4781,5162,4786,5172,4786,5174,4788,5177,4793,5177,4874,5174,4877,5170,4879,5162,4879,5162,4884,5210,4884,5210,4879,5201,4879,5198,4874,5196,4870,5196,4862,5242,4812,5242,4870,5239,4874,5237,4879,5225,4879,5225,4884,5275,4884,5275,4879,5266,4879,5261,4877,5261,4872,5258,4867,5258,4798,5261,4793,5261,4790,5266,4788,5270,4786,5275,4786,5275,4781xe" filled="t" fillcolor="#000000" stroked="f">
              <v:path arrowok="t"/>
              <v:fill/>
            </v:shape>
            <v:shape style="position:absolute;left:5162;top:4730;width:113;height:154" coordorigin="5162,4730" coordsize="113,154" path="m5186,4733l5182,4735,5182,4747,5184,4752,5191,4757,5196,4762,5206,4764,5227,4764,5237,4762,5244,4757,5251,4750,5256,4745,5256,4738,5254,4733,5249,4730,5244,4730,5239,4735,5237,4742,5234,4747,5232,4752,5227,4757,5213,4757,5208,4754,5206,4750,5203,4745,5198,4735,5194,4730,5189,4730,5186,4733xe" filled="t" fillcolor="#000000" stroked="f">
              <v:path arrowok="t"/>
              <v:fill/>
            </v:shape>
            <v:shape style="position:absolute;left:5467;top:4778;width:86;height:108" coordorigin="5467,4778" coordsize="86,108" path="m5532,4812l5546,4812,5551,4807,5551,4798,5549,4790,5542,4786,5534,4781,5527,4778,5503,4778,5491,4783,5482,4793,5470,4812,5467,4834,5467,4834,5471,4856,5479,4872,5489,4882,5498,4886,5520,4886,5530,4884,5537,4877,5546,4870,5551,4858,5554,4846,5551,4843,5546,4853,5544,4860,5539,4862,5532,4867,5527,4870,5508,4870,5501,4865,5494,4855,5489,4846,5486,4836,5486,4812,5489,4802,5494,4793,5498,4788,5506,4786,5520,4786,5525,4788,5527,4790,5527,4800,5530,4805,5530,4807,5532,4812xe" filled="t" fillcolor="#000000" stroked="f">
              <v:path arrowok="t"/>
              <v:fill/>
            </v:shape>
            <v:shape type="#_x0000_t75" style="position:absolute;left:5738;top:4768;width:1458;height:128">
              <v:imagedata o:title="" r:id="rId373"/>
            </v:shape>
            <v:shape type="#_x0000_t75" style="position:absolute;left:7365;top:4768;width:1208;height:176">
              <v:imagedata o:title="" r:id="rId374"/>
            </v:shape>
            <v:shape style="position:absolute;left:3794;top:5042;width:82;height:108" coordorigin="3794,5042" coordsize="82,108" path="m3845,5093l3862,5088,3871,5078,3871,5059,3869,5054,3862,5050,3854,5045,3847,5042,3826,5042,3818,5045,3814,5047,3811,5047,3806,5045,3802,5045,3802,5078,3806,5078,3809,5059,3818,5050,3842,5050,3845,5054,3850,5057,3852,5062,3852,5074,3850,5078,3845,5083,3840,5088,3835,5090,3826,5090,3826,5098,3845,5098,3854,5105,3854,5126,3852,5134,3847,5136,3845,5141,3838,5143,3821,5143,3809,5138,3797,5129,3794,5131,3802,5138,3809,5143,3816,5148,3821,5150,3850,5150,3859,5148,3866,5143,3871,5136,3876,5129,3876,5119,3867,5103,3845,5093xe" filled="t" fillcolor="#000000" stroked="f">
              <v:path arrowok="t"/>
              <v:fill/>
            </v:shape>
            <v:shape style="position:absolute;left:3888;top:5045;width:113;height:103" coordorigin="3888,5045" coordsize="113,103" path="m4001,5045l3950,5045,3950,5050,3960,5050,3965,5054,3967,5059,3967,5090,3922,5090,3922,5062,3924,5057,3924,5054,3929,5052,3934,5050,3938,5050,3938,5045,3888,5045,3888,5050,3898,5050,3902,5054,3905,5059,3905,5134,3902,5138,3900,5143,3888,5143,3888,5148,3938,5148,3938,5143,3929,5143,3924,5141,3922,5136,3922,5098,3967,5098,3967,5134,3965,5138,3962,5143,3950,5143,3950,5148,4001,5148,4001,5143,3994,5143,3989,5141,3986,5136,3986,5054,3991,5052,3996,5050,4001,5050,4001,5045xe" filled="t" fillcolor="#000000" stroked="f">
              <v:path arrowok="t"/>
              <v:fill/>
            </v:shape>
            <v:shape style="position:absolute;left:4013;top:5042;width:94;height:108" coordorigin="4013,5042" coordsize="94,108" path="m4032,5150l4046,5150,4051,5148,4054,5146,4061,5141,4070,5134,4070,5138,4073,5143,4078,5148,4082,5150,4092,5150,4099,5146,4106,5134,4106,5126,4102,5131,4099,5136,4094,5136,4090,5134,4090,5062,4087,5057,4085,5052,4082,5050,4078,5047,4073,5042,4044,5042,4034,5045,4027,5050,4020,5057,4018,5062,4018,5074,4022,5078,4032,5078,4037,5074,4037,5054,4042,5052,4046,5050,4058,5050,4063,5052,4066,5054,4070,5059,4070,5081,4069,5081,4048,5089,4049,5095,4054,5095,4061,5090,4070,5086,4070,5126,4061,5134,4054,5138,4044,5138,4042,5136,4037,5131,4034,5129,4032,5124,4032,5095,4025,5100,4020,5105,4018,5110,4015,5114,4013,5119,4013,5131,4015,5138,4020,5143,4025,5148,4032,5150xe" filled="t" fillcolor="#000000" stroked="f">
              <v:path arrowok="t"/>
              <v:fill/>
            </v:shape>
            <v:shape style="position:absolute;left:4013;top:5042;width:94;height:108" coordorigin="4013,5042" coordsize="94,108" path="m4048,5089l4032,5095,4032,5124,4032,5114,4034,5110,4037,5107,4039,5102,4044,5100,4049,5095,4048,5089xe" filled="t" fillcolor="#000000" stroked="f">
              <v:path arrowok="t"/>
              <v:fill/>
            </v:shape>
            <v:shape style="position:absolute;left:4114;top:5045;width:113;height:103" coordorigin="4114,5045" coordsize="113,103" path="m4226,5045l4176,5045,4176,5050,4186,5050,4190,5054,4193,5059,4193,5090,4147,5090,4147,5062,4150,5057,4150,5054,4154,5052,4159,5050,4164,5050,4164,5045,4114,5045,4114,5050,4123,5050,4128,5054,4130,5059,4130,5134,4128,5138,4126,5143,4114,5143,4114,5148,4164,5148,4164,5143,4154,5143,4150,5141,4147,5136,4147,5098,4193,5098,4193,5134,4190,5138,4188,5143,4176,5143,4176,5148,4226,5148,4226,5143,4219,5143,4214,5141,4212,5136,4212,5054,4217,5052,4222,5050,4226,5050,4226,5045xe" filled="t" fillcolor="#000000" stroked="f">
              <v:path arrowok="t"/>
              <v:fill/>
            </v:shape>
            <v:shape style="position:absolute;left:4236;top:5045;width:113;height:103" coordorigin="4236,5045" coordsize="113,103" path="m4284,5148l4284,5143,4274,5143,4272,5138,4270,5134,4270,5126,4315,5076,4315,5134,4313,5138,4310,5143,4298,5143,4298,5148,4349,5148,4349,5143,4339,5143,4334,5141,4334,5054,4339,5052,4344,5050,4349,5050,4349,5045,4301,5045,4301,5050,4310,5050,4313,5054,4315,5059,4315,5064,4270,5117,4270,5062,4272,5057,4272,5052,4277,5050,4286,5050,4286,5045,4236,5045,4236,5050,4246,5050,4248,5052,4250,5057,4253,5062,4253,5134,4250,5138,4248,5143,4236,5143,4236,5148,4284,5148xe" filled="t" fillcolor="#000000" stroked="f">
              <v:path arrowok="t"/>
              <v:fill/>
            </v:shape>
            <v:shape style="position:absolute;left:4358;top:4994;width:113;height:154" coordorigin="4358,4994" coordsize="113,154" path="m4406,5148l4406,5143,4397,5143,4394,5138,4392,5134,4392,5126,4438,5076,4438,5134,4435,5138,4433,5143,4421,5143,4421,5148,4471,5148,4471,5143,4462,5143,4457,5141,4457,5054,4462,5052,4466,5050,4471,5050,4471,5045,4423,5045,4423,5050,4433,5050,4435,5054,4438,5059,4438,5064,4392,5117,4392,5062,4394,5057,4394,5052,4399,5050,4409,5050,4409,5045,4358,5045,4358,5050,4368,5050,4370,5052,4373,5057,4375,5062,4375,5134,4373,5138,4370,5143,4358,5143,4358,5148,4406,5148xe" filled="t" fillcolor="#000000" stroked="f">
              <v:path arrowok="t"/>
              <v:fill/>
            </v:shape>
            <v:shape style="position:absolute;left:4358;top:4994;width:113;height:154" coordorigin="4358,4994" coordsize="113,154" path="m4382,5016l4387,5021,4394,5026,4402,5028,4426,5028,4433,5026,4440,5021,4447,5014,4452,5009,4452,5002,4450,4997,4445,4994,4440,4994,4435,4999,4433,5006,4430,5011,4428,5016,4426,5018,4421,5021,4409,5021,4404,5018,4402,5014,4399,5009,4394,4999,4392,4994,4385,4994,4380,4999,4378,5004,4378,5011,4382,5016xe" filled="t" fillcolor="#000000" stroked="f">
              <v:path arrowok="t"/>
              <v:fill/>
            </v:shape>
            <v:shape style="position:absolute;left:4495;top:5042;width:26;height:108" coordorigin="4495,5042" coordsize="26,108" path="m4495,5052l4495,5057,4498,5062,4500,5064,4505,5066,4514,5066,4519,5062,4522,5057,4522,5052,4519,5047,4514,5042,4502,5042,4498,5047,4495,5052xe" filled="t" fillcolor="#000000" stroked="f">
              <v:path arrowok="t"/>
              <v:fill/>
            </v:shape>
            <v:shape style="position:absolute;left:4495;top:5042;width:26;height:108" coordorigin="4495,5042" coordsize="26,108" path="m4522,5138l4519,5134,4517,5129,4512,5126,4505,5126,4500,5129,4498,5134,4495,5138,4495,5143,4498,5146,4502,5150,4512,5150,4517,5148,4522,5143,4522,5138xe" filled="t" fillcolor="#000000" stroked="f">
              <v:path arrowok="t"/>
              <v:fill/>
            </v:shape>
            <v:shape type="#_x0000_t75" style="position:absolute;left:4689;top:4977;width:1875;height:231">
              <v:imagedata o:title="" r:id="rId375"/>
            </v:shape>
            <v:shape type="#_x0000_t75" style="position:absolute;left:6710;top:5032;width:1676;height:176">
              <v:imagedata o:title="" r:id="rId376"/>
            </v:shape>
            <v:shape type="#_x0000_t75" style="position:absolute;left:8532;top:5032;width:1246;height:176">
              <v:imagedata o:title="" r:id="rId377"/>
            </v:shape>
            <v:shape type="#_x0000_t75" style="position:absolute;left:7156;top:5248;width:1011;height:224">
              <v:imagedata o:title="" r:id="rId378"/>
            </v:shape>
            <v:shape type="#_x0000_t75" style="position:absolute;left:8320;top:5296;width:1467;height:128">
              <v:imagedata o:title="" r:id="rId379"/>
            </v:shape>
            <v:shape type="#_x0000_t75" style="position:absolute;left:7912;top:5512;width:874;height:176">
              <v:imagedata o:title="" r:id="rId380"/>
            </v:shape>
            <v:shape style="position:absolute;left:9019;top:5520;width:163;height:156" coordorigin="9019,5520" coordsize="163,156" path="m9055,5671l9053,5669,9050,5664,9050,5659,9053,5654,9055,5650,9065,5626,9125,5626,9120,5616,9067,5616,9096,5556,9098,5520,9046,5645,9041,5657,9036,5664,9034,5669,9031,5669,9026,5671,9019,5671,9019,5676,9067,5676,9067,5671,9055,5671xe" filled="t" fillcolor="#000000" stroked="f">
              <v:path arrowok="t"/>
              <v:fill/>
            </v:shape>
            <v:shape style="position:absolute;left:9019;top:5520;width:163;height:156" coordorigin="9019,5520" coordsize="163,156" path="m9182,5676l9182,5671,9175,5671,9170,5669,9168,5666,9163,5664,9161,5657,9156,5647,9103,5520,9098,5520,9096,5556,9120,5616,9125,5626,9132,5647,9137,5654,9137,5666,9132,5671,9122,5671,9122,5676,9182,5676xe" filled="t" fillcolor="#000000" stroked="f">
              <v:path arrowok="t"/>
              <v:fill/>
            </v:shape>
            <v:shape style="position:absolute;left:9190;top:5573;width:96;height:103" coordorigin="9190,5573" coordsize="96,103" path="m9250,5628l9254,5633,9252,5614,9247,5618,9242,5626,9250,5628xe" filled="t" fillcolor="#000000" stroked="f">
              <v:path arrowok="t"/>
              <v:fill/>
            </v:shape>
            <v:shape style="position:absolute;left:9190;top:5573;width:96;height:103" coordorigin="9190,5573" coordsize="96,103" path="m9257,5664l9252,5666,9245,5669,9228,5669,9223,5666,9204,5662,9204,5666,9202,5669,9197,5671,9190,5671,9190,5676,9254,5676,9257,5664xe" filled="t" fillcolor="#000000" stroked="f">
              <v:path arrowok="t"/>
              <v:fill/>
            </v:shape>
            <v:shape style="position:absolute;left:9190;top:5573;width:96;height:103" coordorigin="9190,5573" coordsize="96,103" path="m9194,5578l9199,5578,9202,5580,9204,5585,9204,5662,9223,5666,9223,5628,9226,5626,9242,5626,9247,5618,9223,5618,9223,5580,9240,5580,9247,5582,9252,5585,9257,5587,9259,5592,9259,5604,9257,5609,9252,5614,9254,5633,9262,5635,9264,5640,9264,5654,9262,5659,9257,5664,9254,5676,9266,5674,9274,5669,9281,5664,9286,5657,9286,5635,9276,5626,9257,5621,9271,5618,9278,5611,9278,5592,9276,5587,9274,5585,9269,5580,9264,5578,9259,5575,9254,5573,9190,5573,9190,5578,9194,5578xe" filled="t" fillcolor="#000000" stroked="f">
              <v:path arrowok="t"/>
              <v:fill/>
            </v:shape>
            <v:shape style="position:absolute;left:9293;top:5573;width:98;height:103" coordorigin="9293,5573" coordsize="98,103" path="m9334,5652l9334,5662,9331,5666,9329,5671,9317,5671,9317,5676,9372,5676,9372,5671,9360,5671,9355,5669,9353,5664,9353,5580,9372,5580,9377,5582,9382,5587,9384,5592,9386,5594,9386,5602,9391,5602,9386,5573,9298,5573,9293,5602,9298,5602,9300,5594,9302,5590,9307,5585,9312,5580,9334,5580,9334,5652xe" filled="t" fillcolor="#000000" stroked="f">
              <v:path arrowok="t"/>
              <v:fill/>
            </v:shape>
            <v:shape style="position:absolute;left:9401;top:5570;width:98;height:108" coordorigin="9401,5570" coordsize="98,108" path="m9401,5626l9401,5640,9406,5650,9413,5662,9422,5674,9434,5678,9449,5678,9437,5666,9430,5654,9425,5645,9422,5630,9422,5599,9418,5582,9413,5587,9408,5597,9403,5606,9401,5616,9401,5626xe" filled="t" fillcolor="#000000" stroked="f">
              <v:path arrowok="t"/>
              <v:fill/>
            </v:shape>
            <v:shape style="position:absolute;left:9401;top:5570;width:98;height:108" coordorigin="9401,5570" coordsize="98,108" path="m9480,5630l9480,5647,9478,5657,9473,5662,9468,5669,9461,5671,9444,5671,9437,5666,9449,5678,9458,5678,9468,5676,9475,5671,9482,5666,9490,5659,9494,5652,9499,5642,9499,5609,9497,5599,9487,5587,9478,5575,9466,5570,9442,5570,9434,5573,9427,5578,9418,5582,9422,5599,9425,5594,9427,5587,9432,5582,9434,5580,9439,5578,9456,5578,9463,5580,9468,5587,9470,5591,9477,5609,9480,5630xe" filled="t" fillcolor="#000000" stroked="f">
              <v:path arrowok="t"/>
              <v:fill/>
            </v:shape>
            <v:shape style="position:absolute;left:9506;top:5570;width:108;height:156" coordorigin="9506,5570" coordsize="108,156" path="m9547,5674l9552,5676,9554,5676,9559,5678,9581,5678,9593,5674,9600,5664,9603,5660,9612,5643,9614,5621,9614,5621,9612,5599,9602,5582,9595,5575,9588,5570,9576,5570,9581,5590,9586,5594,9593,5604,9595,5616,9595,5645,9593,5657,9586,5664,9581,5669,9576,5674,9562,5674,9557,5671,9552,5669,9550,5664,9545,5662,9545,5671,9547,5674xe" filled="t" fillcolor="#000000" stroked="f">
              <v:path arrowok="t"/>
              <v:fill/>
            </v:shape>
            <v:shape style="position:absolute;left:9506;top:5570;width:108;height:156" coordorigin="9506,5570" coordsize="108,156" path="m9562,5726l9562,5722,9552,5722,9547,5719,9545,5714,9545,5602,9550,5594,9554,5590,9557,5590,9562,5587,9574,5587,9581,5590,9576,5570,9571,5570,9566,5573,9559,5575,9554,5580,9550,5585,9545,5594,9545,5570,9540,5570,9509,5582,9509,5587,9514,5585,9518,5585,9523,5587,9526,5592,9526,5710,9523,5714,9523,5719,9518,5722,9506,5722,9506,5726,9562,5726xe" filled="t" fillcolor="#000000" stroked="f">
              <v:path arrowok="t"/>
              <v:fill/>
            </v:shape>
            <v:shape style="position:absolute;left:9629;top:5573;width:144;height:103" coordorigin="9629,5573" coordsize="144,103" path="m9773,5573l9720,5573,9720,5578,9732,5578,9734,5580,9739,5585,9739,5664,9737,5669,9732,5671,9720,5671,9720,5676,9773,5676,9773,5671,9763,5671,9758,5669,9758,5582,9763,5580,9768,5578,9773,5578,9773,5573xe" filled="t" fillcolor="#000000" stroked="f">
              <v:path arrowok="t"/>
              <v:fill/>
            </v:shape>
            <v:shape style="position:absolute;left:9629;top:5573;width:144;height:103" coordorigin="9629,5573" coordsize="144,103" path="m9665,5626l9689,5626,9701,5633,9701,5654,9698,5659,9694,5664,9689,5666,9682,5669,9691,5676,9703,5674,9710,5669,9718,5664,9722,5657,9722,5647,9718,5633,9702,5622,9674,5618,9662,5618,9662,5582,9665,5580,9670,5578,9682,5578,9682,5573,9629,5573,9629,5578,9638,5578,9641,5580,9643,5585,9643,5662,9662,5666,9662,5626,9665,5626xe" filled="t" fillcolor="#000000" stroked="f">
              <v:path arrowok="t"/>
              <v:fill/>
            </v:shape>
            <v:shape style="position:absolute;left:9629;top:5573;width:144;height:103" coordorigin="9629,5573" coordsize="144,103" path="m9677,5676l9691,5676,9682,5669,9667,5669,9662,5666,9643,5662,9643,5666,9641,5669,9636,5671,9629,5671,9629,5676,9677,5676xe" filled="t" fillcolor="#000000" stroked="f">
              <v:path arrowok="t"/>
              <v:fill/>
            </v:shape>
            <v:shape style="position:absolute;left:8645;top:5782;width:103;height:163" coordorigin="8645,5782" coordsize="103,163" path="m8654,5868l8654,5858,8657,5849,8659,5842,8662,5832,8664,5825,8669,5820,8674,5815,8678,5810,8683,5810,8688,5808,8707,5808,8717,5806,8729,5806,8731,5803,8736,5801,8738,5798,8743,5796,8746,5789,8748,5782,8743,5782,8738,5786,8734,5789,8688,5789,8683,5794,8676,5796,8671,5801,8666,5806,8662,5813,8657,5822,8652,5837,8652,5838,8646,5857,8645,5878,8645,5889,8650,5909,8659,5926,8660,5926,8671,5905,8669,5882,8669,5870,8671,5861,8666,5849,8654,5868xe" filled="t" fillcolor="#000000" stroked="f">
              <v:path arrowok="t"/>
              <v:fill/>
            </v:shape>
            <v:shape style="position:absolute;left:8645;top:5782;width:103;height:163" coordorigin="8645,5782" coordsize="103,163" path="m8677,5922l8671,5905,8660,5926,8674,5941,8695,5945,8697,5945,8718,5941,8734,5928,8742,5910,8746,5890,8746,5875,8741,5863,8734,5854,8724,5842,8712,5837,8698,5837,8683,5839,8666,5849,8671,5861,8676,5854,8681,5846,8686,5844,8702,5844,8710,5849,8717,5858,8722,5870,8726,5882,8726,5911,8724,5921,8719,5928,8714,5935,8707,5938,8693,5938,8683,5933,8678,5923,8677,5922xe" filled="t" fillcolor="#000000" stroked="f">
              <v:path arrowok="t"/>
              <v:fill/>
            </v:shape>
            <v:shape style="position:absolute;left:8758;top:5839;width:144;height:103" coordorigin="8758,5839" coordsize="144,103" path="m8794,5892l8818,5892,8830,5899,8830,5921,8827,5926,8822,5930,8818,5933,8810,5935,8820,5942,8832,5940,8839,5935,8846,5930,8851,5923,8851,5914,8847,5900,8831,5888,8803,5885,8791,5885,8791,5849,8794,5846,8798,5844,8810,5844,8810,5839,8758,5839,8758,5844,8767,5844,8770,5846,8772,5851,8772,5928,8791,5933,8791,5892,8794,5892xe" filled="t" fillcolor="#000000" stroked="f">
              <v:path arrowok="t"/>
              <v:fill/>
            </v:shape>
            <v:shape style="position:absolute;left:8758;top:5839;width:144;height:103" coordorigin="8758,5839" coordsize="144,103" path="m8808,5942l8820,5942,8810,5935,8796,5935,8791,5933,8772,5928,8772,5933,8770,5935,8765,5938,8758,5938,8758,5942,8808,5942xe" filled="t" fillcolor="#000000" stroked="f">
              <v:path arrowok="t"/>
              <v:fill/>
            </v:shape>
            <v:shape style="position:absolute;left:8758;top:5839;width:144;height:103" coordorigin="8758,5839" coordsize="144,103" path="m8902,5839l8851,5839,8851,5844,8861,5844,8863,5846,8868,5851,8868,5930,8866,5935,8861,5938,8851,5938,8851,5942,8902,5942,8902,5938,8892,5938,8887,5935,8887,5849,8892,5846,8897,5844,8902,5844,8902,5839xe" filled="t" fillcolor="#000000" stroked="f">
              <v:path arrowok="t"/>
              <v:fill/>
            </v:shape>
            <v:shape style="position:absolute;left:8909;top:5839;width:98;height:103" coordorigin="8909,5839" coordsize="98,103" path="m8914,5868l8916,5861,8918,5856,8923,5851,8928,5846,8950,5846,8950,5928,8947,5933,8945,5938,8933,5938,8933,5942,8988,5942,8988,5938,8976,5938,8971,5935,8969,5930,8969,5846,8988,5846,8993,5849,8998,5854,9000,5858,9002,5861,9002,5868,9007,5868,9002,5839,8914,5839,8909,5868,8914,5868xe" filled="t" fillcolor="#000000" stroked="f">
              <v:path arrowok="t"/>
              <v:fill/>
            </v:shape>
            <v:shape style="position:absolute;left:9014;top:5839;width:94;height:103" coordorigin="9014,5839" coordsize="94,103" path="m9050,5892l9077,5892,9086,5899,9086,5921,9084,5926,9079,5930,9077,5942,9089,5940,9096,5935,9103,5930,9108,5923,9108,5914,9105,5901,9089,5889,9062,5885,9048,5885,9048,5849,9050,5846,9055,5844,9067,5844,9067,5839,9014,5839,9014,5844,9024,5844,9026,5846,9029,5851,9029,5928,9048,5933,9048,5892,9050,5892xe" filled="t" fillcolor="#000000" stroked="f">
              <v:path arrowok="t"/>
              <v:fill/>
            </v:shape>
            <v:shape style="position:absolute;left:9014;top:5839;width:94;height:103" coordorigin="9014,5839" coordsize="94,103" path="m9079,5930l9074,5933,9067,5935,9053,5935,9048,5933,9029,5928,9029,5933,9026,5935,9022,5938,9014,5938,9014,5942,9077,5942,9079,5930xe" filled="t" fillcolor="#000000" stroked="f">
              <v:path arrowok="t"/>
              <v:fill/>
            </v:shape>
            <v:shape style="position:absolute;left:9226;top:5837;width:101;height:108" coordorigin="9226,5837" coordsize="101,108" path="m9226,5892l9226,5904,9230,5916,9238,5928,9239,5930,9247,5897,9247,5873,9250,5866,9252,5861,9254,5854,9257,5849,9262,5846,9264,5844,9281,5844,9288,5846,9293,5854,9295,5858,9302,5876,9305,5897,9305,5914,9302,5923,9298,5928,9293,5935,9288,5938,9269,5938,9262,5933,9276,5945,9286,5945,9293,5942,9300,5938,9310,5933,9314,5926,9319,5918,9324,5909,9326,5899,9326,5875,9322,5866,9314,5854,9297,5840,9276,5837,9269,5837,9259,5839,9252,5844,9245,5849,9238,5854,9233,5863,9228,5873,9226,5882,9226,5892xe" filled="t" fillcolor="#000000" stroked="f">
              <v:path arrowok="t"/>
              <v:fill/>
            </v:shape>
            <v:shape style="position:absolute;left:9226;top:5837;width:101;height:108" coordorigin="9226,5837" coordsize="101,108" path="m9255,5941l9276,5945,9262,5933,9257,5921,9250,5911,9247,5897,9239,5930,9255,5941xe" filled="t" fillcolor="#000000" stroked="f">
              <v:path arrowok="t"/>
              <v:fill/>
            </v:shape>
            <v:shape style="position:absolute;left:9336;top:5839;width:106;height:103" coordorigin="9336,5839" coordsize="106,103" path="m9442,5839l9394,5839,9394,5844,9401,5844,9406,5846,9408,5851,9408,5885,9401,5890,9394,5892,9374,5892,9370,5887,9367,5882,9367,5851,9370,5846,9374,5844,9384,5844,9384,5839,9336,5839,9336,5844,9343,5844,9346,5846,9348,5851,9348,5887,9350,5892,9353,5897,9358,5899,9362,5902,9386,5902,9396,5899,9408,5894,9408,5930,9406,5935,9401,5938,9389,5938,9389,5942,9442,5942,9442,5938,9432,5938,9427,5935,9427,5849,9432,5846,9437,5844,9442,5844,9442,5839xe" filled="t" fillcolor="#000000" stroked="f">
              <v:path arrowok="t"/>
              <v:fill/>
            </v:shape>
            <v:shape style="position:absolute;left:9456;top:5837;width:86;height:108" coordorigin="9456,5837" coordsize="86,108" path="m9456,5892l9459,5914,9468,5930,9478,5940,9487,5945,9511,5945,9521,5942,9528,5933,9535,5926,9540,5916,9542,5904,9540,5904,9535,5911,9530,5918,9526,5921,9521,5926,9516,5928,9499,5928,9490,5923,9482,5914,9475,5906,9470,5894,9470,5873,9473,5863,9478,5842,9468,5851,9467,5853,9459,5870,9456,5892xe" filled="t" fillcolor="#000000" stroked="f">
              <v:path arrowok="t"/>
              <v:fill/>
            </v:shape>
            <v:shape style="position:absolute;left:9456;top:5837;width:86;height:108" coordorigin="9456,5837" coordsize="86,108" path="m9490,5837l9478,5842,9473,5863,9475,5856,9480,5851,9485,5846,9490,5844,9502,5844,9504,5846,9509,5849,9514,5854,9516,5858,9518,5861,9518,5873,9470,5873,9470,5894,9470,5878,9542,5878,9542,5866,9538,5856,9530,5849,9523,5839,9514,5837,9490,5837xe" filled="t" fillcolor="#000000" stroked="f">
              <v:path arrowok="t"/>
              <v:fill/>
            </v:shape>
            <v:shape style="position:absolute;left:9554;top:5839;width:113;height:103" coordorigin="9554,5839" coordsize="113,103" path="m9667,5839l9619,5839,9619,5844,9624,5844,9629,5846,9634,5849,9634,5885,9590,5885,9590,5849,9595,5846,9600,5844,9605,5844,9605,5839,9554,5839,9554,5844,9564,5844,9569,5849,9571,5854,9571,5928,9569,5933,9566,5938,9554,5938,9554,5942,9605,5942,9605,5938,9595,5938,9593,5935,9590,5930,9590,5892,9634,5892,9634,5933,9629,5938,9619,5938,9619,5942,9667,5942,9667,5938,9660,5938,9655,5935,9653,5930,9653,5851,9658,5846,9662,5844,9667,5844,9667,5839xe" filled="t" fillcolor="#000000" stroked="f">
              <v:path arrowok="t"/>
              <v:fill/>
            </v:shape>
            <v:shape style="position:absolute;left:9677;top:5839;width:94;height:103" coordorigin="9677,5839" coordsize="94,103" path="m9715,5892l9739,5892,9749,5899,9749,5921,9746,5926,9742,5930,9742,5942,9751,5940,9758,5935,9766,5930,9770,5923,9770,5914,9767,5901,9753,5889,9725,5885,9713,5885,9713,5849,9715,5846,9720,5844,9732,5844,9732,5839,9677,5839,9677,5844,9684,5844,9689,5846,9694,5851,9694,5918,9715,5935,9713,5933,9713,5892,9715,5892xe" filled="t" fillcolor="#000000" stroked="f">
              <v:path arrowok="t"/>
              <v:fill/>
            </v:shape>
            <v:shape style="position:absolute;left:9677;top:5839;width:94;height:103" coordorigin="9677,5839" coordsize="94,103" path="m9694,5928l9691,5933,9689,5938,9677,5938,9677,5942,9742,5942,9742,5930,9737,5933,9732,5935,9715,5935,9694,5918,9694,592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99.86pt;margin-top:0pt;width:61.96pt;height:6.4pt;mso-position-horizontal-relative:page;mso-position-vertical-relative:paragraph;z-index:-11797">
            <v:imagedata o:title="" r:id="rId381"/>
          </v:shape>
        </w:pict>
      </w:r>
      <w:r>
        <w:pict>
          <v:group style="position:absolute;margin-left:390.58pt;margin-top:0pt;width:15.64pt;height:6.4pt;mso-position-horizontal-relative:page;mso-position-vertical-relative:paragraph;z-index:-11796" coordorigin="7812,0" coordsize="313,128">
            <v:shape style="position:absolute;left:7822;top:10;width:86;height:108" coordorigin="7822,10" coordsize="86,108" path="m7825,44l7822,65,7822,65,7825,87,7834,104,7843,113,7853,118,7874,118,7884,116,7891,108,7901,101,7906,89,7908,77,7906,75,7901,84,7896,89,7894,94,7886,99,7882,101,7862,101,7855,96,7848,87,7843,77,7841,68,7841,41,7843,32,7848,24,7853,20,7860,17,7872,17,7877,20,7882,22,7882,34,7884,39,7886,44,7901,44,7906,39,7906,29,7903,22,7896,17,7889,12,7882,10,7858,10,7846,15,7836,24,7834,27,7825,44xe" filled="t" fillcolor="#000000" stroked="f">
              <v:path arrowok="t"/>
              <v:fill/>
            </v:shape>
            <v:shape style="position:absolute;left:7915;top:12;width:98;height:103" coordorigin="7915,12" coordsize="98,103" path="m7920,41l7922,34,7925,29,7927,27,7930,22,7934,20,7956,20,7956,101,7954,106,7951,111,7939,111,7939,116,7994,116,7994,111,7980,111,7975,108,7975,20,7994,20,7999,22,8004,27,8006,32,8009,34,8009,41,8014,41,8009,12,7920,12,7915,41,7920,41xe" filled="t" fillcolor="#000000" stroked="f">
              <v:path arrowok="t"/>
              <v:fill/>
            </v:shape>
            <v:shape style="position:absolute;left:8021;top:12;width:94;height:103" coordorigin="8021,12" coordsize="94,103" path="m8057,65l8081,65,8093,72,8093,94,8090,99,8086,101,8081,106,8074,108,8083,116,8095,113,8102,108,8110,101,8114,96,8114,87,8110,73,8094,62,8066,58,8054,58,8054,22,8057,20,8062,17,8074,17,8074,12,8021,12,8021,17,8030,17,8033,20,8035,24,8035,99,8054,106,8054,65,8057,65xe" filled="t" fillcolor="#000000" stroked="f">
              <v:path arrowok="t"/>
              <v:fill/>
            </v:shape>
            <v:shape style="position:absolute;left:8021;top:12;width:94;height:103" coordorigin="8021,12" coordsize="94,103" path="m8069,116l8083,116,8074,108,8059,108,8054,106,8035,99,8035,106,8033,108,8028,111,8021,111,8021,116,8069,11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02.06pt;margin-top:304.08pt;width:48.04pt;height:8.8pt;mso-position-horizontal-relative:page;mso-position-vertical-relative:paragraph;z-index:-11761">
            <v:imagedata o:title="" r:id="rId382"/>
          </v:shape>
        </w:pict>
      </w:r>
      <w:r>
        <w:pict>
          <v:shape type="#_x0000_t75" style="width:58.84pt;height:6.4pt">
            <v:imagedata o:title="" r:id="rId383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8"/>
        <w:ind w:left="439"/>
      </w:pPr>
      <w:r>
        <w:pict>
          <v:group style="position:absolute;margin-left:127.68pt;margin-top:-8.3pt;width:6.6pt;height:7.68pt;mso-position-horizontal-relative:page;mso-position-vertical-relative:paragraph;z-index:-11798" coordorigin="2554,-166" coordsize="132,154">
            <v:shape style="position:absolute;left:2554;top:-166;width:132;height:154" coordorigin="2554,-166" coordsize="132,154" path="m2654,-104l2650,-101,2645,-99,2638,-96,2630,-94,2616,-94,2618,-87,2628,-87,2638,-84,2645,-82,2652,-80,2657,-75,2657,-108,2654,-104xe" filled="t" fillcolor="#000000" stroked="f">
              <v:path arrowok="t"/>
              <v:fill/>
            </v:shape>
            <v:shape style="position:absolute;left:2554;top:-166;width:132;height:154" coordorigin="2554,-166" coordsize="132,154" path="m2657,-15l2664,-17,2674,-20,2681,-24,2686,-32,2690,-39,2693,-46,2693,-65,2688,-72,2681,-80,2676,-84,2669,-87,2657,-89,2662,-70,2664,-63,2666,-58,2666,-44,2662,-36,2654,-29,2647,-24,2638,-20,2616,-20,2606,-22,2599,-24,2578,-32,2575,-24,2575,-22,2570,-20,2566,-17,2554,-17,2554,-12,2645,-12,2657,-15xe" filled="t" fillcolor="#000000" stroked="f">
              <v:path arrowok="t"/>
              <v:fill/>
            </v:shape>
            <v:shape style="position:absolute;left:2554;top:-166;width:132;height:154" coordorigin="2554,-166" coordsize="132,154" path="m2561,-161l2566,-161,2570,-159,2575,-154,2578,-147,2578,-32,2599,-24,2599,-87,2618,-87,2616,-94,2609,-94,2604,-96,2599,-96,2599,-154,2604,-156,2633,-156,2642,-154,2650,-147,2657,-142,2662,-135,2662,-120,2659,-113,2657,-108,2657,-75,2662,-70,2657,-89,2666,-94,2674,-99,2678,-104,2683,-111,2686,-116,2686,-132,2681,-142,2676,-147,2669,-154,2662,-159,2650,-161,2642,-164,2633,-166,2554,-166,2554,-161,2561,-16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6.24pt;height:11.2pt">
            <v:imagedata o:title="" r:id="rId38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spacing w:before="88"/>
        <w:ind w:left="1464"/>
      </w:pPr>
      <w:r>
        <w:pict>
          <v:shape type="#_x0000_t75" style="width:73.36pt;height:6.4pt">
            <v:imagedata o:title="" r:id="rId385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41"/>
      </w:pPr>
      <w:r>
        <w:pict>
          <v:group style="position:absolute;margin-left:168.22pt;margin-top:0pt;width:10pt;height:6.4pt;mso-position-horizontal-relative:page;mso-position-vertical-relative:paragraph;z-index:-11794" coordorigin="3364,0" coordsize="200,128">
            <v:shape style="position:absolute;left:3374;top:12;width:96;height:103" coordorigin="3374,12" coordsize="96,103" path="m3413,92l3413,106,3408,111,3396,111,3396,116,3451,116,3451,111,3439,111,3434,108,3432,104,3432,20,3451,20,3456,22,3461,27,3463,32,3466,34,3466,41,3470,41,3466,12,3377,12,3374,41,3379,41,3379,34,3382,29,3386,24,3391,22,3396,20,3413,20,3413,92xe" filled="t" fillcolor="#000000" stroked="f">
              <v:path arrowok="t"/>
              <v:fill/>
            </v:shape>
            <v:shape style="position:absolute;left:3480;top:10;width:74;height:108" coordorigin="3480,10" coordsize="74,108" path="m3554,111l3547,108,3540,111,3523,111,3516,106,3528,118,3538,118,3547,116,3554,111xe" filled="t" fillcolor="#000000" stroked="f">
              <v:path arrowok="t"/>
              <v:fill/>
            </v:shape>
            <v:shape style="position:absolute;left:3480;top:10;width:74;height:108" coordorigin="3480,10" coordsize="74,108" path="m3480,65l3480,77,3485,89,3492,101,3502,113,3514,118,3528,118,3516,106,3511,94,3504,84,3502,70,3502,39,3504,34,3506,27,3511,22,3514,20,3518,17,3535,17,3542,20,3547,27,3549,31,3557,49,3559,70,3559,84,3557,96,3552,101,3547,108,3554,111,3562,106,3569,99,3574,89,3578,82,3581,72,3581,48,3576,36,3569,27,3550,14,3530,10,3521,10,3514,12,3506,17,3499,22,3492,27,3487,36,3482,46,3480,56,3480,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9.96pt;margin-top:0.62pt;width:4.8pt;height:5.16pt;mso-position-horizontal-relative:page;mso-position-vertical-relative:paragraph;z-index:-11793" coordorigin="3799,12" coordsize="96,103">
            <v:shape style="position:absolute;left:3799;top:12;width:96;height:103" coordorigin="3799,12" coordsize="96,103" path="m3888,27l3883,24,3881,20,3876,17,3869,15,3864,12,3799,12,3799,17,3809,17,3811,20,3814,24,3833,20,3850,20,3857,22,3862,24,3866,27,3869,32,3869,44,3866,48,3862,53,3864,72,3871,75,3874,80,3874,94,3871,99,3866,104,3862,106,3857,108,3838,108,3833,106,3816,99,3814,106,3811,111,3799,111,3799,116,3864,116,3876,113,3883,108,3890,104,3895,96,3895,75,3886,65,3866,60,3881,58,3888,51,3888,27xe" filled="t" fillcolor="#000000" stroked="f">
              <v:path arrowok="t"/>
              <v:fill/>
            </v:shape>
            <v:shape style="position:absolute;left:3799;top:12;width:96;height:103" coordorigin="3799,12" coordsize="96,103" path="m3850,58l3833,58,3833,20,3814,24,3816,29,3816,99,3833,106,3833,65,3852,65,3859,68,3864,72,3862,53,3857,58,3850,5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26.4pt;width:35.08pt;height:8.8pt;mso-position-horizontal-relative:page;mso-position-vertical-relative:paragraph;z-index:-11792" coordorigin="2116,528" coordsize="702,176">
            <v:shape style="position:absolute;left:2126;top:540;width:108;height:103" coordorigin="2126,540" coordsize="108,103" path="m2234,540l2184,540,2184,545,2194,545,2196,548,2201,552,2201,586,2194,591,2184,593,2165,593,2160,588,2160,552,2165,548,2170,545,2174,545,2174,540,2126,540,2126,545,2134,545,2138,548,2141,552,2141,593,2146,598,2150,600,2153,603,2177,603,2189,600,2201,596,2201,627,2198,632,2198,636,2194,639,2182,639,2182,644,2234,644,2234,639,2225,639,2220,636,2220,550,2225,548,2230,545,2234,545,2234,540xe" filled="t" fillcolor="#000000" stroked="f">
              <v:path arrowok="t"/>
              <v:fill/>
            </v:shape>
            <v:shape style="position:absolute;left:2246;top:538;width:89;height:108" coordorigin="2246,538" coordsize="89,108" path="m2282,538l2270,543,2268,557,2273,552,2278,548,2282,545,2292,545,2297,548,2299,550,2304,552,2306,555,2309,560,2309,562,2311,567,2311,574,2263,574,2263,564,2263,596,2263,579,2335,579,2335,567,2330,557,2323,550,2316,540,2306,538,2282,538xe" filled="t" fillcolor="#000000" stroked="f">
              <v:path arrowok="t"/>
              <v:fill/>
            </v:shape>
            <v:shape style="position:absolute;left:2246;top:538;width:89;height:108" coordorigin="2246,538" coordsize="89,108" path="m2246,593l2250,616,2261,632,2270,641,2280,646,2304,646,2314,644,2321,634,2328,627,2333,617,2335,605,2330,603,2328,612,2323,620,2318,622,2314,627,2309,629,2292,629,2282,624,2275,615,2268,608,2263,596,2263,564,2268,557,2270,543,2261,552,2259,555,2249,572,2246,593xe" filled="t" fillcolor="#000000" stroked="f">
              <v:path arrowok="t"/>
              <v:fill/>
            </v:shape>
            <v:shape style="position:absolute;left:2342;top:540;width:98;height:103" coordorigin="2342,540" coordsize="98,103" path="m2383,620l2383,629,2381,634,2378,639,2366,639,2366,644,2422,644,2422,639,2410,639,2405,636,2402,632,2402,548,2422,548,2426,550,2431,555,2434,560,2436,562,2436,569,2441,569,2436,540,2347,540,2342,569,2350,569,2350,562,2352,557,2357,552,2362,550,2366,548,2383,548,2383,620xe" filled="t" fillcolor="#000000" stroked="f">
              <v:path arrowok="t"/>
              <v:fill/>
            </v:shape>
            <v:shape style="position:absolute;left:2448;top:540;width:144;height:103" coordorigin="2448,540" coordsize="144,103" path="m2486,593l2510,593,2520,600,2520,622,2518,627,2513,632,2510,644,2522,641,2530,636,2537,632,2542,624,2542,615,2538,602,2523,590,2496,586,2482,586,2482,550,2484,548,2489,545,2501,545,2501,540,2448,540,2448,545,2458,545,2460,548,2462,552,2465,557,2465,629,2482,634,2482,593,2486,593xe" filled="t" fillcolor="#000000" stroked="f">
              <v:path arrowok="t"/>
              <v:fill/>
            </v:shape>
            <v:shape style="position:absolute;left:2448;top:540;width:144;height:103" coordorigin="2448,540" coordsize="144,103" path="m2513,632l2508,634,2501,636,2486,636,2482,634,2465,629,2462,634,2460,639,2448,639,2448,644,2510,644,2513,632xe" filled="t" fillcolor="#000000" stroked="f">
              <v:path arrowok="t"/>
              <v:fill/>
            </v:shape>
            <v:shape style="position:absolute;left:2448;top:540;width:144;height:103" coordorigin="2448,540" coordsize="144,103" path="m2592,540l2542,540,2542,545,2551,545,2556,548,2558,552,2558,632,2556,636,2551,639,2542,639,2542,644,2592,644,2592,639,2582,639,2578,636,2578,550,2582,548,2587,545,2592,545,2592,540xe" filled="t" fillcolor="#000000" stroked="f">
              <v:path arrowok="t"/>
              <v:fill/>
            </v:shape>
            <v:shape style="position:absolute;left:2599;top:538;width:108;height:156" coordorigin="2599,538" coordsize="108,156" path="m2638,629l2635,624,2635,639,2638,641,2642,644,2645,644,2650,646,2671,646,2683,641,2690,632,2694,627,2704,610,2707,588,2707,587,2703,566,2693,550,2686,543,2678,538,2669,538,2671,557,2676,562,2683,572,2686,584,2686,612,2683,624,2676,632,2671,636,2666,641,2652,641,2647,639,2642,636,2640,632,2638,629xe" filled="t" fillcolor="#000000" stroked="f">
              <v:path arrowok="t"/>
              <v:fill/>
            </v:shape>
            <v:shape style="position:absolute;left:2599;top:538;width:108;height:156" coordorigin="2599,538" coordsize="108,156" path="m2652,694l2652,689,2642,689,2638,687,2635,682,2635,569,2640,562,2645,557,2647,557,2652,555,2666,555,2671,557,2669,538,2662,538,2657,540,2650,543,2645,548,2640,552,2635,562,2635,538,2630,538,2599,550,2599,555,2604,552,2609,552,2614,555,2616,560,2616,677,2614,682,2614,687,2609,689,2599,689,2599,694,2652,694xe" filled="t" fillcolor="#000000" stroked="f">
              <v:path arrowok="t"/>
              <v:fill/>
            </v:shape>
            <v:shape style="position:absolute;left:2719;top:538;width:89;height:108" coordorigin="2719,538" coordsize="89,108" path="m2719,593l2723,616,2734,632,2743,641,2753,646,2777,646,2786,644,2794,634,2801,627,2806,617,2808,605,2803,603,2801,612,2796,620,2791,622,2786,627,2782,629,2765,629,2755,624,2748,615,2741,608,2736,596,2736,564,2741,557,2743,543,2734,552,2732,555,2722,572,2719,593xe" filled="t" fillcolor="#000000" stroked="f">
              <v:path arrowok="t"/>
              <v:fill/>
            </v:shape>
            <v:shape style="position:absolute;left:2719;top:538;width:89;height:108" coordorigin="2719,538" coordsize="89,108" path="m2736,579l2808,579,2808,567,2803,557,2796,550,2789,540,2779,538,2755,538,2743,543,2741,557,2746,552,2750,548,2755,545,2765,545,2770,548,2772,550,2777,552,2779,555,2782,560,2784,562,2784,574,2736,574,2736,564,2736,596,2736,5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7.7pt;margin-top:26.4pt;width:32.56pt;height:8.8pt;mso-position-horizontal-relative:page;mso-position-vertical-relative:paragraph;z-index:-11791" coordorigin="2954,528" coordsize="651,176">
            <v:shape style="position:absolute;left:2964;top:540;width:113;height:154" coordorigin="2964,540" coordsize="113,154" path="m3077,540l3043,540,3043,545,3053,545,3055,550,3055,555,3053,560,3029,617,3005,564,3002,560,3000,555,3000,552,3002,548,3007,545,3012,545,3012,540,2964,540,2964,545,2969,545,2974,550,2978,552,2981,557,2983,562,3022,639,3012,658,3010,665,3007,670,3002,672,2998,675,2993,672,2988,672,2983,670,2978,670,2974,672,2971,677,2971,684,2974,689,2978,692,2981,694,2993,694,2998,692,3005,687,3012,680,3017,672,3022,663,3062,560,3065,555,3067,550,3072,545,3077,545,3077,540xe" filled="t" fillcolor="#000000" stroked="f">
              <v:path arrowok="t"/>
              <v:fill/>
            </v:shape>
            <v:shape style="position:absolute;left:3074;top:538;width:108;height:156" coordorigin="3074,538" coordsize="108,156" path="m3113,629l3110,624,3110,639,3113,641,3118,644,3120,644,3125,646,3146,646,3158,641,3166,632,3170,627,3180,610,3182,588,3182,587,3179,566,3168,550,3161,543,3154,538,3144,538,3146,557,3151,562,3158,572,3161,584,3161,612,3158,624,3151,632,3149,636,3142,641,3127,641,3122,639,3118,636,3115,632,3113,629xe" filled="t" fillcolor="#000000" stroked="f">
              <v:path arrowok="t"/>
              <v:fill/>
            </v:shape>
            <v:shape style="position:absolute;left:3074;top:538;width:108;height:156" coordorigin="3074,538" coordsize="108,156" path="m3127,694l3127,689,3118,689,3113,687,3110,682,3110,569,3115,562,3120,557,3122,557,3127,555,3142,555,3146,557,3144,538,3137,538,3132,540,3125,543,3120,548,3115,552,3110,562,3110,538,3106,538,3074,550,3074,555,3079,552,3084,552,3089,555,3091,560,3091,682,3089,687,3084,689,3074,689,3074,694,3127,694xe" filled="t" fillcolor="#000000" stroked="f">
              <v:path arrowok="t"/>
              <v:fill/>
            </v:shape>
            <v:shape style="position:absolute;left:3197;top:538;width:74;height:108" coordorigin="3197,538" coordsize="74,108" path="m3271,639l3264,636,3257,639,3240,639,3233,634,3245,646,3254,646,3264,644,3271,639xe" filled="t" fillcolor="#000000" stroked="f">
              <v:path arrowok="t"/>
              <v:fill/>
            </v:shape>
            <v:shape style="position:absolute;left:3197;top:538;width:74;height:108" coordorigin="3197,538" coordsize="74,108" path="m3197,593l3197,605,3202,617,3209,629,3218,641,3230,646,3245,646,3233,634,3228,622,3221,612,3218,598,3218,567,3221,562,3223,555,3228,550,3230,548,3235,545,3252,545,3259,548,3264,555,3266,559,3273,577,3276,598,3276,615,3274,624,3269,629,3264,636,3271,639,3278,634,3286,627,3290,617,3295,610,3298,600,3298,576,3293,567,3286,555,3267,542,3247,538,3238,538,3230,540,3223,545,3216,550,3209,555,3204,564,3199,574,3197,584,3197,593xe" filled="t" fillcolor="#000000" stroked="f">
              <v:path arrowok="t"/>
              <v:fill/>
            </v:shape>
            <v:shape style="position:absolute;left:3310;top:548;width:65;height:94" coordorigin="3310,548" coordsize="65,94" path="m3360,586l3343,586,3343,548,3324,552,3326,557,3326,627,3343,634,3343,596,3348,593,3362,593,3370,596,3374,600,3372,581,3367,586,3360,586xe" filled="t" fillcolor="#000000" stroked="f">
              <v:path arrowok="t"/>
              <v:fill/>
            </v:shape>
            <v:shape style="position:absolute;left:3310;top:548;width:65;height:94" coordorigin="3310,548" coordsize="65,94" path="m3314,545l3319,545,3322,548,3324,552,3343,548,3360,548,3367,550,3372,552,3377,555,3379,560,3379,572,3377,576,3372,581,3374,600,3382,603,3384,608,3384,622,3382,627,3377,632,3372,634,3367,636,3348,636,3343,634,3326,627,3324,634,3322,639,3310,639,3310,644,3374,644,3386,641,3394,636,3401,632,3406,624,3406,603,3396,593,3377,588,3391,586,3398,579,3398,560,3396,555,3394,552,3389,548,3386,545,3379,543,3374,540,3310,540,3310,545,3314,545xe" filled="t" fillcolor="#000000" stroked="f">
              <v:path arrowok="t"/>
              <v:fill/>
            </v:shape>
            <v:shape style="position:absolute;left:3418;top:540;width:113;height:103" coordorigin="3418,540" coordsize="113,103" path="m3530,540l3480,540,3480,545,3490,545,3494,550,3497,555,3497,586,3451,586,3451,557,3454,552,3454,550,3458,548,3463,545,3468,545,3468,540,3418,540,3418,545,3427,545,3432,550,3432,555,3434,560,3434,629,3432,634,3430,639,3418,639,3418,644,3468,644,3468,639,3458,639,3454,636,3451,632,3451,593,3497,593,3497,629,3494,634,3492,639,3480,639,3480,644,3530,644,3530,639,3523,639,3518,636,3516,632,3516,550,3521,548,3526,545,3530,545,3530,540xe" filled="t" fillcolor="#000000" stroked="f">
              <v:path arrowok="t"/>
              <v:fill/>
            </v:shape>
            <v:shape style="position:absolute;left:3538;top:540;width:58;height:103" coordorigin="3538,540" coordsize="58,103" path="m3593,540l3578,540,3578,555,3583,550,3588,548,3595,548,3593,540xe" filled="t" fillcolor="#000000" stroked="f">
              <v:path arrowok="t"/>
              <v:fill/>
            </v:shape>
            <v:shape style="position:absolute;left:3538;top:540;width:58;height:103" coordorigin="3538,540" coordsize="58,103" path="m3574,562l3576,557,3578,555,3578,540,3566,543,3562,548,3554,555,3552,560,3552,579,3559,588,3578,593,3554,629,3550,634,3545,639,3538,639,3538,644,3564,644,3595,598,3605,598,3605,629,3602,634,3600,636,3595,639,3588,639,3588,644,3638,644,3638,639,3631,639,3626,636,3624,632,3622,627,3622,557,3624,555,3624,550,3629,548,3634,545,3638,545,3638,540,3593,540,3595,548,3600,548,3605,550,3605,591,3593,591,3586,588,3581,584,3576,579,3574,574,3574,56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39.6pt;width:181.36pt;height:22pt;mso-position-horizontal-relative:page;mso-position-vertical-relative:paragraph;z-index:-11790" coordorigin="2119,792" coordsize="3627,440">
            <v:shape type="#_x0000_t75" style="position:absolute;left:2119;top:792;width:1738;height:128">
              <v:imagedata o:title="" r:id="rId386"/>
            </v:shape>
            <v:shape style="position:absolute;left:4003;top:804;width:113;height:103" coordorigin="4003,804" coordsize="113,103" path="m4073,809l4078,809,4080,814,4082,819,4082,824,4037,876,4037,816,4039,812,4044,809,4054,809,4054,804,4003,804,4003,809,4013,809,4015,812,4018,816,4018,898,4015,900,4010,903,4003,903,4003,908,4051,908,4051,903,4042,903,4039,898,4037,893,4037,886,4082,836,4082,893,4080,898,4078,903,4066,903,4066,908,4116,908,4116,903,4106,903,4102,900,4102,896,4099,891,4099,821,4102,816,4102,814,4106,812,4111,809,4116,809,4116,804,4068,804,4068,809,4073,809xe" filled="t" fillcolor="#000000" stroked="f">
              <v:path arrowok="t"/>
              <v:fill/>
            </v:shape>
            <v:shape type="#_x0000_t75" style="position:absolute;left:3741;top:792;width:2005;height:418">
              <v:imagedata o:title="" r:id="rId387"/>
            </v:shape>
            <v:shape type="#_x0000_t75" style="position:absolute;left:2119;top:1056;width:1069;height:176">
              <v:imagedata o:title="" r:id="rId388"/>
            </v:shape>
            <v:shape style="position:absolute;left:3420;top:1068;width:96;height:103" coordorigin="3420,1068" coordsize="96,103" path="m3487,1160l3482,1162,3478,1164,3458,1164,3454,1162,3434,1157,3434,1162,3432,1167,3420,1167,3420,1172,3485,1172,3497,1169,3504,1164,3511,1160,3516,1152,3516,1131,3506,1121,3494,1136,3494,1150,3492,1155,3487,1160xe" filled="t" fillcolor="#000000" stroked="f">
              <v:path arrowok="t"/>
              <v:fill/>
            </v:shape>
            <v:shape style="position:absolute;left:3420;top:1068;width:96;height:103" coordorigin="3420,1068" coordsize="96,103" path="m3425,1073l3430,1073,3432,1076,3434,1080,3454,1076,3470,1076,3478,1078,3482,1080,3487,1083,3490,1088,3490,1100,3487,1104,3502,1114,3509,1107,3509,1088,3506,1083,3504,1080,3499,1076,3494,1073,3490,1071,3485,1068,3420,1068,3420,1073,3425,1073xe" filled="t" fillcolor="#000000" stroked="f">
              <v:path arrowok="t"/>
              <v:fill/>
            </v:shape>
            <v:shape style="position:absolute;left:3420;top:1068;width:96;height:103" coordorigin="3420,1068" coordsize="96,103" path="m3434,1080l3434,1157,3454,1162,3454,1124,3456,1121,3473,1121,3480,1124,3485,1128,3492,1131,3494,1136,3506,1121,3487,1116,3502,1114,3487,1104,3482,1109,3478,1114,3454,1114,3454,1076,3434,1080xe" filled="t" fillcolor="#000000" stroked="f">
              <v:path arrowok="t"/>
              <v:fill/>
            </v:shape>
            <v:shape type="#_x0000_t75" style="position:absolute;left:4670;top:1056;width:1076;height:154">
              <v:imagedata o:title="" r:id="rId389"/>
            </v:shape>
            <w10:wrap type="none"/>
          </v:group>
        </w:pict>
      </w:r>
      <w:r>
        <w:pict>
          <v:shape type="#_x0000_t75" style="width:52.24pt;height:8.8pt">
            <v:imagedata o:title="" r:id="rId390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728"/>
      </w:pPr>
      <w:r>
        <w:pict>
          <v:group style="position:absolute;margin-left:477.46pt;margin-top:159.22pt;width:9.04pt;height:6.28pt;mso-position-horizontal-relative:page;mso-position-vertical-relative:page;z-index:-11795" coordorigin="9549,3184" coordsize="181,126">
            <v:shape style="position:absolute;left:9559;top:3194;width:113;height:103" coordorigin="9559,3194" coordsize="113,103" path="m9672,3194l9622,3194,9622,3199,9631,3199,9636,3202,9636,3206,9638,3211,9638,3240,9593,3240,9593,3206,9595,3202,9600,3199,9610,3199,9610,3194,9559,3194,9559,3199,9566,3199,9571,3202,9574,3206,9574,3288,9571,3290,9566,3293,9559,3293,9559,3298,9610,3298,9610,3293,9600,3293,9595,3290,9593,3286,9593,3247,9638,3247,9638,3283,9636,3288,9634,3290,9629,3293,9622,3293,9622,3298,9672,3298,9672,3293,9662,3293,9660,3290,9658,3286,9655,3281,9655,3211,9658,3206,9658,3204,9662,3202,9667,3199,9672,3199,9672,3194xe" filled="t" fillcolor="#000000" stroked="f">
              <v:path arrowok="t"/>
              <v:fill/>
            </v:shape>
            <v:shape style="position:absolute;left:9684;top:3239;width:36;height:77" coordorigin="9684,3239" coordsize="36,77" path="m9718,3239l9703,3245,9703,3269,9703,3264,9706,3259,9708,3257,9710,3252,9713,3250,9720,3245,9718,3239xe" filled="t" fillcolor="#000000" stroked="f">
              <v:path arrowok="t"/>
              <v:fill/>
            </v:shape>
            <v:shape style="position:absolute;left:9684;top:3239;width:36;height:77" coordorigin="9684,3239" coordsize="36,77" path="m9694,3228l9703,3228,9706,3223,9708,3218,9708,3204,9710,3202,9715,3199,9734,3199,9737,3204,9739,3209,9742,3216,9742,3230,9740,3231,9718,3239,9720,3245,9722,3245,9730,3240,9742,3235,9742,3276,9732,3283,9725,3286,9710,3286,9708,3281,9706,3278,9703,3274,9703,3245,9696,3250,9691,3254,9686,3259,9686,3264,9684,3269,9684,3281,9686,3288,9691,3293,9696,3298,9701,3300,9713,3300,9718,3298,9722,3298,9725,3295,9732,3290,9742,3283,9742,3288,9744,3293,9746,3298,9751,3300,9761,3300,9770,3295,9778,3283,9778,3276,9773,3281,9770,3283,9766,3286,9761,3283,9761,3216,9758,3211,9758,3206,9756,3202,9754,3199,9749,3197,9742,3192,9713,3192,9706,3194,9698,3199,9691,3204,9689,3211,9689,3223,9694,32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3.86pt;margin-top:-13.08pt;width:12.52pt;height:6.16pt;mso-position-horizontal-relative:page;mso-position-vertical-relative:paragraph;z-index:-11789" coordorigin="5877,-262" coordsize="250,123">
            <v:shape style="position:absolute;left:5887;top:-252;width:113;height:103" coordorigin="5887,-252" coordsize="113,103" path="m5957,-247l5962,-247,5964,-242,5966,-237,5966,-232,5921,-180,5921,-240,5923,-244,5928,-247,5938,-247,5938,-252,5887,-252,5887,-247,5897,-247,5899,-244,5902,-240,5902,-158,5899,-156,5894,-153,5887,-153,5887,-148,5935,-148,5935,-153,5926,-153,5923,-158,5921,-163,5921,-170,5966,-220,5966,-163,5964,-158,5962,-153,5950,-153,5950,-148,6000,-148,6000,-153,5990,-153,5986,-156,5986,-160,5983,-165,5983,-235,5986,-240,5986,-244,5990,-247,6000,-247,6000,-252,5952,-252,5952,-247,5957,-247xe" filled="t" fillcolor="#000000" stroked="f">
              <v:path arrowok="t"/>
              <v:fill/>
            </v:shape>
            <v:shape style="position:absolute;left:6007;top:-252;width:110;height:103" coordorigin="6007,-252" coordsize="110,103" path="m6041,-148l6041,-153,6036,-153,6031,-156,6031,-160,6034,-165,6038,-172,6055,-194,6070,-172,6074,-165,6077,-160,6077,-156,6072,-153,6067,-153,6067,-148,6118,-148,6118,-153,6108,-153,6103,-158,6098,-163,6094,-172,6067,-208,6082,-228,6086,-235,6094,-242,6098,-247,6106,-247,6106,-252,6070,-252,6070,-247,6074,-247,6079,-244,6079,-240,6077,-235,6070,-228,6062,-216,6055,-228,6050,-232,6048,-237,6048,-242,6050,-247,6055,-247,6055,-252,6007,-252,6007,-247,6017,-247,6022,-242,6026,-237,6031,-228,6050,-201,6029,-172,6022,-163,6017,-158,6012,-153,6007,-153,6007,-148,6041,-14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2.94pt;margin-top:-13.2pt;width:25.96pt;height:6.4pt;mso-position-horizontal-relative:page;mso-position-vertical-relative:paragraph;z-index:-11788" coordorigin="6259,-264" coordsize="519,128">
            <v:shape style="position:absolute;left:6269;top:-254;width:86;height:108" coordorigin="6269,-254" coordsize="86,108" path="m6272,-220l6269,-199,6269,-199,6272,-177,6281,-160,6290,-151,6300,-146,6322,-146,6331,-148,6338,-156,6348,-163,6353,-175,6355,-187,6353,-189,6348,-180,6346,-172,6341,-170,6334,-165,6329,-163,6310,-163,6302,-168,6295,-177,6290,-187,6288,-196,6288,-220,6290,-230,6295,-237,6300,-244,6307,-247,6319,-247,6324,-244,6329,-242,6329,-232,6331,-228,6331,-225,6334,-220,6348,-220,6353,-225,6353,-235,6350,-242,6343,-247,6336,-252,6329,-254,6305,-254,6293,-249,6283,-240,6281,-237,6272,-220xe" filled="t" fillcolor="#000000" stroked="f">
              <v:path arrowok="t"/>
              <v:fill/>
            </v:shape>
            <v:shape style="position:absolute;left:6370;top:-252;width:96;height:103" coordorigin="6370,-252" coordsize="96,103" path="m6430,-196l6434,-192,6432,-211,6427,-206,6422,-199,6430,-196xe" filled="t" fillcolor="#000000" stroked="f">
              <v:path arrowok="t"/>
              <v:fill/>
            </v:shape>
            <v:shape style="position:absolute;left:6370;top:-252;width:96;height:103" coordorigin="6370,-252" coordsize="96,103" path="m6437,-160l6432,-158,6425,-156,6408,-156,6403,-158,6384,-165,6384,-158,6382,-156,6377,-153,6370,-153,6370,-148,6434,-148,6437,-160xe" filled="t" fillcolor="#000000" stroked="f">
              <v:path arrowok="t"/>
              <v:fill/>
            </v:shape>
            <v:shape style="position:absolute;left:6370;top:-252;width:96;height:103" coordorigin="6370,-252" coordsize="96,103" path="m6374,-247l6379,-247,6382,-244,6384,-240,6384,-165,6403,-158,6403,-196,6406,-199,6422,-199,6427,-206,6403,-206,6403,-244,6420,-244,6427,-242,6432,-240,6437,-237,6439,-232,6439,-220,6437,-216,6432,-211,6434,-192,6442,-189,6444,-184,6444,-170,6442,-165,6437,-160,6434,-148,6446,-151,6454,-156,6461,-160,6466,-168,6466,-189,6456,-199,6437,-204,6451,-206,6458,-213,6458,-232,6456,-237,6454,-240,6449,-244,6444,-247,6439,-249,6434,-252,6370,-252,6370,-247,6374,-247xe" filled="t" fillcolor="#000000" stroked="f">
              <v:path arrowok="t"/>
              <v:fill/>
            </v:shape>
            <v:shape style="position:absolute;left:6473;top:-252;width:101;height:103" coordorigin="6473,-252" coordsize="101,103" path="m6574,-252l6511,-252,6509,-235,6514,-237,6518,-242,6523,-244,6533,-244,6538,-242,6564,-247,6574,-247,6574,-252xe" filled="t" fillcolor="#000000" stroked="f">
              <v:path arrowok="t"/>
              <v:fill/>
            </v:shape>
            <v:shape style="position:absolute;left:6473;top:-252;width:101;height:103" coordorigin="6473,-252" coordsize="101,103" path="m6574,-148l6574,-153,6564,-153,6559,-156,6557,-160,6557,-237,6559,-242,6564,-247,6538,-242,6538,-201,6528,-201,6521,-204,6516,-208,6511,-213,6509,-218,6509,-235,6511,-252,6502,-249,6494,-244,6490,-237,6487,-232,6487,-213,6494,-204,6511,-199,6487,-163,6485,-158,6482,-156,6478,-153,6473,-153,6473,-148,6497,-148,6530,-194,6538,-194,6538,-158,6535,-156,6530,-153,6523,-153,6523,-148,6574,-148xe" filled="t" fillcolor="#000000" stroked="f">
              <v:path arrowok="t"/>
              <v:fill/>
            </v:shape>
            <v:shape style="position:absolute;left:6581;top:-254;width:82;height:108" coordorigin="6581,-254" coordsize="82,108" path="m6631,-199l6641,-192,6641,-170,6638,-163,6634,-160,6629,-156,6624,-153,6607,-153,6595,-158,6583,-168,6581,-165,6588,-158,6595,-153,6600,-148,6607,-146,6636,-146,6646,-148,6650,-153,6658,-160,6662,-168,6662,-177,6653,-194,6631,-204,6648,-208,6658,-218,6658,-237,6653,-242,6648,-247,6641,-252,6631,-254,6612,-254,6605,-252,6600,-249,6598,-249,6593,-252,6588,-252,6588,-218,6590,-218,6595,-237,6605,-247,6629,-247,6631,-242,6636,-237,6636,-223,6634,-218,6631,-213,6626,-208,6619,-206,6612,-206,6612,-199,6631,-199xe" filled="t" fillcolor="#000000" stroked="f">
              <v:path arrowok="t"/>
              <v:fill/>
            </v:shape>
            <v:shape style="position:absolute;left:6674;top:-252;width:94;height:103" coordorigin="6674,-252" coordsize="94,103" path="m6710,-199l6734,-199,6746,-192,6746,-170,6744,-165,6739,-160,6734,-158,6727,-156,6737,-148,6749,-151,6756,-156,6763,-160,6768,-168,6768,-177,6764,-191,6748,-202,6720,-206,6708,-206,6708,-242,6710,-244,6715,-247,6727,-247,6727,-252,6674,-252,6674,-247,6684,-247,6686,-244,6689,-240,6689,-163,6708,-158,6708,-199,6710,-199xe" filled="t" fillcolor="#000000" stroked="f">
              <v:path arrowok="t"/>
              <v:fill/>
            </v:shape>
            <v:shape style="position:absolute;left:6674;top:-252;width:94;height:103" coordorigin="6674,-252" coordsize="94,103" path="m6725,-148l6737,-148,6727,-156,6713,-156,6708,-158,6689,-163,6689,-158,6686,-156,6682,-153,6674,-153,6674,-148,6725,-14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6.2pt;margin-top:-12.7pt;width:4.32pt;height:5.4pt;mso-position-horizontal-relative:page;mso-position-vertical-relative:paragraph;z-index:-11787" coordorigin="6924,-254" coordsize="86,108">
            <v:shape style="position:absolute;left:6924;top:-254;width:86;height:108" coordorigin="6924,-254" coordsize="86,108" path="m6989,-220l7003,-220,7008,-225,7008,-235,7006,-242,6998,-247,6991,-252,6984,-254,6960,-254,6948,-249,6938,-240,6927,-220,6924,-199,6924,-199,6927,-177,6936,-160,6946,-151,6955,-146,6977,-146,6986,-148,6994,-156,7003,-163,7008,-175,7010,-187,7008,-189,7003,-180,7001,-172,6996,-170,6989,-165,6984,-163,6965,-163,6958,-168,6950,-177,6946,-187,6943,-196,6943,-220,6946,-230,6950,-237,6955,-244,6962,-247,6974,-247,6977,-244,6982,-244,6984,-242,6984,-232,6986,-228,6986,-225,6989,-22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8.06pt;margin-top:0pt;width:11.68pt;height:6.4pt;mso-position-horizontal-relative:page;mso-position-vertical-relative:paragraph;z-index:-11786" coordorigin="5961,0" coordsize="234,128">
            <v:shape style="position:absolute;left:5971;top:12;width:113;height:103" coordorigin="5971,12" coordsize="113,103" path="m6084,12l6034,12,6034,17,6043,17,6048,22,6050,27,6050,58,6005,58,6005,24,6007,22,6012,17,6022,17,6022,12,5971,12,5971,17,5976,17,5981,20,5986,22,5986,106,5983,108,5978,111,5971,111,5971,116,6022,116,6022,111,6012,111,6007,108,6005,104,6005,65,6050,65,6050,101,6048,106,6046,108,6041,111,6034,111,6034,116,6084,116,6084,111,6074,111,6072,108,6067,104,6067,29,6070,24,6070,22,6074,20,6079,17,6084,17,6084,12xe" filled="t" fillcolor="#000000" stroked="f">
              <v:path arrowok="t"/>
              <v:fill/>
            </v:shape>
            <v:shape style="position:absolute;left:6096;top:10;width:89;height:108" coordorigin="6096,10" coordsize="89,108" path="m6115,29l6120,24,6127,20,6132,17,6142,17,6146,20,6149,22,6154,24,6156,27,6158,32,6158,34,6161,39,6161,46,6113,46,6113,36,6113,51,6185,51,6185,39,6180,29,6173,22,6166,12,6156,10,6130,10,6120,15,6115,29xe" filled="t" fillcolor="#000000" stroked="f">
              <v:path arrowok="t"/>
              <v:fill/>
            </v:shape>
            <v:shape style="position:absolute;left:6096;top:10;width:89;height:108" coordorigin="6096,10" coordsize="89,108" path="m6115,29l6120,15,6110,24,6108,27,6099,44,6096,65,6096,66,6100,88,6110,104,6118,113,6130,118,6154,118,6163,116,6170,106,6178,99,6182,89,6185,77,6180,77,6178,84,6173,92,6168,94,6163,99,6156,101,6139,101,6132,96,6125,87,6115,80,6113,68,6113,36,6115,2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26.78pt;margin-top:13.32pt;width:67.48pt;height:6.4pt;mso-position-horizontal-relative:page;mso-position-vertical-relative:paragraph;z-index:-11784">
            <v:imagedata o:title="" r:id="rId391"/>
          </v:shape>
        </w:pict>
      </w:r>
      <w:r>
        <w:pict>
          <v:group style="position:absolute;margin-left:384.96pt;margin-top:13.94pt;width:5.04pt;height:5.16pt;mso-position-horizontal-relative:page;mso-position-vertical-relative:paragraph;z-index:-11782" coordorigin="7699,279" coordsize="101,103">
            <v:shape style="position:absolute;left:7699;top:279;width:101;height:103" coordorigin="7699,279" coordsize="101,103" path="m7800,382l7800,377,7790,377,7786,375,7783,370,7783,293,7786,288,7790,284,7764,288,7764,329,7754,329,7747,327,7742,322,7738,317,7735,312,7735,296,7740,293,7745,288,7750,286,7757,286,7754,279,7738,279,7728,281,7721,286,7716,293,7714,298,7714,317,7721,327,7738,332,7714,368,7711,372,7709,375,7704,377,7699,377,7699,382,7723,382,7757,336,7764,336,7764,372,7762,375,7757,377,7750,377,7750,382,7800,382xe" filled="t" fillcolor="#000000" stroked="f">
              <v:path arrowok="t"/>
              <v:fill/>
            </v:shape>
            <v:shape style="position:absolute;left:7699;top:279;width:101;height:103" coordorigin="7699,279" coordsize="101,103" path="m7800,279l7754,279,7757,286,7759,286,7764,288,7790,284,7800,284,7800,2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5.26pt;margin-top:13.32pt;width:31.72pt;height:6.4pt;mso-position-horizontal-relative:page;mso-position-vertical-relative:paragraph;z-index:-11781" coordorigin="7905,266" coordsize="634,128">
            <v:shape style="position:absolute;left:7915;top:279;width:134;height:103" coordorigin="7915,279" coordsize="134,103" path="m7954,382l7954,377,7946,377,7942,375,7939,370,7939,296,7975,382,7980,382,8016,296,8016,372,8011,377,8002,377,8002,382,8050,382,8050,377,8042,377,8038,375,8035,370,8035,288,8040,286,8045,284,8050,284,8050,279,8016,279,7985,356,7951,279,7915,279,7915,284,7925,284,7927,286,7930,291,7930,372,7927,375,7922,377,7915,377,7915,382,7954,382xe" filled="t" fillcolor="#000000" stroked="f">
              <v:path arrowok="t"/>
              <v:fill/>
            </v:shape>
            <v:shape style="position:absolute;left:8064;top:276;width:98;height:108" coordorigin="8064,276" coordsize="98,108" path="m8064,332l8064,344,8069,356,8076,368,8086,380,8098,384,8112,384,8100,372,8093,360,8088,351,8086,336,8086,305,8081,288,8076,293,8071,303,8066,312,8064,322,8064,332xe" filled="t" fillcolor="#000000" stroked="f">
              <v:path arrowok="t"/>
              <v:fill/>
            </v:shape>
            <v:shape style="position:absolute;left:8064;top:276;width:98;height:108" coordorigin="8064,276" coordsize="98,108" path="m8143,336l8143,353,8141,363,8136,368,8131,375,8124,377,8107,377,8100,372,8112,384,8122,384,8131,382,8138,377,8146,372,8153,365,8158,358,8162,348,8162,315,8160,305,8150,293,8141,281,8129,276,8105,276,8098,279,8090,284,8081,288,8086,305,8088,300,8090,293,8095,288,8098,286,8102,284,8119,284,8126,286,8131,293,8133,297,8141,315,8143,336xe" filled="t" fillcolor="#000000" stroked="f">
              <v:path arrowok="t"/>
              <v:fill/>
            </v:shape>
            <v:shape style="position:absolute;left:8174;top:279;width:154;height:103" coordorigin="8174,279" coordsize="154,103" path="m8314,370l8309,365,8304,356,8299,341,8294,334,8290,332,8287,327,8282,327,8280,324,8285,324,8290,317,8292,308,8294,303,8297,298,8302,296,8306,296,8311,298,8318,298,8323,296,8326,291,8326,286,8321,281,8316,279,8304,279,8299,281,8294,284,8290,291,8287,303,8282,312,8280,317,8275,320,8270,322,8266,324,8261,324,8261,291,8266,286,8270,284,8278,284,8278,279,8225,279,8225,284,8232,284,8237,286,8242,291,8242,324,8237,324,8230,322,8227,320,8222,317,8220,312,8215,303,8213,293,8208,286,8206,284,8201,279,8184,279,8179,284,8177,288,8179,293,8182,298,8191,298,8196,296,8201,296,8206,298,8208,303,8210,308,8213,317,8218,324,8222,324,8218,327,8215,327,8213,332,8208,334,8203,341,8196,356,8191,365,8189,370,8186,375,8184,377,8174,377,8174,382,8203,382,8225,346,8227,336,8232,332,8242,332,8242,370,8237,375,8232,377,8225,377,8225,382,8278,382,8278,377,8270,377,8266,375,8261,370,8261,332,8270,332,8275,336,8278,346,8297,382,8328,382,8328,377,8318,377,8316,375,8314,370xe" filled="t" fillcolor="#000000" stroked="f">
              <v:path arrowok="t"/>
              <v:fill/>
            </v:shape>
            <v:shape style="position:absolute;left:8335;top:276;width:89;height:108" coordorigin="8335,276" coordsize="89,108" path="m8362,291l8366,286,8371,284,8381,284,8386,286,8388,288,8393,291,8395,293,8398,298,8398,300,8400,305,8400,312,8352,312,8352,303,8352,334,8352,317,8424,317,8424,305,8419,296,8412,288,8405,279,8395,276,8369,276,8359,281,8357,296,8362,291xe" filled="t" fillcolor="#000000" stroked="f">
              <v:path arrowok="t"/>
              <v:fill/>
            </v:shape>
            <v:shape style="position:absolute;left:8335;top:276;width:89;height:108" coordorigin="8335,276" coordsize="89,108" path="m8335,332l8339,354,8350,370,8359,380,8369,384,8393,384,8402,382,8410,372,8417,365,8422,356,8424,344,8419,344,8417,351,8412,358,8407,360,8402,365,8395,368,8378,368,8371,363,8364,353,8354,346,8352,334,8352,303,8357,296,8359,281,8350,291,8348,293,8338,310,8335,332xe" filled="t" fillcolor="#000000" stroked="f">
              <v:path arrowok="t"/>
              <v:fill/>
            </v:shape>
            <v:shape style="position:absolute;left:8431;top:279;width:98;height:103" coordorigin="8431,279" coordsize="98,103" path="m8436,308l8438,300,8441,296,8446,291,8450,286,8472,286,8472,368,8470,372,8467,377,8455,377,8455,382,8510,382,8510,377,8498,377,8494,375,8491,370,8491,286,8510,286,8515,288,8520,293,8522,298,8525,300,8525,308,8530,308,8525,279,8436,279,8431,308,8436,30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4.6pt;height:8.8pt">
            <v:imagedata o:title="" r:id="rId392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spacing w:before="90"/>
        <w:ind w:left="439"/>
      </w:pPr>
      <w:r>
        <w:pict>
          <v:shape type="#_x0000_t75" style="position:absolute;margin-left:170.14pt;margin-top:4.52pt;width:49.24pt;height:7.72pt;mso-position-horizontal-relative:page;mso-position-vertical-relative:paragraph;z-index:-11785">
            <v:imagedata o:title="" r:id="rId393"/>
          </v:shape>
        </w:pict>
      </w:r>
      <w:r>
        <w:pict>
          <v:group style="position:absolute;margin-left:150.7pt;margin-top:70.64pt;width:27.88pt;height:6.4pt;mso-position-horizontal-relative:page;mso-position-vertical-relative:paragraph;z-index:-11778" coordorigin="3014,1413" coordsize="558,128">
            <v:shape style="position:absolute;left:3024;top:1425;width:98;height:103" coordorigin="3024,1425" coordsize="98,103" path="m3065,1504l3065,1514,3062,1519,3060,1524,3048,1524,3048,1528,3103,1528,3103,1524,3091,1524,3086,1521,3084,1516,3084,1432,3103,1432,3108,1435,3113,1440,3115,1444,3118,1447,3118,1454,3122,1454,3118,1425,3029,1425,3024,1454,3031,1454,3031,1447,3034,1442,3038,1437,3043,1435,3048,1432,3065,1432,3065,1504xe" filled="t" fillcolor="#000000" stroked="f">
              <v:path arrowok="t"/>
              <v:fill/>
            </v:shape>
            <v:shape style="position:absolute;left:3132;top:1423;width:89;height:108" coordorigin="3132,1423" coordsize="89,108" path="m3168,1423l3156,1428,3154,1442,3158,1437,3163,1432,3168,1430,3178,1430,3182,1432,3185,1435,3190,1437,3192,1440,3194,1444,3194,1447,3197,1452,3197,1459,3149,1459,3149,1449,3149,1480,3149,1464,3221,1464,3221,1452,3216,1442,3209,1435,3202,1425,3192,1423,3168,1423xe" filled="t" fillcolor="#000000" stroked="f">
              <v:path arrowok="t"/>
              <v:fill/>
            </v:shape>
            <v:shape style="position:absolute;left:3132;top:1423;width:89;height:108" coordorigin="3132,1423" coordsize="89,108" path="m3132,1478l3136,1500,3146,1516,3156,1526,3166,1531,3190,1531,3199,1528,3206,1519,3214,1512,3218,1502,3221,1490,3216,1490,3214,1497,3209,1504,3204,1509,3199,1512,3194,1514,3178,1514,3168,1509,3161,1500,3154,1492,3149,1480,3149,1449,3154,1442,3156,1428,3146,1437,3144,1439,3135,1456,3132,1478xe" filled="t" fillcolor="#000000" stroked="f">
              <v:path arrowok="t"/>
              <v:fill/>
            </v:shape>
            <v:shape style="position:absolute;left:3230;top:1425;width:91;height:103" coordorigin="3230,1425" coordsize="91,103" path="m3317,1425l3230,1425,3230,1430,3240,1430,3245,1432,3247,1437,3250,1442,3250,1514,3247,1519,3242,1524,3230,1524,3230,1528,3283,1528,3283,1524,3274,1524,3269,1521,3266,1516,3266,1432,3298,1432,3305,1435,3310,1440,3312,1444,3317,1454,3322,1454,3317,1425xe" filled="t" fillcolor="#000000" stroked="f">
              <v:path arrowok="t"/>
              <v:fill/>
            </v:shape>
            <v:shape style="position:absolute;left:3326;top:1425;width:113;height:103" coordorigin="3326,1425" coordsize="113,103" path="m3374,1528l3374,1524,3365,1524,3362,1519,3360,1514,3360,1507,3406,1456,3406,1514,3403,1519,3401,1524,3389,1524,3389,1528,3439,1528,3439,1524,3430,1524,3425,1521,3425,1435,3430,1432,3434,1430,3439,1430,3439,1425,3391,1425,3391,1430,3396,1430,3401,1432,3403,1435,3406,1440,3406,1444,3360,1497,3360,1437,3362,1435,3367,1430,3377,1430,3377,1425,3326,1425,3326,1430,3336,1430,3338,1432,3341,1437,3343,1442,3343,1514,3341,1519,3338,1524,3326,1524,3326,1528,3374,1528xe" filled="t" fillcolor="#000000" stroked="f">
              <v:path arrowok="t"/>
              <v:fill/>
            </v:shape>
            <v:shape style="position:absolute;left:3449;top:1425;width:113;height:103" coordorigin="3449,1425" coordsize="113,103" path="m3482,1514l3482,1507,3528,1456,3528,1514,3526,1519,3523,1524,3511,1524,3511,1528,3562,1528,3562,1524,3552,1524,3547,1521,3547,1435,3552,1432,3557,1430,3562,1430,3562,1425,3514,1425,3514,1430,3518,1430,3523,1432,3526,1435,3528,1440,3528,1444,3482,1497,3482,1437,3485,1435,3490,1430,3499,1430,3499,1425,3449,1425,3449,1430,3458,1430,3461,1432,3463,1437,3466,1442,3466,1514,3463,1519,3461,1524,3449,1524,3449,1528,3497,1528,3497,1524,3487,1524,3485,1519,3482,151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6.72pt;margin-top:71.26pt;width:5.64pt;height:5.16pt;mso-position-horizontal-relative:page;mso-position-vertical-relative:paragraph;z-index:-11777" coordorigin="3734,1425" coordsize="113,103">
            <v:shape style="position:absolute;left:3734;top:1425;width:113;height:103" coordorigin="3734,1425" coordsize="113,103" path="m3768,1514l3768,1507,3814,1456,3814,1514,3811,1519,3809,1524,3797,1524,3797,1528,3847,1528,3847,1524,3838,1524,3833,1521,3833,1435,3838,1432,3842,1430,3847,1430,3847,1425,3799,1425,3799,1430,3804,1430,3809,1432,3811,1435,3814,1440,3814,1444,3768,1497,3768,1437,3770,1435,3775,1430,3785,1430,3785,1425,3734,1425,3734,1430,3744,1430,3746,1432,3749,1437,3749,1519,3746,1524,3734,1524,3734,1528,3782,1528,3782,1524,3773,1524,3770,1519,3768,151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9.8pt;height:6.4pt">
            <v:imagedata o:title="" r:id="rId394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9"/>
      </w:pPr>
      <w:r>
        <w:pict>
          <v:group style="position:absolute;margin-left:179.02pt;margin-top:0pt;width:18.52pt;height:8.8pt;mso-position-horizontal-relative:page;mso-position-vertical-relative:paragraph;z-index:-11774" coordorigin="3580,0" coordsize="370,176">
            <v:shape style="position:absolute;left:3590;top:12;width:113;height:103" coordorigin="3590,12" coordsize="113,103" path="m3703,12l3590,12,3590,17,3600,17,3602,20,3605,24,3607,29,3607,101,3605,106,3602,111,3590,111,3590,116,3641,116,3641,111,3631,111,3626,108,3624,104,3624,20,3670,20,3670,101,3667,106,3665,111,3653,111,3653,116,3703,116,3703,111,3694,111,3689,108,3689,22,3694,20,3698,17,3703,17,3703,12xe" filled="t" fillcolor="#000000" stroked="f">
              <v:path arrowok="t"/>
              <v:fill/>
            </v:shape>
            <v:shape style="position:absolute;left:3708;top:10;width:108;height:156" coordorigin="3708,10" coordsize="108,156" path="m3746,101l3744,96,3744,111,3746,113,3751,116,3754,116,3758,118,3780,118,3792,113,3799,106,3805,99,3813,82,3816,60,3816,59,3812,38,3802,22,3794,15,3787,10,3778,10,3780,29,3785,34,3792,44,3794,56,3794,84,3792,96,3785,104,3782,108,3775,113,3761,113,3756,111,3751,108,3749,104,3746,101xe" filled="t" fillcolor="#000000" stroked="f">
              <v:path arrowok="t"/>
              <v:fill/>
            </v:shape>
            <v:shape style="position:absolute;left:3708;top:10;width:108;height:156" coordorigin="3708,10" coordsize="108,156" path="m3761,166l3761,161,3751,161,3746,159,3744,154,3744,41,3749,34,3754,29,3756,29,3761,27,3775,27,3780,29,3778,10,3770,10,3766,12,3758,15,3754,20,3749,24,3744,34,3744,10,3739,10,3708,22,3708,27,3713,27,3713,24,3718,24,3722,27,3725,32,3725,154,3722,159,3718,161,3708,161,3708,166,3761,166xe" filled="t" fillcolor="#000000" stroked="f">
              <v:path arrowok="t"/>
              <v:fill/>
            </v:shape>
            <v:shape style="position:absolute;left:3828;top:12;width:113;height:103" coordorigin="3828,12" coordsize="113,103" path="m3876,116l3876,111,3866,111,3864,106,3862,101,3862,94,3907,44,3907,101,3905,106,3902,111,3890,111,3890,116,3941,116,3941,111,3931,111,3926,108,3926,22,3931,20,3936,17,3941,17,3941,12,3893,12,3893,17,3898,17,3902,20,3905,22,3907,27,3907,32,3862,84,3862,29,3864,24,3864,22,3869,17,3878,17,3878,12,3828,12,3828,17,3838,17,3840,20,3842,24,3845,29,3845,101,3842,106,3840,111,3828,111,3828,116,3876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13.2pt;width:23.68pt;height:7.72pt;mso-position-horizontal-relative:page;mso-position-vertical-relative:paragraph;z-index:-11770" coordorigin="2119,264" coordsize="474,154">
            <v:shape style="position:absolute;left:2129;top:276;width:113;height:132" coordorigin="2129,276" coordsize="113,132" path="m2213,380l2222,382,2230,387,2234,394,2237,399,2237,408,2242,408,2242,375,2230,375,2227,370,2227,286,2232,284,2237,281,2242,281,2242,276,2191,276,2191,281,2201,281,2203,284,2208,288,2208,370,2206,372,2165,372,2165,370,2162,365,2162,293,2165,288,2165,286,2170,281,2179,281,2179,276,2129,276,2129,281,2138,281,2141,284,2143,288,2146,293,2146,365,2143,370,2141,375,2129,375,2129,380,2213,380xe" filled="t" fillcolor="#000000" stroked="f">
              <v:path arrowok="t"/>
              <v:fill/>
            </v:shape>
            <v:shape style="position:absolute;left:2254;top:274;width:89;height:108" coordorigin="2254,274" coordsize="89,108" path="m2290,274l2278,279,2275,293,2280,288,2285,284,2290,281,2299,281,2304,284,2306,286,2311,288,2314,291,2316,296,2316,298,2318,303,2318,310,2270,310,2270,300,2270,332,2270,315,2342,315,2342,303,2338,293,2330,286,2323,279,2314,274,2290,274xe" filled="t" fillcolor="#000000" stroked="f">
              <v:path arrowok="t"/>
              <v:fill/>
            </v:shape>
            <v:shape style="position:absolute;left:2254;top:274;width:89;height:108" coordorigin="2254,274" coordsize="89,108" path="m2254,329l2257,352,2268,368,2278,380,2287,382,2311,382,2321,380,2328,370,2335,363,2340,353,2342,344,2338,341,2335,348,2330,356,2326,360,2321,363,2316,365,2297,365,2290,360,2282,351,2275,344,2270,332,2270,300,2275,293,2278,279,2268,288,2266,291,2257,308,2254,329xe" filled="t" fillcolor="#000000" stroked="f">
              <v:path arrowok="t"/>
              <v:fill/>
            </v:shape>
            <v:shape style="position:absolute;left:2350;top:276;width:110;height:106" coordorigin="2350,276" coordsize="110,106" path="m2350,370l2350,377,2354,382,2371,382,2376,380,2381,377,2383,375,2388,370,2388,363,2390,356,2390,284,2424,284,2424,368,2422,372,2417,375,2405,375,2405,380,2460,380,2460,375,2450,375,2446,372,2443,368,2443,288,2446,286,2450,281,2460,281,2460,276,2366,276,2366,281,2374,281,2378,284,2381,288,2383,296,2383,344,2381,353,2381,360,2378,365,2374,368,2369,368,2366,363,2364,363,2359,360,2354,360,2352,365,2350,370xe" filled="t" fillcolor="#000000" stroked="f">
              <v:path arrowok="t"/>
              <v:fill/>
            </v:shape>
            <v:shape style="position:absolute;left:2470;top:276;width:113;height:103" coordorigin="2470,276" coordsize="113,103" path="m2518,380l2518,375,2508,375,2506,370,2503,365,2503,358,2549,308,2549,365,2546,370,2544,375,2532,375,2532,380,2582,380,2582,375,2573,375,2568,372,2568,286,2573,284,2578,281,2582,281,2582,276,2534,276,2534,281,2539,281,2544,284,2546,286,2549,291,2549,296,2503,348,2503,288,2506,286,2510,281,2520,281,2520,276,2470,276,2470,281,2479,281,2482,284,2484,288,2486,293,2486,365,2484,370,2482,375,2470,375,2470,380,2518,3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7.68pt;margin-top:51.14pt;width:6.96pt;height:7.56pt;mso-position-horizontal-relative:page;mso-position-vertical-relative:paragraph;z-index:-11767" coordorigin="2554,1023" coordsize="139,151">
            <v:shape style="position:absolute;left:2554;top:1023;width:139;height:151" coordorigin="2554,1023" coordsize="139,151" path="m2626,1174l2606,1164,2599,1164,2599,1100,2618,1100,2616,1092,2604,1092,2599,1090,2599,1032,2578,1040,2578,1157,2575,1162,2575,1164,2570,1169,2554,1169,2554,1174,2626,1174xe" filled="t" fillcolor="#000000" stroked="f">
              <v:path arrowok="t"/>
              <v:fill/>
            </v:shape>
            <v:shape style="position:absolute;left:2554;top:1023;width:139;height:151" coordorigin="2554,1023" coordsize="139,151" path="m2657,1174l2664,1169,2674,1167,2681,1162,2686,1155,2690,1148,2693,1140,2693,1124,2688,1114,2681,1107,2676,1102,2669,1100,2657,1097,2666,1095,2674,1090,2678,1083,2683,1078,2686,1071,2686,1054,2681,1047,2676,1040,2669,1032,2662,1028,2650,1025,2642,1023,2554,1023,2554,1025,2566,1025,2570,1028,2575,1032,2578,1040,2599,1032,2604,1030,2633,1030,2642,1032,2650,1040,2657,1044,2662,1054,2662,1068,2659,1073,2657,1078,2654,1083,2650,1085,2645,1088,2638,1090,2630,1092,2616,1092,2618,1100,2628,1100,2638,1102,2645,1104,2652,1107,2657,1112,2662,1116,2664,1124,2666,1128,2666,1143,2662,1152,2654,1157,2647,1164,2638,1167,2616,1167,2606,1164,2626,1174,2657,117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8.92pt;height:8.8pt">
            <v:imagedata o:title="" r:id="rId395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spacing w:before="88"/>
        <w:ind w:left="7065"/>
      </w:pPr>
      <w:r>
        <w:pict>
          <v:group style="position:absolute;margin-left:458.38pt;margin-top:-74.92pt;width:25.1352pt;height:8.8pt;mso-position-horizontal-relative:page;mso-position-vertical-relative:paragraph;z-index:-11780" coordorigin="9168,-1498" coordsize="503,176">
            <v:shape style="position:absolute;left:9178;top:-1486;width:106;height:103" coordorigin="9178,-1486" coordsize="106,103" path="m9214,-1440l9211,-1440,9211,-1476,9214,-1479,9218,-1481,9228,-1481,9228,-1486,9178,-1486,9178,-1481,9185,-1481,9190,-1479,9192,-1474,9192,-1392,9190,-1390,9185,-1388,9178,-1388,9178,-1383,9228,-1383,9228,-1388,9218,-1388,9214,-1390,9211,-1395,9211,-1433,9216,-1436,9221,-1433,9226,-1428,9226,-1424,9230,-1416,9241,-1400,9252,-1383,9283,-1383,9283,-1388,9274,-1388,9269,-1390,9266,-1395,9262,-1400,9257,-1412,9250,-1424,9245,-1431,9240,-1436,9238,-1438,9233,-1440,9238,-1443,9240,-1445,9242,-1450,9242,-1455,9245,-1462,9247,-1467,9252,-1469,9262,-1469,9266,-1467,9271,-1467,9276,-1469,9278,-1474,9278,-1479,9274,-1484,9269,-1486,9257,-1486,9254,-1484,9250,-1481,9247,-1481,9245,-1476,9245,-1474,9242,-1469,9238,-1462,9235,-1452,9233,-1448,9228,-1445,9223,-1443,9218,-1440,9214,-1440xe" filled="t" fillcolor="#000000" stroked="f">
              <v:path arrowok="t"/>
              <v:fill/>
            </v:shape>
            <v:shape style="position:absolute;left:9288;top:-1486;width:113;height:154" coordorigin="9288,-1486" coordsize="113,154" path="m9401,-1486l9367,-1486,9367,-1481,9374,-1481,9377,-1476,9377,-1467,9353,-1409,9329,-1462,9326,-1467,9324,-1472,9324,-1474,9326,-1479,9331,-1481,9336,-1481,9336,-1486,9288,-1486,9288,-1481,9293,-1481,9298,-1476,9302,-1474,9305,-1469,9307,-1464,9343,-1388,9336,-1368,9334,-1361,9331,-1356,9329,-1354,9324,-1352,9319,-1352,9314,-1354,9312,-1354,9307,-1356,9302,-1356,9298,-1354,9293,-1349,9293,-1344,9295,-1340,9300,-1335,9305,-1332,9314,-1332,9322,-1335,9329,-1340,9334,-1347,9341,-1354,9343,-1364,9386,-1467,9389,-1472,9391,-1476,9396,-1481,9401,-1481,9401,-1486xe" filled="t" fillcolor="#000000" stroked="f">
              <v:path arrowok="t"/>
              <v:fill/>
            </v:shape>
            <v:shape style="position:absolute;left:9398;top:-1488;width:108;height:156" coordorigin="9398,-1488" coordsize="108,156" path="m9485,-1402l9478,-1395,9473,-1390,9468,-1385,9454,-1385,9449,-1388,9444,-1390,9439,-1395,9437,-1397,9437,-1388,9439,-1385,9444,-1383,9449,-1380,9473,-1380,9485,-1385,9492,-1395,9495,-1399,9504,-1415,9506,-1438,9506,-1438,9504,-1460,9494,-1476,9487,-1484,9480,-1488,9468,-1488,9473,-1469,9478,-1464,9485,-1455,9487,-1443,9487,-1414,9485,-1402xe" filled="t" fillcolor="#000000" stroked="f">
              <v:path arrowok="t"/>
              <v:fill/>
            </v:shape>
            <v:shape style="position:absolute;left:9398;top:-1488;width:108;height:156" coordorigin="9398,-1488" coordsize="108,156" path="m9454,-1332l9454,-1337,9444,-1337,9439,-1340,9437,-1344,9437,-1457,9442,-1464,9446,-1469,9449,-1469,9454,-1472,9466,-1472,9473,-1469,9468,-1488,9463,-1488,9456,-1486,9451,-1484,9446,-1479,9442,-1474,9437,-1464,9437,-1488,9432,-1488,9401,-1476,9401,-1472,9406,-1474,9410,-1474,9415,-1472,9418,-1467,9418,-1347,9415,-1342,9410,-1337,9398,-1337,9398,-1332,9454,-1332xe" filled="t" fillcolor="#000000" stroked="f">
              <v:path arrowok="t"/>
              <v:fill/>
            </v:shape>
            <v:shape style="position:absolute;left:9523;top:-1488;width:86;height:108" coordorigin="9523,-1488" coordsize="86,108" path="m9542,-1455l9545,-1464,9550,-1472,9554,-1479,9562,-1481,9574,-1481,9578,-1479,9583,-1476,9583,-1462,9586,-1460,9588,-1455,9602,-1455,9607,-1460,9607,-1469,9605,-1476,9598,-1481,9590,-1486,9583,-1488,9559,-1488,9547,-1484,9538,-1474,9526,-1455,9523,-1433,9523,-1433,9527,-1411,9535,-1395,9545,-1385,9554,-1380,9576,-1380,9586,-1383,9593,-1390,9602,-1397,9607,-1409,9610,-1421,9607,-1424,9602,-1414,9598,-1407,9595,-1404,9588,-1400,9583,-1397,9564,-1397,9557,-1402,9550,-1412,9545,-1421,9542,-1431,9542,-1455xe" filled="t" fillcolor="#000000" stroked="f">
              <v:path arrowok="t"/>
              <v:fill/>
            </v:shape>
            <v:shape style="position:absolute;left:9626;top:-1441;width:34;height:77" coordorigin="9626,-1441" coordsize="34,77" path="m9646,-1421l9650,-1424,9653,-1428,9655,-1431,9660,-1441,9646,-1433,9646,-1412,9646,-1421xe" filled="t" fillcolor="#000000" stroked="f">
              <v:path arrowok="t"/>
              <v:fill/>
            </v:shape>
            <v:shape style="position:absolute;left:9626;top:-1441;width:34;height:77" coordorigin="9626,-1441" coordsize="34,77" path="m9720,-1404l9715,-1400,9713,-1397,9708,-1395,9703,-1397,9703,-1464,9701,-1469,9701,-1474,9698,-1479,9696,-1481,9691,-1484,9684,-1486,9677,-1488,9655,-1488,9648,-1486,9641,-1481,9634,-1474,9631,-1469,9631,-1457,9636,-1452,9646,-1452,9648,-1457,9650,-1462,9650,-1476,9655,-1481,9672,-1481,9677,-1479,9679,-1476,9682,-1472,9684,-1464,9684,-1450,9682,-1449,9660,-1441,9655,-1431,9662,-1433,9665,-1436,9672,-1440,9684,-1443,9684,-1404,9674,-1397,9667,-1392,9658,-1392,9653,-1395,9650,-1400,9648,-1402,9646,-1407,9646,-1433,9638,-1431,9634,-1426,9629,-1419,9629,-1416,9626,-1412,9626,-1400,9629,-1392,9634,-1388,9638,-1383,9643,-1380,9660,-1380,9665,-1383,9667,-1385,9674,-1390,9684,-1397,9684,-1388,9689,-1383,9694,-1380,9703,-1380,9713,-1385,9720,-1397,9720,-14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6.72pt;margin-top:-70.22pt;width:1.68pt;height:3pt;mso-position-horizontal-relative:page;mso-position-vertical-relative:paragraph;z-index:-11779" coordorigin="9734,-1404" coordsize="34,60">
            <v:shape style="position:absolute;left:9734;top:-1404;width:34;height:60" coordorigin="9734,-1404" coordsize="34,60" path="m9734,-1349l9734,-1344,9746,-1347,9754,-1354,9758,-1359,9766,-1366,9768,-1373,9768,-1388,9766,-1395,9761,-1400,9758,-1402,9754,-1404,9744,-1404,9739,-1402,9734,-1397,9734,-1388,9737,-1383,9742,-1380,9751,-1380,9756,-1383,9758,-1378,9758,-1371,9756,-1366,9751,-1361,9746,-1356,9742,-1352,9734,-134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8.9pt;margin-top:-22pt;width:40pt;height:8.2pt;mso-position-horizontal-relative:page;mso-position-vertical-relative:paragraph;z-index:-11775" coordorigin="8978,-440" coordsize="800,164">
            <v:shape style="position:absolute;left:8988;top:-428;width:108;height:103" coordorigin="8988,-428" coordsize="108,103" path="m9007,-370l9012,-368,9014,-365,9038,-365,9050,-368,9062,-372,9062,-341,9060,-336,9060,-334,9055,-329,9043,-329,9043,-324,9096,-324,9096,-329,9086,-329,9082,-332,9082,-336,9079,-341,9079,-411,9082,-416,9082,-418,9086,-423,9096,-423,9096,-428,9046,-428,9046,-423,9053,-423,9058,-420,9060,-416,9062,-411,9062,-382,9053,-377,9046,-375,9026,-375,9022,-380,9022,-418,9026,-420,9031,-423,9036,-423,9036,-428,8988,-428,8988,-423,8995,-423,9000,-418,9002,-413,9002,-375,9007,-370xe" filled="t" fillcolor="#000000" stroked="f">
              <v:path arrowok="t"/>
              <v:fill/>
            </v:shape>
            <v:shape style="position:absolute;left:9101;top:-428;width:98;height:103" coordorigin="9101,-428" coordsize="98,103" path="m9106,-399l9108,-406,9110,-411,9115,-416,9120,-420,9142,-420,9142,-339,9139,-334,9137,-329,9125,-329,9125,-324,9180,-324,9180,-329,9168,-329,9163,-332,9161,-336,9161,-420,9180,-420,9185,-418,9190,-413,9192,-408,9194,-406,9194,-399,9199,-399,9194,-428,9106,-428,9101,-399,9106,-399xe" filled="t" fillcolor="#000000" stroked="f">
              <v:path arrowok="t"/>
              <v:fill/>
            </v:shape>
            <v:shape style="position:absolute;left:9209;top:-430;width:89;height:108" coordorigin="9209,-430" coordsize="89,108" path="m9235,-416l9240,-420,9245,-423,9254,-423,9259,-420,9262,-418,9266,-416,9269,-413,9271,-408,9271,-406,9274,-401,9274,-394,9226,-394,9226,-404,9226,-372,9226,-389,9298,-389,9298,-401,9293,-411,9286,-418,9278,-428,9269,-430,9242,-430,9233,-425,9228,-411,9235,-416xe" filled="t" fillcolor="#000000" stroked="f">
              <v:path arrowok="t"/>
              <v:fill/>
            </v:shape>
            <v:shape style="position:absolute;left:9209;top:-430;width:89;height:108" coordorigin="9209,-430" coordsize="89,108" path="m9209,-375l9213,-352,9223,-336,9230,-327,9242,-322,9266,-322,9276,-324,9283,-334,9290,-341,9295,-351,9298,-363,9293,-363,9290,-356,9286,-348,9281,-344,9276,-341,9269,-339,9252,-339,9245,-344,9238,-353,9228,-360,9226,-372,9226,-404,9228,-411,9233,-425,9223,-416,9221,-413,9212,-396,9209,-375xe" filled="t" fillcolor="#000000" stroked="f">
              <v:path arrowok="t"/>
              <v:fill/>
            </v:shape>
            <v:shape style="position:absolute;left:9310;top:-428;width:113;height:103" coordorigin="9310,-428" coordsize="113,103" path="m9389,-408l9389,-382,9343,-382,9343,-416,9346,-418,9350,-423,9360,-423,9360,-428,9310,-428,9310,-423,9314,-423,9319,-420,9324,-418,9324,-334,9322,-332,9317,-329,9310,-329,9310,-324,9360,-324,9360,-329,9350,-329,9346,-332,9343,-336,9343,-375,9389,-375,9389,-339,9386,-334,9384,-332,9379,-329,9372,-329,9372,-324,9422,-324,9422,-329,9413,-329,9410,-332,9408,-336,9406,-341,9406,-411,9408,-416,9408,-418,9413,-420,9418,-423,9422,-423,9422,-428,9372,-428,9372,-423,9382,-423,9386,-418,9389,-413,9389,-408xe" filled="t" fillcolor="#000000" stroked="f">
              <v:path arrowok="t"/>
              <v:fill/>
            </v:shape>
            <v:shape style="position:absolute;left:9432;top:-428;width:113;height:103" coordorigin="9432,-428" coordsize="113,103" path="m9545,-324l9545,-329,9535,-329,9530,-332,9530,-336,9528,-341,9528,-411,9530,-416,9530,-418,9535,-423,9545,-423,9545,-428,9497,-428,9497,-423,9502,-423,9504,-420,9509,-418,9511,-413,9511,-408,9466,-356,9466,-416,9468,-418,9473,-423,9482,-423,9482,-428,9432,-428,9432,-423,9442,-423,9444,-420,9446,-416,9446,-334,9444,-332,9439,-329,9432,-329,9432,-324,9480,-324,9480,-329,9470,-329,9468,-334,9466,-339,9466,-346,9511,-396,9511,-339,9509,-334,9506,-332,9502,-329,9494,-329,9494,-324,9545,-324xe" filled="t" fillcolor="#000000" stroked="f">
              <v:path arrowok="t"/>
              <v:fill/>
            </v:shape>
            <v:shape style="position:absolute;left:9554;top:-430;width:158;height:108" coordorigin="9554,-430" coordsize="158,108" path="m9667,-329l9658,-329,9650,-334,9643,-346,9648,-322,9672,-322,9679,-324,9689,-327,9696,-332,9701,-339,9706,-348,9710,-358,9713,-368,9713,-392,9708,-404,9698,-413,9691,-425,9679,-430,9650,-430,9641,-425,9636,-406,9641,-413,9646,-420,9653,-423,9670,-423,9677,-418,9684,-408,9689,-396,9691,-384,9691,-370,9691,-358,9684,-336,9667,-329xe" filled="t" fillcolor="#000000" stroked="f">
              <v:path arrowok="t"/>
              <v:fill/>
            </v:shape>
            <v:shape style="position:absolute;left:9554;top:-430;width:158;height:108" coordorigin="9554,-430" coordsize="158,108" path="m9638,-356l9634,-370,9634,-396,9636,-406,9641,-425,9631,-416,9622,-408,9617,-396,9614,-382,9588,-382,9588,-416,9593,-420,9598,-423,9605,-423,9605,-428,9554,-428,9554,-423,9562,-423,9564,-420,9569,-418,9569,-334,9564,-329,9554,-329,9554,-324,9605,-324,9605,-329,9595,-329,9590,-332,9588,-336,9588,-375,9614,-375,9614,-375,9618,-354,9626,-336,9636,-327,9648,-322,9643,-346,9638,-356xe" filled="t" fillcolor="#000000" stroked="f">
              <v:path arrowok="t"/>
              <v:fill/>
            </v:shape>
            <v:shape style="position:absolute;left:9734;top:-346;width:34;height:60" coordorigin="9734,-346" coordsize="34,60" path="m9734,-291l9734,-286,9746,-288,9754,-296,9758,-300,9766,-308,9768,-315,9768,-329,9766,-336,9761,-341,9758,-344,9754,-346,9744,-346,9739,-344,9734,-339,9734,-329,9737,-324,9742,-322,9751,-322,9756,-324,9758,-320,9758,-312,9756,-308,9751,-303,9749,-298,9742,-293,9734,-29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9.94pt;margin-top:-8.8pt;width:18.64pt;height:8.8pt;mso-position-horizontal-relative:page;mso-position-vertical-relative:paragraph;z-index:-11773" coordorigin="8599,-176" coordsize="373,176">
            <v:shape style="position:absolute;left:8609;top:-166;width:86;height:108" coordorigin="8609,-166" coordsize="86,108" path="m8642,-166l8633,-161,8623,-152,8621,-149,8611,-131,8609,-111,8609,-111,8611,-89,8621,-72,8630,-63,8640,-58,8662,-58,8671,-60,8678,-68,8686,-75,8693,-87,8695,-99,8690,-101,8688,-92,8683,-84,8678,-82,8674,-77,8666,-75,8650,-75,8640,-80,8635,-89,8628,-99,8626,-108,8626,-132,8628,-142,8635,-149,8640,-156,8645,-159,8657,-159,8662,-156,8666,-154,8669,-149,8669,-140,8671,-137,8674,-132,8688,-132,8690,-137,8690,-147,8688,-152,8681,-159,8676,-164,8666,-166,8642,-166xe" filled="t" fillcolor="#000000" stroked="f">
              <v:path arrowok="t"/>
              <v:fill/>
            </v:shape>
            <v:shape style="position:absolute;left:8705;top:-164;width:98;height:103" coordorigin="8705,-164" coordsize="98,103" path="m8710,-135l8712,-142,8712,-147,8714,-149,8719,-154,8724,-156,8743,-156,8743,-70,8738,-65,8726,-65,8726,-60,8784,-60,8784,-65,8770,-65,8765,-68,8762,-72,8762,-156,8779,-156,8782,-154,8789,-154,8794,-149,8796,-144,8796,-135,8803,-135,8798,-164,8710,-164,8705,-135,8710,-135xe" filled="t" fillcolor="#000000" stroked="f">
              <v:path arrowok="t"/>
              <v:fill/>
            </v:shape>
            <v:shape style="position:absolute;left:8803;top:-166;width:108;height:156" coordorigin="8803,-166" coordsize="108,156" path="m8834,-166l8803,-154,8806,-149,8808,-149,8813,-152,8818,-149,8820,-144,8820,-22,8818,-17,8813,-15,8803,-15,8803,-10,8856,-10,8856,-15,8846,-15,8844,-17,8839,-22,8839,-166,8834,-166xe" filled="t" fillcolor="#000000" stroked="f">
              <v:path arrowok="t"/>
              <v:fill/>
            </v:shape>
            <v:shape style="position:absolute;left:8803;top:-166;width:108;height:156" coordorigin="8803,-166" coordsize="108,156" path="m8842,-80l8839,-82,8839,-65,8844,-63,8849,-60,8854,-58,8878,-58,8887,-63,8897,-70,8901,-76,8909,-94,8911,-116,8911,-116,8908,-138,8899,-154,8892,-161,8882,-166,8866,-166,8861,-164,8856,-161,8851,-156,8844,-152,8839,-142,8839,-135,8846,-142,8851,-147,8856,-149,8870,-149,8875,-147,8880,-142,8889,-125,8892,-104,8892,-92,8887,-80,8882,-72,8878,-68,8870,-63,8858,-63,8851,-65,8849,-68,8844,-72,8842,-75,8842,-80xe" filled="t" fillcolor="#000000" stroked="f">
              <v:path arrowok="t"/>
              <v:fill/>
            </v:shape>
            <v:shape style="position:absolute;left:8928;top:-119;width:34;height:86" coordorigin="8928,-119" coordsize="34,86" path="m8947,-99l8950,-101,8952,-106,8957,-108,8962,-111,8961,-119,8947,-111,8947,-80,8947,-99xe" filled="t" fillcolor="#000000" stroked="f">
              <v:path arrowok="t"/>
              <v:fill/>
            </v:shape>
            <v:shape style="position:absolute;left:8928;top:-119;width:34;height:86" coordorigin="8928,-119" coordsize="34,86" path="m9002,-147l9000,-152,9000,-156,8995,-159,8990,-161,8986,-164,8978,-166,8957,-166,8947,-164,8940,-159,8935,-152,8930,-147,8930,-140,8933,-135,8935,-130,8945,-130,8950,-135,8950,-149,8952,-154,8957,-159,8971,-159,8976,-156,8981,-154,8983,-149,8986,-142,8986,-128,8983,-127,8961,-119,8962,-111,8966,-113,8974,-118,8986,-120,8986,-82,8976,-75,8969,-70,8957,-70,8954,-72,8952,-77,8947,-80,8947,-111,8940,-108,8933,-104,8930,-96,8928,-94,8928,-77,8930,-70,8935,-65,8940,-60,8945,-58,8962,-58,8966,-63,8974,-68,8986,-75,8986,-68,8988,-63,8993,-58,9005,-58,9012,-63,9022,-75,9022,-82,9017,-77,9014,-75,9010,-72,9005,-75,9002,-80,9002,-14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0.7pt;margin-top:-8.8pt;width:27.76pt;height:6.4pt;mso-position-horizontal-relative:page;mso-position-vertical-relative:paragraph;z-index:-11772" coordorigin="9014,-176" coordsize="555,128">
            <v:shape style="position:absolute;left:9024;top:-164;width:98;height:103" coordorigin="9024,-164" coordsize="98,103" path="m9118,-164l9029,-164,9024,-135,9029,-135,9031,-142,9031,-147,9034,-149,9038,-154,9043,-156,9062,-156,9062,-70,9058,-65,9046,-65,9046,-60,9103,-60,9103,-65,9089,-65,9084,-68,9082,-72,9082,-156,9098,-156,9103,-154,9108,-154,9113,-149,9115,-144,9115,-140,9118,-135,9122,-135,9118,-164xe" filled="t" fillcolor="#000000" stroked="f">
              <v:path arrowok="t"/>
              <v:fill/>
            </v:shape>
            <v:shape style="position:absolute;left:9132;top:-166;width:86;height:108" coordorigin="9132,-166" coordsize="86,108" path="m9185,-154l9187,-152,9192,-149,9192,-144,9194,-142,9194,-130,9146,-130,9149,-140,9151,-147,9156,-152,9154,-161,9144,-152,9143,-150,9135,-133,9132,-111,9132,-111,9135,-89,9144,-72,9154,-60,9163,-58,9187,-58,9197,-60,9204,-70,9214,-77,9218,-87,9218,-96,9216,-99,9211,-92,9209,-84,9202,-80,9197,-77,9192,-75,9175,-75,9166,-80,9158,-89,9151,-96,9146,-108,9146,-125,9218,-125,9218,-137,9216,-147,9209,-154,9199,-161,9190,-166,9166,-166,9173,-159,9178,-159,9180,-156,9185,-154xe" filled="t" fillcolor="#000000" stroked="f">
              <v:path arrowok="t"/>
              <v:fill/>
            </v:shape>
            <v:shape style="position:absolute;left:9132;top:-166;width:86;height:108" coordorigin="9132,-166" coordsize="86,108" path="m9166,-166l9154,-161,9156,-152,9161,-156,9166,-159,9173,-159,9166,-166xe" filled="t" fillcolor="#000000" stroked="f">
              <v:path arrowok="t"/>
              <v:fill/>
            </v:shape>
            <v:shape style="position:absolute;left:9230;top:-164;width:89;height:103" coordorigin="9230,-164" coordsize="89,103" path="m9266,-72l9266,-156,9298,-156,9302,-154,9305,-152,9310,-149,9312,-144,9314,-135,9319,-135,9314,-164,9230,-164,9230,-159,9240,-159,9245,-156,9247,-152,9247,-75,9245,-70,9242,-65,9230,-65,9230,-60,9281,-60,9281,-65,9274,-65,9269,-68,9266,-72xe" filled="t" fillcolor="#000000" stroked="f">
              <v:path arrowok="t"/>
              <v:fill/>
            </v:shape>
            <v:shape style="position:absolute;left:9322;top:-164;width:115;height:103" coordorigin="9322,-164" coordsize="115,103" path="m9437,-164l9389,-164,9389,-159,9394,-159,9396,-156,9401,-154,9401,-144,9358,-92,9358,-154,9362,-156,9367,-159,9372,-159,9372,-164,9322,-164,9322,-159,9331,-159,9336,-156,9338,-152,9338,-70,9334,-65,9322,-65,9322,-60,9370,-60,9370,-65,9360,-65,9358,-70,9358,-82,9401,-132,9401,-70,9396,-65,9386,-65,9386,-60,9437,-60,9437,-65,9427,-65,9422,-68,9420,-72,9420,-152,9425,-156,9430,-159,9437,-159,9437,-164xe" filled="t" fillcolor="#000000" stroked="f">
              <v:path arrowok="t"/>
              <v:fill/>
            </v:shape>
            <v:shape style="position:absolute;left:9444;top:-164;width:115;height:103" coordorigin="9444,-164" coordsize="115,103" path="m9559,-164l9511,-164,9511,-159,9516,-159,9518,-156,9523,-154,9523,-144,9480,-92,9480,-154,9485,-156,9490,-159,9494,-159,9494,-164,9444,-164,9444,-159,9454,-159,9458,-156,9461,-152,9461,-70,9456,-65,9444,-65,9444,-60,9492,-60,9492,-65,9482,-65,9480,-70,9480,-82,9523,-132,9523,-70,9518,-65,9509,-65,9509,-60,9559,-60,9559,-65,9550,-65,9545,-68,9542,-72,9542,-152,9547,-156,9552,-159,9559,-159,9559,-16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pt;margin-top:-8.18pt;width:5.76pt;height:5.16pt;mso-position-horizontal-relative:page;mso-position-vertical-relative:paragraph;z-index:-11771" coordorigin="9660,-164" coordsize="115,103">
            <v:shape style="position:absolute;left:9660;top:-164;width:115;height:103" coordorigin="9660,-164" coordsize="115,103" path="m9775,-164l9727,-164,9727,-159,9732,-159,9734,-156,9739,-154,9739,-144,9696,-92,9696,-154,9701,-156,9706,-159,9710,-159,9710,-164,9660,-164,9660,-159,9670,-159,9674,-156,9677,-152,9677,-70,9672,-65,9660,-65,9660,-60,9708,-60,9708,-65,9698,-65,9696,-70,9696,-82,9739,-132,9739,-70,9734,-65,9725,-65,9725,-60,9775,-60,9775,-65,9766,-65,9761,-68,9758,-72,9758,-152,9763,-156,9768,-159,9775,-159,9775,-16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2.24pt;height:6.4pt">
            <v:imagedata o:title="" r:id="rId396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6352"/>
      </w:pPr>
      <w:r>
        <w:pict>
          <v:group style="position:absolute;margin-left:337.56pt;margin-top:-38.98pt;width:5.28pt;height:5.16pt;mso-position-horizontal-relative:page;mso-position-vertical-relative:paragraph;z-index:-11776" coordorigin="6751,-780" coordsize="106,103">
            <v:shape style="position:absolute;left:6751;top:-780;width:106;height:103" coordorigin="6751,-780" coordsize="106,103" path="m6785,-688l6785,-727,6787,-729,6792,-729,6794,-724,6799,-722,6802,-717,6805,-711,6815,-694,6826,-676,6857,-676,6857,-681,6847,-681,6842,-684,6840,-688,6835,-693,6830,-705,6823,-717,6818,-724,6816,-729,6811,-732,6806,-734,6811,-736,6814,-739,6816,-744,6818,-748,6821,-756,6823,-760,6826,-763,6835,-763,6840,-760,6845,-760,6850,-763,6852,-768,6852,-772,6847,-777,6842,-780,6830,-780,6828,-777,6823,-775,6821,-772,6818,-768,6816,-763,6811,-756,6809,-746,6806,-741,6802,-739,6797,-736,6794,-734,6785,-734,6785,-770,6787,-772,6792,-775,6802,-775,6802,-780,6751,-780,6751,-775,6761,-775,6763,-772,6766,-768,6766,-686,6763,-684,6758,-681,6751,-681,6751,-676,6802,-676,6802,-681,6792,-681,6787,-684,6785,-68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12pt;margin-top:69.2pt;width:6pt;height:0pt;mso-position-horizontal-relative:page;mso-position-vertical-relative:paragraph;z-index:-11755" coordorigin="9662,1384" coordsize="120,0">
            <v:shape style="position:absolute;left:9662;top:1384;width:120;height:0" coordorigin="9662,1384" coordsize="120,0" path="m9662,1384l9782,1384e" filled="f" stroked="t" strokeweight="0.46pt" strokecolor="#000000">
              <v:path arrowok="t"/>
            </v:shape>
            <w10:wrap type="none"/>
          </v:group>
        </w:pict>
      </w:r>
      <w:r>
        <w:pict>
          <v:group style="position:absolute;margin-left:483.12pt;margin-top:79.94pt;width:5.64pt;height:5.16pt;mso-position-horizontal-relative:page;mso-position-vertical-relative:paragraph;z-index:-11745" coordorigin="9662,1599" coordsize="113,103">
            <v:shape style="position:absolute;left:9662;top:1599;width:113;height:103" coordorigin="9662,1599" coordsize="113,103" path="m9775,1599l9727,1599,9727,1604,9734,1604,9737,1606,9742,1608,9742,1620,9698,1671,9698,1608,9703,1606,9708,1604,9713,1604,9713,1599,9662,1599,9662,1604,9672,1604,9677,1606,9679,1611,9679,1688,9677,1692,9674,1697,9670,1700,9662,1700,9662,1702,9710,1702,9710,1700,9706,1697,9701,1697,9698,1692,9698,1680,9742,1630,9742,1692,9737,1697,9732,1700,9727,1700,9727,1702,9775,1702,9775,1700,9770,1700,9768,1697,9763,1695,9761,1690,9761,1611,9766,1606,9770,1604,9775,1604,9775,159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7.25pt;height:8.8pt">
            <v:imagedata o:title="" r:id="rId397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spacing w:before="88"/>
        <w:ind w:left="4912"/>
      </w:pPr>
      <w:r>
        <w:pict>
          <v:group style="position:absolute;margin-left:105.82pt;margin-top:-114.52pt;width:383.68pt;height:127.72pt;mso-position-horizontal-relative:page;mso-position-vertical-relative:paragraph;z-index:-11783" coordorigin="2116,-2290" coordsize="7674,2554">
            <v:shape type="#_x0000_t75" style="position:absolute;left:5985;top:-2290;width:1254;height:440">
              <v:imagedata o:title="" r:id="rId398"/>
            </v:shape>
            <v:shape style="position:absolute;left:7044;top:-2278;width:106;height:103" coordorigin="7044,-2278" coordsize="106,103" path="m7133,-2187l7128,-2192,7123,-2204,7116,-2216,7111,-2223,7109,-2228,7104,-2230,7099,-2232,7104,-2235,7106,-2237,7109,-2242,7111,-2247,7114,-2254,7116,-2259,7118,-2261,7128,-2261,7133,-2259,7138,-2259,7142,-2261,7145,-2266,7145,-2271,7140,-2276,7135,-2278,7123,-2278,7121,-2276,7116,-2273,7114,-2273,7111,-2268,7111,-2266,7109,-2261,7104,-2254,7102,-2244,7099,-2240,7094,-2237,7090,-2235,7085,-2232,7078,-2232,7078,-2268,7080,-2271,7085,-2273,7094,-2273,7094,-2278,7044,-2278,7044,-2273,7054,-2273,7056,-2271,7058,-2266,7058,-2184,7056,-2182,7051,-2180,7044,-2180,7044,-2175,7094,-2175,7094,-2180,7085,-2180,7080,-2182,7078,-2187,7078,-2225,7082,-2228,7087,-2225,7092,-2220,7092,-2216,7097,-2208,7107,-2192,7118,-2175,7150,-2175,7150,-2180,7140,-2180,7135,-2182,7133,-2187xe" filled="t" fillcolor="#000000" stroked="f">
              <v:path arrowok="t"/>
              <v:fill/>
            </v:shape>
            <v:shape style="position:absolute;left:7159;top:-2280;width:98;height:108" coordorigin="7159,-2280" coordsize="98,108" path="m7159,-2225l7159,-2213,7164,-2201,7171,-2189,7181,-2177,7193,-2172,7207,-2172,7195,-2184,7188,-2196,7183,-2206,7181,-2220,7181,-2252,7176,-2268,7171,-2264,7166,-2254,7162,-2244,7159,-2235,7159,-2225xe" filled="t" fillcolor="#000000" stroked="f">
              <v:path arrowok="t"/>
              <v:fill/>
            </v:shape>
            <v:shape style="position:absolute;left:7159;top:-2280;width:98;height:108" coordorigin="7159,-2280" coordsize="98,108" path="m7238,-2220l7238,-2204,7236,-2194,7231,-2189,7226,-2182,7219,-2180,7202,-2180,7195,-2184,7207,-2172,7217,-2172,7226,-2175,7234,-2180,7241,-2184,7248,-2192,7253,-2199,7258,-2208,7258,-2242,7255,-2252,7246,-2264,7236,-2276,7224,-2280,7200,-2280,7193,-2278,7186,-2273,7176,-2268,7181,-2252,7183,-2256,7186,-2264,7190,-2268,7193,-2271,7198,-2273,7214,-2273,7222,-2271,7226,-2264,7229,-2260,7236,-2241,7238,-2220xe" filled="t" fillcolor="#000000" stroked="f">
              <v:path arrowok="t"/>
              <v:fill/>
            </v:shape>
            <v:shape style="position:absolute;left:7267;top:-2278;width:98;height:103" coordorigin="7267,-2278" coordsize="98,103" path="m7272,-2249l7274,-2256,7277,-2261,7282,-2266,7286,-2271,7308,-2271,7308,-2189,7306,-2184,7303,-2180,7291,-2180,7291,-2175,7346,-2175,7346,-2180,7334,-2180,7330,-2182,7327,-2187,7327,-2271,7346,-2271,7351,-2268,7356,-2264,7358,-2259,7361,-2256,7361,-2249,7366,-2249,7361,-2278,7272,-2278,7267,-2249,7272,-2249xe" filled="t" fillcolor="#000000" stroked="f">
              <v:path arrowok="t"/>
              <v:fill/>
            </v:shape>
            <v:shape style="position:absolute;left:7375;top:-2280;width:98;height:108" coordorigin="7375,-2280" coordsize="98,108" path="m7375,-2225l7375,-2213,7380,-2201,7387,-2189,7397,-2177,7409,-2172,7423,-2172,7411,-2184,7404,-2196,7399,-2206,7397,-2220,7397,-2252,7392,-2268,7387,-2264,7382,-2254,7378,-2244,7375,-2235,7375,-2225xe" filled="t" fillcolor="#000000" stroked="f">
              <v:path arrowok="t"/>
              <v:fill/>
            </v:shape>
            <v:shape style="position:absolute;left:7375;top:-2280;width:98;height:108" coordorigin="7375,-2280" coordsize="98,108" path="m7454,-2220l7454,-2204,7452,-2194,7447,-2189,7442,-2182,7435,-2180,7418,-2180,7411,-2184,7423,-2172,7433,-2172,7442,-2175,7450,-2180,7457,-2184,7464,-2192,7469,-2199,7474,-2208,7474,-2242,7471,-2252,7462,-2264,7452,-2276,7440,-2280,7416,-2280,7409,-2278,7402,-2273,7392,-2268,7397,-2252,7399,-2256,7402,-2264,7406,-2268,7409,-2271,7414,-2273,7430,-2273,7438,-2271,7442,-2264,7445,-2260,7452,-2241,7454,-2220xe" filled="t" fillcolor="#000000" stroked="f">
              <v:path arrowok="t"/>
              <v:fill/>
            </v:shape>
            <v:shape style="position:absolute;left:7481;top:-2280;width:108;height:156" coordorigin="7481,-2280" coordsize="108,156" path="m7522,-2177l7526,-2175,7529,-2175,7534,-2172,7555,-2172,7567,-2177,7574,-2187,7578,-2191,7586,-2208,7589,-2230,7589,-2230,7586,-2252,7577,-2268,7570,-2276,7562,-2280,7550,-2280,7555,-2261,7560,-2256,7567,-2247,7570,-2235,7570,-2206,7567,-2194,7560,-2187,7555,-2182,7550,-2177,7536,-2177,7531,-2180,7526,-2182,7524,-2187,7519,-2189,7519,-2180,7522,-2177xe" filled="t" fillcolor="#000000" stroked="f">
              <v:path arrowok="t"/>
              <v:fill/>
            </v:shape>
            <v:shape style="position:absolute;left:7481;top:-2280;width:108;height:156" coordorigin="7481,-2280" coordsize="108,156" path="m7536,-2124l7536,-2129,7526,-2129,7522,-2132,7519,-2136,7519,-2249,7524,-2256,7529,-2261,7531,-2261,7536,-2264,7548,-2264,7555,-2261,7550,-2280,7546,-2280,7541,-2278,7534,-2276,7529,-2271,7524,-2266,7519,-2256,7519,-2280,7514,-2280,7483,-2268,7483,-2264,7488,-2266,7493,-2266,7498,-2264,7500,-2259,7500,-2141,7498,-2136,7498,-2132,7493,-2129,7481,-2129,7481,-2124,7536,-2124xe" filled="t" fillcolor="#000000" stroked="f">
              <v:path arrowok="t"/>
              <v:fill/>
            </v:shape>
            <v:shape style="position:absolute;left:7603;top:-2234;width:36;height:77" coordorigin="7603,-2234" coordsize="36,77" path="m7638,-2234l7622,-2228,7622,-2204,7622,-2208,7625,-2213,7627,-2216,7630,-2220,7632,-2223,7639,-2228,7638,-2234xe" filled="t" fillcolor="#000000" stroked="f">
              <v:path arrowok="t"/>
              <v:fill/>
            </v:shape>
            <v:shape style="position:absolute;left:7603;top:-2234;width:36;height:77" coordorigin="7603,-2234" coordsize="36,77" path="m7618,-2273l7610,-2266,7608,-2261,7608,-2249,7613,-2244,7622,-2244,7625,-2249,7627,-2254,7627,-2268,7630,-2271,7634,-2273,7649,-2273,7654,-2271,7656,-2268,7658,-2264,7661,-2256,7661,-2242,7660,-2242,7638,-2234,7639,-2228,7642,-2228,7649,-2232,7661,-2235,7661,-2196,7651,-2189,7644,-2184,7634,-2184,7630,-2187,7627,-2192,7625,-2194,7622,-2199,7622,-2228,7615,-2223,7610,-2218,7608,-2213,7606,-2208,7603,-2204,7603,-2192,7606,-2184,7610,-2180,7615,-2175,7620,-2172,7637,-2172,7642,-2175,7644,-2177,7651,-2182,7661,-2189,7661,-2184,7663,-2180,7666,-2175,7670,-2172,7680,-2172,7690,-2177,7697,-2189,7697,-2196,7692,-2192,7690,-2189,7685,-2187,7680,-2189,7680,-2261,7678,-2266,7675,-2271,7673,-2273,7668,-2276,7661,-2278,7654,-2280,7634,-2280,7625,-2278,7618,-2273xe" filled="t" fillcolor="#000000" stroked="f">
              <v:path arrowok="t"/>
              <v:fill/>
            </v:shape>
            <v:shape style="position:absolute;left:2129;top:-2014;width:113;height:103" coordorigin="2129,-2014" coordsize="113,103" path="m2242,-2014l2129,-2014,2129,-2009,2138,-2009,2141,-2007,2143,-2002,2146,-1997,2146,-1925,2143,-1920,2141,-1916,2129,-1916,2129,-1911,2179,-1911,2179,-1916,2170,-1916,2165,-1918,2162,-1923,2162,-2007,2208,-2007,2208,-1925,2206,-1920,2203,-1916,2191,-1916,2191,-1911,2242,-1911,2242,-1916,2232,-1916,2227,-1918,2227,-2004,2232,-2007,2237,-2009,2242,-2009,2242,-2014xe" filled="t" fillcolor="#000000" stroked="f">
              <v:path arrowok="t"/>
              <v:fill/>
            </v:shape>
            <v:shape style="position:absolute;left:2254;top:-2016;width:101;height:108" coordorigin="2254,-2016" coordsize="101,108" path="m2254,-1961l2254,-1947,2258,-1937,2266,-1925,2275,-1913,2287,-1908,2302,-1908,2290,-1920,2282,-1932,2278,-1942,2275,-1956,2275,-1988,2278,-1992,2280,-2000,2285,-2004,2287,-2007,2292,-2009,2309,-2009,2316,-2007,2321,-2000,2323,-1996,2330,-1977,2333,-1956,2333,-1940,2330,-1930,2326,-1925,2321,-1918,2328,-1916,2335,-1920,2342,-1928,2347,-1935,2352,-1944,2354,-1954,2354,-1978,2350,-1988,2340,-2000,2333,-2012,2318,-2016,2294,-2016,2287,-2014,2280,-2009,2273,-2004,2266,-2000,2261,-1990,2256,-1980,2254,-1971,2254,-1961xe" filled="t" fillcolor="#000000" stroked="f">
              <v:path arrowok="t"/>
              <v:fill/>
            </v:shape>
            <v:shape style="position:absolute;left:2254;top:-2016;width:101;height:108" coordorigin="2254,-2016" coordsize="101,108" path="m2328,-1916l2321,-1918,2314,-1916,2297,-1916,2290,-1920,2302,-1908,2311,-1908,2321,-1911,2328,-1916xe" filled="t" fillcolor="#000000" stroked="f">
              <v:path arrowok="t"/>
              <v:fill/>
            </v:shape>
            <v:shape style="position:absolute;left:2362;top:-2014;width:110;height:106" coordorigin="2362,-2014" coordsize="110,106" path="m2362,-1920l2362,-1913,2366,-1908,2383,-1908,2388,-1911,2393,-1913,2395,-1916,2400,-1923,2400,-1928,2402,-1935,2402,-2007,2436,-2007,2436,-1923,2434,-1918,2429,-1916,2417,-1916,2417,-1911,2472,-1911,2472,-1916,2462,-1916,2458,-1918,2455,-1923,2455,-2002,2458,-2004,2462,-2009,2472,-2009,2472,-2014,2378,-2014,2378,-2009,2386,-2009,2390,-2007,2393,-2002,2395,-1995,2395,-1947,2393,-1937,2393,-1930,2390,-1925,2386,-1923,2381,-1923,2378,-1928,2376,-1930,2366,-1930,2364,-1925,2362,-1920xe" filled="t" fillcolor="#000000" stroked="f">
              <v:path arrowok="t"/>
              <v:fill/>
            </v:shape>
            <v:shape style="position:absolute;left:2484;top:-2016;width:89;height:108" coordorigin="2484,-2016" coordsize="89,108" path="m2520,-2016l2508,-2012,2506,-1997,2510,-2002,2515,-2007,2520,-2009,2530,-2009,2534,-2007,2537,-2004,2542,-2002,2544,-2000,2546,-1995,2546,-1992,2549,-1988,2549,-1980,2501,-1980,2501,-1990,2501,-1959,2501,-1976,2573,-1976,2573,-1988,2568,-1997,2561,-2004,2554,-2014,2544,-2016,2520,-2016xe" filled="t" fillcolor="#000000" stroked="f">
              <v:path arrowok="t"/>
              <v:fill/>
            </v:shape>
            <v:shape style="position:absolute;left:2484;top:-2016;width:89;height:108" coordorigin="2484,-2016" coordsize="89,108" path="m2484,-1961l2488,-1939,2498,-1923,2508,-1913,2518,-1908,2542,-1908,2551,-1911,2558,-1920,2566,-1928,2570,-1937,2573,-1949,2568,-1949,2566,-1942,2561,-1935,2556,-1932,2551,-1928,2546,-1925,2530,-1925,2520,-1930,2513,-1940,2506,-1947,2501,-1959,2501,-1990,2506,-1997,2508,-2012,2498,-2002,2496,-2000,2487,-1983,2484,-1961xe" filled="t" fillcolor="#000000" stroked="f">
              <v:path arrowok="t"/>
              <v:fill/>
            </v:shape>
            <v:shape style="position:absolute;left:2582;top:-2016;width:82;height:108" coordorigin="2582,-2016" coordsize="82,108" path="m2633,-1966l2650,-1971,2659,-1980,2659,-2000,2654,-2004,2650,-2009,2642,-2014,2633,-2016,2614,-2016,2606,-2014,2602,-2012,2599,-2012,2594,-2014,2590,-2014,2590,-1980,2592,-1981,2603,-2002,2621,-2009,2630,-2009,2633,-2004,2638,-2000,2640,-1997,2640,-1985,2638,-1980,2633,-1976,2628,-1971,2621,-1968,2614,-1968,2614,-1961,2633,-1961,2642,-1954,2642,-1932,2640,-1925,2635,-1923,2633,-1918,2626,-1916,2609,-1916,2597,-1920,2585,-1930,2582,-1928,2590,-1920,2597,-1916,2602,-1911,2609,-1908,2638,-1908,2647,-1911,2654,-1916,2659,-1923,2664,-1930,2664,-1940,2655,-1956,2633,-1966xe" filled="t" fillcolor="#000000" stroked="f">
              <v:path arrowok="t"/>
              <v:fill/>
            </v:shape>
            <v:shape style="position:absolute;left:2676;top:-2014;width:113;height:103" coordorigin="2676,-2014" coordsize="113,103" path="m2789,-1911l2789,-1916,2782,-1916,2777,-1918,2774,-1923,2774,-2004,2779,-2007,2784,-2009,2789,-2009,2789,-2014,2738,-2014,2738,-2009,2748,-2009,2753,-2004,2755,-2000,2755,-1968,2710,-1968,2710,-2002,2712,-2004,2717,-2009,2726,-2009,2726,-2014,2676,-2014,2676,-2009,2686,-2009,2686,-2007,2690,-2004,2690,-2000,2693,-1995,2693,-1925,2690,-1920,2688,-1916,2676,-1916,2676,-1911,2726,-1911,2726,-1916,2717,-1916,2712,-1918,2710,-1923,2710,-1961,2755,-1961,2755,-1925,2753,-1920,2750,-1916,2738,-1916,2738,-1911,2789,-1911xe" filled="t" fillcolor="#000000" stroked="f">
              <v:path arrowok="t"/>
              <v:fill/>
            </v:shape>
            <v:shape style="position:absolute;left:2801;top:-1969;width:35;height:77" coordorigin="2801,-1969" coordsize="35,77" path="m2820,-1940l2820,-1944,2822,-1949,2825,-1952,2827,-1956,2832,-1959,2836,-1969,2820,-1961,2820,-1940xe" filled="t" fillcolor="#000000" stroked="f">
              <v:path arrowok="t"/>
              <v:fill/>
            </v:shape>
            <v:shape style="position:absolute;left:2801;top:-1969;width:35;height:77" coordorigin="2801,-1969" coordsize="35,77" path="m2801,-1935l2801,-1928,2803,-1920,2808,-1916,2813,-1911,2820,-1908,2834,-1908,2839,-1911,2842,-1913,2849,-1918,2858,-1925,2858,-1918,2861,-1916,2866,-1911,2870,-1908,2878,-1908,2887,-1913,2894,-1925,2894,-1932,2890,-1928,2887,-1925,2882,-1923,2878,-1925,2878,-1997,2875,-2002,2873,-2007,2870,-2009,2866,-2012,2861,-2014,2851,-2016,2832,-2016,2822,-2014,2815,-2009,2808,-2002,2806,-1997,2806,-1985,2810,-1980,2820,-1980,2822,-1985,2825,-1990,2825,-2004,2830,-2007,2834,-2009,2846,-2009,2851,-2007,2854,-2004,2858,-2000,2858,-1978,2856,-1977,2836,-1969,2832,-1959,2837,-1961,2839,-1964,2846,-1968,2858,-1971,2858,-1932,2849,-1925,2842,-1920,2832,-1920,2827,-1923,2825,-1928,2822,-1930,2820,-1935,2820,-1961,2813,-1959,2808,-1954,2806,-1947,2803,-1944,2801,-1940,2801,-1935xe" filled="t" fillcolor="#000000" stroked="f">
              <v:path arrowok="t"/>
              <v:fill/>
            </v:shape>
            <v:shape style="position:absolute;left:3199;top:-2014;width:113;height:103" coordorigin="3199,-2014" coordsize="113,103" path="m3312,-2014l3199,-2014,3199,-2009,3209,-2009,3211,-2007,3214,-2002,3216,-1997,3216,-1925,3214,-1920,3211,-1916,3199,-1916,3199,-1911,3250,-1911,3250,-1916,3240,-1916,3235,-1918,3233,-1923,3233,-2007,3278,-2007,3278,-1925,3276,-1920,3274,-1916,3262,-1916,3262,-1911,3312,-1911,3312,-1916,3302,-1916,3298,-1918,3298,-2004,3302,-2007,3307,-2009,3312,-2009,3312,-2014xe" filled="t" fillcolor="#000000" stroked="f">
              <v:path arrowok="t"/>
              <v:fill/>
            </v:shape>
            <v:shape style="position:absolute;left:3314;top:-2016;width:110;height:156" coordorigin="3314,-2016" coordsize="110,156" path="m3355,-1925l3353,-1930,3353,-1916,3355,-1913,3360,-1911,3362,-1911,3367,-1908,3389,-1908,3401,-1913,3408,-1923,3412,-1927,3421,-1944,3425,-1966,3425,-1967,3421,-1988,3410,-2004,3403,-2012,3396,-2016,3384,-2016,3389,-1997,3394,-1992,3401,-1983,3403,-1971,3403,-1942,3401,-1930,3394,-1923,3389,-1918,3384,-1913,3370,-1913,3365,-1916,3360,-1918,3358,-1923,3355,-1925xe" filled="t" fillcolor="#000000" stroked="f">
              <v:path arrowok="t"/>
              <v:fill/>
            </v:shape>
            <v:shape style="position:absolute;left:3314;top:-2016;width:110;height:156" coordorigin="3314,-2016" coordsize="110,156" path="m3370,-1860l3370,-1865,3360,-1865,3355,-1868,3353,-1872,3353,-1985,3358,-1992,3362,-1997,3365,-1997,3370,-2000,3384,-2000,3389,-1997,3384,-2016,3379,-2016,3374,-2014,3367,-2012,3362,-2007,3358,-2002,3353,-1992,3353,-2016,3348,-2016,3317,-2004,3317,-2000,3322,-2002,3326,-2002,3331,-2000,3334,-1995,3334,-1877,3331,-1872,3331,-1868,3326,-1865,3314,-1865,3314,-1860,3370,-1860xe" filled="t" fillcolor="#000000" stroked="f">
              <v:path arrowok="t"/>
              <v:fill/>
            </v:shape>
            <v:shape style="position:absolute;left:3437;top:-2014;width:113;height:103" coordorigin="3437,-2014" coordsize="113,103" path="m3470,-1925l3470,-1932,3516,-1983,3516,-1925,3514,-1920,3511,-1916,3499,-1916,3499,-1911,3550,-1911,3550,-1916,3540,-1916,3535,-1918,3535,-2004,3540,-2007,3545,-2009,3550,-2009,3550,-2014,3502,-2014,3502,-2009,3511,-2009,3514,-2004,3516,-2000,3516,-1995,3470,-1942,3470,-2002,3473,-2004,3478,-2009,3487,-2009,3487,-2014,3437,-2014,3437,-2009,3446,-2009,3449,-2007,3451,-2002,3451,-1920,3449,-1916,3437,-1916,3437,-1911,3485,-1911,3485,-1916,3475,-1916,3473,-1920,3470,-1925xe" filled="t" fillcolor="#000000" stroked="f">
              <v:path arrowok="t"/>
              <v:fill/>
            </v:shape>
            <v:shape type="#_x0000_t75" style="position:absolute;left:2119;top:-2026;width:6066;height:682">
              <v:imagedata o:title="" r:id="rId399"/>
            </v:shape>
            <v:shape style="position:absolute;left:5412;top:-2014;width:113;height:132" coordorigin="5412,-2014" coordsize="113,132" path="m5446,-1920l5446,-2002,5448,-2004,5453,-2009,5462,-2009,5462,-2014,5412,-2014,5412,-2009,5422,-2009,5424,-2007,5426,-2002,5426,-1920,5424,-1918,5419,-1916,5412,-1916,5412,-1911,5496,-1911,5506,-1908,5513,-1904,5518,-1899,5520,-1892,5520,-1882,5525,-1882,5525,-1916,5513,-1916,5510,-1920,5508,-1928,5508,-1997,5510,-2002,5510,-2004,5515,-2007,5520,-2009,5525,-2009,5525,-2014,5474,-2014,5474,-2009,5484,-2009,5486,-2007,5491,-2002,5491,-1925,5489,-1920,5489,-1918,5448,-1918,5446,-1920xe" filled="t" fillcolor="#000000" stroked="f">
              <v:path arrowok="t"/>
              <v:fill/>
            </v:shape>
            <v:shape style="position:absolute;left:5537;top:-2016;width:89;height:108" coordorigin="5537,-2016" coordsize="89,108" path="m5563,-2002l5568,-2007,5573,-2009,5582,-2009,5587,-2007,5590,-2004,5594,-2002,5597,-2000,5599,-1995,5599,-1992,5602,-1988,5602,-1980,5554,-1980,5554,-1990,5554,-1959,5554,-1976,5626,-1976,5626,-1988,5621,-1997,5614,-2004,5606,-2014,5597,-2016,5570,-2016,5561,-2012,5558,-1997,5563,-2002xe" filled="t" fillcolor="#000000" stroked="f">
              <v:path arrowok="t"/>
              <v:fill/>
            </v:shape>
            <v:shape style="position:absolute;left:5537;top:-2016;width:89;height:108" coordorigin="5537,-2016" coordsize="89,108" path="m5537,-1961l5541,-1939,5551,-1923,5558,-1913,5570,-1908,5594,-1908,5604,-1911,5611,-1920,5618,-1928,5623,-1937,5626,-1949,5621,-1949,5618,-1942,5614,-1935,5609,-1932,5604,-1928,5597,-1925,5580,-1925,5573,-1930,5566,-1940,5556,-1947,5554,-1959,5554,-1990,5558,-1997,5561,-2012,5551,-2002,5549,-2000,5540,-1983,5537,-1961xe" filled="t" fillcolor="#000000" stroked="f">
              <v:path arrowok="t"/>
              <v:fill/>
            </v:shape>
            <v:shape style="position:absolute;left:5633;top:-2014;width:110;height:106" coordorigin="5633,-2014" coordsize="110,106" path="m5743,-1911l5743,-1916,5734,-1916,5729,-1918,5726,-1923,5726,-2002,5731,-2007,5736,-2009,5743,-2009,5743,-2014,5650,-2014,5650,-2009,5657,-2009,5662,-2007,5664,-2002,5666,-1995,5666,-1947,5664,-1937,5664,-1930,5662,-1925,5657,-1923,5652,-1923,5650,-1928,5647,-1930,5638,-1930,5635,-1925,5633,-1920,5633,-1913,5638,-1908,5654,-1908,5659,-1911,5662,-1913,5666,-1916,5669,-1923,5671,-1928,5674,-1935,5674,-2007,5707,-2007,5707,-1923,5705,-1918,5700,-1916,5688,-1916,5688,-1911,5743,-1911xe" filled="t" fillcolor="#000000" stroked="f">
              <v:path arrowok="t"/>
              <v:fill/>
            </v:shape>
            <v:shape style="position:absolute;left:5755;top:-2016;width:89;height:108" coordorigin="5755,-2016" coordsize="89,108" path="m5782,-2002l5786,-2007,5791,-2009,5801,-2009,5806,-2007,5808,-2004,5813,-2002,5815,-2000,5818,-1995,5818,-1992,5820,-1988,5820,-1980,5772,-1980,5772,-1990,5772,-1959,5772,-1976,5844,-1976,5844,-1988,5839,-1997,5832,-2004,5825,-2014,5815,-2016,5789,-2016,5779,-2012,5777,-1997,5782,-2002xe" filled="t" fillcolor="#000000" stroked="f">
              <v:path arrowok="t"/>
              <v:fill/>
            </v:shape>
            <v:shape style="position:absolute;left:5755;top:-2016;width:89;height:108" coordorigin="5755,-2016" coordsize="89,108" path="m5755,-1961l5759,-1939,5770,-1923,5777,-1913,5789,-1908,5813,-1908,5822,-1911,5830,-1920,5837,-1928,5842,-1937,5844,-1949,5839,-1949,5837,-1942,5832,-1935,5827,-1932,5822,-1928,5815,-1925,5798,-1925,5791,-1930,5784,-1940,5774,-1947,5772,-1959,5772,-1990,5777,-1997,5779,-2012,5770,-2002,5768,-2000,5758,-1983,5755,-1961xe" filled="t" fillcolor="#000000" stroked="f">
              <v:path arrowok="t"/>
              <v:fill/>
            </v:shape>
            <v:shape style="position:absolute;left:5856;top:-2064;width:113;height:154" coordorigin="5856,-2064" coordsize="113,154" path="m5969,-1911l5969,-1916,5959,-1916,5954,-1918,5954,-1923,5952,-1928,5952,-1997,5954,-2002,5954,-2004,5959,-2009,5969,-2009,5969,-2014,5921,-2014,5921,-2009,5930,-2009,5933,-2004,5935,-2000,5935,-1995,5890,-1942,5890,-2002,5892,-2004,5897,-2009,5906,-2009,5906,-2014,5856,-2014,5856,-2009,5866,-2009,5868,-2007,5870,-2002,5870,-1920,5868,-1918,5863,-1916,5856,-1916,5856,-1911,5904,-1911,5904,-1916,5894,-1916,5892,-1920,5890,-1925,5890,-1932,5935,-1983,5935,-1925,5933,-1920,5930,-1916,5918,-1916,5918,-1911,5969,-1911xe" filled="t" fillcolor="#000000" stroked="f">
              <v:path arrowok="t"/>
              <v:fill/>
            </v:shape>
            <v:shape style="position:absolute;left:5856;top:-2064;width:113;height:154" coordorigin="5856,-2064" coordsize="113,154" path="m5880,-2062l5875,-2060,5875,-2048,5878,-2043,5885,-2038,5890,-2033,5899,-2031,5921,-2031,5930,-2033,5938,-2038,5945,-2043,5950,-2050,5950,-2057,5947,-2062,5942,-2064,5938,-2064,5933,-2060,5930,-2052,5928,-2048,5926,-2043,5921,-2038,5906,-2038,5902,-2040,5899,-2045,5897,-2050,5892,-2060,5887,-2064,5882,-2064,5880,-2062xe" filled="t" fillcolor="#000000" stroked="f">
              <v:path arrowok="t"/>
              <v:fill/>
            </v:shape>
            <v:shape type="#_x0000_t75" style="position:absolute;left:7533;top:-2026;width:1347;height:176">
              <v:imagedata o:title="" r:id="rId400"/>
            </v:shape>
            <v:shape style="position:absolute;left:3401;top:-1486;width:113;height:103" coordorigin="3401,-1486" coordsize="113,103" path="m3449,-1383l3449,-1388,3439,-1388,3437,-1392,3434,-1397,3434,-1404,3480,-1455,3480,-1397,3478,-1392,3475,-1388,3463,-1388,3463,-1383,3514,-1383,3514,-1388,3504,-1388,3499,-1390,3499,-1476,3504,-1479,3509,-1481,3514,-1481,3514,-1486,3466,-1486,3466,-1481,3470,-1481,3475,-1479,3478,-1476,3480,-1472,3480,-1467,3434,-1414,3434,-1469,3437,-1474,3437,-1476,3442,-1481,3451,-1481,3451,-1486,3401,-1486,3401,-1481,3410,-1481,3413,-1479,3415,-1474,3418,-1469,3418,-1397,3415,-1392,3413,-1388,3401,-1388,3401,-1383,3449,-1383xe" filled="t" fillcolor="#000000" stroked="f">
              <v:path arrowok="t"/>
              <v:fill/>
            </v:shape>
            <v:shape style="position:absolute;left:3521;top:-1488;width:82;height:108" coordorigin="3521,-1488" coordsize="82,108" path="m3531,-1453l3541,-1474,3559,-1481,3564,-1481,3569,-1479,3571,-1476,3576,-1472,3578,-1469,3578,-1457,3576,-1452,3571,-1448,3566,-1443,3559,-1440,3552,-1440,3552,-1433,3571,-1433,3581,-1426,3581,-1404,3578,-1397,3574,-1395,3571,-1390,3564,-1388,3547,-1388,3535,-1392,3523,-1402,3521,-1400,3528,-1392,3535,-1388,3540,-1383,3547,-1380,3576,-1380,3586,-1383,3593,-1388,3598,-1395,3602,-1402,3602,-1412,3593,-1428,3571,-1438,3588,-1443,3598,-1452,3598,-1472,3593,-1476,3588,-1481,3581,-1486,3574,-1488,3552,-1488,3545,-1486,3540,-1484,3538,-1484,3533,-1486,3528,-1486,3528,-1452,3531,-1453xe" filled="t" fillcolor="#000000" stroked="f">
              <v:path arrowok="t"/>
              <v:fill/>
            </v:shape>
            <v:shape style="position:absolute;left:3734;top:-1488;width:89;height:108" coordorigin="3734,-1488" coordsize="89,108" path="m3739,-1404l3734,-1402,3750,-1387,3769,-1381,3787,-1380,3799,-1385,3809,-1395,3819,-1412,3823,-1432,3823,-1436,3820,-1456,3810,-1473,3809,-1474,3799,-1484,3787,-1488,3766,-1488,3758,-1486,3754,-1484,3749,-1484,3746,-1486,3742,-1486,3742,-1452,3746,-1452,3746,-1462,3749,-1467,3754,-1474,3758,-1479,3766,-1481,3780,-1481,3785,-1479,3792,-1469,3797,-1462,3799,-1452,3802,-1440,3768,-1440,3768,-1433,3802,-1433,3802,-1414,3799,-1402,3792,-1395,3787,-1390,3780,-1385,3758,-1385,3746,-1392,3739,-1404xe" filled="t" fillcolor="#000000" stroked="f">
              <v:path arrowok="t"/>
              <v:fill/>
            </v:shape>
            <v:shape style="position:absolute;left:3830;top:-1486;width:98;height:103" coordorigin="3830,-1486" coordsize="98,103" path="m3871,-1407l3871,-1397,3869,-1392,3866,-1388,3854,-1388,3854,-1383,3910,-1383,3910,-1388,3898,-1388,3893,-1390,3890,-1395,3890,-1479,3910,-1479,3914,-1476,3919,-1472,3922,-1467,3924,-1464,3924,-1457,3929,-1457,3924,-1486,3835,-1486,3830,-1457,3838,-1457,3838,-1464,3840,-1469,3845,-1474,3850,-1476,3854,-1479,3871,-1479,3871,-1407xe" filled="t" fillcolor="#000000" stroked="f">
              <v:path arrowok="t"/>
              <v:fill/>
            </v:shape>
            <v:shape style="position:absolute;left:3938;top:-1488;width:74;height:108" coordorigin="3938,-1488" coordsize="74,108" path="m4013,-1388l4006,-1390,3998,-1388,3982,-1388,3974,-1392,3986,-1380,3996,-1380,4006,-1383,4013,-1388xe" filled="t" fillcolor="#000000" stroked="f">
              <v:path arrowok="t"/>
              <v:fill/>
            </v:shape>
            <v:shape style="position:absolute;left:3938;top:-1488;width:74;height:108" coordorigin="3938,-1488" coordsize="74,108" path="m3938,-1433l3938,-1419,3943,-1409,3950,-1397,3960,-1385,3972,-1380,3986,-1380,3974,-1392,3970,-1404,3962,-1414,3960,-1428,3960,-1460,3962,-1464,3965,-1472,3970,-1476,3972,-1479,3977,-1481,3994,-1481,4001,-1479,4006,-1472,4008,-1468,4015,-1449,4018,-1428,4018,-1412,4015,-1402,4010,-1397,4006,-1390,4013,-1388,4020,-1392,4027,-1400,4032,-1407,4037,-1416,4039,-1426,4039,-1450,4034,-1460,4027,-1472,4009,-1485,3989,-1488,3979,-1488,3972,-1486,3965,-1481,3958,-1476,3950,-1472,3946,-1462,3941,-1452,3938,-1443,3938,-1433xe" filled="t" fillcolor="#000000" stroked="f">
              <v:path arrowok="t"/>
              <v:fill/>
            </v:shape>
            <v:shape style="position:absolute;left:4049;top:-1486;width:91;height:103" coordorigin="4049,-1486" coordsize="91,103" path="m4135,-1486l4049,-1486,4049,-1481,4058,-1481,4063,-1479,4066,-1474,4068,-1469,4068,-1397,4066,-1392,4061,-1388,4049,-1388,4049,-1383,4102,-1383,4102,-1388,4092,-1388,4087,-1390,4085,-1395,4085,-1479,4116,-1479,4123,-1476,4128,-1472,4130,-1467,4135,-1457,4140,-1457,4135,-1486xe" filled="t" fillcolor="#000000" stroked="f">
              <v:path arrowok="t"/>
              <v:fill/>
            </v:shape>
            <v:shape style="position:absolute;left:4147;top:-1488;width:74;height:108" coordorigin="4147,-1488" coordsize="74,108" path="m4222,-1388l4214,-1390,4207,-1388,4190,-1388,4183,-1392,4195,-1380,4205,-1380,4214,-1383,4222,-1388xe" filled="t" fillcolor="#000000" stroked="f">
              <v:path arrowok="t"/>
              <v:fill/>
            </v:shape>
            <v:shape style="position:absolute;left:4147;top:-1488;width:74;height:108" coordorigin="4147,-1488" coordsize="74,108" path="m4147,-1433l4147,-1419,4152,-1409,4159,-1397,4169,-1385,4181,-1380,4195,-1380,4183,-1392,4178,-1404,4171,-1414,4169,-1428,4169,-1460,4171,-1464,4174,-1472,4178,-1476,4181,-1479,4186,-1481,4202,-1481,4210,-1479,4214,-1472,4217,-1468,4224,-1449,4226,-1428,4226,-1412,4224,-1402,4219,-1397,4214,-1390,4222,-1388,4229,-1392,4236,-1400,4241,-1407,4246,-1416,4248,-1426,4248,-1450,4243,-1460,4236,-1472,4218,-1485,4198,-1488,4188,-1488,4181,-1486,4174,-1481,4166,-1476,4159,-1472,4154,-1462,4150,-1452,4147,-1443,4147,-1433xe" filled="t" fillcolor="#000000" stroked="f">
              <v:path arrowok="t"/>
              <v:fill/>
            </v:shape>
            <v:shape style="position:absolute;left:4267;top:-1404;width:34;height:60" coordorigin="4267,-1404" coordsize="34,60" path="m4289,-1366l4284,-1361,4282,-1356,4274,-1352,4267,-1349,4267,-1344,4279,-1347,4286,-1354,4294,-1359,4298,-1366,4301,-1373,4301,-1388,4298,-1395,4296,-1400,4291,-1402,4286,-1404,4277,-1404,4272,-1402,4270,-1397,4267,-1392,4267,-1385,4272,-1380,4282,-1380,4286,-1383,4291,-1383,4291,-1371,4289,-1366xe" filled="t" fillcolor="#000000" stroked="f">
              <v:path arrowok="t"/>
              <v:fill/>
            </v:shape>
            <v:shape style="position:absolute;left:4442;top:-1488;width:86;height:108" coordorigin="4442,-1488" coordsize="86,108" path="m4512,-1455l4522,-1455,4526,-1460,4526,-1469,4524,-1474,4517,-1481,4510,-1486,4502,-1488,4478,-1488,4466,-1484,4457,-1474,4445,-1455,4442,-1433,4442,-1432,4446,-1411,4457,-1395,4464,-1385,4474,-1380,4495,-1380,4505,-1383,4514,-1390,4522,-1397,4526,-1409,4529,-1421,4526,-1424,4522,-1414,4519,-1407,4514,-1404,4510,-1400,4502,-1397,4483,-1397,4476,-1402,4469,-1412,4464,-1421,4462,-1431,4462,-1455,4464,-1464,4471,-1472,4474,-1479,4481,-1481,4493,-1481,4498,-1479,4502,-1476,4502,-1467,4505,-1462,4507,-1460,4510,-1455,4512,-1455xe" filled="t" fillcolor="#000000" stroked="f">
              <v:path arrowok="t"/>
              <v:fill/>
            </v:shape>
            <v:shape style="position:absolute;left:4538;top:-1486;width:98;height:103" coordorigin="4538,-1486" coordsize="98,103" path="m4579,-1407l4579,-1397,4577,-1392,4574,-1388,4562,-1388,4562,-1383,4618,-1383,4618,-1388,4606,-1388,4601,-1390,4598,-1395,4598,-1479,4618,-1479,4622,-1476,4627,-1472,4630,-1467,4632,-1464,4632,-1457,4637,-1457,4632,-1486,4543,-1486,4538,-1457,4546,-1457,4546,-1464,4548,-1469,4553,-1474,4558,-1476,4562,-1479,4579,-1479,4579,-1407xe" filled="t" fillcolor="#000000" stroked="f">
              <v:path arrowok="t"/>
              <v:fill/>
            </v:shape>
            <v:shape style="position:absolute;left:4639;top:-1488;width:108;height:156" coordorigin="4639,-1488" coordsize="108,156" path="m4678,-1397l4675,-1402,4675,-1388,4678,-1385,4682,-1383,4685,-1383,4690,-1380,4711,-1380,4723,-1385,4730,-1392,4735,-1399,4744,-1417,4747,-1438,4747,-1439,4743,-1460,4733,-1476,4726,-1484,4718,-1488,4709,-1488,4711,-1469,4716,-1464,4723,-1455,4726,-1443,4726,-1414,4723,-1402,4716,-1395,4711,-1390,4706,-1385,4692,-1385,4687,-1388,4682,-1390,4680,-1395,4678,-1397xe" filled="t" fillcolor="#000000" stroked="f">
              <v:path arrowok="t"/>
              <v:fill/>
            </v:shape>
            <v:shape style="position:absolute;left:4639;top:-1488;width:108;height:156" coordorigin="4639,-1488" coordsize="108,156" path="m4692,-1332l4692,-1337,4682,-1337,4678,-1340,4675,-1344,4675,-1457,4680,-1464,4685,-1469,4687,-1469,4692,-1472,4706,-1472,4711,-1469,4709,-1488,4702,-1488,4697,-1486,4690,-1484,4685,-1479,4680,-1474,4675,-1464,4675,-1488,4670,-1488,4639,-1476,4639,-1472,4644,-1472,4644,-1474,4649,-1474,4654,-1472,4656,-1467,4656,-1344,4654,-1344,4654,-1340,4649,-1337,4639,-1337,4639,-1332,4692,-1332xe" filled="t" fillcolor="#000000" stroked="f">
              <v:path arrowok="t"/>
              <v:fill/>
            </v:shape>
            <v:shape style="position:absolute;left:4762;top:-1441;width:35;height:77" coordorigin="4762,-1441" coordsize="35,77" path="m4781,-1412l4781,-1416,4783,-1421,4786,-1424,4788,-1428,4793,-1431,4796,-1441,4781,-1433,4781,-1412xe" filled="t" fillcolor="#000000" stroked="f">
              <v:path arrowok="t"/>
              <v:fill/>
            </v:shape>
            <v:shape style="position:absolute;left:4762;top:-1441;width:35;height:77" coordorigin="4762,-1441" coordsize="35,77" path="m4764,-1392l4769,-1388,4774,-1383,4781,-1380,4795,-1380,4800,-1383,4802,-1385,4810,-1390,4819,-1397,4819,-1390,4822,-1388,4826,-1383,4831,-1380,4838,-1380,4848,-1385,4855,-1397,4855,-1404,4850,-1400,4848,-1395,4843,-1395,4838,-1397,4838,-1469,4836,-1474,4834,-1479,4831,-1481,4826,-1484,4822,-1486,4812,-1488,4793,-1488,4783,-1486,4776,-1481,4769,-1474,4766,-1469,4766,-1457,4771,-1452,4781,-1452,4783,-1457,4786,-1462,4786,-1476,4790,-1479,4795,-1481,4807,-1481,4812,-1479,4814,-1476,4819,-1472,4819,-1450,4817,-1449,4796,-1441,4793,-1431,4798,-1433,4800,-1436,4810,-1440,4819,-1443,4819,-1404,4810,-1397,4802,-1392,4793,-1392,4788,-1395,4786,-1400,4783,-1402,4781,-1407,4781,-1433,4774,-1431,4769,-1426,4766,-1419,4764,-1416,4762,-1412,4762,-1400,4764,-1392xe" filled="t" fillcolor="#000000" stroked="f">
              <v:path arrowok="t"/>
              <v:fill/>
            </v:shape>
            <v:shape style="position:absolute;left:4858;top:-1486;width:98;height:103" coordorigin="4858,-1486" coordsize="98,103" path="m4898,-1407l4898,-1397,4896,-1392,4894,-1388,4882,-1388,4882,-1383,4937,-1383,4937,-1388,4925,-1388,4920,-1390,4918,-1395,4918,-1479,4937,-1479,4942,-1476,4946,-1472,4949,-1467,4951,-1464,4951,-1457,4956,-1457,4951,-1486,4862,-1486,4858,-1457,4865,-1457,4865,-1464,4867,-1469,4872,-1474,4877,-1476,4882,-1479,4898,-1479,4898,-1407xe" filled="t" fillcolor="#000000" stroked="f">
              <v:path arrowok="t"/>
              <v:fill/>
            </v:shape>
            <v:shape style="position:absolute;left:4963;top:-1488;width:89;height:108" coordorigin="4963,-1488" coordsize="89,108" path="m4999,-1488l4987,-1484,4985,-1469,4990,-1474,4994,-1479,4999,-1481,5009,-1481,5014,-1479,5016,-1476,5021,-1474,5023,-1472,5026,-1467,5026,-1464,5028,-1460,5028,-1452,4980,-1452,4980,-1462,4980,-1431,4980,-1448,5052,-1448,5052,-1460,5047,-1469,5040,-1476,5033,-1486,5023,-1488,4999,-1488xe" filled="t" fillcolor="#000000" stroked="f">
              <v:path arrowok="t"/>
              <v:fill/>
            </v:shape>
            <v:shape style="position:absolute;left:4963;top:-1488;width:89;height:108" coordorigin="4963,-1488" coordsize="89,108" path="m4963,-1433l4967,-1411,4978,-1395,4987,-1385,4997,-1380,5021,-1380,5030,-1383,5038,-1392,5045,-1400,5050,-1409,5052,-1421,5047,-1421,5045,-1414,5040,-1407,5035,-1402,5030,-1400,5026,-1397,5009,-1397,4999,-1402,4992,-1412,4985,-1419,4980,-1431,4980,-1462,4985,-1469,4987,-1484,4978,-1474,4976,-1472,4966,-1455,4963,-1433xe" filled="t" fillcolor="#000000" stroked="f">
              <v:path arrowok="t"/>
              <v:fill/>
            </v:shape>
            <v:shape style="position:absolute;left:5062;top:-1486;width:91;height:103" coordorigin="5062,-1486" coordsize="91,103" path="m5148,-1486l5062,-1486,5062,-1481,5071,-1481,5076,-1479,5078,-1474,5081,-1469,5081,-1397,5078,-1392,5074,-1388,5062,-1388,5062,-1383,5114,-1383,5114,-1388,5105,-1388,5100,-1390,5098,-1395,5098,-1479,5129,-1479,5136,-1476,5141,-1472,5143,-1467,5148,-1457,5153,-1457,5148,-1486xe" filled="t" fillcolor="#000000" stroked="f">
              <v:path arrowok="t"/>
              <v:fill/>
            </v:shape>
            <v:shape style="position:absolute;left:5158;top:-1486;width:113;height:103" coordorigin="5158,-1486" coordsize="113,103" path="m5191,-1397l5191,-1404,5237,-1455,5237,-1397,5234,-1392,5232,-1388,5220,-1388,5220,-1383,5270,-1383,5270,-1388,5261,-1388,5256,-1390,5256,-1476,5261,-1479,5266,-1481,5270,-1481,5270,-1486,5222,-1486,5222,-1481,5227,-1481,5232,-1479,5234,-1476,5237,-1472,5237,-1467,5191,-1414,5191,-1474,5194,-1476,5198,-1481,5208,-1481,5208,-1486,5158,-1486,5158,-1481,5167,-1481,5170,-1479,5172,-1474,5174,-1469,5174,-1397,5172,-1392,5170,-1388,5158,-1388,5158,-1383,5206,-1383,5206,-1388,5196,-1388,5194,-1392,5191,-1397xe" filled="t" fillcolor="#000000" stroked="f">
              <v:path arrowok="t"/>
              <v:fill/>
            </v:shape>
            <v:shape style="position:absolute;left:5280;top:-1486;width:113;height:103" coordorigin="5280,-1486" coordsize="113,103" path="m5314,-1397l5314,-1404,5359,-1455,5359,-1397,5357,-1392,5354,-1388,5342,-1388,5342,-1383,5393,-1383,5393,-1388,5383,-1388,5378,-1390,5378,-1476,5383,-1479,5388,-1481,5393,-1481,5393,-1486,5345,-1486,5345,-1481,5350,-1481,5354,-1479,5357,-1476,5359,-1472,5359,-1467,5314,-1414,5314,-1474,5316,-1476,5321,-1481,5330,-1481,5330,-1486,5280,-1486,5280,-1481,5290,-1481,5292,-1479,5294,-1474,5297,-1469,5297,-1397,5294,-1392,5292,-1388,5280,-1388,5280,-1383,5328,-1383,5328,-1388,5318,-1388,5316,-1392,5314,-1397xe" filled="t" fillcolor="#000000" stroked="f">
              <v:path arrowok="t"/>
              <v:fill/>
            </v:shape>
            <v:shape style="position:absolute;left:5525;top:-1486;width:113;height:103" coordorigin="5525,-1486" coordsize="113,103" path="m5558,-1397l5558,-1404,5604,-1455,5604,-1397,5602,-1392,5599,-1388,5587,-1388,5587,-1383,5638,-1383,5638,-1388,5628,-1388,5623,-1390,5623,-1476,5628,-1479,5633,-1481,5638,-1481,5638,-1486,5590,-1486,5590,-1481,5594,-1481,5599,-1479,5602,-1476,5604,-1472,5604,-1467,5558,-1414,5558,-1474,5561,-1476,5566,-1481,5575,-1481,5575,-1486,5525,-1486,5525,-1481,5534,-1481,5537,-1479,5539,-1474,5539,-1392,5537,-1388,5525,-1388,5525,-1383,5573,-1383,5573,-1388,5563,-1388,5561,-1392,5558,-1397xe" filled="t" fillcolor="#000000" stroked="f">
              <v:path arrowok="t"/>
              <v:fill/>
            </v:shape>
            <v:shape style="position:absolute;left:5770;top:-1486;width:113;height:132" coordorigin="5770,-1486" coordsize="113,132" path="m5854,-1383l5863,-1380,5870,-1376,5875,-1371,5878,-1364,5878,-1354,5882,-1354,5882,-1388,5870,-1388,5868,-1392,5868,-1476,5873,-1479,5878,-1481,5882,-1481,5882,-1486,5832,-1486,5832,-1481,5842,-1481,5844,-1479,5849,-1474,5849,-1392,5846,-1390,5806,-1390,5803,-1392,5803,-1474,5806,-1476,5810,-1481,5820,-1481,5820,-1486,5770,-1486,5770,-1481,5779,-1481,5782,-1479,5784,-1474,5784,-1392,5782,-1388,5770,-1388,5770,-1383,5854,-1383xe" filled="t" fillcolor="#000000" stroked="f">
              <v:path arrowok="t"/>
              <v:fill/>
            </v:shape>
            <v:shape style="position:absolute;left:5894;top:-1488;width:89;height:108" coordorigin="5894,-1488" coordsize="89,108" path="m5921,-1474l5926,-1479,5930,-1481,5940,-1481,5945,-1479,5947,-1476,5952,-1474,5954,-1472,5957,-1467,5957,-1464,5959,-1460,5959,-1452,5911,-1452,5911,-1462,5911,-1431,5911,-1448,5983,-1448,5983,-1460,5978,-1469,5971,-1476,5964,-1486,5954,-1488,5928,-1488,5918,-1484,5916,-1469,5921,-1474xe" filled="t" fillcolor="#000000" stroked="f">
              <v:path arrowok="t"/>
              <v:fill/>
            </v:shape>
            <v:shape style="position:absolute;left:5894;top:-1488;width:89;height:108" coordorigin="5894,-1488" coordsize="89,108" path="m5894,-1433l5898,-1411,5909,-1395,5918,-1385,5928,-1380,5952,-1380,5962,-1383,5969,-1392,5976,-1400,5981,-1409,5983,-1421,5978,-1421,5976,-1414,5971,-1407,5966,-1402,5962,-1400,5954,-1397,5938,-1397,5930,-1402,5923,-1412,5916,-1419,5911,-1431,5911,-1462,5916,-1469,5918,-1484,5909,-1474,5907,-1472,5897,-1455,5894,-1433xe" filled="t" fillcolor="#000000" stroked="f">
              <v:path arrowok="t"/>
              <v:fill/>
            </v:shape>
            <v:shape style="position:absolute;left:5990;top:-1486;width:110;height:106" coordorigin="5990,-1486" coordsize="110,106" path="m5995,-1402l5993,-1397,5990,-1392,5990,-1385,5995,-1380,6012,-1380,6017,-1383,6019,-1385,6024,-1388,6029,-1392,6029,-1400,6031,-1407,6031,-1479,6065,-1479,6065,-1395,6062,-1390,6058,-1388,6046,-1388,6046,-1383,6101,-1383,6101,-1388,6091,-1388,6086,-1390,6084,-1395,6084,-1474,6089,-1479,6094,-1481,6101,-1481,6101,-1486,6007,-1486,6007,-1481,6014,-1481,6019,-1479,6022,-1474,6024,-1467,6024,-1419,6022,-1409,6022,-1402,6019,-1397,6014,-1395,6010,-1395,6007,-1400,6005,-1400,6000,-1402,5995,-1402xe" filled="t" fillcolor="#000000" stroked="f">
              <v:path arrowok="t"/>
              <v:fill/>
            </v:shape>
            <v:shape style="position:absolute;left:6110;top:-1486;width:113;height:103" coordorigin="6110,-1486" coordsize="113,103" path="m6144,-1397l6144,-1404,6190,-1455,6190,-1397,6187,-1392,6185,-1388,6173,-1388,6173,-1383,6223,-1383,6223,-1388,6214,-1388,6209,-1390,6209,-1476,6214,-1479,6218,-1481,6223,-1481,6223,-1486,6175,-1486,6175,-1481,6180,-1481,6185,-1479,6187,-1476,6190,-1472,6190,-1467,6144,-1414,6144,-1474,6146,-1476,6151,-1481,6161,-1481,6161,-1486,6110,-1486,6110,-1481,6120,-1481,6122,-1479,6125,-1474,6125,-1392,6122,-1390,6118,-1388,6110,-1388,6110,-1383,6158,-1383,6158,-1388,6149,-1388,6146,-1392,6144,-1397xe" filled="t" fillcolor="#000000" stroked="f">
              <v:path arrowok="t"/>
              <v:fill/>
            </v:shape>
            <v:shape style="position:absolute;left:6240;top:-1404;width:34;height:60" coordorigin="6240,-1404" coordsize="34,60" path="m6254,-1356l6247,-1352,6240,-1349,6240,-1344,6252,-1347,6259,-1354,6266,-1359,6271,-1366,6274,-1373,6274,-1388,6271,-1395,6266,-1400,6264,-1402,6259,-1404,6250,-1404,6245,-1402,6240,-1397,6240,-1388,6242,-1383,6247,-1380,6257,-1380,6262,-1383,6264,-1378,6264,-1371,6262,-1366,6257,-1361,6254,-1356xe" filled="t" fillcolor="#000000" stroked="f">
              <v:path arrowok="t"/>
              <v:fill/>
            </v:shape>
            <v:shape type="#_x0000_t75" style="position:absolute;left:6403;top:-1498;width:1220;height:176">
              <v:imagedata o:title="" r:id="rId401"/>
            </v:shape>
            <v:shape style="position:absolute;left:7747;top:-1486;width:106;height:103" coordorigin="7747,-1486" coordsize="106,103" path="m7807,-1462l7805,-1452,7802,-1448,7798,-1445,7793,-1443,7788,-1440,7781,-1440,7781,-1476,7783,-1479,7788,-1481,7798,-1481,7798,-1486,7747,-1486,7747,-1481,7757,-1481,7759,-1479,7762,-1474,7762,-1392,7759,-1390,7754,-1388,7747,-1388,7747,-1383,7798,-1383,7798,-1388,7788,-1388,7783,-1390,7781,-1395,7781,-1433,7783,-1436,7788,-1436,7790,-1431,7795,-1428,7795,-1424,7800,-1416,7811,-1400,7822,-1383,7853,-1383,7853,-1388,7843,-1388,7838,-1390,7836,-1395,7831,-1400,7826,-1412,7819,-1424,7814,-1431,7812,-1436,7807,-1438,7802,-1440,7807,-1443,7810,-1445,7812,-1450,7814,-1455,7817,-1462,7819,-1467,7822,-1469,7831,-1469,7836,-1467,7841,-1467,7846,-1469,7848,-1474,7848,-1479,7843,-1484,7838,-1486,7826,-1486,7824,-1484,7819,-1481,7817,-1479,7814,-1474,7812,-1469,7807,-1462xe" filled="t" fillcolor="#000000" stroked="f">
              <v:path arrowok="t"/>
              <v:fill/>
            </v:shape>
            <v:shape type="#_x0000_t75" style="position:absolute;left:7977;top:-1554;width:1813;height:231">
              <v:imagedata o:title="" r:id="rId402"/>
            </v:shape>
            <v:shape type="#_x0000_t75" style="position:absolute;left:2116;top:-1287;width:5442;height:229">
              <v:imagedata o:title="" r:id="rId403"/>
            </v:shape>
            <v:shape style="position:absolute;left:2558;top:-1008;width:139;height:161" coordorigin="2558,-1008" coordsize="139,161" path="m2561,-947l2558,-927,2559,-913,2565,-894,2575,-876,2578,-873,2594,-859,2612,-850,2633,-848,2647,-848,2659,-852,2669,-857,2685,-871,2698,-888,2693,-891,2683,-876,2676,-869,2669,-864,2662,-860,2630,-860,2621,-862,2611,-867,2602,-872,2597,-879,2592,-891,2587,-900,2585,-912,2585,-929,2587,-950,2592,-968,2597,-980,2604,-987,2611,-992,2618,-996,2628,-999,2650,-999,2662,-996,2669,-989,2678,-982,2686,-972,2690,-956,2693,-956,2690,-1008,2686,-1008,2686,-1004,2683,-1001,2678,-996,2674,-999,2669,-999,2659,-1006,2647,-1008,2635,-1008,2615,-1005,2597,-996,2585,-992,2575,-980,2570,-968,2569,-965,2561,-947xe" filled="t" fillcolor="#000000" stroked="f">
              <v:path arrowok="t"/>
              <v:fill/>
            </v:shape>
            <v:shape style="position:absolute;left:2705;top:-956;width:98;height:103" coordorigin="2705,-956" coordsize="98,103" path="m2746,-876l2746,-867,2743,-862,2741,-857,2729,-857,2729,-852,2784,-852,2784,-857,2772,-857,2767,-860,2765,-864,2765,-948,2784,-948,2789,-946,2794,-941,2796,-936,2798,-934,2798,-927,2803,-927,2798,-956,2710,-956,2705,-927,2712,-927,2712,-934,2714,-939,2719,-944,2724,-946,2729,-948,2746,-948,2746,-876xe" filled="t" fillcolor="#000000" stroked="f">
              <v:path arrowok="t"/>
              <v:fill/>
            </v:shape>
            <v:shape style="position:absolute;left:2806;top:-958;width:108;height:156" coordorigin="2806,-958" coordsize="108,156" path="m2844,-867l2842,-872,2842,-857,2844,-855,2849,-852,2851,-852,2856,-850,2878,-850,2890,-855,2897,-862,2902,-869,2910,-886,2914,-908,2914,-909,2910,-930,2899,-946,2892,-953,2885,-958,2875,-958,2878,-939,2882,-934,2890,-924,2892,-912,2892,-884,2890,-872,2882,-864,2878,-860,2873,-855,2858,-855,2854,-857,2849,-860,2846,-864,2844,-867xe" filled="t" fillcolor="#000000" stroked="f">
              <v:path arrowok="t"/>
              <v:fill/>
            </v:shape>
            <v:shape style="position:absolute;left:2806;top:-958;width:108;height:156" coordorigin="2806,-958" coordsize="108,156" path="m2858,-802l2858,-807,2849,-807,2844,-809,2842,-814,2842,-927,2846,-934,2851,-939,2854,-939,2858,-941,2873,-941,2878,-939,2875,-958,2868,-958,2863,-956,2856,-953,2851,-948,2846,-944,2842,-934,2842,-958,2837,-958,2806,-946,2806,-941,2810,-941,2810,-944,2815,-944,2820,-941,2822,-936,2822,-814,2820,-814,2820,-809,2815,-807,2806,-807,2806,-802,2858,-802xe" filled="t" fillcolor="#000000" stroked="f">
              <v:path arrowok="t"/>
              <v:fill/>
            </v:shape>
            <v:shape style="position:absolute;left:2928;top:-911;width:35;height:77" coordorigin="2928,-911" coordsize="35,77" path="m2947,-881l2947,-886,2950,-891,2952,-893,2954,-898,2959,-900,2963,-911,2947,-903,2947,-881xe" filled="t" fillcolor="#000000" stroked="f">
              <v:path arrowok="t"/>
              <v:fill/>
            </v:shape>
            <v:shape style="position:absolute;left:2928;top:-911;width:35;height:77" coordorigin="2928,-911" coordsize="35,77" path="m2930,-862l2935,-857,2940,-852,2947,-850,2962,-850,2966,-852,2969,-855,2976,-860,2986,-867,2986,-860,2988,-857,2993,-852,2998,-850,3005,-850,3014,-855,3022,-867,3022,-874,3017,-869,3014,-867,3010,-864,3005,-867,3005,-939,3002,-944,3000,-948,2998,-951,2993,-953,2988,-956,2978,-958,2959,-958,2950,-956,2942,-951,2935,-944,2933,-939,2933,-927,2938,-922,2947,-922,2950,-927,2952,-932,2952,-946,2957,-948,2962,-951,2974,-951,2978,-948,2981,-946,2986,-941,2986,-920,2983,-919,2963,-911,2959,-900,2964,-903,2966,-905,2976,-910,2986,-912,2986,-874,2976,-867,2969,-862,2959,-862,2954,-864,2952,-869,2950,-872,2947,-876,2947,-903,2940,-900,2935,-896,2933,-888,2930,-886,2928,-881,2928,-869,2930,-862xe" filled="t" fillcolor="#000000" stroked="f">
              <v:path arrowok="t"/>
              <v:fill/>
            </v:shape>
            <v:shape type="#_x0000_t75" style="position:absolute;left:7022;top:-1023;width:1810;height:231">
              <v:imagedata o:title="" r:id="rId404"/>
            </v:shape>
            <v:shape style="position:absolute;left:4020;top:-956;width:113;height:132" coordorigin="4020,-956" coordsize="113,132" path="m4104,-852l4114,-850,4121,-845,4126,-840,4128,-833,4128,-824,4133,-824,4133,-857,4121,-857,4118,-862,4118,-946,4123,-948,4128,-951,4133,-951,4133,-956,4082,-956,4082,-951,4092,-951,4094,-948,4099,-944,4099,-862,4097,-860,4056,-860,4054,-862,4054,-944,4056,-946,4061,-951,4070,-951,4070,-956,4020,-956,4020,-951,4030,-951,4032,-948,4034,-944,4034,-862,4032,-857,4020,-857,4020,-852,4104,-852xe" filled="t" fillcolor="#000000" stroked="f">
              <v:path arrowok="t"/>
              <v:fill/>
            </v:shape>
            <v:shape style="position:absolute;left:4145;top:-958;width:89;height:108" coordorigin="4145,-958" coordsize="89,108" path="m4171,-944l4176,-948,4181,-951,4190,-951,4195,-948,4198,-946,4202,-944,4205,-941,4207,-936,4207,-934,4210,-929,4210,-922,4162,-922,4162,-932,4162,-900,4162,-917,4234,-917,4234,-929,4229,-939,4222,-946,4214,-956,4205,-958,4178,-958,4169,-953,4166,-939,4171,-944xe" filled="t" fillcolor="#000000" stroked="f">
              <v:path arrowok="t"/>
              <v:fill/>
            </v:shape>
            <v:shape style="position:absolute;left:4145;top:-958;width:89;height:108" coordorigin="4145,-958" coordsize="89,108" path="m4145,-903l4149,-880,4159,-864,4169,-855,4178,-850,4202,-850,4212,-852,4219,-862,4226,-869,4231,-879,4234,-891,4229,-891,4226,-884,4222,-876,4217,-872,4212,-869,4205,-867,4188,-867,4181,-872,4174,-881,4164,-888,4162,-900,4162,-932,4166,-939,4169,-953,4159,-944,4157,-941,4148,-924,4145,-903xe" filled="t" fillcolor="#000000" stroked="f">
              <v:path arrowok="t"/>
              <v:fill/>
            </v:shape>
            <v:shape style="position:absolute;left:4241;top:-956;width:110;height:106" coordorigin="4241,-956" coordsize="110,106" path="m4351,-852l4351,-857,4342,-857,4337,-860,4334,-864,4334,-944,4339,-948,4344,-951,4351,-951,4351,-956,4258,-956,4258,-951,4265,-951,4270,-948,4272,-944,4274,-936,4274,-888,4272,-879,4272,-872,4270,-867,4265,-864,4260,-864,4258,-869,4255,-869,4250,-872,4246,-872,4243,-867,4241,-862,4241,-855,4246,-850,4262,-850,4267,-852,4270,-855,4274,-857,4279,-862,4279,-869,4282,-876,4282,-948,4315,-948,4315,-864,4313,-860,4308,-857,4296,-857,4296,-852,4351,-852xe" filled="t" fillcolor="#000000" stroked="f">
              <v:path arrowok="t"/>
              <v:fill/>
            </v:shape>
            <v:shape style="position:absolute;left:4361;top:-956;width:113;height:103" coordorigin="4361,-956" coordsize="113,103" path="m4474,-852l4474,-857,4464,-857,4459,-860,4459,-864,4457,-869,4457,-939,4459,-944,4459,-946,4464,-948,4469,-951,4474,-951,4474,-956,4426,-956,4426,-951,4430,-951,4435,-948,4438,-946,4440,-941,4440,-936,4394,-884,4394,-944,4397,-946,4402,-951,4411,-951,4411,-956,4361,-956,4361,-951,4370,-951,4373,-948,4375,-944,4375,-862,4373,-860,4368,-857,4361,-857,4361,-852,4409,-852,4409,-857,4399,-857,4397,-862,4394,-867,4394,-874,4440,-924,4440,-867,4438,-862,4435,-857,4423,-857,4423,-852,4474,-852xe" filled="t" fillcolor="#000000" stroked="f">
              <v:path arrowok="t"/>
              <v:fill/>
            </v:shape>
            <v:shape style="position:absolute;left:4490;top:-874;width:34;height:60" coordorigin="4490,-874" coordsize="34,60" path="m4505,-826l4498,-821,4490,-819,4490,-814,4502,-816,4510,-824,4517,-828,4522,-836,4524,-843,4524,-857,4522,-864,4517,-869,4514,-872,4510,-874,4500,-874,4495,-872,4490,-867,4490,-857,4493,-852,4498,-850,4507,-850,4512,-852,4514,-848,4514,-840,4512,-836,4507,-831,4505,-826xe" filled="t" fillcolor="#000000" stroked="f">
              <v:path arrowok="t"/>
              <v:fill/>
            </v:shape>
            <v:shape style="position:absolute;left:4704;top:-956;width:106;height:103" coordorigin="4704,-956" coordsize="106,103" path="m4778,-852l4810,-852,4810,-857,4800,-857,4795,-860,4793,-864,4788,-869,4783,-881,4776,-893,4771,-900,4769,-905,4764,-908,4759,-910,4764,-912,4766,-915,4769,-920,4771,-924,4774,-932,4776,-936,4778,-939,4788,-939,4793,-936,4798,-936,4802,-939,4805,-944,4805,-948,4800,-953,4795,-956,4783,-956,4781,-953,4776,-951,4774,-948,4771,-944,4769,-939,4764,-932,4762,-922,4759,-917,4754,-915,4750,-912,4747,-910,4738,-910,4738,-946,4740,-948,4745,-951,4754,-951,4754,-956,4704,-956,4704,-951,4714,-951,4716,-948,4718,-944,4718,-862,4716,-860,4711,-857,4704,-857,4704,-852,4754,-852,4754,-857,4745,-857,4740,-860,4738,-864,4738,-903,4740,-905,4745,-905,4747,-900,4752,-898,4754,-893,4758,-887,4767,-870,4778,-852xe" filled="t" fillcolor="#000000" stroked="f">
              <v:path arrowok="t"/>
              <v:fill/>
            </v:shape>
            <v:shape style="position:absolute;left:4819;top:-958;width:98;height:108" coordorigin="4819,-958" coordsize="98,108" path="m4819,-903l4819,-888,4824,-879,4831,-867,4841,-855,4853,-850,4867,-850,4855,-862,4848,-874,4843,-884,4841,-898,4841,-929,4836,-946,4831,-941,4826,-932,4822,-922,4819,-912,4819,-903xe" filled="t" fillcolor="#000000" stroked="f">
              <v:path arrowok="t"/>
              <v:fill/>
            </v:shape>
            <v:shape style="position:absolute;left:4819;top:-958;width:98;height:108" coordorigin="4819,-958" coordsize="98,108" path="m4898,-898l4898,-881,4896,-872,4891,-867,4886,-860,4879,-857,4862,-857,4855,-862,4867,-850,4877,-850,4886,-852,4894,-857,4901,-862,4908,-869,4913,-876,4918,-886,4918,-920,4915,-929,4906,-941,4896,-953,4884,-958,4860,-958,4853,-956,4846,-951,4836,-946,4841,-929,4843,-934,4846,-941,4850,-946,4853,-948,4858,-951,4874,-951,4882,-948,4886,-941,4889,-937,4896,-919,4898,-898xe" filled="t" fillcolor="#000000" stroked="f">
              <v:path arrowok="t"/>
              <v:fill/>
            </v:shape>
            <v:shape style="position:absolute;left:4925;top:-956;width:98;height:103" coordorigin="4925,-956" coordsize="98,103" path="m4966,-876l4966,-867,4963,-862,4961,-857,4949,-857,4949,-852,5004,-852,5004,-857,4992,-857,4987,-860,4985,-864,4985,-948,5004,-948,5009,-946,5014,-941,5016,-936,5018,-934,5018,-927,5023,-927,5018,-956,4930,-956,4925,-927,4930,-927,4932,-934,4934,-939,4939,-944,4944,-948,4966,-948,4966,-876xe" filled="t" fillcolor="#000000" stroked="f">
              <v:path arrowok="t"/>
              <v:fill/>
            </v:shape>
            <v:shape style="position:absolute;left:5033;top:-958;width:98;height:108" coordorigin="5033,-958" coordsize="98,108" path="m5033,-903l5033,-888,5038,-879,5045,-867,5054,-855,5066,-850,5081,-850,5069,-862,5062,-874,5057,-884,5054,-898,5054,-929,5050,-946,5045,-941,5040,-932,5035,-922,5033,-912,5033,-903xe" filled="t" fillcolor="#000000" stroked="f">
              <v:path arrowok="t"/>
              <v:fill/>
            </v:shape>
            <v:shape style="position:absolute;left:5033;top:-958;width:98;height:108" coordorigin="5033,-958" coordsize="98,108" path="m5112,-898l5112,-881,5110,-872,5105,-867,5100,-860,5093,-857,5076,-857,5069,-862,5081,-850,5090,-850,5100,-852,5107,-857,5114,-862,5122,-869,5126,-876,5131,-886,5131,-920,5129,-929,5119,-941,5110,-953,5098,-958,5074,-958,5066,-956,5059,-951,5050,-946,5054,-929,5057,-934,5059,-941,5064,-946,5066,-948,5071,-951,5088,-951,5095,-948,5100,-941,5102,-937,5109,-919,5112,-898xe" filled="t" fillcolor="#000000" stroked="f">
              <v:path arrowok="t"/>
              <v:fill/>
            </v:shape>
            <v:shape style="position:absolute;left:5138;top:-958;width:110;height:156" coordorigin="5138,-958" coordsize="110,156" path="m5179,-867l5177,-872,5177,-857,5179,-855,5184,-852,5186,-852,5191,-850,5213,-850,5225,-855,5232,-862,5237,-869,5245,-886,5249,-908,5249,-909,5245,-930,5234,-946,5227,-953,5220,-958,5208,-958,5213,-939,5218,-934,5225,-924,5227,-912,5227,-884,5225,-872,5218,-864,5213,-860,5208,-855,5194,-855,5189,-857,5184,-860,5182,-864,5179,-867xe" filled="t" fillcolor="#000000" stroked="f">
              <v:path arrowok="t"/>
              <v:fill/>
            </v:shape>
            <v:shape style="position:absolute;left:5138;top:-958;width:110;height:156" coordorigin="5138,-958" coordsize="110,156" path="m5194,-802l5194,-807,5184,-807,5179,-809,5177,-814,5177,-927,5182,-934,5186,-939,5189,-939,5194,-941,5206,-941,5213,-939,5208,-958,5203,-958,5198,-956,5191,-953,5186,-948,5182,-944,5177,-934,5177,-958,5172,-958,5141,-946,5141,-941,5146,-944,5150,-944,5155,-941,5158,-936,5158,-814,5155,-814,5155,-809,5150,-807,5138,-807,5138,-802,5194,-802xe" filled="t" fillcolor="#000000" stroked="f">
              <v:path arrowok="t"/>
              <v:fill/>
            </v:shape>
            <v:shape style="position:absolute;left:5261;top:-956;width:144;height:103" coordorigin="5261,-956" coordsize="144,103" path="m5297,-903l5321,-903,5333,-896,5333,-874,5330,-869,5326,-864,5321,-862,5314,-860,5323,-852,5335,-855,5342,-860,5350,-864,5354,-872,5354,-881,5350,-895,5334,-906,5306,-910,5294,-910,5294,-944,5297,-948,5302,-951,5314,-951,5314,-956,5261,-956,5261,-951,5270,-951,5273,-948,5275,-944,5275,-867,5294,-862,5294,-903,5297,-903xe" filled="t" fillcolor="#000000" stroked="f">
              <v:path arrowok="t"/>
              <v:fill/>
            </v:shape>
            <v:shape style="position:absolute;left:5261;top:-956;width:144;height:103" coordorigin="5261,-956" coordsize="144,103" path="m5311,-852l5323,-852,5314,-860,5299,-860,5294,-862,5275,-867,5275,-862,5273,-860,5268,-857,5261,-857,5261,-852,5311,-852xe" filled="t" fillcolor="#000000" stroked="f">
              <v:path arrowok="t"/>
              <v:fill/>
            </v:shape>
            <v:shape style="position:absolute;left:5261;top:-956;width:144;height:103" coordorigin="5261,-956" coordsize="144,103" path="m5405,-956l5354,-956,5354,-951,5364,-951,5366,-948,5371,-944,5371,-864,5369,-860,5364,-857,5354,-857,5354,-852,5405,-852,5405,-857,5395,-857,5390,-860,5390,-946,5395,-948,5400,-951,5405,-951,5405,-956xe" filled="t" fillcolor="#000000" stroked="f">
              <v:path arrowok="t"/>
              <v:fill/>
            </v:shape>
            <v:shape style="position:absolute;left:5419;top:-958;width:89;height:108" coordorigin="5419,-958" coordsize="89,108" path="m5446,-944l5450,-948,5455,-951,5465,-951,5470,-948,5472,-946,5477,-944,5479,-941,5482,-936,5482,-934,5484,-929,5484,-922,5436,-922,5436,-932,5436,-900,5436,-917,5508,-917,5508,-929,5503,-939,5496,-946,5489,-956,5479,-958,5453,-958,5443,-953,5441,-939,5446,-944xe" filled="t" fillcolor="#000000" stroked="f">
              <v:path arrowok="t"/>
              <v:fill/>
            </v:shape>
            <v:shape style="position:absolute;left:5419;top:-958;width:89;height:108" coordorigin="5419,-958" coordsize="89,108" path="m5419,-903l5423,-880,5434,-864,5443,-855,5453,-850,5477,-850,5486,-852,5494,-862,5501,-869,5506,-879,5508,-891,5503,-891,5501,-884,5496,-876,5491,-872,5486,-869,5479,-867,5462,-867,5455,-872,5448,-881,5441,-888,5436,-900,5436,-932,5441,-939,5443,-953,5434,-944,5432,-941,5422,-924,5419,-903xe" filled="t" fillcolor="#000000" stroked="f">
              <v:path arrowok="t"/>
              <v:fill/>
            </v:shape>
            <v:shape style="position:absolute;left:5681;top:-956;width:113;height:103" coordorigin="5681,-956" coordsize="113,103" path="m5779,-944l5779,-946,5784,-948,5789,-951,5794,-951,5794,-956,5681,-956,5681,-951,5690,-951,5693,-948,5695,-944,5695,-862,5693,-860,5688,-857,5681,-857,5681,-852,5731,-852,5731,-857,5722,-857,5717,-860,5714,-864,5714,-948,5760,-948,5760,-867,5758,-862,5755,-857,5743,-857,5743,-852,5794,-852,5794,-857,5784,-857,5779,-860,5779,-864,5777,-869,5777,-939,5779,-944xe" filled="t" fillcolor="#000000" stroked="f">
              <v:path arrowok="t"/>
              <v:fill/>
            </v:shape>
            <v:shape style="position:absolute;left:5796;top:-958;width:108;height:156" coordorigin="5796,-958" coordsize="108,156" path="m5851,-802l5851,-807,5842,-807,5837,-809,5834,-814,5834,-927,5839,-934,5844,-939,5846,-939,5851,-941,5863,-941,5870,-939,5866,-958,5861,-958,5856,-956,5849,-953,5844,-948,5839,-944,5834,-934,5834,-958,5830,-958,5798,-946,5798,-941,5803,-944,5808,-944,5813,-941,5815,-936,5815,-814,5813,-814,5813,-809,5808,-807,5796,-807,5796,-802,5851,-802xe" filled="t" fillcolor="#000000" stroked="f">
              <v:path arrowok="t"/>
              <v:fill/>
            </v:shape>
            <v:shape style="position:absolute;left:5796;top:-958;width:108;height:156" coordorigin="5796,-958" coordsize="108,156" path="m5837,-867l5834,-872,5834,-857,5837,-855,5842,-852,5844,-852,5849,-850,5870,-850,5882,-855,5890,-862,5894,-868,5901,-886,5904,-908,5904,-908,5902,-930,5892,-946,5885,-953,5878,-958,5866,-958,5870,-939,5875,-934,5882,-924,5885,-912,5885,-884,5882,-872,5875,-864,5870,-860,5866,-855,5851,-855,5846,-857,5842,-860,5839,-864,5837,-867xe" filled="t" fillcolor="#000000" stroked="f">
              <v:path arrowok="t"/>
              <v:fill/>
            </v:shape>
            <v:shape style="position:absolute;left:5918;top:-956;width:113;height:103" coordorigin="5918,-956" coordsize="113,103" path="m5988,-951l5993,-948,5995,-946,5998,-941,5998,-936,5952,-884,5952,-944,5954,-946,5959,-951,5969,-951,5969,-956,5918,-956,5918,-951,5928,-951,5930,-948,5933,-944,5933,-862,5930,-860,5926,-857,5918,-857,5918,-852,5966,-852,5966,-857,5957,-857,5954,-862,5952,-867,5952,-874,5998,-924,5998,-867,5995,-862,5993,-857,5981,-857,5981,-852,6031,-852,6031,-857,6022,-857,6017,-860,6017,-864,6014,-869,6014,-939,6017,-944,6017,-946,6022,-948,6026,-951,6031,-951,6031,-956,5983,-956,5983,-951,5988,-951xe" filled="t" fillcolor="#000000" stroked="f">
              <v:path arrowok="t"/>
              <v:fill/>
            </v:shape>
            <v:shape style="position:absolute;left:6041;top:-956;width:96;height:103" coordorigin="6041,-956" coordsize="96,103" path="m6101,-900l6106,-896,6103,-915,6098,-910,6094,-903,6101,-900xe" filled="t" fillcolor="#000000" stroked="f">
              <v:path arrowok="t"/>
              <v:fill/>
            </v:shape>
            <v:shape style="position:absolute;left:6041;top:-956;width:96;height:103" coordorigin="6041,-956" coordsize="96,103" path="m6108,-864l6103,-862,6096,-860,6079,-860,6074,-862,6055,-867,6055,-862,6053,-857,6041,-857,6041,-852,6106,-852,6108,-864xe" filled="t" fillcolor="#000000" stroked="f">
              <v:path arrowok="t"/>
              <v:fill/>
            </v:shape>
            <v:shape style="position:absolute;left:6041;top:-956;width:96;height:103" coordorigin="6041,-956" coordsize="96,103" path="m6046,-951l6050,-951,6053,-948,6055,-944,6055,-867,6074,-862,6074,-900,6077,-903,6094,-903,6098,-910,6074,-910,6074,-948,6091,-948,6098,-946,6103,-944,6108,-941,6110,-936,6110,-924,6108,-920,6103,-915,6106,-896,6113,-893,6115,-886,6115,-874,6113,-869,6108,-864,6106,-852,6118,-855,6125,-860,6132,-864,6137,-872,6137,-893,6127,-903,6108,-908,6122,-910,6130,-917,6130,-936,6127,-941,6125,-944,6120,-948,6115,-951,6110,-953,6106,-956,6041,-956,6041,-951,6046,-951xe" filled="t" fillcolor="#000000" stroked="f">
              <v:path arrowok="t"/>
              <v:fill/>
            </v:shape>
            <v:shape style="position:absolute;left:6151;top:-958;width:98;height:108" coordorigin="6151,-958" coordsize="98,108" path="m6151,-903l6151,-888,6156,-879,6163,-867,6173,-855,6185,-850,6199,-850,6187,-862,6180,-874,6175,-884,6173,-898,6173,-929,6168,-946,6163,-941,6158,-932,6154,-922,6151,-912,6151,-903xe" filled="t" fillcolor="#000000" stroked="f">
              <v:path arrowok="t"/>
              <v:fill/>
            </v:shape>
            <v:shape style="position:absolute;left:6151;top:-958;width:98;height:108" coordorigin="6151,-958" coordsize="98,108" path="m6230,-898l6230,-881,6228,-872,6223,-867,6218,-860,6211,-857,6194,-857,6187,-862,6199,-850,6209,-850,6218,-852,6226,-857,6233,-862,6240,-869,6245,-876,6250,-886,6250,-920,6247,-929,6238,-941,6228,-953,6216,-958,6192,-958,6185,-956,6178,-951,6168,-946,6173,-929,6175,-934,6178,-941,6182,-946,6185,-948,6190,-951,6206,-951,6214,-948,6218,-941,6221,-937,6228,-919,6230,-898xe" filled="t" fillcolor="#000000" stroked="f">
              <v:path arrowok="t"/>
              <v:fill/>
            </v:shape>
            <v:shape style="position:absolute;left:6262;top:-956;width:110;height:132" coordorigin="6262,-956" coordsize="110,132" path="m6367,-828l6367,-824,6372,-824,6372,-857,6360,-857,6355,-862,6355,-944,6360,-948,6365,-951,6372,-951,6372,-956,6281,-956,6281,-951,6290,-951,6298,-944,6300,-895,6304,-917,6305,-941,6305,-948,6336,-948,6336,-862,6334,-860,6286,-860,6287,-862,6295,-877,6296,-911,6290,-891,6288,-876,6283,-869,6278,-864,6274,-860,6269,-857,6262,-857,6262,-824,6266,-824,6266,-831,6269,-836,6271,-840,6274,-845,6278,-848,6283,-850,6288,-852,6338,-852,6346,-850,6350,-850,6355,-848,6360,-845,6362,-840,6365,-836,6367,-828xe" filled="t" fillcolor="#000000" stroked="f">
              <v:path arrowok="t"/>
              <v:fill/>
            </v:shape>
            <v:shape style="position:absolute;left:6262;top:-956;width:110;height:132" coordorigin="6262,-956" coordsize="110,132" path="m6300,-895l6298,-944,6298,-930,6296,-911,6295,-877,6300,-895xe" filled="t" fillcolor="#000000" stroked="f">
              <v:path arrowok="t"/>
              <v:fill/>
            </v:shape>
            <v:shape style="position:absolute;left:6377;top:-956;width:101;height:103" coordorigin="6377,-956" coordsize="101,103" path="m6478,-956l6432,-956,6434,-948,6439,-948,6444,-946,6468,-951,6478,-951,6478,-956xe" filled="t" fillcolor="#000000" stroked="f">
              <v:path arrowok="t"/>
              <v:fill/>
            </v:shape>
            <v:shape style="position:absolute;left:6377;top:-956;width:101;height:103" coordorigin="6377,-956" coordsize="101,103" path="m6478,-852l6478,-857,6468,-857,6463,-860,6461,-864,6461,-941,6463,-946,6468,-951,6444,-946,6444,-905,6432,-905,6425,-908,6420,-912,6415,-917,6413,-922,6413,-939,6418,-941,6422,-946,6427,-948,6434,-948,6432,-956,6415,-956,6406,-953,6398,-948,6394,-941,6391,-936,6391,-917,6398,-908,6415,-903,6391,-867,6389,-862,6386,-860,6382,-857,6377,-857,6377,-852,6401,-852,6434,-898,6444,-898,6444,-867,6442,-862,6439,-860,6434,-857,6427,-857,6427,-852,6478,-852xe" filled="t" fillcolor="#000000" stroked="f">
              <v:path arrowok="t"/>
              <v:fill/>
            </v:shape>
            <v:shape style="position:absolute;left:6482;top:-956;width:98;height:103" coordorigin="6482,-956" coordsize="98,103" path="m6487,-927l6490,-934,6492,-939,6497,-944,6502,-948,6523,-948,6523,-867,6521,-862,6518,-857,6506,-857,6506,-852,6562,-852,6562,-857,6550,-857,6545,-860,6542,-864,6542,-948,6562,-948,6566,-946,6571,-941,6574,-936,6576,-934,6576,-927,6581,-927,6576,-956,6487,-956,6482,-927,6487,-927xe" filled="t" fillcolor="#000000" stroked="f">
              <v:path arrowok="t"/>
              <v:fill/>
            </v:shape>
            <v:shape type="#_x0000_t75" style="position:absolute;left:4036;top:-757;width:4479;height:471">
              <v:imagedata o:title="" r:id="rId405"/>
            </v:shape>
            <v:shape style="position:absolute;left:7176;top:-692;width:96;height:103" coordorigin="7176,-692" coordsize="96,103" path="m7193,-603l7190,-598,7188,-593,7176,-593,7176,-588,7241,-588,7253,-591,7260,-596,7270,-600,7272,-608,7272,-629,7262,-639,7250,-622,7250,-610,7248,-605,7243,-600,7241,-598,7234,-596,7214,-596,7193,-612,7193,-603xe" filled="t" fillcolor="#000000" stroked="f">
              <v:path arrowok="t"/>
              <v:fill/>
            </v:shape>
            <v:shape style="position:absolute;left:7176;top:-692;width:96;height:103" coordorigin="7176,-692" coordsize="96,103" path="m7183,-687l7186,-687,7190,-684,7193,-680,7212,-684,7226,-684,7234,-682,7238,-680,7243,-677,7246,-672,7246,-660,7243,-656,7260,-646,7267,-653,7267,-672,7265,-677,7260,-680,7258,-684,7253,-687,7246,-689,7241,-689,7234,-692,7176,-692,7176,-687,7183,-687xe" filled="t" fillcolor="#000000" stroked="f">
              <v:path arrowok="t"/>
              <v:fill/>
            </v:shape>
            <v:shape style="position:absolute;left:7176;top:-692;width:96;height:103" coordorigin="7176,-692" coordsize="96,103" path="m7193,-680l7193,-612,7214,-596,7212,-598,7212,-636,7214,-639,7229,-639,7236,-636,7243,-632,7248,-629,7250,-622,7262,-639,7243,-644,7260,-646,7243,-656,7238,-651,7234,-646,7212,-646,7212,-684,7193,-680xe" filled="t" fillcolor="#000000" stroked="f">
              <v:path arrowok="t"/>
              <v:fill/>
            </v:shape>
            <v:shape style="position:absolute;left:7282;top:-692;width:98;height:103" coordorigin="7282,-692" coordsize="98,103" path="m7286,-663l7289,-670,7289,-675,7291,-677,7296,-682,7301,-684,7320,-684,7320,-598,7315,-593,7303,-593,7303,-588,7361,-588,7361,-593,7346,-593,7342,-596,7339,-600,7339,-684,7356,-684,7358,-682,7366,-682,7370,-677,7370,-672,7373,-668,7373,-663,7380,-663,7375,-692,7286,-692,7282,-663,7286,-663xe" filled="t" fillcolor="#000000" stroked="f">
              <v:path arrowok="t"/>
              <v:fill/>
            </v:shape>
            <v:shape style="position:absolute;left:7387;top:-694;width:101;height:108" coordorigin="7387,-694" coordsize="101,108" path="m7387,-639l7387,-624,7392,-615,7399,-603,7401,-601,7409,-634,7409,-658,7411,-665,7414,-670,7416,-677,7418,-682,7423,-682,7426,-687,7442,-687,7450,-682,7454,-675,7457,-672,7465,-654,7466,-632,7466,-617,7464,-608,7459,-603,7454,-596,7450,-593,7433,-593,7423,-598,7438,-586,7447,-586,7454,-588,7462,-593,7471,-598,7476,-603,7481,-612,7486,-622,7488,-632,7488,-656,7483,-665,7476,-677,7459,-690,7438,-694,7430,-694,7421,-692,7414,-687,7406,-682,7399,-675,7394,-668,7390,-658,7387,-648,7387,-639xe" filled="t" fillcolor="#000000" stroked="f">
              <v:path arrowok="t"/>
              <v:fill/>
            </v:shape>
            <v:shape style="position:absolute;left:7387;top:-694;width:101;height:108" coordorigin="7387,-694" coordsize="101,108" path="m7417,-590l7438,-586,7423,-598,7418,-610,7411,-620,7409,-634,7401,-601,7417,-590xe" filled="t" fillcolor="#000000" stroked="f">
              <v:path arrowok="t"/>
              <v:fill/>
            </v:shape>
            <v:shape style="position:absolute;left:7495;top:-694;width:108;height:156" coordorigin="7495,-694" coordsize="108,156" path="m7526,-694l7495,-682,7498,-677,7500,-677,7505,-680,7510,-677,7512,-672,7512,-550,7507,-545,7502,-543,7495,-543,7495,-538,7548,-538,7548,-543,7538,-543,7536,-545,7531,-550,7531,-694,7526,-694xe" filled="t" fillcolor="#000000" stroked="f">
              <v:path arrowok="t"/>
              <v:fill/>
            </v:shape>
            <v:shape style="position:absolute;left:7495;top:-694;width:108;height:156" coordorigin="7495,-694" coordsize="108,156" path="m7534,-608l7531,-610,7531,-593,7536,-591,7541,-588,7546,-586,7570,-586,7579,-591,7589,-598,7593,-604,7601,-622,7603,-644,7603,-644,7600,-666,7591,-682,7584,-689,7574,-694,7558,-694,7553,-692,7548,-689,7543,-684,7536,-680,7531,-670,7531,-663,7538,-670,7543,-675,7548,-677,7562,-677,7567,-675,7572,-670,7581,-653,7584,-632,7584,-620,7579,-608,7574,-600,7570,-596,7562,-591,7550,-591,7543,-593,7541,-596,7536,-600,7534,-603,7534,-608xe" filled="t" fillcolor="#000000" stroked="f">
              <v:path arrowok="t"/>
              <v:fill/>
            </v:shape>
            <v:shape style="position:absolute;left:7615;top:-694;width:101;height:108" coordorigin="7615,-694" coordsize="101,108" path="m7615,-639l7615,-624,7620,-615,7627,-603,7629,-601,7637,-634,7637,-658,7639,-665,7642,-670,7644,-677,7646,-682,7651,-682,7654,-687,7670,-687,7678,-682,7682,-675,7685,-672,7693,-654,7694,-632,7694,-617,7692,-608,7687,-603,7682,-596,7678,-593,7661,-593,7651,-598,7666,-586,7675,-586,7682,-588,7690,-593,7699,-598,7704,-603,7709,-612,7714,-622,7716,-632,7716,-656,7711,-665,7704,-677,7687,-690,7666,-694,7658,-694,7649,-692,7642,-687,7634,-682,7627,-675,7622,-668,7618,-658,7615,-648,7615,-639xe" filled="t" fillcolor="#000000" stroked="f">
              <v:path arrowok="t"/>
              <v:fill/>
            </v:shape>
            <v:shape style="position:absolute;left:7615;top:-694;width:101;height:108" coordorigin="7615,-694" coordsize="101,108" path="m7645,-590l7666,-586,7651,-598,7646,-610,7639,-620,7637,-634,7629,-601,7645,-590xe" filled="t" fillcolor="#000000" stroked="f">
              <v:path arrowok="t"/>
              <v:fill/>
            </v:shape>
            <v:shape style="position:absolute;left:7728;top:-692;width:137;height:103" coordorigin="7728,-692" coordsize="137,103" path="m7865,-588l7865,-593,7855,-593,7850,-596,7848,-600,7848,-675,7850,-680,7850,-682,7855,-687,7865,-687,7865,-692,7829,-692,7798,-615,7764,-692,7728,-692,7728,-687,7738,-687,7742,-684,7745,-680,7745,-603,7742,-598,7740,-593,7728,-593,7728,-588,7769,-588,7769,-593,7759,-593,7754,-596,7752,-600,7752,-675,7790,-588,7793,-588,7831,-675,7831,-603,7829,-598,7826,-596,7822,-593,7814,-593,7814,-588,7865,-588xe" filled="t" fillcolor="#000000" stroked="f">
              <v:path arrowok="t"/>
              <v:fill/>
            </v:shape>
            <v:shape style="position:absolute;left:7872;top:-692;width:113;height:154" coordorigin="7872,-692" coordsize="113,154" path="m7985,-692l7951,-692,7951,-687,7958,-687,7961,-682,7961,-677,7958,-672,7937,-615,7910,-668,7908,-672,7908,-684,7913,-687,7920,-687,7920,-692,7872,-692,7872,-687,7874,-687,7879,-684,7884,-680,7886,-675,7889,-670,7927,-593,7920,-574,7918,-567,7915,-562,7910,-560,7908,-557,7903,-557,7898,-560,7894,-560,7889,-562,7884,-562,7879,-560,7877,-555,7877,-548,7882,-543,7886,-538,7898,-538,7903,-540,7910,-545,7918,-550,7922,-560,7927,-569,7968,-672,7970,-677,7973,-680,7975,-684,7980,-687,7985,-687,7985,-692xe" filled="t" fillcolor="#000000" stroked="f">
              <v:path arrowok="t"/>
              <v:fill/>
            </v:shape>
            <v:shape style="position:absolute;left:7997;top:-610;width:24;height:24" coordorigin="7997,-610" coordsize="24,24" path="m8021,-598l8021,-600,8018,-605,8014,-610,8006,-610,8002,-605,7997,-603,7997,-593,7999,-591,8004,-586,8014,-586,8018,-588,8021,-593,8021,-598xe" filled="t" fillcolor="#000000" stroked="f">
              <v:path arrowok="t"/>
              <v:fill/>
            </v:shape>
            <v:shape style="position:absolute;left:8138;top:-744;width:137;height:161" coordorigin="8138,-744" coordsize="137,161" path="m8238,-595l8254,-608,8266,-624,8273,-643,8275,-663,8273,-684,8265,-702,8256,-718,8246,-728,8237,-735,8225,-740,8213,-744,8189,-744,8179,-742,8167,-737,8162,-737,8158,-735,8155,-740,8150,-744,8148,-744,8146,-692,8148,-692,8150,-706,8158,-716,8167,-725,8177,-732,8189,-737,8210,-737,8222,-730,8232,-720,8242,-706,8248,-686,8249,-670,8191,-670,8191,-663,8249,-663,8249,-648,8246,-634,8242,-624,8237,-615,8230,-605,8222,-600,8215,-596,8206,-593,8194,-593,8175,-596,8157,-606,8141,-622,8138,-620,8152,-602,8168,-590,8188,-584,8198,-584,8220,-587,8238,-595xe" filled="t" fillcolor="#000000" stroked="f">
              <v:path arrowok="t"/>
              <v:fill/>
            </v:shape>
            <v:shape style="position:absolute;left:8285;top:-692;width:98;height:103" coordorigin="8285,-692" coordsize="98,103" path="m8290,-663l8292,-670,8292,-675,8294,-677,8299,-682,8304,-684,8323,-684,8323,-598,8318,-593,8306,-593,8306,-588,8364,-588,8364,-593,8350,-593,8345,-596,8342,-600,8342,-684,8359,-684,8362,-682,8369,-682,8374,-677,8374,-672,8376,-668,8376,-663,8383,-663,8378,-692,8290,-692,8285,-663,8290,-663xe" filled="t" fillcolor="#000000" stroked="f">
              <v:path arrowok="t"/>
              <v:fill/>
            </v:shape>
            <v:shape style="position:absolute;left:8388;top:-692;width:113;height:103" coordorigin="8388,-692" coordsize="113,103" path="m8501,-692l8453,-692,8453,-687,8460,-687,8462,-684,8467,-682,8467,-672,8424,-620,8424,-682,8429,-684,8434,-687,8438,-687,8438,-692,8388,-692,8388,-687,8398,-687,8402,-684,8405,-680,8405,-603,8402,-598,8400,-593,8388,-593,8388,-588,8436,-588,8436,-593,8426,-593,8424,-598,8424,-610,8467,-660,8467,-598,8462,-593,8453,-593,8453,-588,8501,-588,8501,-593,8494,-593,8489,-596,8486,-600,8486,-680,8491,-684,8496,-687,8501,-687,8501,-692xe" filled="t" fillcolor="#000000" stroked="f">
              <v:path arrowok="t"/>
              <v:fill/>
            </v:shape>
            <v:shape type="#_x0000_t75" style="position:absolute;left:2817;top:-440;width:1278;height:176">
              <v:imagedata o:title="" r:id="rId406"/>
            </v:shape>
            <v:shape style="position:absolute;left:4337;top:-428;width:113;height:103" coordorigin="4337,-428" coordsize="113,103" path="m4450,-324l4450,-329,4440,-329,4435,-332,4435,-418,4440,-420,4445,-423,4450,-423,4450,-428,4337,-428,4337,-423,4346,-423,4349,-420,4351,-416,4351,-334,4349,-329,4337,-329,4337,-324,4387,-324,4387,-329,4378,-329,4373,-332,4370,-336,4370,-420,4416,-420,4416,-339,4414,-334,4411,-329,4399,-329,4399,-324,4450,-324xe" filled="t" fillcolor="#000000" stroked="f">
              <v:path arrowok="t"/>
              <v:fill/>
            </v:shape>
            <v:shape style="position:absolute;left:4452;top:-430;width:110;height:156" coordorigin="4452,-430" coordsize="110,156" path="m4493,-339l4490,-344,4490,-329,4493,-327,4498,-324,4500,-322,4526,-322,4538,-327,4546,-334,4550,-341,4559,-358,4562,-380,4562,-381,4559,-401,4548,-418,4541,-425,4534,-430,4522,-430,4526,-411,4531,-406,4538,-396,4541,-384,4541,-356,4538,-344,4531,-336,4526,-332,4522,-327,4507,-327,4502,-329,4498,-332,4495,-336,4493,-339xe" filled="t" fillcolor="#000000" stroked="f">
              <v:path arrowok="t"/>
              <v:fill/>
            </v:shape>
            <v:shape style="position:absolute;left:4452;top:-430;width:110;height:156" coordorigin="4452,-430" coordsize="110,156" path="m4507,-274l4507,-279,4498,-279,4493,-281,4490,-286,4490,-399,4495,-406,4500,-411,4502,-411,4507,-413,4522,-413,4526,-411,4522,-430,4517,-430,4512,-428,4505,-425,4500,-420,4495,-416,4490,-406,4490,-430,4486,-430,4454,-416,4454,-413,4459,-416,4464,-416,4469,-413,4471,-408,4471,-286,4469,-286,4469,-281,4464,-279,4452,-279,4452,-274,4507,-274xe" filled="t" fillcolor="#000000" stroked="f">
              <v:path arrowok="t"/>
              <v:fill/>
            </v:shape>
            <v:shape style="position:absolute;left:4572;top:-428;width:113;height:103" coordorigin="4572,-428" coordsize="113,103" path="m4620,-324l4620,-329,4610,-329,4608,-334,4606,-339,4606,-346,4651,-396,4651,-339,4649,-334,4646,-329,4634,-329,4634,-324,4685,-324,4685,-329,4675,-329,4670,-332,4670,-418,4675,-420,4680,-423,4685,-423,4685,-428,4637,-428,4637,-423,4642,-423,4646,-420,4649,-418,4651,-413,4651,-408,4606,-356,4606,-416,4608,-418,4613,-423,4622,-423,4622,-428,4572,-428,4572,-423,4582,-423,4584,-420,4586,-416,4586,-334,4584,-329,4572,-329,4572,-324,4620,-324xe" filled="t" fillcolor="#000000" stroked="f">
              <v:path arrowok="t"/>
              <v:fill/>
            </v:shape>
            <v:shape type="#_x0000_t75" style="position:absolute;left:4917;top:-493;width:1088;height:229">
              <v:imagedata o:title="" r:id="rId407"/>
            </v:shape>
            <v:shape type="#_x0000_t75" style="position:absolute;left:2116;top:-229;width:2602;height:447">
              <v:imagedata o:title="" r:id="rId408"/>
            </v:shape>
            <v:shape type="#_x0000_t75" style="position:absolute;left:4569;top:-176;width:1921;height:440">
              <v:imagedata o:title="" r:id="rId409"/>
            </v:shape>
            <v:shape style="position:absolute;left:6197;top:-164;width:113;height:103" coordorigin="6197,-164" coordsize="113,103" path="m6310,-60l6310,-65,6300,-65,6298,-68,6295,-72,6293,-77,6293,-147,6295,-152,6295,-154,6300,-156,6305,-159,6310,-159,6310,-164,6259,-164,6259,-159,6269,-159,6274,-154,6276,-149,6276,-118,6230,-118,6230,-152,6233,-154,6238,-159,6247,-159,6247,-164,6197,-164,6197,-159,6202,-159,6206,-156,6211,-154,6211,-70,6209,-68,6204,-65,6197,-65,6197,-60,6247,-60,6247,-65,6238,-65,6233,-68,6230,-72,6230,-111,6276,-111,6276,-75,6274,-70,6271,-68,6266,-65,6259,-65,6259,-60,6310,-60xe" filled="t" fillcolor="#000000" stroked="f">
              <v:path arrowok="t"/>
              <v:fill/>
            </v:shape>
            <v:shape style="position:absolute;left:6319;top:-166;width:94;height:108" coordorigin="6319,-166" coordsize="94,108" path="m6334,-159l6326,-152,6324,-147,6324,-135,6329,-130,6338,-130,6341,-135,6343,-140,6343,-154,6346,-156,6350,-159,6365,-159,6370,-156,6372,-154,6374,-149,6377,-142,6377,-128,6375,-127,6353,-119,6348,-108,6355,-111,6358,-113,6365,-118,6377,-120,6377,-82,6367,-75,6360,-70,6350,-70,6346,-72,6343,-77,6341,-80,6338,-84,6338,-111,6331,-108,6326,-104,6324,-96,6322,-94,6319,-89,6319,-77,6322,-70,6326,-65,6331,-60,6336,-58,6353,-58,6358,-60,6360,-63,6367,-68,6377,-75,6377,-68,6379,-63,6382,-58,6396,-58,6406,-63,6413,-75,6413,-82,6408,-77,6406,-75,6401,-72,6396,-75,6396,-140,6394,-147,6394,-152,6391,-156,6389,-159,6384,-161,6377,-164,6370,-166,6350,-166,6341,-164,6334,-159xe" filled="t" fillcolor="#000000" stroked="f">
              <v:path arrowok="t"/>
              <v:fill/>
            </v:shape>
            <v:shape style="position:absolute;left:6319;top:-166;width:94;height:108" coordorigin="6319,-166" coordsize="94,108" path="m6338,-89l6338,-94,6341,-99,6343,-101,6346,-106,6348,-108,6353,-119,6338,-111,6338,-8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7.3pt;margin-top:-8.8pt;width:47.8pt;height:8.8pt;mso-position-horizontal-relative:page;mso-position-vertical-relative:paragraph;z-index:-11769" coordorigin="6746,-176" coordsize="956,176">
            <v:shape style="position:absolute;left:6756;top:-164;width:113;height:103" coordorigin="6756,-164" coordsize="113,103" path="m6852,-147l6854,-152,6854,-154,6859,-159,6869,-159,6869,-164,6756,-164,6756,-159,6766,-159,6768,-156,6770,-152,6770,-70,6768,-68,6763,-65,6756,-65,6756,-60,6806,-60,6806,-65,6797,-65,6792,-68,6790,-72,6790,-156,6835,-156,6835,-75,6833,-70,6830,-68,6826,-65,6818,-65,6818,-60,6869,-60,6869,-65,6859,-65,6854,-68,6854,-72,6852,-77,6852,-147xe" filled="t" fillcolor="#000000" stroked="f">
              <v:path arrowok="t"/>
              <v:fill/>
            </v:shape>
            <v:shape style="position:absolute;left:6871;top:-166;width:108;height:156" coordorigin="6871,-166" coordsize="108,156" path="m6912,-63l6917,-60,6919,-58,6924,-58,6929,-56,6946,-56,6958,-63,6965,-70,6969,-76,6977,-94,6979,-116,6979,-116,6977,-137,6967,-154,6960,-161,6953,-166,6941,-166,6946,-147,6950,-142,6958,-132,6960,-120,6960,-92,6958,-80,6950,-72,6946,-68,6941,-63,6926,-63,6922,-65,6917,-68,6914,-72,6910,-75,6910,-65,6912,-63xe" filled="t" fillcolor="#000000" stroked="f">
              <v:path arrowok="t"/>
              <v:fill/>
            </v:shape>
            <v:shape style="position:absolute;left:6871;top:-166;width:108;height:156" coordorigin="6871,-166" coordsize="108,156" path="m6926,-10l6926,-15,6917,-15,6912,-17,6910,-22,6910,-135,6914,-142,6919,-147,6922,-147,6926,-149,6938,-149,6946,-147,6941,-166,6936,-166,6931,-164,6924,-161,6919,-156,6914,-152,6910,-142,6910,-166,6905,-166,6874,-152,6874,-149,6878,-152,6883,-152,6888,-149,6890,-144,6890,-22,6888,-22,6888,-17,6883,-15,6871,-15,6871,-10,6926,-10xe" filled="t" fillcolor="#000000" stroked="f">
              <v:path arrowok="t"/>
              <v:fill/>
            </v:shape>
            <v:shape style="position:absolute;left:6991;top:-164;width:113;height:103" coordorigin="6991,-164" coordsize="113,103" path="m7025,-152l7027,-154,7032,-159,7042,-159,7042,-164,6991,-164,6991,-159,7001,-159,7003,-156,7006,-152,7006,-70,7003,-68,6998,-65,6991,-65,6991,-60,7039,-60,7039,-65,7030,-65,7027,-70,7025,-75,7025,-82,7070,-132,7070,-75,7068,-70,7066,-68,7061,-65,7054,-65,7054,-60,7104,-60,7104,-65,7094,-65,7090,-68,7090,-72,7087,-77,7087,-147,7090,-152,7090,-154,7094,-159,7104,-159,7104,-164,7056,-164,7056,-159,7061,-159,7063,-156,7068,-154,7070,-149,7070,-142,7025,-92,7025,-152xe" filled="t" fillcolor="#000000" stroked="f">
              <v:path arrowok="t"/>
              <v:fill/>
            </v:shape>
            <v:shape style="position:absolute;left:7114;top:-164;width:113;height:103" coordorigin="7114,-164" coordsize="113,103" path="m7226,-60l7226,-65,7217,-65,7214,-68,7210,-72,7210,-147,7212,-152,7212,-154,7217,-156,7222,-159,7226,-159,7226,-164,7176,-164,7176,-159,7186,-159,7190,-154,7193,-149,7193,-118,7147,-118,7147,-152,7150,-154,7154,-159,7164,-159,7164,-164,7114,-164,7114,-159,7118,-159,7123,-156,7128,-154,7128,-70,7126,-68,7121,-65,7114,-65,7114,-60,7164,-60,7164,-65,7154,-65,7150,-68,7147,-72,7147,-111,7193,-111,7193,-75,7190,-70,7188,-68,7183,-65,7176,-65,7176,-60,7226,-60xe" filled="t" fillcolor="#000000" stroked="f">
              <v:path arrowok="t"/>
              <v:fill/>
            </v:shape>
            <v:shape style="position:absolute;left:7236;top:-164;width:113;height:132" coordorigin="7236,-164" coordsize="113,132" path="m7270,-152l7272,-154,7277,-159,7286,-159,7286,-164,7236,-164,7236,-159,7246,-159,7248,-156,7250,-152,7250,-70,7248,-68,7243,-65,7236,-65,7236,-60,7320,-60,7330,-58,7337,-53,7342,-46,7344,-41,7344,-32,7349,-32,7349,-65,7337,-65,7334,-70,7332,-77,7332,-147,7334,-152,7334,-154,7339,-159,7349,-159,7349,-164,7298,-164,7298,-159,7306,-159,7310,-156,7313,-152,7315,-147,7315,-75,7313,-70,7313,-68,7272,-68,7270,-70,7270,-152xe" filled="t" fillcolor="#000000" stroked="f">
              <v:path arrowok="t"/>
              <v:fill/>
            </v:shape>
            <v:shape style="position:absolute;left:7358;top:-164;width:113;height:103" coordorigin="7358,-164" coordsize="113,103" path="m7471,-60l7471,-65,7462,-65,7457,-68,7454,-72,7454,-147,7457,-152,7457,-154,7462,-159,7471,-159,7471,-164,7423,-164,7423,-159,7428,-159,7430,-156,7435,-154,7438,-149,7438,-142,7392,-92,7392,-152,7394,-154,7399,-159,7409,-159,7409,-164,7358,-164,7358,-159,7368,-159,7370,-156,7373,-152,7373,-70,7370,-68,7366,-65,7358,-65,7358,-60,7406,-60,7406,-65,7397,-65,7392,-70,7392,-82,7438,-132,7438,-75,7435,-70,7433,-68,7428,-65,7421,-65,7421,-60,7471,-60xe" filled="t" fillcolor="#000000" stroked="f">
              <v:path arrowok="t"/>
              <v:fill/>
            </v:shape>
            <v:shape style="position:absolute;left:7481;top:-164;width:113;height:103" coordorigin="7481,-164" coordsize="113,103" path="m7577,-147l7579,-152,7579,-154,7584,-159,7594,-159,7594,-164,7481,-164,7481,-159,7488,-159,7493,-156,7495,-152,7495,-70,7493,-68,7488,-65,7481,-65,7481,-60,7531,-60,7531,-65,7522,-65,7517,-68,7514,-72,7514,-156,7560,-156,7560,-75,7558,-70,7555,-68,7550,-65,7543,-65,7543,-60,7594,-60,7594,-65,7584,-65,7579,-68,7577,-72,7577,-147xe" filled="t" fillcolor="#000000" stroked="f">
              <v:path arrowok="t"/>
              <v:fill/>
            </v:shape>
            <v:shape style="position:absolute;left:7606;top:-166;width:86;height:110" coordorigin="7606,-166" coordsize="86,110" path="m7625,-147l7630,-152,7634,-156,7642,-159,7651,-159,7656,-156,7658,-154,7663,-152,7666,-149,7668,-144,7668,-142,7670,-137,7670,-130,7622,-130,7622,-140,7622,-125,7692,-125,7692,-137,7690,-147,7682,-154,7675,-161,7666,-166,7639,-166,7630,-161,7625,-147xe" filled="t" fillcolor="#000000" stroked="f">
              <v:path arrowok="t"/>
              <v:fill/>
            </v:shape>
            <v:shape style="position:absolute;left:7606;top:-166;width:86;height:110" coordorigin="7606,-166" coordsize="86,110" path="m7625,-147l7630,-161,7620,-152,7618,-149,7609,-132,7606,-111,7606,-107,7610,-87,7620,-70,7627,-60,7639,-56,7663,-56,7673,-60,7680,-70,7687,-77,7692,-87,7692,-96,7690,-99,7687,-92,7682,-84,7678,-80,7673,-77,7666,-75,7649,-75,7642,-80,7632,-89,7625,-96,7622,-108,7622,-140,7625,-14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4.4pt;width:382.24pt;height:48.52pt;mso-position-horizontal-relative:page;mso-position-vertical-relative:paragraph;z-index:-11768" coordorigin="2119,88" coordsize="7645,970">
            <v:shape type="#_x0000_t75" style="position:absolute;left:7896;top:88;width:1064;height:176">
              <v:imagedata o:title="" r:id="rId410"/>
            </v:shape>
            <v:shape type="#_x0000_t75" style="position:absolute;left:8560;top:302;width:1179;height:229">
              <v:imagedata o:title="" r:id="rId411"/>
            </v:shape>
            <v:shape type="#_x0000_t75" style="position:absolute;left:2870;top:354;width:1040;height:154">
              <v:imagedata o:title="" r:id="rId412"/>
            </v:shape>
            <v:shape style="position:absolute;left:4082;top:367;width:96;height:103" coordorigin="4082,367" coordsize="96,103" path="m4171,381l4166,379,4164,374,4159,372,4152,369,4147,369,4140,367,4082,367,4082,372,4092,372,4094,374,4097,379,4116,374,4133,374,4140,376,4145,379,4150,381,4152,386,4152,398,4150,403,4145,408,4147,427,4154,429,4157,436,4157,448,4154,453,4150,458,4145,460,4140,463,4121,463,4116,460,4099,456,4097,460,4094,465,4082,465,4082,470,4147,470,4159,468,4166,463,4174,458,4178,451,4178,429,4169,420,4150,417,4164,412,4171,405,4171,381xe" filled="t" fillcolor="#000000" stroked="f">
              <v:path arrowok="t"/>
              <v:fill/>
            </v:shape>
            <v:shape style="position:absolute;left:4082;top:367;width:96;height:103" coordorigin="4082,367" coordsize="96,103" path="m4133,412l4116,412,4116,374,4097,379,4099,384,4099,456,4116,460,4116,422,4142,422,4147,427,4145,408,4140,412,4133,412xe" filled="t" fillcolor="#000000" stroked="f">
              <v:path arrowok="t"/>
              <v:fill/>
            </v:shape>
            <v:shape style="position:absolute;left:4186;top:364;width:108;height:156" coordorigin="4186,364" coordsize="108,156" path="m4224,456l4222,451,4222,465,4224,468,4229,470,4231,472,4236,472,4241,475,4258,475,4270,468,4277,460,4283,454,4291,436,4294,415,4294,414,4290,393,4279,376,4272,369,4265,364,4255,364,4258,384,4262,388,4270,398,4272,410,4272,439,4270,451,4265,458,4260,463,4253,468,4238,468,4234,465,4229,463,4226,458,4224,456xe" filled="t" fillcolor="#000000" stroked="f">
              <v:path arrowok="t"/>
              <v:fill/>
            </v:shape>
            <v:shape style="position:absolute;left:4186;top:364;width:108;height:156" coordorigin="4186,364" coordsize="108,156" path="m4238,520l4238,516,4229,516,4224,513,4222,508,4222,396,4226,388,4231,384,4234,384,4238,381,4253,381,4258,384,4255,364,4248,364,4243,367,4238,369,4231,374,4226,379,4222,388,4222,364,4217,364,4186,379,4186,381,4190,381,4195,379,4200,381,4202,386,4202,508,4200,513,4195,516,4186,516,4186,520,4238,520xe" filled="t" fillcolor="#000000" stroked="f">
              <v:path arrowok="t"/>
              <v:fill/>
            </v:shape>
            <v:shape style="position:absolute;left:4310;top:364;width:86;height:110" coordorigin="4310,364" coordsize="86,110" path="m4310,420l4310,423,4313,443,4322,460,4332,470,4342,475,4366,475,4375,470,4382,460,4390,453,4394,444,4397,434,4392,432,4390,439,4385,446,4380,451,4375,453,4370,456,4354,456,4344,451,4337,441,4330,434,4325,422,4325,400,4327,391,4332,369,4322,379,4321,381,4312,398,4310,420xe" filled="t" fillcolor="#000000" stroked="f">
              <v:path arrowok="t"/>
              <v:fill/>
            </v:shape>
            <v:shape style="position:absolute;left:4310;top:364;width:86;height:110" coordorigin="4310,364" coordsize="86,110" path="m4344,364l4332,369,4327,391,4330,384,4334,379,4339,374,4344,372,4354,372,4358,374,4363,376,4368,381,4370,386,4373,388,4373,400,4325,400,4325,422,4325,405,4397,405,4397,393,4392,384,4385,376,4378,369,4368,364,4344,364xe" filled="t" fillcolor="#000000" stroked="f">
              <v:path arrowok="t"/>
              <v:fill/>
            </v:shape>
            <v:shape style="position:absolute;left:4406;top:367;width:137;height:103" coordorigin="4406,367" coordsize="137,103" path="m4423,446l4423,456,4421,460,4418,465,4406,465,4406,470,4447,470,4447,465,4438,465,4433,463,4430,458,4430,384,4466,470,4471,470,4507,384,4507,460,4502,465,4493,465,4493,470,4543,470,4543,465,4534,465,4529,463,4526,458,4526,379,4531,374,4536,372,4543,372,4543,367,4507,367,4476,444,4442,367,4406,367,4406,372,4416,372,4418,374,4421,379,4423,384,4423,446xe" filled="t" fillcolor="#000000" stroked="f">
              <v:path arrowok="t"/>
              <v:fill/>
            </v:shape>
            <v:shape style="position:absolute;left:4548;top:367;width:101;height:103" coordorigin="4548,367" coordsize="101,103" path="m4649,470l4649,465,4642,465,4637,463,4634,458,4632,453,4632,384,4634,381,4634,376,4639,374,4644,372,4649,372,4649,367,4603,367,4606,374,4610,374,4615,376,4615,417,4603,417,4596,415,4591,410,4586,405,4584,400,4584,388,4586,384,4589,367,4577,369,4572,374,4565,381,4562,386,4562,405,4570,415,4589,422,4565,456,4560,460,4555,465,4548,465,4548,470,4574,470,4606,424,4615,424,4615,456,4613,460,4610,463,4606,465,4598,465,4598,470,4649,470xe" filled="t" fillcolor="#000000" stroked="f">
              <v:path arrowok="t"/>
              <v:fill/>
            </v:shape>
            <v:shape style="position:absolute;left:4548;top:367;width:101;height:103" coordorigin="4548,367" coordsize="101,103" path="m4586,384l4589,381,4594,376,4598,374,4606,374,4603,367,4589,367,4586,384xe" filled="t" fillcolor="#000000" stroked="f">
              <v:path arrowok="t"/>
              <v:fill/>
            </v:shape>
            <v:shape type="#_x0000_t75" style="position:absolute;left:2121;top:566;width:7642;height:493">
              <v:imagedata o:title="" r:id="rId413"/>
            </v:shape>
            <v:shape style="position:absolute;left:2129;top:895;width:106;height:103" coordorigin="2129,895" coordsize="106,103" path="m2230,907l2230,902,2225,897,2220,895,2208,895,2206,897,2201,900,2198,902,2196,907,2194,912,2191,919,2186,928,2184,933,2179,936,2174,938,2172,940,2162,940,2162,912,2165,907,2165,904,2170,900,2179,900,2179,895,2129,895,2129,900,2138,900,2141,902,2143,907,2146,912,2146,984,2143,988,2141,993,2129,993,2129,998,2179,998,2179,993,2170,993,2165,991,2162,986,2162,948,2172,948,2177,952,2179,957,2183,964,2192,982,2203,998,2234,998,2234,993,2225,993,2222,991,2218,986,2213,981,2208,969,2201,957,2196,950,2194,948,2191,943,2186,943,2186,940,2191,936,2194,931,2196,926,2198,921,2201,914,2203,912,2208,912,2213,914,2222,914,2227,912,2230,907xe" filled="t" fillcolor="#000000" stroked="f">
              <v:path arrowok="t"/>
              <v:fill/>
            </v:shape>
            <v:shape style="position:absolute;left:2237;top:895;width:113;height:154" coordorigin="2237,895" coordsize="113,154" path="m2244,1032l2244,1039,2246,1044,2251,1046,2254,1048,2263,1048,2270,1046,2278,1041,2285,1036,2290,1027,2292,1017,2335,914,2338,912,2338,907,2340,904,2345,900,2350,900,2350,895,2316,895,2316,900,2323,900,2328,904,2328,909,2326,914,2302,972,2278,919,2275,914,2273,909,2273,907,2275,902,2280,900,2285,900,2285,895,2237,895,2237,900,2242,900,2244,902,2249,904,2251,909,2254,912,2256,916,2292,996,2285,1012,2282,1020,2280,1024,2275,1029,2270,1029,2266,1027,2261,1027,2256,1024,2254,1024,2249,1027,2244,1032xe" filled="t" fillcolor="#000000" stroked="f">
              <v:path arrowok="t"/>
              <v:fill/>
            </v:shape>
            <v:shape style="position:absolute;left:2347;top:895;width:110;height:106" coordorigin="2347,895" coordsize="110,106" path="m2378,996l2381,993,2386,988,2386,981,2388,974,2388,902,2422,902,2422,986,2419,991,2414,993,2402,993,2402,998,2458,998,2458,993,2448,993,2443,991,2441,986,2441,907,2443,904,2448,900,2458,900,2458,895,2364,895,2364,900,2371,900,2376,902,2378,907,2381,914,2381,962,2378,972,2378,979,2376,984,2374,986,2369,986,2364,984,2359,979,2354,979,2350,984,2347,988,2347,996,2352,1000,2369,1000,2374,998,2378,996xe" filled="t" fillcolor="#000000" stroked="f">
              <v:path arrowok="t"/>
              <v:fill/>
            </v:shape>
            <v:shape style="position:absolute;left:2467;top:895;width:94;height:103" coordorigin="2467,895" coordsize="94,103" path="m2506,948l2530,948,2539,955,2539,976,2537,981,2532,986,2532,998,2542,996,2549,991,2556,986,2561,979,2561,969,2558,956,2542,944,2515,940,2501,940,2501,912,2503,907,2503,902,2508,902,2513,900,2520,900,2520,895,2467,895,2467,900,2477,900,2479,902,2482,907,2484,912,2484,984,2501,991,2501,948,2506,948xe" filled="t" fillcolor="#000000" stroked="f">
              <v:path arrowok="t"/>
              <v:fill/>
            </v:shape>
            <v:shape style="position:absolute;left:2467;top:895;width:94;height:103" coordorigin="2467,895" coordsize="94,103" path="m2532,986l2527,988,2520,991,2501,991,2484,984,2482,988,2479,993,2467,993,2467,998,2532,998,2532,986xe" filled="t" fillcolor="#000000" stroked="f">
              <v:path arrowok="t"/>
              <v:fill/>
            </v:shape>
            <v:shape style="position:absolute;left:2568;top:895;width:98;height:103" coordorigin="2568,895" coordsize="98,103" path="m2609,974l2609,984,2606,988,2604,993,2592,993,2592,998,2647,998,2647,993,2635,993,2630,991,2628,986,2628,902,2642,902,2647,904,2652,904,2657,909,2659,914,2662,919,2662,924,2666,924,2662,895,2573,895,2568,924,2575,924,2575,916,2578,912,2582,907,2587,904,2592,902,2609,902,2609,974xe" filled="t" fillcolor="#000000" stroked="f">
              <v:path arrowok="t"/>
              <v:fill/>
            </v:shape>
            <v:shape style="position:absolute;left:2671;top:895;width:113;height:154" coordorigin="2671,895" coordsize="113,154" path="m2678,1036l2678,1039,2681,1044,2686,1046,2688,1048,2698,1048,2705,1046,2712,1041,2719,1036,2724,1027,2726,1017,2770,914,2772,912,2772,907,2774,904,2779,900,2784,900,2784,895,2750,895,2750,900,2758,900,2762,904,2762,909,2760,914,2736,972,2712,919,2710,914,2707,909,2707,907,2710,902,2714,900,2719,900,2719,895,2671,895,2671,900,2676,900,2678,902,2683,904,2686,909,2688,912,2690,916,2726,996,2719,1012,2717,1020,2714,1024,2710,1029,2705,1029,2700,1027,2695,1027,2690,1024,2688,1024,2683,1027,2678,1032,2678,1036xe" filled="t" fillcolor="#000000" stroked="f">
              <v:path arrowok="t"/>
              <v:fill/>
            </v:shape>
            <v:shape style="position:absolute;left:2784;top:892;width:108;height:156" coordorigin="2784,892" coordsize="108,156" path="m2822,984l2820,979,2820,993,2822,996,2827,998,2830,1000,2834,1000,2839,1003,2856,1003,2868,998,2875,988,2880,982,2889,964,2892,943,2892,942,2888,921,2878,904,2870,897,2863,892,2854,892,2856,912,2861,916,2868,926,2870,938,2870,967,2868,979,2861,986,2856,993,2851,996,2837,996,2832,993,2827,991,2825,986,2822,984xe" filled="t" fillcolor="#000000" stroked="f">
              <v:path arrowok="t"/>
              <v:fill/>
            </v:shape>
            <v:shape style="position:absolute;left:2784;top:892;width:108;height:156" coordorigin="2784,892" coordsize="108,156" path="m2837,1048l2837,1044,2827,1044,2822,1041,2820,1036,2820,924,2825,916,2830,914,2832,912,2837,909,2851,909,2856,912,2854,892,2846,892,2842,895,2834,897,2830,902,2825,907,2820,916,2820,892,2815,892,2784,907,2784,909,2789,909,2789,907,2794,907,2798,909,2801,914,2801,1036,2798,1036,2798,1041,2794,1044,2784,1044,2784,1048,2837,1048xe" filled="t" fillcolor="#000000" stroked="f">
              <v:path arrowok="t"/>
              <v:fill/>
            </v:shape>
            <v:shape style="position:absolute;left:2904;top:895;width:144;height:103" coordorigin="2904,895" coordsize="144,103" path="m2942,948l2966,948,2976,955,2976,976,2974,981,2969,986,2966,998,2978,996,2986,991,2993,986,2998,979,2998,969,2994,956,2979,944,2952,940,2938,940,2938,907,2940,902,2945,900,2957,900,2957,895,2904,895,2904,900,2914,900,2916,902,2918,907,2921,912,2921,984,2938,991,2938,948,2942,948xe" filled="t" fillcolor="#000000" stroked="f">
              <v:path arrowok="t"/>
              <v:fill/>
            </v:shape>
            <v:shape style="position:absolute;left:2904;top:895;width:144;height:103" coordorigin="2904,895" coordsize="144,103" path="m2969,986l2964,988,2957,991,2938,991,2921,984,2918,988,2916,993,2904,993,2904,998,2966,998,2969,986xe" filled="t" fillcolor="#000000" stroked="f">
              <v:path arrowok="t"/>
              <v:fill/>
            </v:shape>
            <v:shape style="position:absolute;left:2904;top:895;width:144;height:103" coordorigin="2904,895" coordsize="144,103" path="m3048,895l2998,895,2998,900,3007,900,3012,902,3014,907,3014,986,3012,991,3007,993,2998,993,2998,998,3048,998,3048,993,3038,993,3034,991,3034,907,3038,902,3043,900,3048,900,3048,895xe" filled="t" fillcolor="#000000" stroked="f">
              <v:path arrowok="t"/>
              <v:fill/>
            </v:shape>
            <v:shape style="position:absolute;left:3254;top:895;width:113;height:103" coordorigin="3254,895" coordsize="113,103" path="m3302,998l3302,993,3293,993,3290,988,3288,984,3288,976,3334,926,3334,984,3331,988,3329,993,3317,993,3317,998,3367,998,3367,993,3358,993,3353,991,3353,904,3358,902,3362,900,3367,900,3367,895,3319,895,3319,900,3324,900,3329,902,3331,904,3334,909,3334,916,3288,967,3288,912,3290,907,3290,904,3295,900,3305,900,3305,895,3254,895,3254,900,3264,900,3266,902,3269,907,3271,912,3271,984,3269,988,3266,993,3254,993,3254,998,3302,998xe" filled="t" fillcolor="#000000" stroked="f">
              <v:path arrowok="t"/>
              <v:fill/>
            </v:shape>
            <v:shape style="position:absolute;left:3574;top:892;width:86;height:110" coordorigin="3574,892" coordsize="86,110" path="m3595,916l3602,909,3605,902,3612,900,3624,900,3629,902,3631,904,3634,909,3636,914,3636,919,3638,924,3643,926,3653,926,3658,921,3658,912,3655,907,3648,900,3641,895,3634,892,3610,892,3598,897,3588,907,3586,910,3577,927,3574,948,3574,949,3577,970,3588,986,3595,998,3605,1003,3626,1003,3636,998,3646,991,3653,984,3658,974,3660,960,3658,957,3653,967,3650,974,3646,976,3641,981,3634,984,3614,984,3607,979,3602,969,3595,960,3593,950,3593,926,3595,916xe" filled="t" fillcolor="#000000" stroked="f">
              <v:path arrowok="t"/>
              <v:fill/>
            </v:shape>
            <v:shape style="position:absolute;left:3670;top:892;width:108;height:156" coordorigin="3670,892" coordsize="108,156" path="m3708,984l3706,979,3706,993,3708,996,3713,998,3715,1000,3720,1000,3725,1003,3742,1003,3754,998,3761,988,3767,982,3775,964,3778,943,3778,942,3774,921,3763,904,3756,897,3749,892,3739,892,3742,912,3746,916,3754,926,3756,938,3756,967,3754,979,3746,986,3744,993,3737,996,3722,996,3718,993,3713,991,3710,986,3708,984xe" filled="t" fillcolor="#000000" stroked="f">
              <v:path arrowok="t"/>
              <v:fill/>
            </v:shape>
            <v:shape style="position:absolute;left:3670;top:892;width:108;height:156" coordorigin="3670,892" coordsize="108,156" path="m3722,1048l3722,1044,3713,1044,3708,1041,3706,1036,3706,924,3710,916,3715,914,3718,912,3722,909,3737,909,3742,912,3739,892,3732,892,3727,895,3720,897,3715,902,3710,907,3706,916,3706,892,3701,892,3670,907,3670,909,3674,909,3674,907,3679,907,3684,909,3686,914,3686,1036,3684,1041,3679,1044,3670,1044,3670,1048,3722,1048xe" filled="t" fillcolor="#000000" stroked="f">
              <v:path arrowok="t"/>
              <v:fill/>
            </v:shape>
            <v:shape style="position:absolute;left:3790;top:892;width:89;height:110" coordorigin="3790,892" coordsize="89,110" path="m3790,948l3790,951,3794,972,3804,988,3814,998,3823,1003,3847,1003,3857,998,3864,988,3871,981,3876,972,3878,962,3874,960,3871,967,3866,974,3862,979,3857,981,3852,984,3835,984,3826,979,3818,969,3811,962,3806,950,3806,919,3811,912,3814,897,3804,907,3802,909,3793,926,3790,948xe" filled="t" fillcolor="#000000" stroked="f">
              <v:path arrowok="t"/>
              <v:fill/>
            </v:shape>
            <v:shape style="position:absolute;left:3790;top:892;width:89;height:110" coordorigin="3790,892" coordsize="89,110" path="m3806,933l3878,933,3878,921,3874,912,3866,904,3859,897,3850,892,3826,892,3814,897,3811,912,3816,907,3821,902,3826,900,3835,900,3840,902,3842,904,3847,907,3850,909,3852,914,3854,916,3854,928,3806,928,3806,919,3806,950,3806,933xe" filled="t" fillcolor="#000000" stroked="f">
              <v:path arrowok="t"/>
              <v:fill/>
            </v:shape>
            <v:shape style="position:absolute;left:3888;top:940;width:34;height:96" coordorigin="3888,940" coordsize="34,96" path="m3912,991l3914,988,3921,974,3922,940,3919,960,3914,974,3912,991xe" filled="t" fillcolor="#000000" stroked="f">
              <v:path arrowok="t"/>
              <v:fill/>
            </v:shape>
            <v:shape style="position:absolute;left:3888;top:940;width:34;height:96" coordorigin="3888,940" coordsize="34,96" path="m3994,1022l3994,1027,3998,1027,3998,993,3986,993,3982,988,3982,907,3984,904,3989,900,3998,900,3998,895,3907,895,3907,900,3919,900,3924,907,3924,920,3922,940,3921,974,3927,955,3930,934,3931,909,3931,902,3962,902,3962,988,3958,991,3912,991,3914,974,3910,984,3905,986,3900,991,3895,993,3888,993,3888,1027,3893,1027,3893,1020,3895,1015,3898,1010,3902,1005,3905,1003,3910,1000,3914,1000,3922,998,3965,998,3972,1000,3977,1000,3982,1003,3986,1008,3989,1010,3991,1015,3994,1022xe" filled="t" fillcolor="#000000" stroked="f">
              <v:path arrowok="t"/>
              <v:fill/>
            </v:shape>
            <v:shape style="position:absolute;left:4010;top:892;width:86;height:110" coordorigin="4010,892" coordsize="86,110" path="m4044,1003l4066,1003,4073,998,4082,991,4090,984,4094,974,4097,960,4094,957,4090,967,4087,974,4082,976,4078,981,4070,984,4051,984,4044,979,4039,969,4032,960,4030,950,4030,926,4032,916,4039,909,4044,902,4049,900,4061,900,4066,902,4068,904,4070,909,4073,914,4073,919,4075,924,4080,926,4090,926,4094,921,4094,912,4092,907,4085,900,4078,895,4070,892,4046,892,4034,897,4025,907,4023,910,4013,927,4010,948,4010,949,4014,970,4025,986,4032,998,4044,1003xe" filled="t" fillcolor="#000000" stroked="f">
              <v:path arrowok="t"/>
              <v:fill/>
            </v:shape>
            <v:shape style="position:absolute;left:4106;top:895;width:98;height:103" coordorigin="4106,895" coordsize="98,103" path="m4147,974l4147,988,4142,993,4130,993,4130,998,4186,998,4186,993,4174,993,4169,991,4166,986,4166,902,4181,902,4186,904,4190,904,4195,909,4198,914,4200,919,4200,924,4205,924,4200,895,4111,895,4106,924,4114,924,4114,916,4116,912,4121,907,4126,904,4130,902,4147,902,4147,974xe" filled="t" fillcolor="#000000" stroked="f">
              <v:path arrowok="t"/>
              <v:fill/>
            </v:shape>
            <v:shape style="position:absolute;left:4212;top:895;width:96;height:103" coordorigin="4212,895" coordsize="96,103" path="m4279,986l4274,988,4270,991,4250,991,4246,988,4226,984,4226,988,4224,993,4212,993,4212,998,4277,998,4289,996,4296,991,4303,986,4308,979,4308,957,4298,948,4286,964,4286,976,4284,981,4279,986xe" filled="t" fillcolor="#000000" stroked="f">
              <v:path arrowok="t"/>
              <v:fill/>
            </v:shape>
            <v:shape style="position:absolute;left:4212;top:895;width:96;height:103" coordorigin="4212,895" coordsize="96,103" path="m4217,900l4222,900,4224,902,4226,907,4246,902,4262,902,4270,904,4274,907,4279,909,4282,914,4282,926,4279,931,4294,940,4301,933,4301,916,4298,909,4296,907,4291,902,4286,900,4282,897,4277,897,4270,895,4212,895,4212,900,4217,900xe" filled="t" fillcolor="#000000" stroked="f">
              <v:path arrowok="t"/>
              <v:fill/>
            </v:shape>
            <v:shape style="position:absolute;left:4212;top:895;width:96;height:103" coordorigin="4212,895" coordsize="96,103" path="m4226,907l4226,984,4246,988,4246,950,4272,950,4277,955,4284,957,4286,964,4298,948,4279,945,4294,940,4279,931,4274,936,4270,940,4262,943,4253,943,4250,940,4246,940,4246,902,4226,907xe" filled="t" fillcolor="#000000" stroked="f">
              <v:path arrowok="t"/>
              <v:fill/>
            </v:shape>
            <v:shape style="position:absolute;left:4315;top:895;width:113;height:154" coordorigin="4315,895" coordsize="113,154" path="m4428,895l4394,895,4394,900,4402,900,4406,904,4406,909,4404,914,4380,972,4356,919,4354,914,4351,909,4351,907,4354,902,4358,900,4363,900,4363,895,4315,895,4315,900,4320,900,4322,902,4327,904,4330,909,4332,912,4334,916,4370,996,4363,1012,4361,1020,4358,1024,4354,1029,4349,1029,4344,1027,4339,1027,4334,1024,4332,1024,4327,1027,4322,1032,4322,1039,4325,1044,4330,1046,4332,1048,4342,1048,4349,1046,4356,1041,4363,1036,4368,1027,4370,1017,4414,914,4416,912,4416,907,4418,904,4423,900,4428,900,4428,895xe" filled="t" fillcolor="#000000" stroked="f">
              <v:path arrowok="t"/>
              <v:fill/>
            </v:shape>
            <v:shape type="#_x0000_t75" style="position:absolute;left:4617;top:830;width:1894;height:229">
              <v:imagedata o:title="" r:id="rId414"/>
            </v:shape>
            <v:shape style="position:absolute;left:9053;top:892;width:101;height:110" coordorigin="9053,892" coordsize="101,110" path="m9055,928l9053,938,9053,962,9058,972,9065,984,9081,998,9101,1003,9089,988,9084,976,9077,967,9074,952,9074,921,9077,916,9082,909,9084,907,9089,904,9091,902,9096,900,9108,900,9115,904,9120,912,9122,915,9129,932,9132,955,9132,969,9130,979,9125,984,9120,991,9127,996,9137,991,9142,984,9146,974,9151,964,9154,955,9154,931,9149,921,9142,909,9123,896,9103,892,9094,892,9086,895,9079,900,9072,904,9065,912,9060,919,9055,928xe" filled="t" fillcolor="#000000" stroked="f">
              <v:path arrowok="t"/>
              <v:fill/>
            </v:shape>
            <v:shape style="position:absolute;left:9053;top:892;width:101;height:110" coordorigin="9053,892" coordsize="101,110" path="m9127,996l9120,991,9113,993,9096,993,9089,988,9101,1003,9110,1003,9120,1000,9127,996xe" filled="t" fillcolor="#000000" stroked="f">
              <v:path arrowok="t"/>
              <v:fill/>
            </v:shape>
            <v:shape style="position:absolute;left:9168;top:892;width:86;height:110" coordorigin="9168,892" coordsize="86,110" path="m9187,926l9190,916,9197,909,9202,902,9206,900,9218,900,9223,902,9226,904,9228,909,9230,914,9230,919,9233,924,9238,926,9247,926,9252,921,9252,912,9250,907,9242,900,9235,895,9228,892,9204,892,9192,897,9182,907,9180,910,9171,927,9168,948,9168,949,9172,970,9182,986,9190,998,9202,1003,9223,1003,9230,998,9240,991,9247,984,9252,974,9254,960,9252,957,9247,967,9245,974,9240,976,9235,981,9228,984,9211,984,9202,979,9197,969,9190,960,9187,950,9187,926xe" filled="t" fillcolor="#000000" stroked="f">
              <v:path arrowok="t"/>
              <v:fill/>
            </v:shape>
            <v:shape style="position:absolute;left:9269;top:892;width:101;height:110" coordorigin="9269,892" coordsize="101,110" path="m9271,928l9269,938,9269,962,9274,972,9281,984,9297,998,9317,1003,9305,988,9300,976,9293,967,9290,952,9290,921,9295,916,9298,909,9300,907,9305,904,9307,902,9312,900,9324,900,9331,904,9336,912,9338,915,9345,932,9348,955,9348,969,9346,979,9341,984,9336,991,9343,996,9353,991,9358,984,9362,974,9367,964,9370,955,9370,931,9365,921,9358,909,9339,896,9319,892,9310,892,9302,895,9295,900,9288,904,9281,912,9276,919,9271,928xe" filled="t" fillcolor="#000000" stroked="f">
              <v:path arrowok="t"/>
              <v:fill/>
            </v:shape>
            <v:shape style="position:absolute;left:9269;top:892;width:101;height:110" coordorigin="9269,892" coordsize="101,110" path="m9343,996l9336,991,9331,993,9312,993,9305,988,9317,1003,9326,1003,9336,1000,9343,996xe" filled="t" fillcolor="#000000" stroked="f">
              <v:path arrowok="t"/>
              <v:fill/>
            </v:shape>
            <v:shape style="position:absolute;left:9386;top:840;width:101;height:163" coordorigin="9386,840" coordsize="101,163" path="m9396,878l9391,892,9391,893,9388,912,9386,933,9387,944,9390,964,9398,981,9415,998,9434,1003,9438,1003,9439,993,9432,993,9425,988,9418,979,9417,978,9410,962,9408,938,9408,926,9410,916,9415,909,9420,902,9427,900,9444,900,9451,904,9456,914,9463,926,9466,938,9466,967,9463,979,9458,984,9458,997,9473,984,9474,983,9484,965,9487,945,9487,931,9482,919,9473,909,9463,897,9451,892,9437,892,9422,895,9406,906,9394,926,9394,914,9396,904,9398,897,9401,888,9406,880,9408,876,9413,871,9418,866,9422,866,9427,864,9456,864,9463,861,9468,861,9473,859,9475,856,9480,854,9482,852,9485,847,9487,840,9482,840,9480,842,9475,844,9439,844,9430,847,9422,849,9415,852,9410,856,9406,864,9401,868,9396,878xe" filled="t" fillcolor="#000000" stroked="f">
              <v:path arrowok="t"/>
              <v:fill/>
            </v:shape>
            <v:shape style="position:absolute;left:9386;top:840;width:101;height:163" coordorigin="9386,840" coordsize="101,163" path="m9458,997l9458,984,9454,991,9449,993,9439,993,9438,1003,9458,997xe" filled="t" fillcolor="#000000" stroked="f">
              <v:path arrowok="t"/>
              <v:fill/>
            </v:shape>
            <v:shape style="position:absolute;left:9499;top:895;width:110;height:154" coordorigin="9499,895" coordsize="110,154" path="m9598,907l9600,904,9605,900,9610,900,9610,895,9576,895,9576,900,9583,900,9588,904,9588,909,9586,914,9562,972,9538,919,9535,914,9533,909,9533,907,9535,902,9540,900,9547,900,9547,895,9499,895,9499,900,9504,902,9509,904,9511,909,9514,912,9516,916,9554,996,9547,1012,9542,1020,9540,1024,9535,1029,9530,1029,9526,1027,9521,1027,9516,1024,9511,1024,9509,1027,9504,1032,9504,1041,9509,1044,9514,1048,9526,1048,9530,1046,9538,1041,9545,1036,9550,1027,9554,1017,9595,914,9598,912,9598,907xe" filled="t" fillcolor="#000000" stroked="f">
              <v:path arrowok="t"/>
              <v:fill/>
            </v:shape>
            <v:shape style="position:absolute;left:9612;top:892;width:108;height:110" coordorigin="9612,892" coordsize="108,110" path="m9708,988l9706,1003,9720,1003,9715,993,9708,988xe" filled="t" fillcolor="#000000" stroked="f">
              <v:path arrowok="t"/>
              <v:fill/>
            </v:shape>
            <v:shape style="position:absolute;left:9612;top:892;width:108;height:110" coordorigin="9612,892" coordsize="108,110" path="m9694,926l9696,916,9701,909,9706,902,9710,900,9727,900,9737,904,9742,914,9748,934,9751,955,9751,965,9742,986,9725,993,9715,993,9720,1003,9730,1003,9739,1000,9746,996,9754,991,9761,984,9766,974,9770,964,9770,931,9768,919,9758,909,9749,897,9737,892,9708,892,9698,897,9689,907,9679,914,9674,926,9672,940,9646,940,9646,912,9648,907,9648,904,9653,900,9662,900,9662,895,9612,895,9612,900,9619,900,9624,902,9626,904,9629,912,9629,981,9626,986,9626,991,9622,993,9612,993,9612,998,9662,998,9662,993,9653,993,9648,991,9648,986,9646,981,9646,948,9672,948,9672,949,9676,970,9686,986,9696,996,9706,1003,9708,988,9701,976,9696,967,9694,955,9694,9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4.86pt;margin-top:17.72pt;width:39.28pt;height:6.52pt;mso-position-horizontal-relative:page;mso-position-vertical-relative:paragraph;z-index:-11765" coordorigin="5097,354" coordsize="786,130">
            <v:shape style="position:absolute;left:5107;top:364;width:86;height:110" coordorigin="5107,364" coordsize="86,110" path="m5141,475l5162,475,5170,470,5179,463,5186,456,5191,446,5194,432,5191,429,5186,439,5184,446,5179,448,5174,453,5167,456,5148,456,5141,451,5136,441,5129,432,5126,422,5126,398,5129,388,5136,381,5141,374,5146,372,5158,372,5162,374,5165,376,5167,381,5170,386,5170,391,5172,396,5177,398,5186,398,5191,393,5191,384,5189,379,5182,372,5174,367,5167,364,5143,364,5131,369,5122,379,5110,399,5107,420,5107,421,5111,442,5122,458,5129,468,5141,475xe" filled="t" fillcolor="#000000" stroked="f">
              <v:path arrowok="t"/>
              <v:fill/>
            </v:shape>
            <v:shape style="position:absolute;left:5208;top:367;width:113;height:103" coordorigin="5208,367" coordsize="113,103" path="m5256,470l5256,465,5246,465,5244,460,5242,456,5242,448,5287,398,5287,456,5285,460,5282,465,5270,465,5270,470,5321,470,5321,465,5314,465,5309,463,5306,458,5306,376,5311,374,5316,372,5321,372,5321,367,5273,367,5273,372,5278,372,5282,374,5285,376,5287,381,5287,388,5242,439,5242,384,5244,379,5244,376,5249,372,5258,372,5258,367,5208,367,5208,372,5218,372,5220,374,5225,379,5225,456,5222,460,5220,465,5208,465,5208,470,5256,470xe" filled="t" fillcolor="#000000" stroked="f">
              <v:path arrowok="t"/>
              <v:fill/>
            </v:shape>
            <v:shape style="position:absolute;left:5333;top:364;width:86;height:110" coordorigin="5333,364" coordsize="86,110" path="m5352,398l5354,388,5362,381,5366,374,5371,372,5383,372,5388,374,5390,376,5393,381,5395,386,5395,391,5398,396,5402,398,5412,398,5417,393,5417,384,5414,379,5407,372,5400,367,5393,364,5369,364,5357,369,5347,379,5336,399,5333,420,5333,421,5337,442,5347,458,5354,468,5366,475,5388,475,5395,470,5405,463,5412,456,5417,446,5419,432,5417,429,5412,439,5410,446,5405,448,5400,453,5393,456,5376,456,5366,451,5362,441,5354,432,5352,422,5352,398xe" filled="t" fillcolor="#000000" stroked="f">
              <v:path arrowok="t"/>
              <v:fill/>
            </v:shape>
            <v:shape style="position:absolute;left:5431;top:367;width:96;height:103" coordorigin="5431,367" coordsize="96,103" path="m5470,446l5470,460,5465,465,5453,465,5453,470,5508,470,5508,465,5496,465,5491,463,5489,458,5489,374,5503,374,5508,376,5513,376,5518,381,5520,386,5522,391,5522,396,5527,396,5522,367,5434,367,5431,396,5436,396,5436,388,5438,384,5441,381,5446,376,5450,374,5470,374,5470,446xe" filled="t" fillcolor="#000000" stroked="f">
              <v:path arrowok="t"/>
              <v:fill/>
            </v:shape>
            <v:shape style="position:absolute;left:5539;top:364;width:86;height:110" coordorigin="5539,364" coordsize="86,110" path="m5539,420l5539,423,5542,443,5551,460,5561,470,5570,475,5594,475,5604,470,5611,460,5618,453,5623,444,5626,434,5621,432,5618,439,5614,446,5609,451,5604,453,5599,456,5582,456,5573,451,5566,441,5558,434,5554,422,5554,400,5556,391,5561,369,5551,379,5550,381,5541,398,5539,420xe" filled="t" fillcolor="#000000" stroked="f">
              <v:path arrowok="t"/>
              <v:fill/>
            </v:shape>
            <v:shape style="position:absolute;left:5539;top:364;width:86;height:110" coordorigin="5539,364" coordsize="86,110" path="m5573,364l5561,369,5556,391,5558,384,5563,379,5568,374,5573,372,5582,372,5587,374,5592,376,5597,381,5599,386,5602,388,5602,400,5554,400,5554,422,5554,405,5626,405,5626,393,5621,384,5614,376,5606,369,5597,364,5573,364xe" filled="t" fillcolor="#000000" stroked="f">
              <v:path arrowok="t"/>
              <v:fill/>
            </v:shape>
            <v:shape style="position:absolute;left:5635;top:367;width:137;height:103" coordorigin="5635,367" coordsize="137,103" path="m5676,470l5676,465,5666,465,5662,463,5659,458,5659,384,5698,470,5700,470,5736,384,5736,460,5731,465,5722,465,5722,470,5772,470,5772,465,5762,465,5758,463,5755,458,5755,379,5758,376,5762,372,5772,372,5772,367,5736,367,5705,444,5671,367,5635,367,5635,372,5645,372,5647,374,5652,379,5652,456,5650,460,5647,465,5635,465,5635,470,5676,470xe" filled="t" fillcolor="#000000" stroked="f">
              <v:path arrowok="t"/>
              <v:fill/>
            </v:shape>
            <v:shape style="position:absolute;left:5786;top:364;width:86;height:110" coordorigin="5786,364" coordsize="86,110" path="m5786,420l5786,423,5789,443,5798,460,5808,470,5818,475,5842,475,5851,470,5858,460,5866,453,5870,444,5873,434,5868,432,5866,439,5861,446,5856,451,5851,453,5846,456,5830,456,5820,451,5813,441,5806,434,5801,422,5801,400,5803,391,5808,369,5798,379,5797,381,5788,398,5786,420xe" filled="t" fillcolor="#000000" stroked="f">
              <v:path arrowok="t"/>
              <v:fill/>
            </v:shape>
            <v:shape style="position:absolute;left:5786;top:364;width:86;height:110" coordorigin="5786,364" coordsize="86,110" path="m5820,364l5808,369,5803,391,5806,384,5810,379,5815,374,5820,372,5830,372,5834,374,5839,376,5844,381,5846,386,5849,388,5849,400,5801,400,5801,422,5801,405,5873,405,5873,393,5868,384,5861,376,5854,369,5844,364,5820,36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0.04pt;height:6.52pt">
            <v:imagedata o:title="" r:id="rId415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5385"/>
      </w:pPr>
      <w:r>
        <w:pict>
          <v:group style="position:absolute;margin-left:302.26pt;margin-top:0pt;width:41.68pt;height:6.52pt;mso-position-horizontal-relative:page;mso-position-vertical-relative:paragraph;z-index:-11764" coordorigin="6045,0" coordsize="834,130">
            <v:shape style="position:absolute;left:6055;top:12;width:96;height:103" coordorigin="6055,12" coordsize="96,103" path="m6144,27l6139,24,6137,20,6132,17,6125,15,6120,15,6113,12,6055,12,6055,17,6065,17,6067,20,6070,24,6089,20,6106,20,6113,22,6118,24,6122,27,6125,32,6125,44,6122,48,6118,53,6120,72,6127,75,6130,82,6130,94,6127,99,6122,104,6118,106,6113,108,6094,108,6089,106,6072,101,6070,106,6067,111,6055,111,6055,116,6120,116,6132,113,6139,108,6146,104,6151,96,6151,75,6142,65,6122,63,6137,58,6144,51,6144,27xe" filled="t" fillcolor="#000000" stroked="f">
              <v:path arrowok="t"/>
              <v:fill/>
            </v:shape>
            <v:shape style="position:absolute;left:6055;top:12;width:96;height:103" coordorigin="6055,12" coordsize="96,103" path="m6106,58l6089,58,6089,20,6070,24,6072,29,6072,101,6089,106,6089,68,6115,68,6120,72,6118,53,6113,58,6106,58xe" filled="t" fillcolor="#000000" stroked="f">
              <v:path arrowok="t"/>
              <v:fill/>
            </v:shape>
            <v:shape style="position:absolute;left:6161;top:12;width:144;height:103" coordorigin="6161,12" coordsize="144,103" path="m6290,104l6290,24,6295,20,6300,17,6305,17,6305,12,6254,12,6254,17,6264,17,6269,20,6271,24,6271,104,6269,108,6264,111,6254,111,6254,116,6305,116,6305,111,6298,111,6293,108,6290,104xe" filled="t" fillcolor="#000000" stroked="f">
              <v:path arrowok="t"/>
              <v:fill/>
            </v:shape>
            <v:shape style="position:absolute;left:6161;top:12;width:144;height:103" coordorigin="6161,12" coordsize="144,103" path="m6226,104l6221,106,6214,108,6199,108,6194,106,6178,101,6175,106,6173,111,6161,111,6161,116,6226,116,6235,113,6242,108,6250,104,6254,96,6254,87,6251,74,6236,62,6209,58,6194,58,6194,65,6223,65,6233,72,6233,94,6230,99,6226,104xe" filled="t" fillcolor="#000000" stroked="f">
              <v:path arrowok="t"/>
              <v:fill/>
            </v:shape>
            <v:shape style="position:absolute;left:6161;top:12;width:144;height:103" coordorigin="6161,12" coordsize="144,103" path="m6194,106l6194,29,6197,24,6197,22,6202,20,6206,17,6216,17,6216,12,6161,12,6161,17,6170,17,6173,20,6175,24,6178,29,6178,101,6194,106xe" filled="t" fillcolor="#000000" stroked="f">
              <v:path arrowok="t"/>
              <v:fill/>
            </v:shape>
            <v:shape style="position:absolute;left:6319;top:10;width:86;height:110" coordorigin="6319,10" coordsize="86,110" path="m6343,15l6334,24,6332,27,6322,45,6319,65,6319,66,6323,88,6334,104,6341,113,6353,120,6374,120,6382,116,6391,108,6398,101,6403,92,6406,77,6403,75,6398,84,6396,92,6391,94,6386,99,6379,101,6362,101,6353,96,6348,87,6341,77,6338,68,6338,44,6341,34,6348,27,6353,20,6358,17,6370,17,6374,20,6377,22,6382,27,6382,36,6384,41,6389,44,6398,44,6403,39,6403,29,6401,24,6394,17,6386,12,6379,10,6355,10,6343,15xe" filled="t" fillcolor="#000000" stroked="f">
              <v:path arrowok="t"/>
              <v:fill/>
            </v:shape>
            <v:shape style="position:absolute;left:6420;top:12;width:168;height:103" coordorigin="6420,12" coordsize="168,103" path="m6571,29l6574,24,6574,22,6578,17,6588,17,6588,12,6538,12,6538,17,6547,17,6550,20,6552,24,6554,29,6554,101,6552,106,6552,108,6516,108,6514,106,6514,24,6518,20,6523,17,6528,17,6528,12,6480,12,6480,17,6487,17,6492,20,6494,24,6494,104,6492,108,6458,108,6456,106,6454,101,6454,29,6456,24,6456,22,6461,17,6470,17,6470,12,6420,12,6420,17,6430,17,6432,20,6437,24,6437,101,6434,106,6432,108,6427,111,6420,111,6420,116,6588,116,6588,111,6576,111,6574,106,6571,101,6571,29xe" filled="t" fillcolor="#000000" stroked="f">
              <v:path arrowok="t"/>
              <v:fill/>
            </v:shape>
            <v:shape style="position:absolute;left:6600;top:10;width:86;height:110" coordorigin="6600,10" coordsize="86,110" path="m6600,65l6600,68,6603,89,6612,106,6622,116,6631,120,6655,120,6665,116,6672,106,6679,99,6684,89,6686,80,6682,77,6679,84,6674,92,6670,96,6665,99,6660,101,6643,101,6634,96,6626,87,6619,80,6614,68,6614,46,6617,36,6622,15,6612,24,6610,26,6602,43,6600,65xe" filled="t" fillcolor="#000000" stroked="f">
              <v:path arrowok="t"/>
              <v:fill/>
            </v:shape>
            <v:shape style="position:absolute;left:6600;top:10;width:86;height:110" coordorigin="6600,10" coordsize="86,110" path="m6634,10l6622,15,6617,36,6619,29,6624,24,6629,20,6634,17,6643,17,6648,20,6653,22,6658,27,6660,32,6662,34,6662,46,6614,46,6614,68,6614,51,6686,51,6686,39,6682,29,6674,22,6667,15,6658,10,6634,10xe" filled="t" fillcolor="#000000" stroked="f">
              <v:path arrowok="t"/>
              <v:fill/>
            </v:shape>
            <v:shape style="position:absolute;left:6696;top:12;width:91;height:103" coordorigin="6696,12" coordsize="91,103" path="m6749,116l6749,111,6739,111,6734,108,6734,104,6732,99,6732,20,6763,20,6770,22,6775,27,6780,32,6782,41,6787,41,6782,12,6696,12,6696,17,6708,17,6710,20,6715,24,6715,101,6713,106,6710,111,6696,111,6696,116,6749,116xe" filled="t" fillcolor="#000000" stroked="f">
              <v:path arrowok="t"/>
              <v:fill/>
            </v:shape>
            <v:shape style="position:absolute;left:6794;top:10;width:74;height:110" coordorigin="6794,10" coordsize="74,110" path="m6869,113l6862,108,6857,111,6838,111,6830,106,6824,116,6845,120,6854,120,6862,116,6869,113xe" filled="t" fillcolor="#000000" stroked="f">
              <v:path arrowok="t"/>
              <v:fill/>
            </v:shape>
            <v:shape style="position:absolute;left:6794;top:10;width:74;height:110" coordorigin="6794,10" coordsize="74,110" path="m6816,46l6818,39,6821,34,6823,27,6826,22,6830,22,6833,20,6838,17,6850,17,6857,22,6862,29,6864,32,6871,50,6874,72,6874,87,6871,96,6866,101,6862,108,6869,113,6878,106,6883,101,6888,92,6893,82,6895,72,6895,48,6890,39,6883,27,6866,14,6845,10,6835,10,6828,12,6821,17,6814,22,6806,29,6802,36,6797,46,6794,56,6794,80,6799,89,6806,101,6808,104,6824,116,6830,106,6826,94,6818,84,6816,70,6816,4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55.7pt;margin-top:39.6pt;width:66.76pt;height:6.52pt;mso-position-horizontal-relative:page;mso-position-vertical-relative:paragraph;z-index:-11760">
            <v:imagedata o:title="" r:id="rId416"/>
          </v:shape>
        </w:pict>
      </w:r>
      <w:r>
        <w:pict>
          <v:group style="position:absolute;margin-left:352.3pt;margin-top:39.6pt;width:45.04pt;height:8.8pt;mso-position-horizontal-relative:page;mso-position-vertical-relative:paragraph;z-index:-11758" coordorigin="7046,792" coordsize="901,176">
            <v:shape style="position:absolute;left:7056;top:804;width:113;height:103" coordorigin="7056,804" coordsize="113,103" path="m7169,908l7169,905,7164,905,7162,903,7157,900,7154,896,7154,814,7159,812,7164,809,7169,809,7169,804,7121,804,7121,809,7126,809,7130,812,7133,814,7135,819,7135,826,7090,876,7090,821,7092,816,7092,814,7097,809,7106,809,7106,804,7056,804,7056,809,7066,809,7068,812,7073,816,7073,893,7070,898,7068,903,7063,905,7056,905,7056,908,7104,908,7104,905,7099,903,7094,903,7092,898,7090,893,7090,886,7135,836,7135,898,7130,903,7126,905,7118,905,7118,908,7169,908xe" filled="t" fillcolor="#000000" stroked="f">
              <v:path arrowok="t"/>
              <v:fill/>
            </v:shape>
            <v:shape style="position:absolute;left:7176;top:802;width:82;height:110" coordorigin="7176,802" coordsize="82,110" path="m7188,838l7190,819,7200,809,7219,809,7224,812,7226,814,7231,819,7234,821,7234,833,7231,838,7226,843,7222,848,7217,850,7207,850,7207,857,7226,857,7236,864,7236,886,7234,893,7229,898,7226,900,7222,903,7202,903,7190,898,7178,888,7176,891,7183,898,7190,905,7198,908,7202,910,7210,912,7231,912,7241,908,7248,903,7255,896,7258,888,7258,879,7249,862,7226,852,7243,848,7253,838,7253,819,7250,814,7243,809,7236,804,7229,802,7207,802,7200,804,7198,807,7193,807,7188,804,7183,804,7183,838,7188,838xe" filled="t" fillcolor="#000000" stroked="f">
              <v:path arrowok="t"/>
              <v:fill/>
            </v:shape>
            <v:shape style="position:absolute;left:7270;top:804;width:110;height:154" coordorigin="7270,804" coordsize="110,154" path="m7380,809l7380,804,7349,804,7349,809,7354,809,7358,814,7358,819,7356,824,7332,881,7308,828,7306,824,7303,819,7303,816,7306,812,7310,809,7318,809,7318,804,7270,804,7270,809,7274,812,7279,814,7282,819,7284,821,7286,826,7325,905,7318,922,7315,929,7310,934,7306,939,7301,939,7296,936,7291,936,7286,934,7282,934,7279,936,7274,941,7274,951,7279,953,7284,958,7296,958,7301,956,7308,951,7315,946,7320,936,7325,927,7366,826,7368,821,7368,816,7373,814,7375,809,7380,809xe" filled="t" fillcolor="#000000" stroked="f">
              <v:path arrowok="t"/>
              <v:fill/>
            </v:shape>
            <v:shape style="position:absolute;left:7380;top:804;width:108;height:103" coordorigin="7380,804" coordsize="108,103" path="m7414,816l7416,814,7421,809,7430,809,7430,804,7380,804,7380,809,7385,809,7390,812,7394,814,7394,852,7397,857,7399,862,7404,864,7406,867,7430,867,7442,864,7454,860,7454,896,7452,900,7447,903,7442,903,7435,905,7435,908,7488,908,7488,905,7483,905,7478,903,7474,900,7474,814,7478,812,7483,809,7488,809,7488,804,7438,804,7438,809,7447,809,7452,812,7452,816,7454,821,7454,852,7447,855,7440,857,7421,857,7416,852,7414,848,7414,816xe" filled="t" fillcolor="#000000" stroked="f">
              <v:path arrowok="t"/>
              <v:fill/>
            </v:shape>
            <v:shape style="position:absolute;left:7502;top:802;width:86;height:110" coordorigin="7502,802" coordsize="86,110" path="m7502,857l7502,860,7505,882,7514,898,7524,908,7534,912,7558,912,7567,908,7574,898,7582,891,7586,881,7589,872,7584,869,7582,876,7577,884,7572,888,7567,891,7562,893,7546,893,7536,888,7529,879,7522,872,7517,860,7517,838,7519,828,7524,807,7514,816,7513,818,7504,835,7502,857xe" filled="t" fillcolor="#000000" stroked="f">
              <v:path arrowok="t"/>
              <v:fill/>
            </v:shape>
            <v:shape style="position:absolute;left:7502;top:802;width:86;height:110" coordorigin="7502,802" coordsize="86,110" path="m7536,802l7524,807,7519,828,7522,821,7526,816,7531,812,7536,809,7548,809,7550,812,7555,814,7560,819,7562,824,7565,826,7565,838,7517,838,7517,860,7517,843,7589,843,7589,831,7584,821,7577,814,7570,807,7560,802,7536,802xe" filled="t" fillcolor="#000000" stroked="f">
              <v:path arrowok="t"/>
              <v:fill/>
            </v:shape>
            <v:shape style="position:absolute;left:7601;top:804;width:113;height:103" coordorigin="7601,804" coordsize="113,103" path="m7714,804l7666,804,7666,809,7670,809,7675,812,7680,814,7680,850,7634,850,7634,821,7637,816,7637,814,7642,812,7646,809,7651,809,7651,804,7601,804,7601,809,7610,809,7615,814,7618,819,7618,893,7615,898,7613,903,7608,905,7601,905,7601,908,7651,908,7651,905,7646,905,7642,903,7639,900,7637,896,7634,891,7634,860,7680,860,7680,898,7675,903,7670,905,7666,905,7666,908,7714,908,7714,905,7709,905,7706,903,7702,900,7699,896,7699,816,7704,812,7709,809,7714,809,7714,804xe" filled="t" fillcolor="#000000" stroked="f">
              <v:path arrowok="t"/>
              <v:fill/>
            </v:shape>
            <v:shape style="position:absolute;left:7723;top:804;width:113;height:103" coordorigin="7723,804" coordsize="113,103" path="m7836,804l7788,804,7788,809,7793,809,7798,812,7802,814,7802,826,7757,876,7757,821,7759,816,7759,814,7764,812,7769,809,7774,809,7774,804,7723,804,7723,809,7733,809,7735,812,7740,816,7740,893,7738,898,7735,903,7730,905,7723,905,7723,908,7771,908,7771,905,7766,903,7762,903,7759,898,7759,893,7757,886,7802,836,7802,898,7798,903,7793,905,7788,905,7788,908,7836,908,7836,905,7831,905,7829,903,7824,900,7822,896,7822,814,7826,812,7831,809,7836,809,7836,804xe" filled="t" fillcolor="#000000" stroked="f">
              <v:path arrowok="t"/>
              <v:fill/>
            </v:shape>
            <v:shape style="position:absolute;left:7850;top:802;width:86;height:110" coordorigin="7850,802" coordsize="86,110" path="m7853,835l7850,857,7850,860,7853,882,7862,898,7872,908,7882,912,7906,912,7915,908,7922,898,7930,891,7934,881,7937,872,7934,869,7930,876,7925,884,7920,888,7915,891,7910,893,7894,893,7884,888,7877,879,7870,872,7865,860,7865,843,7937,843,7937,831,7932,821,7925,814,7918,807,7908,802,7896,802,7891,809,7896,809,7898,812,7903,814,7908,819,7910,824,7913,826,7913,838,7865,838,7862,816,7861,818,7853,835xe" filled="t" fillcolor="#000000" stroked="f">
              <v:path arrowok="t"/>
              <v:fill/>
            </v:shape>
            <v:shape style="position:absolute;left:7850;top:802;width:86;height:110" coordorigin="7850,802" coordsize="86,110" path="m7884,802l7872,807,7862,816,7865,838,7867,828,7870,821,7874,816,7879,812,7884,809,7891,809,7896,802,7884,80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1.38pt;margin-top:39.6pt;width:44.32pt;height:8.8pt;mso-position-horizontal-relative:page;mso-position-vertical-relative:paragraph;z-index:-11757" coordorigin="8028,792" coordsize="886,176">
            <v:shape style="position:absolute;left:8038;top:802;width:108;height:156" coordorigin="8038,802" coordsize="108,156" path="m8090,958l8090,953,8081,953,8076,951,8074,946,8074,833,8081,826,8083,824,8088,821,8090,819,8105,819,8110,821,8114,826,8122,836,8124,848,8124,876,8122,888,8117,896,8112,903,8105,905,8090,905,8086,903,8088,910,8093,912,8112,912,8122,908,8129,898,8135,891,8143,874,8146,852,8146,851,8142,831,8131,814,8126,807,8117,802,8100,802,8095,804,8090,807,8083,812,8078,819,8074,826,8074,802,8069,802,8038,816,8042,819,8047,816,8052,819,8054,824,8054,946,8050,951,8045,953,8038,953,8038,958,8090,958xe" filled="t" fillcolor="#000000" stroked="f">
              <v:path arrowok="t"/>
              <v:fill/>
            </v:shape>
            <v:shape style="position:absolute;left:8038;top:802;width:108;height:156" coordorigin="8038,802" coordsize="108,156" path="m8076,893l8074,888,8074,903,8078,905,8083,910,8088,910,8086,903,8083,900,8078,896,8076,893xe" filled="t" fillcolor="#000000" stroked="f">
              <v:path arrowok="t"/>
              <v:fill/>
            </v:shape>
            <v:shape style="position:absolute;left:8158;top:804;width:113;height:154" coordorigin="8158,804" coordsize="113,154" path="m8256,816l8258,816,8261,812,8266,809,8270,809,8270,804,8237,804,8237,809,8242,809,8246,814,8246,819,8244,824,8220,881,8196,828,8194,824,8191,819,8191,816,8194,812,8198,809,8206,809,8206,804,8158,804,8158,809,8162,812,8167,814,8170,819,8172,821,8174,826,8213,905,8206,922,8203,929,8198,934,8194,939,8189,939,8184,936,8179,936,8174,934,8170,934,8167,936,8162,941,8162,951,8167,953,8172,958,8184,958,8189,956,8196,951,8203,946,8208,936,8213,927,8254,826,8256,821,8256,816xe" filled="t" fillcolor="#000000" stroked="f">
              <v:path arrowok="t"/>
              <v:fill/>
            </v:shape>
            <v:shape style="position:absolute;left:8275;top:802;width:89;height:110" coordorigin="8275,802" coordsize="89,110" path="m8309,912l8330,912,8338,908,8347,900,8354,893,8359,884,8364,869,8359,867,8357,876,8352,884,8347,886,8342,891,8335,893,8318,893,8309,888,8304,879,8297,869,8294,860,8294,836,8297,826,8304,819,8309,812,8314,809,8326,809,8330,812,8333,814,8338,819,8338,828,8340,833,8345,836,8354,836,8359,831,8359,821,8357,816,8350,809,8345,804,8335,802,8311,802,8299,807,8290,816,8288,819,8278,837,8275,857,8275,858,8279,880,8290,896,8297,908,8309,912xe" filled="t" fillcolor="#000000" stroked="f">
              <v:path arrowok="t"/>
              <v:fill/>
            </v:shape>
            <v:shape style="position:absolute;left:8378;top:802;width:89;height:110" coordorigin="8378,802" coordsize="89,110" path="m8412,912l8434,912,8441,908,8450,900,8458,893,8462,884,8467,869,8462,867,8460,876,8455,884,8450,886,8446,891,8438,893,8422,893,8412,888,8407,879,8400,869,8398,860,8398,836,8400,826,8407,819,8412,812,8417,809,8429,809,8434,812,8436,814,8441,819,8441,828,8443,833,8448,836,8458,836,8462,831,8462,821,8460,816,8453,809,8448,804,8438,802,8414,802,8402,807,8393,816,8391,819,8381,837,8378,857,8378,858,8382,880,8393,896,8400,908,8412,912xe" filled="t" fillcolor="#000000" stroked="f">
              <v:path arrowok="t"/>
              <v:fill/>
            </v:shape>
            <v:shape style="position:absolute;left:8479;top:804;width:106;height:103" coordorigin="8479,804" coordsize="106,103" path="m8580,814l8580,809,8575,804,8561,804,8556,807,8551,812,8546,816,8544,821,8542,828,8537,838,8534,843,8530,845,8527,848,8522,850,8515,850,8515,814,8520,812,8525,809,8532,809,8532,804,8479,804,8479,809,8486,809,8491,812,8496,816,8496,893,8494,898,8491,903,8486,905,8479,905,8479,908,8532,908,8532,905,8525,905,8520,903,8515,900,8515,857,8522,857,8527,862,8530,867,8534,874,8544,892,8556,908,8585,908,8585,905,8580,903,8575,903,8570,898,8566,891,8558,879,8551,867,8546,860,8544,857,8542,852,8537,850,8542,845,8544,840,8546,836,8549,831,8551,824,8554,821,8561,821,8566,824,8575,824,8580,819,8580,814xe" filled="t" fillcolor="#000000" stroked="f">
              <v:path arrowok="t"/>
              <v:fill/>
            </v:shape>
            <v:shape style="position:absolute;left:8594;top:802;width:101;height:110" coordorigin="8594,802" coordsize="101,110" path="m8594,857l8594,872,8599,884,8606,893,8608,896,8616,862,8616,838,8618,831,8621,826,8623,819,8626,816,8630,814,8633,812,8638,809,8650,809,8657,814,8662,821,8664,824,8671,842,8674,864,8674,879,8671,888,8666,893,8662,900,8657,903,8640,903,8630,898,8645,912,8654,912,8662,910,8669,905,8678,900,8683,893,8688,884,8693,874,8695,864,8695,840,8690,831,8683,819,8666,806,8645,802,8638,802,8628,804,8621,809,8614,814,8606,821,8602,828,8597,838,8594,848,8594,857xe" filled="t" fillcolor="#000000" stroked="f">
              <v:path arrowok="t"/>
              <v:fill/>
            </v:shape>
            <v:shape style="position:absolute;left:8594;top:802;width:101;height:110" coordorigin="8594,802" coordsize="101,110" path="m8624,908l8645,912,8630,898,8626,886,8618,876,8616,862,8608,896,8624,908xe" filled="t" fillcolor="#000000" stroked="f">
              <v:path arrowok="t"/>
              <v:fill/>
            </v:shape>
            <v:shape style="position:absolute;left:8707;top:804;width:89;height:103" coordorigin="8707,804" coordsize="89,103" path="m8791,804l8707,804,8707,809,8717,809,8719,812,8724,816,8724,893,8722,898,8719,903,8714,903,8707,905,8707,908,8758,908,8758,905,8753,905,8748,903,8743,900,8743,812,8772,812,8779,814,8784,819,8789,824,8791,833,8796,833,8791,804xe" filled="t" fillcolor="#000000" stroked="f">
              <v:path arrowok="t"/>
              <v:fill/>
            </v:shape>
            <v:shape style="position:absolute;left:8803;top:802;width:101;height:110" coordorigin="8803,802" coordsize="101,110" path="m8803,857l8803,872,8808,884,8815,893,8817,896,8825,862,8825,838,8827,831,8830,826,8832,819,8834,816,8839,814,8842,812,8846,809,8858,809,8866,814,8870,821,8873,824,8880,842,8882,864,8882,879,8880,888,8875,893,8870,900,8866,903,8849,903,8839,898,8854,912,8863,912,8870,910,8878,905,8887,900,8892,893,8897,884,8902,874,8904,864,8904,840,8899,831,8892,819,8875,806,8854,802,8846,802,8837,804,8830,809,8822,814,8815,821,8810,828,8806,838,8803,848,8803,857xe" filled="t" fillcolor="#000000" stroked="f">
              <v:path arrowok="t"/>
              <v:fill/>
            </v:shape>
            <v:shape style="position:absolute;left:8803;top:802;width:101;height:110" coordorigin="8803,802" coordsize="101,110" path="m8833,908l8854,912,8839,898,8834,886,8827,876,8825,862,8817,896,8833,9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9.74pt;margin-top:39.6pt;width:29.32pt;height:6.52pt;mso-position-horizontal-relative:page;mso-position-vertical-relative:paragraph;z-index:-11756" coordorigin="8995,792" coordsize="586,130">
            <v:shape style="position:absolute;left:9005;top:804;width:55;height:103" coordorigin="9005,804" coordsize="55,103" path="m9046,804l9034,807,9041,826,9043,821,9046,819,9050,814,9060,804,9046,804xe" filled="t" fillcolor="#000000" stroked="f">
              <v:path arrowok="t"/>
              <v:fill/>
            </v:shape>
            <v:shape style="position:absolute;left:9005;top:804;width:55;height:103" coordorigin="9005,804" coordsize="55,103" path="m9106,908l9106,905,9101,905,9098,903,9094,900,9091,896,9091,814,9096,812,9101,809,9106,809,9106,804,9060,804,9050,814,9055,812,9067,812,9072,814,9072,855,9060,855,9053,852,9048,848,9043,843,9041,838,9041,826,9034,807,9029,814,9022,819,9019,824,9019,843,9029,852,9046,860,9022,893,9017,898,9014,900,9010,905,9005,905,9005,908,9031,908,9062,862,9072,862,9072,893,9070,898,9067,903,9062,905,9055,905,9055,908,9106,908xe" filled="t" fillcolor="#000000" stroked="f">
              <v:path arrowok="t"/>
              <v:fill/>
            </v:shape>
            <v:shape style="position:absolute;left:9113;top:802;width:82;height:110" coordorigin="9113,802" coordsize="82,110" path="m9125,838l9130,819,9137,809,9156,809,9161,812,9166,814,9168,819,9170,821,9170,833,9168,838,9163,843,9161,848,9154,850,9144,850,9144,857,9163,857,9173,864,9173,886,9170,893,9168,898,9163,900,9158,903,9139,903,9130,898,9115,888,9113,891,9120,898,9127,905,9134,908,9139,910,9146,912,9168,912,9178,908,9185,903,9192,896,9194,888,9194,879,9186,862,9163,852,9180,848,9190,838,9190,819,9187,814,9180,809,9173,804,9166,802,9144,802,9137,804,9134,807,9130,807,9125,804,9120,804,9120,838,9125,838xe" filled="t" fillcolor="#000000" stroked="f">
              <v:path arrowok="t"/>
              <v:fill/>
            </v:shape>
            <v:shape style="position:absolute;left:9206;top:804;width:144;height:103" coordorigin="9206,804" coordsize="144,103" path="m9245,857l9269,857,9278,864,9278,886,9276,891,9271,896,9271,908,9281,905,9288,900,9295,896,9300,888,9300,879,9297,866,9282,854,9254,850,9240,850,9240,821,9242,816,9245,812,9250,809,9262,809,9262,804,9206,804,9206,809,9216,809,9218,812,9223,816,9223,893,9240,900,9240,857,9245,857xe" filled="t" fillcolor="#000000" stroked="f">
              <v:path arrowok="t"/>
              <v:fill/>
            </v:shape>
            <v:shape style="position:absolute;left:9206;top:804;width:144;height:103" coordorigin="9206,804" coordsize="144,103" path="m9271,896l9266,898,9262,900,9240,900,9223,893,9221,898,9218,903,9214,905,9206,905,9206,908,9271,908,9271,896xe" filled="t" fillcolor="#000000" stroked="f">
              <v:path arrowok="t"/>
              <v:fill/>
            </v:shape>
            <v:shape style="position:absolute;left:9206;top:804;width:144;height:103" coordorigin="9206,804" coordsize="144,103" path="m9336,896l9336,816,9338,812,9343,809,9350,809,9350,804,9300,804,9300,809,9310,809,9314,812,9317,816,9317,896,9314,900,9310,903,9305,903,9300,905,9300,908,9350,908,9348,905,9343,903,9338,900,9336,896xe" filled="t" fillcolor="#000000" stroked="f">
              <v:path arrowok="t"/>
              <v:fill/>
            </v:shape>
            <v:shape style="position:absolute;left:9362;top:804;width:106;height:103" coordorigin="9362,804" coordsize="106,103" path="m9463,814l9463,809,9458,804,9444,804,9439,807,9434,812,9430,816,9427,821,9425,828,9422,838,9418,843,9413,845,9410,848,9406,850,9398,850,9398,814,9403,812,9408,809,9415,809,9415,804,9362,804,9362,809,9370,809,9374,812,9379,816,9379,893,9377,898,9374,903,9370,905,9362,905,9362,908,9415,908,9415,905,9408,905,9403,903,9398,900,9398,857,9406,857,9410,862,9413,867,9417,874,9428,892,9439,908,9468,908,9468,905,9463,903,9458,903,9454,898,9449,891,9442,879,9434,867,9430,860,9427,857,9425,852,9420,850,9425,845,9427,840,9430,836,9432,831,9434,824,9437,821,9444,821,9449,824,9458,824,9463,819,9463,814xe" filled="t" fillcolor="#000000" stroked="f">
              <v:path arrowok="t"/>
              <v:fill/>
            </v:shape>
            <v:shape style="position:absolute;left:9478;top:802;width:94;height:108" coordorigin="9478,802" coordsize="94,108" path="m9480,898l9482,903,9487,908,9494,910,9494,874,9497,869,9499,867,9502,862,9506,860,9511,857,9516,855,9523,852,9533,848,9533,886,9526,893,9516,898,9506,898,9504,896,9499,891,9502,910,9509,910,9514,908,9516,905,9523,900,9533,893,9535,900,9538,905,9540,910,9554,910,9562,905,9571,893,9571,886,9566,891,9562,893,9559,896,9554,893,9552,888,9552,821,9550,819,9547,812,9545,809,9540,807,9535,804,9528,802,9506,802,9497,804,9490,809,9485,816,9480,821,9480,828,9482,833,9485,838,9494,838,9499,833,9499,821,9502,816,9504,812,9506,809,9521,809,9526,812,9528,814,9533,819,9533,840,9516,848,9504,852,9497,857,9487,862,9482,867,9480,872,9478,874,9478,891,9480,898xe" filled="t" fillcolor="#000000" stroked="f">
              <v:path arrowok="t"/>
              <v:fill/>
            </v:shape>
            <v:shape style="position:absolute;left:9478;top:802;width:94;height:108" coordorigin="9478,802" coordsize="94,108" path="m9502,910l9499,891,9497,888,9494,884,9494,910,9502,9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0.3pt;margin-top:52.8pt;width:9.64pt;height:6.52pt;mso-position-horizontal-relative:page;mso-position-vertical-relative:paragraph;z-index:-11746" coordorigin="9206,1056" coordsize="193,130">
            <v:shape style="position:absolute;left:9216;top:1068;width:113;height:103" coordorigin="9216,1068" coordsize="113,103" path="m9329,1068l9281,1068,9281,1073,9286,1073,9290,1076,9295,1078,9295,1114,9252,1114,9252,1078,9257,1076,9262,1073,9266,1073,9266,1068,9216,1068,9216,1073,9226,1073,9230,1078,9233,1083,9233,1157,9230,1162,9228,1167,9223,1169,9216,1169,9216,1172,9266,1172,9266,1169,9262,1169,9259,1167,9254,1164,9252,1160,9252,1124,9295,1124,9295,1162,9290,1167,9286,1169,9281,1169,9281,1172,9329,1172,9329,1169,9324,1169,9322,1167,9317,1164,9314,1160,9314,1080,9319,1076,9324,1073,9329,1073,9329,1068xe" filled="t" fillcolor="#000000" stroked="f">
              <v:path arrowok="t"/>
              <v:fill/>
            </v:shape>
            <v:shape style="position:absolute;left:9338;top:1066;width:50;height:110" coordorigin="9338,1066" coordsize="50,110" path="m9368,1172l9389,1176,9374,1162,9370,1150,9362,1140,9360,1128,9352,1160,9368,1172xe" filled="t" fillcolor="#000000" stroked="f">
              <v:path arrowok="t"/>
              <v:fill/>
            </v:shape>
            <v:shape style="position:absolute;left:9338;top:1066;width:50;height:110" coordorigin="9338,1066" coordsize="50,110" path="m9338,1121l9338,1136,9343,1148,9350,1157,9352,1160,9360,1128,9360,1102,9362,1095,9365,1090,9367,1083,9370,1080,9374,1078,9377,1076,9382,1073,9394,1073,9401,1078,9406,1085,9408,1088,9415,1106,9418,1128,9418,1143,9415,1152,9410,1157,9406,1164,9401,1167,9384,1167,9374,1162,9389,1176,9398,1176,9406,1174,9413,1169,9422,1164,9427,1157,9432,1148,9437,1138,9439,1128,9439,1107,9434,1095,9427,1083,9410,1070,9389,1066,9382,1066,9372,1068,9365,1073,9358,1078,9350,1085,9346,1092,9341,1102,9338,1112,9338,112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6.52pt;height:6.52pt">
            <v:imagedata o:title="" r:id="rId417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41"/>
      </w:pPr>
      <w:r>
        <w:pict>
          <v:group style="position:absolute;margin-left:178.8pt;margin-top:2.65717pt;width:2.18559pt;height:6.88889pt;mso-position-horizontal-relative:page;mso-position-vertical-relative:paragraph;z-index:-11763" coordorigin="3576,53" coordsize="44,138">
            <v:shape style="position:absolute;left:3576;top:53;width:44;height:138" coordorigin="3576,53" coordsize="44,138" path="m3614,73l3605,89,3610,102,3619,86,3620,53,3614,73xe" filled="t" fillcolor="#000000" stroked="f">
              <v:path arrowok="t"/>
              <v:fill/>
            </v:shape>
            <v:shape style="position:absolute;left:3576;top:53;width:44;height:138" coordorigin="3576,53" coordsize="44,138" path="m3708,106l3706,101,3703,92,3703,-19,3706,-26,3710,-31,3718,-31,3727,-33,3727,-36,3600,-36,3600,-33,3610,-31,3617,-31,3622,-28,3624,-24,3624,-21,3626,-14,3626,0,3624,19,3622,41,3620,53,3619,86,3626,65,3629,57,3631,41,3634,22,3635,-1,3636,-28,3684,-28,3684,99,3682,104,3677,106,3672,108,3605,108,3610,102,3605,89,3598,104,3588,111,3576,113,3576,161,3581,161,3581,149,3586,140,3595,130,3602,120,3614,116,3679,116,3686,118,3694,120,3701,123,3706,128,3710,132,3715,140,3720,149,3722,161,3725,161,3725,113,3715,113,3708,111,3708,1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5.98pt;margin-top:0.12pt;width:11.8pt;height:6.28pt;mso-position-horizontal-relative:page;mso-position-vertical-relative:paragraph;z-index:-11762" coordorigin="3720,2" coordsize="236,126">
            <v:shape style="position:absolute;left:3730;top:12;width:110;height:106" coordorigin="3730,12" coordsize="110,106" path="m3833,113l3830,111,3826,108,3823,104,3823,24,3826,22,3830,17,3840,17,3840,12,3746,12,3746,17,3754,17,3758,20,3761,24,3763,32,3763,80,3761,89,3761,96,3758,101,3756,104,3751,104,3746,101,3742,96,3737,96,3732,101,3730,106,3730,113,3734,118,3751,118,3756,116,3761,113,3763,111,3768,106,3768,99,3770,92,3770,20,3804,20,3804,104,3802,108,3797,111,3792,113,3785,113,3785,116,3840,116,3840,113,3833,113xe" filled="t" fillcolor="#000000" stroked="f">
              <v:path arrowok="t"/>
              <v:fill/>
            </v:shape>
            <v:shape style="position:absolute;left:3845;top:12;width:101;height:103" coordorigin="3845,12" coordsize="101,103" path="m3931,27l3931,22,3936,20,3941,17,3946,17,3946,12,3900,12,3902,20,3907,22,3912,22,3912,63,3900,63,3893,60,3888,56,3883,51,3881,46,3881,34,3883,29,3886,12,3874,15,3869,22,3862,27,3859,32,3859,51,3866,60,3886,68,3859,101,3857,106,3854,108,3850,111,3845,116,3871,116,3902,70,3912,70,3912,101,3910,106,3907,108,3902,113,3895,113,3895,116,3946,116,3946,113,3941,113,3936,111,3934,108,3929,104,3929,32,3931,27xe" filled="t" fillcolor="#000000" stroked="f">
              <v:path arrowok="t"/>
              <v:fill/>
            </v:shape>
            <v:shape style="position:absolute;left:3845;top:12;width:101;height:103" coordorigin="3845,12" coordsize="101,103" path="m3883,29l3886,27,3890,22,3895,20,3902,20,3900,12,3886,12,3883,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13.2pt;width:13.6pt;height:6.52pt;mso-position-horizontal-relative:page;mso-position-vertical-relative:paragraph;z-index:-11754" coordorigin="2116,264" coordsize="272,130">
            <v:shape style="position:absolute;left:2126;top:274;width:89;height:110" coordorigin="2126,274" coordsize="89,110" path="m2191,360l2184,368,2179,372,2172,377,2150,377,2138,370,2131,358,2126,360,2142,376,2160,384,2165,384,2179,384,2191,377,2201,368,2211,350,2215,331,2215,327,2212,306,2202,289,2201,288,2191,279,2179,274,2158,274,2150,276,2146,279,2141,279,2138,276,2134,276,2134,310,2138,310,2138,300,2141,296,2146,288,2150,284,2158,281,2172,281,2177,286,2184,293,2189,300,2191,310,2194,322,2160,322,2160,329,2194,329,2194,348,2191,360xe" filled="t" fillcolor="#000000" stroked="f">
              <v:path arrowok="t"/>
              <v:fill/>
            </v:shape>
            <v:shape style="position:absolute;left:2222;top:276;width:98;height:103" coordorigin="2222,276" coordsize="98,103" path="m2263,356l2263,365,2261,370,2258,375,2254,375,2246,377,2246,380,2302,380,2302,377,2294,375,2290,375,2285,372,2282,368,2282,284,2297,284,2302,286,2304,286,2309,288,2311,293,2314,296,2316,300,2316,305,2321,305,2316,276,2227,276,2222,305,2230,305,2230,298,2232,293,2237,288,2242,286,2246,284,2263,284,2263,356xe" filled="t" fillcolor="#000000" stroked="f">
              <v:path arrowok="t"/>
              <v:fill/>
            </v:shape>
            <v:shape style="position:absolute;left:2330;top:274;width:48;height:110" coordorigin="2330,274" coordsize="48,110" path="m2359,379l2378,384,2366,370,2362,358,2354,348,2352,336,2343,366,2359,379xe" filled="t" fillcolor="#000000" stroked="f">
              <v:path arrowok="t"/>
              <v:fill/>
            </v:shape>
            <v:shape style="position:absolute;left:2330;top:274;width:48;height:110" coordorigin="2330,274" coordsize="48,110" path="m2335,356l2342,365,2343,366,2352,336,2352,303,2354,298,2357,291,2362,288,2364,286,2369,284,2374,281,2386,281,2393,286,2398,293,2400,296,2407,314,2410,336,2410,351,2407,360,2402,365,2398,372,2390,375,2374,375,2366,370,2378,384,2388,384,2398,382,2405,377,2412,372,2419,365,2424,356,2429,346,2431,336,2431,315,2426,303,2419,291,2401,278,2381,274,2371,274,2364,276,2357,281,2350,286,2342,293,2338,300,2333,310,2330,320,2330,344,2335,3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2.22pt;margin-top:13.2pt;width:11.68pt;height:6.52pt;mso-position-horizontal-relative:page;mso-position-vertical-relative:paragraph;z-index:-11753" coordorigin="2644,264" coordsize="234,130">
            <v:shape style="position:absolute;left:2654;top:276;width:113;height:103" coordorigin="2654,276" coordsize="113,103" path="m2767,380l2767,377,2762,377,2760,375,2755,372,2753,368,2753,286,2758,284,2762,281,2767,281,2767,276,2717,276,2717,281,2726,281,2731,286,2734,291,2734,322,2688,322,2688,288,2690,286,2695,281,2705,281,2705,276,2654,276,2654,281,2664,281,2664,284,2669,286,2669,291,2671,296,2671,365,2669,370,2666,375,2662,377,2654,377,2654,380,2705,380,2705,377,2700,377,2695,375,2690,372,2688,368,2688,332,2734,332,2734,365,2731,370,2729,375,2724,377,2717,377,2717,380,2767,380xe" filled="t" fillcolor="#000000" stroked="f">
              <v:path arrowok="t"/>
              <v:fill/>
            </v:shape>
            <v:shape style="position:absolute;left:2779;top:274;width:89;height:110" coordorigin="2779,274" coordsize="89,110" path="m2779,329l2779,333,2783,354,2794,370,2803,380,2813,384,2837,384,2846,380,2854,370,2861,363,2866,353,2868,344,2863,341,2861,348,2856,356,2851,360,2846,363,2842,365,2825,365,2815,360,2808,351,2801,344,2796,332,2796,300,2801,293,2803,279,2794,288,2792,291,2782,308,2779,329xe" filled="t" fillcolor="#000000" stroked="f">
              <v:path arrowok="t"/>
              <v:fill/>
            </v:shape>
            <v:shape style="position:absolute;left:2779;top:274;width:89;height:110" coordorigin="2779,274" coordsize="89,110" path="m2796,315l2868,315,2868,303,2863,293,2856,286,2849,279,2839,274,2815,274,2803,279,2801,293,2806,288,2810,284,2815,281,2825,281,2830,284,2832,286,2837,288,2839,291,2842,296,2844,298,2844,310,2796,310,2796,300,2796,332,2796,31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3.82pt;margin-top:13.2pt;width:8.8pt;height:6.52pt;mso-position-horizontal-relative:page;mso-position-vertical-relative:paragraph;z-index:-11752" coordorigin="3076,264" coordsize="176,130">
            <v:shape style="position:absolute;left:3086;top:276;width:98;height:103" coordorigin="3086,276" coordsize="98,103" path="m3127,356l3127,365,3125,370,3122,375,3118,375,3110,377,3110,380,3166,380,3166,377,3158,375,3154,375,3149,372,3146,368,3146,284,3161,284,3166,286,3168,286,3173,288,3175,293,3178,296,3180,300,3180,305,3185,305,3180,276,3091,276,3086,305,3094,305,3094,298,3096,293,3101,288,3106,286,3110,284,3127,284,3127,356xe" filled="t" fillcolor="#000000" stroked="f">
              <v:path arrowok="t"/>
              <v:fill/>
            </v:shape>
            <v:shape style="position:absolute;left:3194;top:274;width:48;height:110" coordorigin="3194,274" coordsize="48,110" path="m3223,379l3242,384,3230,370,3226,358,3218,348,3216,336,3207,366,3223,379xe" filled="t" fillcolor="#000000" stroked="f">
              <v:path arrowok="t"/>
              <v:fill/>
            </v:shape>
            <v:shape style="position:absolute;left:3194;top:274;width:48;height:110" coordorigin="3194,274" coordsize="48,110" path="m3199,356l3206,365,3207,366,3216,336,3216,303,3218,298,3221,291,3226,288,3228,286,3233,284,3238,281,3250,281,3257,286,3262,293,3264,296,3271,314,3274,336,3274,351,3271,360,3266,365,3262,372,3254,375,3238,375,3230,370,3242,384,3252,384,3262,382,3269,377,3276,372,3283,365,3288,356,3293,346,3295,336,3295,315,3290,303,3283,291,3265,278,3245,274,3235,274,3228,276,3221,281,3214,286,3206,293,3202,300,3197,310,3194,320,3194,344,3199,3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4.62pt;margin-top:13.2pt;width:20.32pt;height:6.52pt;mso-position-horizontal-relative:page;mso-position-vertical-relative:paragraph;z-index:-11751" coordorigin="3292,264" coordsize="406,130">
            <v:shape style="position:absolute;left:3302;top:276;width:110;height:106" coordorigin="3302,276" coordsize="110,106" path="m3334,377l3336,375,3341,370,3341,363,3343,356,3343,284,3377,284,3377,368,3374,372,3370,375,3365,377,3358,377,3358,380,3413,380,3413,377,3406,377,3403,375,3398,372,3396,368,3396,288,3398,286,3403,281,3413,281,3413,276,3319,276,3319,281,3326,281,3331,284,3334,288,3336,296,3336,344,3334,353,3334,360,3331,365,3329,368,3324,368,3319,365,3314,360,3310,360,3305,365,3302,370,3302,377,3307,382,3324,382,3329,380,3334,377xe" filled="t" fillcolor="#000000" stroked="f">
              <v:path arrowok="t"/>
              <v:fill/>
            </v:shape>
            <v:shape style="position:absolute;left:3420;top:276;width:94;height:103" coordorigin="3420,276" coordsize="94,103" path="m3458,329l3482,329,3492,336,3492,358,3490,363,3485,368,3485,380,3494,377,3502,372,3509,368,3514,360,3514,351,3510,338,3495,326,3468,322,3454,322,3454,293,3456,288,3456,284,3461,284,3466,281,3475,281,3475,276,3420,276,3420,281,3430,281,3432,284,3434,288,3437,293,3437,365,3434,370,3454,372,3454,329,3458,329xe" filled="t" fillcolor="#000000" stroked="f">
              <v:path arrowok="t"/>
              <v:fill/>
            </v:shape>
            <v:shape style="position:absolute;left:3420;top:276;width:94;height:103" coordorigin="3420,276" coordsize="94,103" path="m3485,368l3480,370,3473,372,3454,372,3434,370,3432,375,3427,377,3420,377,3420,380,3485,380,3485,368xe" filled="t" fillcolor="#000000" stroked="f">
              <v:path arrowok="t"/>
              <v:fill/>
            </v:shape>
            <v:shape style="position:absolute;left:3526;top:276;width:106;height:103" coordorigin="3526,276" coordsize="106,103" path="m3564,286l3566,281,3578,281,3578,276,3526,276,3526,281,3535,281,3538,284,3540,288,3542,293,3542,365,3540,370,3538,375,3533,377,3526,377,3526,380,3578,380,3578,377,3571,377,3566,375,3562,372,3559,368,3559,329,3569,329,3574,334,3576,339,3579,345,3589,363,3600,380,3631,380,3631,377,3626,375,3622,375,3619,372,3614,370,3612,363,3605,351,3598,339,3593,332,3590,329,3588,324,3583,324,3583,322,3588,317,3590,312,3593,308,3595,303,3598,296,3600,293,3605,293,3610,296,3619,296,3624,293,3626,288,3626,284,3622,279,3617,276,3605,276,3600,281,3595,284,3593,288,3590,293,3588,300,3583,310,3581,315,3576,317,3571,320,3569,322,3559,322,3559,293,3562,288,3564,286xe" filled="t" fillcolor="#000000" stroked="f">
              <v:path arrowok="t"/>
              <v:fill/>
            </v:shape>
            <v:shape style="position:absolute;left:3641;top:274;width:48;height:110" coordorigin="3641,274" coordsize="48,110" path="m3669,379l3689,384,3677,370,3672,358,3665,348,3662,336,3653,366,3669,379xe" filled="t" fillcolor="#000000" stroked="f">
              <v:path arrowok="t"/>
              <v:fill/>
            </v:shape>
            <v:shape style="position:absolute;left:3641;top:274;width:48;height:110" coordorigin="3641,274" coordsize="48,110" path="m3646,356l3653,365,3653,366,3662,336,3662,303,3665,298,3667,291,3672,288,3674,286,3679,284,3684,281,3696,281,3703,286,3708,293,3710,296,3717,314,3720,336,3720,351,3718,360,3713,365,3708,372,3701,375,3684,375,3677,370,3689,384,3698,384,3708,382,3715,377,3722,372,3730,365,3734,356,3739,346,3742,336,3742,315,3737,303,3730,291,3711,278,3691,274,3682,274,3674,276,3667,281,3660,286,3653,293,3648,300,3643,310,3641,320,3641,344,3646,3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7.74pt;margin-top:13.2pt;width:7.96pt;height:8.8pt;mso-position-horizontal-relative:page;mso-position-vertical-relative:paragraph;z-index:-11750" coordorigin="3955,264" coordsize="159,176">
            <v:shape style="position:absolute;left:3965;top:274;width:86;height:110" coordorigin="3965,274" coordsize="86,110" path="m3998,384l4020,384,4027,380,4037,372,4044,365,4049,356,4051,341,4049,339,4044,348,4042,356,4037,358,4032,363,4025,365,4006,365,3998,360,3994,351,3986,341,3984,332,3984,308,3986,298,3994,291,3998,284,4003,281,4015,281,4020,284,4022,286,4025,291,4027,296,4027,300,4030,305,4034,308,4044,308,4049,303,4049,293,4046,288,4039,281,4032,276,4025,274,4001,274,3989,279,3979,288,3977,291,3968,309,3965,329,3965,330,3969,352,3979,368,3986,380,3998,384xe" filled="t" fillcolor="#000000" stroked="f">
              <v:path arrowok="t"/>
              <v:fill/>
            </v:shape>
            <v:shape style="position:absolute;left:4061;top:360;width:43;height:106" coordorigin="4061,360" coordsize="43,106" path="m4099,365l4097,360,4097,375,4099,377,4104,380,4102,368,4099,365xe" filled="t" fillcolor="#000000" stroked="f">
              <v:path arrowok="t"/>
              <v:fill/>
            </v:shape>
            <v:shape style="position:absolute;left:4061;top:360;width:43;height:106" coordorigin="4061,360" coordsize="43,106" path="m4114,430l4114,425,4104,425,4099,423,4097,418,4097,305,4104,298,4109,293,4114,291,4128,291,4133,293,4138,300,4145,308,4147,320,4147,348,4145,360,4140,368,4135,375,4128,377,4114,377,4109,375,4104,372,4102,368,4104,380,4106,382,4111,382,4116,384,4133,384,4145,380,4152,370,4158,363,4166,346,4169,324,4169,323,4165,303,4154,286,4147,279,4140,274,4123,274,4118,276,4114,279,4106,284,4102,291,4097,298,4097,274,4092,274,4061,288,4061,291,4066,291,4070,288,4075,291,4078,296,4078,418,4073,423,4068,425,4061,425,4061,430,4114,43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7.6pt;height:8.8pt">
            <v:imagedata o:title="" r:id="rId41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spacing w:before="88"/>
        <w:ind w:left="3348"/>
      </w:pPr>
      <w:r>
        <w:pict>
          <v:group style="position:absolute;margin-left:241.44pt;margin-top:-47.78pt;width:4.8pt;height:5.16pt;mso-position-horizontal-relative:page;mso-position-vertical-relative:paragraph;z-index:-11766" coordorigin="4829,-956" coordsize="96,103">
            <v:shape style="position:absolute;left:4829;top:-956;width:96;height:103" coordorigin="4829,-956" coordsize="96,103" path="m4918,-941l4913,-944,4910,-948,4906,-951,4898,-953,4894,-953,4886,-956,4829,-956,4829,-951,4838,-951,4841,-948,4843,-944,4862,-948,4879,-948,4886,-946,4891,-944,4896,-941,4898,-936,4898,-924,4896,-920,4891,-915,4894,-896,4901,-893,4903,-886,4903,-874,4901,-869,4896,-864,4891,-862,4886,-860,4867,-860,4862,-862,4846,-867,4843,-862,4841,-857,4829,-857,4829,-852,4894,-852,4906,-855,4913,-860,4920,-864,4925,-872,4925,-893,4915,-903,4896,-905,4910,-910,4918,-917,4918,-941xe" filled="t" fillcolor="#000000" stroked="f">
              <v:path arrowok="t"/>
              <v:fill/>
            </v:shape>
            <v:shape style="position:absolute;left:4829;top:-956;width:96;height:103" coordorigin="4829,-956" coordsize="96,103" path="m4879,-910l4862,-910,4862,-948,4843,-944,4846,-939,4846,-867,4862,-862,4862,-900,4889,-900,4894,-896,4891,-915,4886,-910,4879,-9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2.58pt;margin-top:-8.8pt;width:42.64pt;height:22pt;mso-position-horizontal-relative:page;mso-position-vertical-relative:paragraph;z-index:-11759" coordorigin="6252,-176" coordsize="853,440">
            <v:shape style="position:absolute;left:6545;top:-164;width:96;height:103" coordorigin="6545,-164" coordsize="96,103" path="m6612,-104l6607,-123,6602,-118,6595,-116,6588,-108,6605,-108,6612,-104xe" filled="t" fillcolor="#000000" stroked="f">
              <v:path arrowok="t"/>
              <v:fill/>
            </v:shape>
            <v:shape style="position:absolute;left:6545;top:-164;width:96;height:103" coordorigin="6545,-164" coordsize="96,103" path="m6612,-72l6607,-70,6602,-68,6583,-68,6578,-70,6562,-75,6559,-70,6557,-65,6552,-63,6545,-63,6545,-60,6610,-60,6612,-72xe" filled="t" fillcolor="#000000" stroked="f">
              <v:path arrowok="t"/>
              <v:fill/>
            </v:shape>
            <v:shape style="position:absolute;left:6545;top:-164;width:96;height:103" coordorigin="6545,-164" coordsize="96,103" path="m6634,-149l6629,-152,6626,-156,6622,-159,6614,-161,6610,-161,6602,-164,6545,-164,6545,-159,6554,-159,6557,-156,6562,-152,6562,-75,6578,-70,6578,-108,6588,-108,6595,-116,6586,-116,6583,-118,6578,-118,6578,-156,6595,-156,6602,-154,6607,-152,6612,-149,6614,-144,6614,-132,6612,-128,6607,-123,6612,-104,6617,-101,6619,-94,6619,-82,6617,-77,6612,-72,6610,-60,6622,-63,6629,-68,6636,-72,6641,-80,6641,-101,6631,-111,6612,-113,6626,-118,6634,-125,6634,-149xe" filled="t" fillcolor="#000000" stroked="f">
              <v:path arrowok="t"/>
              <v:fill/>
            </v:shape>
            <v:shape style="position:absolute;left:6653;top:-164;width:110;height:154" coordorigin="6653,-164" coordsize="110,154" path="m6751,-152l6754,-154,6758,-159,6763,-159,6763,-164,6730,-164,6730,-159,6737,-159,6742,-154,6742,-149,6739,-144,6715,-87,6691,-140,6689,-144,6686,-149,6686,-152,6689,-156,6694,-159,6701,-159,6701,-164,6653,-164,6653,-159,6658,-156,6662,-154,6665,-149,6667,-147,6670,-142,6708,-63,6701,-46,6696,-39,6694,-34,6689,-29,6684,-29,6679,-32,6674,-32,6670,-34,6665,-34,6662,-32,6658,-27,6658,-17,6662,-15,6667,-10,6679,-10,6684,-12,6691,-17,6698,-22,6703,-32,6708,-41,6749,-142,6751,-147,6751,-152xe" filled="t" fillcolor="#000000" stroked="f">
              <v:path arrowok="t"/>
              <v:fill/>
            </v:shape>
            <v:shape style="position:absolute;left:6763;top:-166;width:82;height:110" coordorigin="6763,-166" coordsize="82,110" path="m6775,-130l6778,-149,6787,-159,6806,-159,6811,-156,6814,-154,6818,-149,6821,-147,6821,-135,6818,-130,6814,-125,6809,-120,6804,-118,6794,-118,6794,-111,6814,-111,6823,-104,6823,-82,6821,-75,6816,-70,6814,-68,6809,-65,6790,-65,6778,-70,6766,-80,6763,-77,6770,-70,6778,-63,6785,-60,6790,-58,6797,-56,6818,-56,6828,-60,6835,-65,6840,-72,6845,-80,6845,-89,6836,-106,6814,-116,6830,-120,6840,-130,6840,-149,6838,-154,6830,-159,6823,-164,6816,-166,6794,-166,6787,-164,6782,-161,6780,-161,6775,-164,6770,-164,6770,-130,6775,-130xe" filled="t" fillcolor="#000000" stroked="f">
              <v:path arrowok="t"/>
              <v:fill/>
            </v:shape>
            <v:shape style="position:absolute;left:6862;top:-166;width:94;height:108" coordorigin="6862,-166" coordsize="94,108" path="m6871,-130l6881,-130,6886,-135,6886,-147,6888,-152,6890,-156,6895,-159,6907,-159,6912,-156,6914,-154,6919,-149,6919,-128,6902,-120,6890,-116,6886,-101,6888,-106,6893,-108,6898,-111,6902,-113,6910,-116,6919,-120,6919,-82,6910,-75,6902,-70,6893,-70,6890,-72,6886,-77,6883,-80,6881,-84,6881,-94,6883,-111,6874,-106,6869,-101,6866,-96,6864,-94,6862,-89,6862,-77,6864,-70,6869,-65,6874,-60,6881,-58,6895,-58,6900,-60,6902,-63,6910,-68,6919,-75,6919,-68,6924,-63,6926,-58,6941,-58,6948,-63,6955,-75,6955,-82,6953,-77,6948,-75,6948,-72,6943,-72,6938,-75,6938,-147,6936,-149,6934,-156,6931,-159,6926,-161,6922,-164,6914,-166,6893,-166,6883,-164,6876,-159,6869,-152,6866,-147,6866,-135,6871,-130xe" filled="t" fillcolor="#000000" stroked="f">
              <v:path arrowok="t"/>
              <v:fill/>
            </v:shape>
            <v:shape style="position:absolute;left:6862;top:-166;width:94;height:108" coordorigin="6862,-166" coordsize="94,108" path="m6883,-111l6881,-94,6883,-99,6886,-101,6890,-116,6883,-111xe" filled="t" fillcolor="#000000" stroked="f">
              <v:path arrowok="t"/>
              <v:fill/>
            </v:shape>
            <v:shape type="#_x0000_t75" style="position:absolute;left:6252;top:35;width:853;height:229">
              <v:imagedata o:title="" r:id="rId419"/>
            </v:shape>
            <w10:wrap type="none"/>
          </v:group>
        </w:pict>
      </w:r>
      <w:r>
        <w:pict>
          <v:group style="position:absolute;margin-left:208.66pt;margin-top:4.4pt;width:7.52142pt;height:7.72pt;mso-position-horizontal-relative:page;mso-position-vertical-relative:paragraph;z-index:-11749" coordorigin="4173,88" coordsize="150,154">
            <v:shape style="position:absolute;left:4183;top:98;width:86;height:110" coordorigin="4183,98" coordsize="86,110" path="m4183,153l4183,156,4186,178,4195,194,4205,204,4214,208,4238,208,4248,204,4255,194,4262,187,4267,177,4270,168,4265,165,4262,172,4258,180,4253,184,4248,187,4243,189,4226,189,4217,184,4210,175,4202,168,4198,156,4198,134,4200,124,4205,103,4195,112,4194,114,4185,131,4183,153xe" filled="t" fillcolor="#000000" stroked="f">
              <v:path arrowok="t"/>
              <v:fill/>
            </v:shape>
            <v:shape style="position:absolute;left:4183;top:98;width:86;height:110" coordorigin="4183,98" coordsize="86,110" path="m4217,98l4205,103,4200,124,4202,117,4207,112,4212,108,4217,105,4226,105,4231,108,4236,110,4241,115,4243,120,4246,122,4246,134,4198,134,4198,156,4198,139,4270,139,4270,127,4265,117,4258,110,4250,103,4241,98,4217,98xe" filled="t" fillcolor="#000000" stroked="f">
              <v:path arrowok="t"/>
              <v:fill/>
            </v:shape>
            <v:shape style="position:absolute;left:4279;top:145;width:34;height:96" coordorigin="4279,145" coordsize="34,96" path="m4303,196l4305,194,4312,179,4314,145,4310,165,4306,180,4301,189,4303,196xe" filled="t" fillcolor="#000000" stroked="f">
              <v:path arrowok="t"/>
              <v:fill/>
            </v:shape>
            <v:shape style="position:absolute;left:4279;top:145;width:34;height:96" coordorigin="4279,145" coordsize="34,96" path="m4385,228l4385,232,4390,232,4390,201,4382,199,4378,199,4375,194,4373,187,4373,112,4375,110,4380,105,4390,105,4390,100,4298,100,4298,105,4310,105,4315,112,4315,126,4314,145,4312,179,4318,161,4321,139,4322,115,4322,108,4354,108,4354,196,4303,196,4301,189,4296,192,4291,196,4286,199,4279,201,4279,232,4284,232,4284,225,4286,220,4289,216,4294,211,4296,208,4301,206,4306,206,4313,204,4356,204,4363,206,4368,206,4373,208,4378,213,4380,216,4382,220,4385,2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9.58pt;margin-top:4.4pt;width:21.52pt;height:6.52pt;mso-position-horizontal-relative:page;mso-position-vertical-relative:paragraph;z-index:-11748" coordorigin="4392,88" coordsize="430,130">
            <v:shape style="position:absolute;left:4402;top:98;width:86;height:110" coordorigin="4402,98" coordsize="86,110" path="m4421,132l4423,122,4430,115,4435,108,4440,105,4452,105,4457,108,4459,110,4462,115,4464,120,4464,124,4466,129,4471,132,4481,132,4486,127,4486,117,4483,112,4476,105,4469,100,4462,98,4438,98,4426,103,4416,112,4414,115,4405,133,4402,153,4402,154,4405,176,4416,192,4423,204,4435,208,4457,208,4464,204,4474,196,4481,189,4486,180,4488,165,4486,163,4481,172,4478,180,4474,182,4469,187,4462,189,4445,189,4435,184,4430,175,4423,165,4421,156,4421,132xe" filled="t" fillcolor="#000000" stroked="f">
              <v:path arrowok="t"/>
              <v:fill/>
            </v:shape>
            <v:shape style="position:absolute;left:4498;top:100;width:96;height:103" coordorigin="4498,100" coordsize="96,103" path="m4536,180l4536,194,4531,199,4526,199,4519,201,4519,204,4574,204,4574,201,4567,199,4562,199,4558,196,4555,192,4555,108,4570,108,4574,110,4579,110,4584,112,4584,117,4586,120,4589,124,4589,129,4594,129,4589,100,4500,100,4498,129,4502,129,4502,122,4505,117,4507,115,4512,110,4517,110,4522,108,4536,108,4536,180xe" filled="t" fillcolor="#000000" stroked="f">
              <v:path arrowok="t"/>
              <v:fill/>
            </v:shape>
            <v:shape style="position:absolute;left:4601;top:100;width:96;height:103" coordorigin="4601,100" coordsize="96,103" path="m4690,115l4685,112,4682,108,4678,105,4670,103,4666,103,4658,100,4601,100,4601,105,4610,105,4613,108,4615,112,4634,108,4651,108,4658,110,4663,112,4668,115,4670,120,4670,132,4668,136,4663,141,4666,160,4673,163,4675,170,4675,182,4673,187,4668,192,4663,194,4658,196,4639,196,4634,194,4618,189,4615,194,4613,199,4608,201,4601,201,4601,204,4666,204,4678,201,4685,196,4692,192,4697,184,4697,163,4687,153,4668,151,4682,146,4690,139,4690,115xe" filled="t" fillcolor="#000000" stroked="f">
              <v:path arrowok="t"/>
              <v:fill/>
            </v:shape>
            <v:shape style="position:absolute;left:4601;top:100;width:96;height:103" coordorigin="4601,100" coordsize="96,103" path="m4651,148l4642,148,4639,146,4634,146,4634,108,4615,112,4618,117,4618,189,4634,194,4634,156,4661,156,4666,160,4663,141,4658,146,4651,148xe" filled="t" fillcolor="#000000" stroked="f">
              <v:path arrowok="t"/>
              <v:fill/>
            </v:shape>
            <v:shape style="position:absolute;left:4711;top:98;width:101;height:110" coordorigin="4711,98" coordsize="101,110" path="m4714,134l4711,144,4711,168,4716,180,4723,189,4740,203,4759,208,4747,194,4742,182,4735,172,4733,160,4733,127,4738,122,4740,115,4742,112,4747,110,4750,108,4754,105,4766,105,4774,110,4778,117,4781,120,4788,138,4790,160,4790,175,4788,184,4783,189,4778,196,4786,201,4795,196,4800,189,4805,180,4810,170,4812,160,4812,139,4807,127,4800,115,4782,102,4762,98,4752,98,4745,100,4738,105,4730,110,4723,117,4718,124,4714,134xe" filled="t" fillcolor="#000000" stroked="f">
              <v:path arrowok="t"/>
              <v:fill/>
            </v:shape>
            <v:shape style="position:absolute;left:4711;top:98;width:101;height:110" coordorigin="4711,98" coordsize="101,110" path="m4786,201l4778,196,4774,199,4754,199,4747,194,4759,208,4769,208,4778,206,4786,20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7pt;margin-top:476.38pt;width:383.8pt;height:220.48pt;mso-position-horizontal-relative:page;mso-position-vertical-relative:page;z-index:-11747" coordorigin="2114,9528" coordsize="7676,4410">
            <v:shape type="#_x0000_t75" style="position:absolute;left:7327;top:9528;width:1671;height:164">
              <v:imagedata o:title="" r:id="rId420"/>
            </v:shape>
            <v:shape type="#_x0000_t75" style="position:absolute;left:7968;top:9741;width:1810;height:229">
              <v:imagedata o:title="" r:id="rId421"/>
            </v:shape>
            <v:shape type="#_x0000_t75" style="position:absolute;left:4022;top:9794;width:1354;height:176">
              <v:imagedata o:title="" r:id="rId422"/>
            </v:shape>
            <v:shape type="#_x0000_t75" style="position:absolute;left:2121;top:10005;width:7657;height:229">
              <v:imagedata o:title="" r:id="rId423"/>
            </v:shape>
            <v:shape type="#_x0000_t75" style="position:absolute;left:2119;top:10274;width:5840;height:224">
              <v:imagedata o:title="" r:id="rId424"/>
            </v:shape>
            <v:shape type="#_x0000_t75" style="position:absolute;left:2606;top:10536;width:1220;height:226">
              <v:imagedata o:title="" r:id="rId425"/>
            </v:shape>
            <v:shape type="#_x0000_t75" style="position:absolute;left:2114;top:10586;width:7676;height:3351">
              <v:imagedata o:title="" r:id="rId426"/>
            </v:shape>
            <v:shape type="#_x0000_t75" style="position:absolute;left:4308;top:10586;width:987;height:176">
              <v:imagedata o:title="" r:id="rId427"/>
            </v:shape>
            <v:shape style="position:absolute;left:5472;top:10550;width:156;height:156" coordorigin="5472,10550" coordsize="156,156" path="m5510,10702l5513,10704,5518,10706,5530,10706,5534,10704,5539,10702,5546,10697,5551,10692,5556,10685,5557,10683,5564,10668,5575,10646,5604,10577,5609,10562,5618,10555,5628,10553,5628,10550,5582,10550,5582,10553,5590,10555,5594,10560,5594,10570,5592,10577,5587,10589,5563,10649,5530,10589,5522,10574,5518,10567,5518,10558,5525,10555,5534,10553,5534,10550,5472,10550,5472,10553,5479,10555,5484,10558,5489,10562,5494,10567,5498,10574,5554,10670,5546,10685,5539,10690,5532,10690,5527,10687,5522,10685,5508,10685,5506,10690,5506,10699,5510,10702xe" filled="t" fillcolor="#000000" stroked="f">
              <v:path arrowok="t"/>
              <v:fill/>
            </v:shape>
            <v:shape style="position:absolute;left:5638;top:10550;width:194;height:151" coordorigin="5638,10550" coordsize="194,151" path="m5681,10550l5638,10550,5638,10553,5642,10553,5647,10555,5650,10555,5654,10560,5657,10565,5659,10570,5659,10685,5657,10690,5657,10692,5652,10697,5650,10699,5638,10699,5638,10702,5690,10702,5690,10699,5678,10699,5674,10697,5669,10692,5669,10574,5726,10702,5731,10702,5789,10574,5789,10690,5786,10692,5784,10697,5779,10699,5767,10699,5767,10702,5832,10702,5832,10699,5822,10699,5818,10697,5813,10692,5810,10685,5810,10567,5813,10562,5813,10560,5818,10555,5820,10553,5832,10553,5832,10550,5789,10550,5736,10668,5681,10550xe" filled="t" fillcolor="#000000" stroked="f">
              <v:path arrowok="t"/>
              <v:fill/>
            </v:shape>
            <v:shape style="position:absolute;left:5842;top:10548;width:149;height:154" coordorigin="5842,10548" coordsize="149,154" path="m5938,10586l5942,10577,5945,10570,5947,10565,5957,10565,5962,10567,5966,10570,5978,10570,5983,10565,5983,10553,5978,10548,5959,10548,5954,10550,5950,10553,5945,10555,5940,10558,5938,10560,5938,10565,5933,10570,5930,10579,5928,10589,5923,10596,5921,10601,5918,10603,5916,10608,5911,10610,5909,10615,5904,10618,5899,10620,5885,10620,5885,10567,5887,10560,5892,10555,5897,10555,5906,10553,5906,10550,5842,10550,5842,10553,5851,10555,5856,10555,5861,10560,5863,10567,5863,10685,5861,10692,5856,10697,5851,10697,5842,10699,5842,10702,5906,10702,5906,10699,5897,10697,5892,10697,5890,10694,5885,10692,5885,10630,5894,10630,5899,10632,5902,10634,5909,10644,5923,10663,5929,10671,5943,10689,5950,10702,5990,10702,5990,10699,5981,10697,5974,10694,5966,10690,5964,10686,5953,10672,5938,10651,5926,10634,5916,10625,5911,10622,5914,10621,5927,10608,5938,10586xe" filled="t" fillcolor="#000000" stroked="f">
              <v:path arrowok="t"/>
              <v:fill/>
            </v:shape>
            <v:shape style="position:absolute;left:5993;top:10550;width:151;height:197" coordorigin="5993,10550" coordsize="151,197" path="m6127,10718l6132,10726,6137,10735,6139,10747,6142,10747,6142,10699,6132,10699,6125,10697,6125,10692,6122,10690,6122,10560,6127,10555,6134,10555,6144,10553,6144,10550,6017,10550,6017,10553,6026,10555,6034,10555,6038,10560,6043,10565,6045,10643,6048,10627,6051,10608,6053,10585,6055,10558,6101,10558,6101,10685,6098,10690,6096,10692,6089,10694,6022,10694,6026,10689,6036,10673,6043,10651,6041,10605,6038,10627,6036,10640,6031,10660,6024,10678,6014,10690,6005,10697,5993,10699,5993,10747,5998,10747,5998,10735,6002,10726,6012,10716,6019,10706,6031,10702,6096,10702,6103,10704,6110,10706,6118,10709,6122,10714,6127,10718xe" filled="t" fillcolor="#000000" stroked="f">
              <v:path arrowok="t"/>
              <v:fill/>
            </v:shape>
            <v:shape style="position:absolute;left:5993;top:10550;width:151;height:197" coordorigin="5993,10550" coordsize="151,197" path="m6043,10565l6043,10586,6041,10605,6043,10651,6045,10643,6043,10565xe" filled="t" fillcolor="#000000" stroked="f">
              <v:path arrowok="t"/>
              <v:fill/>
            </v:shape>
            <v:shape style="position:absolute;left:6338;top:10598;width:101;height:106" coordorigin="6338,10598" coordsize="101,106" path="m6360,10651l6389,10598,6382,10598,6338,10651,6382,10704,6389,10704,6360,10651xe" filled="t" fillcolor="#000000" stroked="f">
              <v:path arrowok="t"/>
              <v:fill/>
            </v:shape>
            <v:shape style="position:absolute;left:6338;top:10598;width:101;height:106" coordorigin="6338,10598" coordsize="101,106" path="m6413,10651l6439,10598,6432,10598,6389,10651,6432,10704,6439,10704,6413,10651xe" filled="t" fillcolor="#000000" stroked="f">
              <v:path arrowok="t"/>
              <v:fill/>
            </v:shape>
            <v:shape style="position:absolute;left:6449;top:10550;width:115;height:151" coordorigin="6449,10550" coordsize="115,151" path="m6454,10553l6458,10553,6463,10555,6466,10560,6468,10562,6470,10567,6492,10560,6518,10560,6523,10562,6528,10565,6533,10570,6535,10577,6538,10582,6538,10603,6535,10613,6530,10618,6523,10625,6518,10627,6504,10627,6502,10632,6504,10634,6533,10634,6545,10630,6552,10622,6559,10615,6564,10603,6564,10582,6562,10574,6557,10567,6550,10562,6545,10558,6535,10555,6528,10550,6449,10550,6449,10553,6454,10553xe" filled="t" fillcolor="#000000" stroked="f">
              <v:path arrowok="t"/>
              <v:fill/>
            </v:shape>
            <v:shape style="position:absolute;left:6449;top:10550;width:115;height:151" coordorigin="6449,10550" coordsize="115,151" path="m6470,10685l6468,10690,6468,10692,6466,10697,6461,10699,6449,10699,6449,10702,6514,10702,6514,10699,6502,10699,6497,10697,6494,10692,6492,10692,6492,10632,6502,10632,6504,10627,6499,10625,6492,10625,6492,10560,6470,10567,6470,10685xe" filled="t" fillcolor="#000000" stroked="f">
              <v:path arrowok="t"/>
              <v:fill/>
            </v:shape>
            <v:shape style="position:absolute;left:6578;top:10598;width:110;height:154" coordorigin="6578,10598" coordsize="110,154" path="m6689,10598l6658,10598,6658,10603,6662,10603,6667,10608,6667,10613,6665,10618,6641,10675,6617,10622,6614,10618,6612,10613,6612,10610,6614,10606,6619,10603,6626,10603,6626,10598,6578,10598,6578,10603,6581,10603,6586,10606,6588,10610,6593,10615,6595,10620,6634,10699,6626,10716,6622,10723,6619,10728,6614,10733,6610,10733,6605,10730,6600,10730,6595,10728,6590,10728,6588,10730,6583,10735,6583,10745,6588,10747,6593,10752,6605,10752,6610,10750,6617,10745,6624,10740,6629,10733,6634,10721,6674,10620,6677,10615,6677,10610,6679,10608,6684,10603,6689,10603,6689,10598xe" filled="t" fillcolor="#000000" stroked="f">
              <v:path arrowok="t"/>
              <v:fill/>
            </v:shape>
            <v:shape style="position:absolute;left:6694;top:10596;width:89;height:110" coordorigin="6694,10596" coordsize="89,110" path="m6727,10706l6749,10706,6756,10702,6766,10694,6773,10687,6778,10678,6782,10663,6778,10661,6775,10670,6770,10678,6766,10680,6761,10685,6754,10687,6737,10687,6727,10682,6722,10673,6715,10663,6713,10654,6713,10630,6715,10620,6722,10613,6727,10606,6732,10603,6744,10603,6749,10606,6751,10608,6756,10613,6756,10622,6758,10627,6763,10630,6773,10630,6778,10625,6778,10615,6775,10610,6768,10603,6761,10598,6754,10596,6730,10596,6718,10601,6708,10610,6706,10613,6697,10631,6694,10651,6694,10652,6697,10674,6708,10690,6715,10702,6727,10706xe" filled="t" fillcolor="#000000" stroked="f">
              <v:path arrowok="t"/>
              <v:fill/>
            </v:shape>
            <v:shape style="position:absolute;left:6797;top:10596;width:89;height:110" coordorigin="6797,10596" coordsize="89,110" path="m6830,10706l6852,10706,6859,10702,6869,10694,6876,10687,6881,10678,6886,10663,6881,10661,6878,10670,6874,10678,6869,10680,6864,10685,6857,10687,6840,10687,6830,10682,6826,10673,6818,10663,6816,10654,6816,10630,6818,10620,6826,10613,6830,10606,6835,10603,6847,10603,6852,10606,6854,10608,6859,10613,6859,10622,6862,10627,6866,10630,6876,10630,6881,10625,6881,10615,6878,10610,6871,10603,6866,10598,6857,10596,6833,10596,6821,10601,6811,10610,6809,10613,6800,10631,6797,10651,6797,10652,6801,10674,6811,10690,6818,10702,6830,10706xe" filled="t" fillcolor="#000000" stroked="f">
              <v:path arrowok="t"/>
              <v:fill/>
            </v:shape>
            <v:shape style="position:absolute;left:6898;top:10598;width:106;height:103" coordorigin="6898,10598" coordsize="106,103" path="m6998,10608l6998,10603,6994,10598,6977,10598,6974,10601,6970,10606,6965,10610,6962,10615,6960,10622,6955,10632,6953,10637,6948,10639,6946,10642,6941,10644,6931,10644,6931,10615,6934,10610,6934,10608,6938,10606,6943,10603,6950,10603,6950,10598,6898,10598,6898,10603,6907,10603,6910,10606,6914,10610,6914,10687,6912,10692,6910,10697,6905,10699,6898,10699,6898,10702,6950,10702,6950,10699,6943,10699,6938,10697,6934,10694,6934,10690,6931,10685,6931,10651,6941,10651,6946,10656,6948,10661,6952,10667,6962,10685,6972,10702,7003,10702,7003,10699,6998,10697,6994,10697,6989,10692,6984,10685,6977,10673,6970,10661,6965,10654,6962,10651,6960,10646,6955,10644,6960,10639,6962,10634,6965,10630,6967,10625,6970,10618,6974,10615,6979,10615,6984,10618,6994,10618,6998,10613,6998,10608xe" filled="t" fillcolor="#000000" stroked="f">
              <v:path arrowok="t"/>
              <v:fill/>
            </v:shape>
            <v:shape style="position:absolute;left:7010;top:10598;width:113;height:103" coordorigin="7010,10598" coordsize="113,103" path="m7123,10702l7123,10699,7118,10699,7114,10697,7109,10692,7109,10608,7114,10606,7118,10603,7123,10603,7123,10598,7075,10598,7075,10603,7080,10603,7085,10606,7087,10608,7090,10613,7090,10620,7046,10670,7046,10608,7051,10606,7056,10603,7061,10603,7061,10598,7010,10598,7010,10603,7018,10603,7022,10606,7027,10610,7027,10687,7025,10692,7022,10697,7018,10699,7010,10699,7010,10702,7058,10702,7058,10699,7054,10699,7049,10697,7046,10692,7046,10682,7090,10630,7090,10692,7085,10697,7080,10699,7075,10699,7075,10702,7123,10702xe" filled="t" fillcolor="#000000" stroked="f">
              <v:path arrowok="t"/>
              <v:fill/>
            </v:shape>
            <v:shape style="position:absolute;left:7133;top:10548;width:94;height:154" coordorigin="7133,10548" coordsize="94,154" path="m7157,10570l7162,10574,7169,10579,7178,10582,7200,10582,7207,10579,7214,10574,7224,10570,7226,10562,7226,10555,7224,10550,7214,10550,7210,10553,7207,10560,7205,10567,7200,10572,7195,10574,7183,10574,7178,10572,7176,10567,7174,10562,7171,10553,7166,10548,7159,10548,7154,10553,7152,10558,7152,10565,7157,10570xe" filled="t" fillcolor="#000000" stroked="f">
              <v:path arrowok="t"/>
              <v:fill/>
            </v:shape>
            <v:shape style="position:absolute;left:7133;top:10548;width:94;height:154" coordorigin="7133,10548" coordsize="94,154" path="m7169,10692l7169,10682,7212,10630,7212,10692,7207,10697,7202,10699,7198,10699,7198,10702,7246,10702,7246,10699,7241,10699,7236,10697,7231,10692,7231,10608,7236,10606,7241,10603,7246,10603,7246,10598,7198,10598,7198,10603,7202,10603,7207,10606,7210,10608,7212,10613,7212,10620,7169,10670,7169,10608,7174,10606,7178,10603,7183,10603,7183,10598,7133,10598,7133,10603,7140,10603,7145,10606,7150,10610,7150,10687,7147,10692,7145,10697,7140,10699,7133,10699,7133,10702,7181,10702,7181,10699,7176,10699,7171,10697,7169,10692xe" filled="t" fillcolor="#000000" stroked="f">
              <v:path arrowok="t"/>
              <v:fill/>
            </v:shape>
            <v:shape style="position:absolute;left:7435;top:10598;width:55;height:103" coordorigin="7435,10598" coordsize="55,103" path="m7476,10598l7464,10601,7471,10620,7474,10615,7476,10613,7481,10608,7490,10598,7476,10598xe" filled="t" fillcolor="#000000" stroked="f">
              <v:path arrowok="t"/>
              <v:fill/>
            </v:shape>
            <v:shape style="position:absolute;left:7435;top:10598;width:55;height:103" coordorigin="7435,10598" coordsize="55,103" path="m7536,10702l7536,10699,7531,10699,7529,10697,7524,10694,7522,10690,7522,10608,7526,10606,7531,10603,7536,10603,7536,10598,7490,10598,7481,10608,7486,10606,7498,10606,7502,10608,7502,10649,7490,10649,7486,10646,7478,10642,7474,10637,7471,10632,7471,10620,7464,10601,7459,10608,7452,10613,7450,10618,7450,10637,7459,10646,7476,10654,7452,10687,7447,10692,7445,10697,7440,10699,7435,10699,7435,10702,7462,10702,7493,10656,7502,10656,7502,10687,7500,10692,7498,10697,7493,10699,7486,10699,7486,10702,7536,10702xe" filled="t" fillcolor="#000000" stroked="f">
              <v:path arrowok="t"/>
              <v:fill/>
            </v:shape>
            <v:shape style="position:absolute;left:7543;top:10596;width:82;height:110" coordorigin="7543,10596" coordsize="82,110" path="m7555,10632l7560,10613,7567,10603,7586,10603,7591,10606,7596,10608,7598,10613,7601,10615,7601,10627,7598,10632,7594,10637,7591,10642,7584,10644,7574,10644,7574,10651,7594,10651,7603,10658,7603,10680,7601,10687,7598,10692,7594,10694,7589,10697,7570,10697,7560,10692,7546,10682,7543,10685,7550,10692,7558,10699,7565,10702,7570,10704,7577,10706,7598,10706,7608,10702,7615,10697,7622,10690,7625,10682,7625,10673,7616,10656,7594,10646,7610,10642,7620,10632,7620,10613,7618,10608,7610,10603,7603,10598,7596,10596,7582,10596,7574,10598,7567,10598,7565,10601,7560,10601,7555,10598,7550,10598,7550,10632,7555,10632xe" filled="t" fillcolor="#000000" stroked="f">
              <v:path arrowok="t"/>
              <v:fill/>
            </v:shape>
            <v:shape style="position:absolute;left:7637;top:10598;width:144;height:103" coordorigin="7637,10598" coordsize="144,103" path="m7675,10651l7699,10651,7709,10658,7709,10680,7706,10685,7702,10690,7702,10702,7711,10699,7718,10694,7726,10690,7730,10682,7730,10673,7727,10660,7713,10648,7685,10644,7670,10644,7670,10615,7673,10610,7675,10606,7680,10603,7692,10603,7692,10598,7637,10598,7637,10603,7646,10603,7649,10606,7654,10610,7654,10687,7670,10694,7670,10654,7675,10651xe" filled="t" fillcolor="#000000" stroked="f">
              <v:path arrowok="t"/>
              <v:fill/>
            </v:shape>
            <v:shape style="position:absolute;left:7637;top:10598;width:144;height:103" coordorigin="7637,10598" coordsize="144,103" path="m7702,10690l7697,10692,7692,10694,7670,10694,7654,10687,7651,10692,7649,10697,7644,10699,7637,10699,7637,10702,7702,10702,7702,10690xe" filled="t" fillcolor="#000000" stroked="f">
              <v:path arrowok="t"/>
              <v:fill/>
            </v:shape>
            <v:shape style="position:absolute;left:7637;top:10598;width:144;height:103" coordorigin="7637,10598" coordsize="144,103" path="m7766,10690l7766,10610,7769,10606,7774,10603,7781,10603,7781,10598,7730,10598,7730,10603,7740,10603,7745,10606,7747,10610,7747,10690,7745,10694,7740,10697,7735,10697,7730,10699,7730,10702,7781,10702,7778,10699,7774,10697,7769,10694,7766,10690xe" filled="t" fillcolor="#000000" stroked="f">
              <v:path arrowok="t"/>
              <v:fill/>
            </v:shape>
            <v:shape style="position:absolute;left:7793;top:10598;width:106;height:103" coordorigin="7793,10598" coordsize="106,103" path="m7846,10702l7846,10699,7841,10699,7836,10697,7834,10697,7829,10694,7829,10651,7836,10651,7841,10656,7843,10661,7847,10668,7858,10686,7870,10702,7898,10702,7898,10699,7894,10697,7889,10697,7884,10692,7879,10685,7872,10673,7865,10661,7860,10654,7858,10651,7855,10646,7850,10644,7855,10639,7858,10634,7860,10630,7862,10625,7865,10618,7867,10615,7874,10615,7879,10618,7889,10618,7894,10613,7894,10603,7889,10598,7874,10598,7870,10601,7865,10606,7860,10610,7858,10615,7855,10622,7853,10632,7848,10637,7843,10639,7841,10642,7836,10644,7829,10644,7829,10608,7834,10606,7838,10603,7846,10603,7846,10598,7793,10598,7793,10603,7800,10603,7805,10606,7810,10610,7810,10687,7807,10692,7805,10697,7800,10699,7793,10699,7793,10702,7846,10702xe" filled="t" fillcolor="#000000" stroked="f">
              <v:path arrowok="t"/>
              <v:fill/>
            </v:shape>
            <v:shape style="position:absolute;left:7908;top:10598;width:101;height:106" coordorigin="7908,10598" coordsize="101,106" path="m7937,10651l7908,10704,7915,10704,7958,10651,7915,10598,7908,10598,7937,10651xe" filled="t" fillcolor="#000000" stroked="f">
              <v:path arrowok="t"/>
              <v:fill/>
            </v:shape>
            <v:shape style="position:absolute;left:7908;top:10598;width:101;height:106" coordorigin="7908,10598" coordsize="101,106" path="m7987,10651l7958,10704,7966,10704,8009,10651,7966,10598,7958,10598,7987,10651xe" filled="t" fillcolor="#000000" stroked="f">
              <v:path arrowok="t"/>
              <v:fill/>
            </v:shape>
            <v:shape type="#_x0000_t75" style="position:absolute;left:8188;top:10586;width:1316;height:176">
              <v:imagedata o:title="" r:id="rId428"/>
            </v:shape>
            <v:shape type="#_x0000_t75" style="position:absolute;left:2119;top:11116;width:1515;height:176">
              <v:imagedata o:title="" r:id="rId429"/>
            </v:shape>
            <v:shape type="#_x0000_t75" style="position:absolute;left:2116;top:11911;width:980;height:126">
              <v:imagedata o:title="" r:id="rId430"/>
            </v:shape>
            <v:shape style="position:absolute;left:2126;top:12451;width:108;height:103" coordorigin="2126,12451" coordsize="108,103" path="m2234,12554l2234,12552,2230,12552,2225,12550,2220,12547,2220,12461,2225,12458,2230,12456,2234,12456,2234,12451,2184,12451,2184,12456,2194,12456,2194,12458,2198,12461,2201,12466,2201,12499,2194,12504,2165,12504,2160,12499,2160,12463,2165,12458,2170,12456,2174,12456,2174,12451,2126,12451,2126,12456,2131,12456,2136,12458,2141,12461,2141,12504,2143,12506,2146,12511,2150,12511,2153,12514,2177,12514,2189,12511,2201,12506,2201,12538,2198,12542,2198,12547,2194,12550,2189,12552,2182,12552,2182,12554,2234,12554xe" filled="t" fillcolor="#000000" stroked="f">
              <v:path arrowok="t"/>
              <v:fill/>
            </v:shape>
            <v:shape style="position:absolute;left:2239;top:12451;width:98;height:103" coordorigin="2239,12451" coordsize="98,103" path="m2244,12451l2239,12480,2246,12480,2246,12473,2249,12470,2251,12466,2254,12463,2258,12461,2263,12458,2280,12458,2280,12540,2278,12545,2275,12550,2270,12552,2263,12552,2263,12554,2318,12554,2318,12552,2311,12552,2306,12550,2302,12547,2299,12542,2299,12458,2314,12458,2318,12461,2321,12461,2326,12463,2328,12468,2330,12470,2333,12475,2333,12480,2338,12480,2333,12451,2244,12451xe" filled="t" fillcolor="#000000" stroked="f">
              <v:path arrowok="t"/>
              <v:fill/>
            </v:shape>
            <v:shape style="position:absolute;left:2347;top:12449;width:89;height:110" coordorigin="2347,12449" coordsize="89,110" path="m2383,12449l2371,12454,2369,12468,2374,12463,2378,12458,2383,12456,2393,12456,2398,12458,2400,12461,2405,12463,2407,12466,2410,12470,2410,12473,2412,12478,2412,12485,2364,12485,2364,12475,2364,12506,2364,12492,2436,12492,2436,12478,2431,12468,2424,12461,2417,12454,2407,12449,2383,12449xe" filled="t" fillcolor="#000000" stroked="f">
              <v:path arrowok="t"/>
              <v:fill/>
            </v:shape>
            <v:shape style="position:absolute;left:2347;top:12449;width:89;height:110" coordorigin="2347,12449" coordsize="89,110" path="m2347,12504l2347,12508,2351,12529,2362,12545,2371,12554,2381,12559,2405,12559,2414,12554,2422,12545,2429,12538,2434,12528,2436,12518,2431,12516,2429,12523,2424,12530,2419,12535,2414,12538,2410,12540,2393,12540,2383,12535,2376,12528,2369,12518,2364,12506,2364,12475,2369,12468,2371,12454,2362,12463,2360,12465,2350,12482,2347,12504xe" filled="t" fillcolor="#000000" stroked="f">
              <v:path arrowok="t"/>
              <v:fill/>
            </v:shape>
            <v:shape style="position:absolute;left:2448;top:12451;width:113;height:103" coordorigin="2448,12451" coordsize="113,103" path="m2561,12554l2561,12552,2556,12552,2554,12550,2549,12547,2546,12542,2546,12461,2551,12458,2556,12456,2561,12456,2561,12451,2510,12451,2510,12456,2518,12456,2520,12458,2525,12461,2527,12466,2527,12499,2482,12499,2482,12466,2484,12461,2489,12456,2498,12456,2498,12451,2448,12451,2448,12456,2458,12456,2458,12458,2462,12461,2462,12466,2465,12470,2465,12540,2462,12545,2460,12550,2455,12552,2448,12552,2448,12554,2498,12554,2498,12552,2494,12552,2489,12550,2484,12547,2482,12542,2482,12506,2527,12506,2527,12540,2525,12545,2522,12550,2518,12552,2510,12552,2510,12554,2561,12554xe" filled="t" fillcolor="#000000" stroked="f">
              <v:path arrowok="t"/>
              <v:fill/>
            </v:shape>
            <v:shape style="position:absolute;left:2570;top:12451;width:113;height:103" coordorigin="2570,12451" coordsize="113,103" path="m2683,12554l2683,12552,2678,12552,2674,12550,2669,12545,2669,12461,2674,12458,2678,12456,2683,12456,2683,12451,2635,12451,2635,12456,2640,12456,2645,12458,2645,12461,2650,12466,2650,12473,2604,12523,2604,12463,2606,12461,2611,12456,2621,12456,2621,12451,2570,12451,2570,12456,2580,12456,2582,12458,2585,12463,2587,12468,2587,12540,2585,12545,2582,12550,2578,12552,2570,12552,2570,12554,2618,12554,2618,12552,2614,12552,2609,12550,2606,12545,2604,12540,2604,12535,2650,12482,2650,12540,2647,12545,2645,12550,2640,12552,2633,12552,2633,12554,2683,12554xe" filled="t" fillcolor="#000000" stroked="f">
              <v:path arrowok="t"/>
              <v:fill/>
            </v:shape>
            <v:shape style="position:absolute;left:2693;top:12449;width:130;height:110" coordorigin="2693,12449" coordsize="130,110" path="m2806,12550l2796,12550,2789,12545,2782,12535,2786,12559,2810,12559,2822,12542,2806,12550xe" filled="t" fillcolor="#000000" stroked="f">
              <v:path arrowok="t"/>
              <v:fill/>
            </v:shape>
            <v:shape style="position:absolute;left:2693;top:12449;width:130;height:110" coordorigin="2693,12449" coordsize="130,110" path="m2726,12542l2726,12506,2753,12506,2753,12521,2758,12533,2767,12542,2774,12552,2786,12559,2782,12535,2781,12534,2776,12516,2774,12494,2774,12482,2777,12473,2779,12466,2786,12458,2791,12456,2808,12456,2815,12461,2822,12473,2827,12482,2830,12494,2830,12511,2829,12520,2822,12542,2810,12559,2818,12557,2827,12552,2834,12547,2842,12540,2844,12530,2849,12521,2851,12511,2851,12487,2846,12475,2837,12466,2830,12454,2818,12449,2789,12449,2779,12454,2770,12463,2760,12473,2755,12485,2753,12499,2726,12499,2726,12463,2729,12461,2734,12456,2743,12456,2743,12451,2693,12451,2693,12456,2700,12456,2705,12458,2707,12461,2707,12545,2702,12550,2698,12552,2693,12552,2693,12554,2743,12554,2743,12552,2736,12552,2734,12550,2729,12547,2726,12542xe" filled="t" fillcolor="#000000" stroked="f">
              <v:path arrowok="t"/>
              <v:fill/>
            </v:shape>
            <v:shape type="#_x0000_t75" style="position:absolute;left:3103;top:12439;width:2019;height:176">
              <v:imagedata o:title="" r:id="rId431"/>
            </v:shape>
            <v:shape style="position:absolute;left:5359;top:12451;width:98;height:103" coordorigin="5359,12451" coordsize="98,103" path="m5364,12451l5359,12480,5366,12480,5366,12473,5369,12470,5371,12466,5374,12463,5378,12461,5383,12458,5400,12458,5400,12545,5395,12550,5390,12552,5383,12552,5383,12554,5438,12554,5438,12552,5431,12552,5426,12550,5422,12547,5419,12542,5419,12458,5434,12458,5438,12461,5441,12461,5446,12463,5448,12468,5450,12470,5453,12475,5453,12480,5458,12480,5453,12451,5364,12451xe" filled="t" fillcolor="#000000" stroked="f">
              <v:path arrowok="t"/>
              <v:fill/>
            </v:shape>
            <v:shape style="position:absolute;left:5470;top:12449;width:86;height:110" coordorigin="5470,12449" coordsize="86,110" path="m5470,12504l5470,12507,5472,12528,5482,12545,5491,12554,5501,12559,5525,12559,5534,12554,5542,12545,5549,12538,5554,12528,5556,12518,5551,12516,5549,12523,5544,12530,5539,12535,5534,12538,5530,12540,5513,12540,5503,12535,5496,12528,5489,12518,5484,12506,5484,12485,5486,12475,5491,12454,5482,12463,5480,12465,5472,12482,5470,12504xe" filled="t" fillcolor="#000000" stroked="f">
              <v:path arrowok="t"/>
              <v:fill/>
            </v:shape>
            <v:shape style="position:absolute;left:5470;top:12449;width:86;height:110" coordorigin="5470,12449" coordsize="86,110" path="m5503,12449l5491,12454,5486,12475,5489,12468,5494,12463,5498,12458,5503,12456,5513,12456,5518,12458,5522,12461,5527,12466,5530,12470,5532,12473,5532,12485,5484,12485,5484,12506,5484,12492,5556,12492,5556,12478,5551,12468,5544,12461,5537,12454,5527,12449,5503,12449xe" filled="t" fillcolor="#000000" stroked="f">
              <v:path arrowok="t"/>
              <v:fill/>
            </v:shape>
            <v:shape style="position:absolute;left:5566;top:12451;width:106;height:103" coordorigin="5566,12451" coordsize="106,103" path="m5652,12451l5645,12451,5640,12456,5635,12458,5633,12463,5630,12468,5628,12478,5623,12485,5621,12490,5616,12492,5611,12494,5609,12497,5599,12497,5599,12468,5602,12463,5604,12461,5606,12456,5618,12456,5618,12451,5566,12451,5566,12456,5575,12456,5578,12458,5580,12463,5582,12468,5582,12540,5580,12545,5578,12550,5573,12552,5566,12552,5566,12554,5618,12554,5618,12552,5611,12552,5606,12550,5602,12547,5599,12542,5599,12504,5609,12504,5614,12509,5616,12514,5619,12520,5629,12538,5640,12554,5671,12554,5671,12552,5666,12552,5662,12550,5659,12547,5654,12545,5652,12538,5645,12528,5638,12514,5633,12506,5630,12504,5628,12499,5623,12497,5628,12492,5630,12487,5633,12482,5635,12478,5638,12470,5640,12468,5645,12468,5650,12470,5659,12470,5664,12468,5666,12463,5666,12458,5664,12454,5659,12451,5652,12451xe" filled="t" fillcolor="#000000" stroked="f">
              <v:path arrowok="t"/>
              <v:fill/>
            </v:shape>
            <v:shape style="position:absolute;left:5681;top:12449;width:86;height:110" coordorigin="5681,12449" coordsize="86,110" path="m5700,12482l5702,12473,5710,12466,5714,12458,5719,12456,5731,12456,5736,12458,5738,12461,5741,12466,5743,12470,5743,12475,5746,12480,5750,12482,5760,12482,5765,12478,5765,12468,5762,12463,5755,12458,5748,12451,5741,12449,5717,12449,5705,12454,5695,12463,5684,12483,5681,12504,5681,12508,5685,12528,5695,12545,5702,12554,5714,12559,5736,12559,5743,12554,5753,12547,5760,12540,5765,12530,5767,12516,5765,12514,5760,12523,5758,12530,5753,12533,5748,12538,5741,12540,5724,12540,5714,12535,5710,12526,5702,12518,5700,12506,5700,12482xe" filled="t" fillcolor="#000000" stroked="f">
              <v:path arrowok="t"/>
              <v:fill/>
            </v:shape>
            <v:shape style="position:absolute;left:5779;top:12451;width:96;height:103" coordorigin="5779,12451" coordsize="96,103" path="m5782,12451l5779,12480,5784,12480,5784,12473,5786,12470,5789,12466,5794,12461,5798,12461,5803,12458,5818,12458,5818,12545,5813,12550,5808,12552,5801,12552,5801,12554,5856,12554,5856,12552,5849,12552,5844,12550,5839,12547,5837,12542,5837,12458,5851,12458,5856,12461,5861,12461,5866,12463,5866,12468,5868,12470,5870,12475,5870,12480,5875,12480,5870,12451,5782,12451xe" filled="t" fillcolor="#000000" stroked="f">
              <v:path arrowok="t"/>
              <v:fill/>
            </v:shape>
            <v:shape style="position:absolute;left:5885;top:12449;width:74;height:110" coordorigin="5885,12449" coordsize="74,110" path="m5959,12552l5952,12547,5947,12550,5928,12550,5921,12545,5913,12554,5933,12559,5942,12559,5952,12557,5959,12552xe" filled="t" fillcolor="#000000" stroked="f">
              <v:path arrowok="t"/>
              <v:fill/>
            </v:shape>
            <v:shape style="position:absolute;left:5885;top:12449;width:74;height:110" coordorigin="5885,12449" coordsize="74,110" path="m5906,12485l5906,12478,5911,12473,5914,12466,5916,12463,5921,12461,5923,12458,5928,12456,5940,12456,5947,12461,5952,12468,5954,12471,5961,12488,5964,12511,5964,12526,5962,12535,5957,12542,5952,12547,5959,12552,5969,12547,5974,12540,5978,12530,5983,12521,5986,12511,5986,12490,5981,12478,5974,12468,5972,12466,5955,12453,5935,12449,5926,12449,5918,12451,5911,12456,5904,12461,5897,12468,5892,12478,5887,12485,5885,12494,5885,12518,5890,12530,5897,12540,5897,12541,5913,12554,5921,12545,5916,12535,5915,12534,5908,12516,5906,12494,5906,12485xe" filled="t" fillcolor="#000000" stroked="f">
              <v:path arrowok="t"/>
              <v:fill/>
            </v:shape>
            <v:shape style="position:absolute;left:5998;top:12451;width:96;height:103" coordorigin="5998,12451" coordsize="96,103" path="m6086,12468l6082,12463,6079,12458,6074,12456,6067,12454,6062,12454,6055,12451,5998,12451,5998,12456,6007,12456,6010,12458,6012,12463,6031,12458,6048,12458,6055,12461,6060,12463,6065,12466,6067,12470,6067,12485,6065,12490,6060,12492,6062,12511,6070,12516,6072,12521,6072,12533,6070,12538,6065,12542,6060,12545,6055,12547,6031,12547,6012,12545,6010,12550,6005,12552,5998,12552,5998,12554,6062,12554,6074,12552,6082,12547,6089,12542,6094,12538,6094,12514,6084,12504,6065,12502,6079,12497,6086,12490,6086,12468xe" filled="t" fillcolor="#000000" stroked="f">
              <v:path arrowok="t"/>
              <v:fill/>
            </v:shape>
            <v:shape style="position:absolute;left:5998;top:12451;width:96;height:103" coordorigin="5998,12451" coordsize="96,103" path="m6048,12499l6031,12499,6031,12458,6012,12463,6014,12468,6014,12540,6012,12545,6031,12547,6031,12506,6058,12506,6062,12511,6060,12492,6055,12497,6048,12499xe" filled="t" fillcolor="#000000" stroked="f">
              <v:path arrowok="t"/>
              <v:fill/>
            </v:shape>
            <v:shape style="position:absolute;left:6113;top:12533;width:34;height:60" coordorigin="6113,12533" coordsize="34,60" path="m6115,12552l6118,12557,6122,12559,6127,12559,6132,12557,6137,12554,6137,12566,6134,12571,6132,12576,6127,12583,6120,12586,6113,12588,6113,12593,6125,12590,6134,12586,6139,12578,6144,12571,6146,12564,6146,12550,6144,12542,6142,12540,6137,12535,6132,12533,6125,12533,6120,12535,6118,12538,6113,12542,6113,12547,6115,12552xe" filled="t" fillcolor="#000000" stroked="f">
              <v:path arrowok="t"/>
              <v:fill/>
            </v:shape>
            <v:shape style="position:absolute;left:6410;top:12499;width:29;height:72" coordorigin="6410,12499" coordsize="29,72" path="m6432,12504l6430,12521,6432,12518,6434,12514,6439,12499,6432,12504xe" filled="t" fillcolor="#000000" stroked="f">
              <v:path arrowok="t"/>
              <v:fill/>
            </v:shape>
            <v:shape style="position:absolute;left:6410;top:12499;width:29;height:72" coordorigin="6410,12499" coordsize="29,72" path="m6420,12485l6430,12485,6434,12480,6434,12466,6439,12461,6444,12456,6456,12456,6461,12458,6463,12461,6468,12466,6468,12487,6451,12494,6439,12499,6434,12514,6437,12511,6442,12506,6446,12504,6451,12502,6458,12499,6468,12494,6468,12533,6458,12540,6451,12545,6442,12545,6439,12542,6434,12540,6432,12535,6430,12530,6430,12521,6432,12504,6422,12509,6418,12514,6415,12518,6413,12521,6410,12526,6410,12538,6413,12545,6418,12550,6422,12554,6430,12557,6444,12557,6449,12554,6451,12552,6458,12550,6468,12540,6468,12547,6470,12552,6475,12557,6490,12557,6497,12552,6504,12540,6504,12535,6502,12538,6497,12542,6492,12542,6487,12540,6487,12468,6485,12466,6482,12461,6480,12456,6475,12454,6470,12451,6463,12449,6442,12449,6432,12451,6425,12458,6418,12463,6415,12468,6415,12480,6420,12485xe" filled="t" fillcolor="#000000" stroked="f">
              <v:path arrowok="t"/>
              <v:fill/>
            </v:shape>
            <v:shape style="position:absolute;left:6756;top:12451;width:168;height:103" coordorigin="6756,12451" coordsize="168,103" path="m6907,12468l6910,12463,6910,12461,6914,12456,6924,12456,6924,12451,6874,12451,6874,12456,6883,12456,6886,12458,6888,12463,6890,12468,6890,12540,6888,12545,6888,12547,6852,12547,6850,12545,6850,12463,6854,12458,6859,12456,6864,12456,6864,12451,6816,12451,6816,12456,6823,12456,6828,12458,6830,12463,6830,12542,6828,12547,6794,12547,6792,12545,6790,12540,6790,12468,6792,12463,6792,12461,6797,12456,6806,12456,6806,12451,6756,12451,6756,12456,6766,12456,6768,12458,6773,12463,6773,12540,6770,12545,6768,12550,6763,12552,6756,12552,6756,12554,6924,12554,6924,12552,6919,12552,6914,12550,6912,12550,6910,12545,6907,12540,6907,12468xe" filled="t" fillcolor="#000000" stroked="f">
              <v:path arrowok="t"/>
              <v:fill/>
            </v:shape>
            <v:shape style="position:absolute;left:6931;top:12451;width:113;height:103" coordorigin="6931,12451" coordsize="113,103" path="m7044,12554l7044,12552,7039,12552,7034,12550,7030,12545,7030,12461,7034,12458,7039,12456,7044,12456,7044,12451,6996,12451,6996,12456,7001,12456,7006,12458,7008,12461,7010,12466,7010,12473,6965,12523,6965,12468,6967,12463,6967,12461,6972,12456,6982,12456,6982,12451,6931,12451,6931,12456,6941,12456,6943,12458,6948,12463,6948,12540,6946,12545,6943,12550,6938,12552,6931,12552,6931,12554,6979,12554,6979,12552,6974,12552,6970,12550,6967,12545,6965,12540,6965,12535,7010,12482,7010,12545,7006,12550,7001,12552,6994,12552,6994,12554,7044,12554xe" filled="t" fillcolor="#000000" stroked="f">
              <v:path arrowok="t"/>
              <v:fill/>
            </v:shape>
            <v:shape style="position:absolute;left:7049;top:12449;width:108;height:156" coordorigin="7049,12449" coordsize="108,156" path="m7080,12449l7049,12463,7054,12466,7063,12466,7066,12470,7066,12593,7061,12598,7056,12600,7049,12600,7049,12605,7102,12605,7102,12600,7092,12600,7087,12598,7085,12593,7085,12449,7080,12449xe" filled="t" fillcolor="#000000" stroked="f">
              <v:path arrowok="t"/>
              <v:fill/>
            </v:shape>
            <v:shape style="position:absolute;left:7049;top:12449;width:108;height:156" coordorigin="7049,12449" coordsize="108,156" path="m7087,12540l7085,12535,7085,12550,7090,12552,7094,12557,7099,12557,7104,12559,7123,12559,7133,12554,7140,12545,7146,12538,7154,12521,7157,12499,7157,12498,7153,12478,7142,12461,7138,12454,7128,12449,7111,12449,7106,12451,7102,12454,7094,12458,7090,12466,7085,12473,7085,12480,7092,12473,7094,12470,7099,12468,7104,12466,7116,12466,7121,12468,7126,12475,7133,12482,7135,12494,7135,12526,7133,12535,7128,12542,7123,12550,7116,12552,7102,12552,7097,12550,7094,12547,7090,12542,7087,12540xe" filled="t" fillcolor="#000000" stroked="f">
              <v:path arrowok="t"/>
              <v:fill/>
            </v:shape>
            <v:shape style="position:absolute;left:7174;top:12449;width:86;height:110" coordorigin="7174,12449" coordsize="86,110" path="m7174,12504l7174,12507,7176,12528,7186,12545,7195,12554,7205,12559,7229,12559,7238,12554,7246,12545,7253,12538,7258,12528,7260,12518,7255,12516,7253,12523,7248,12530,7243,12535,7238,12538,7234,12540,7217,12540,7207,12535,7200,12528,7193,12518,7188,12506,7188,12485,7190,12475,7195,12454,7186,12463,7184,12465,7176,12482,7174,12504xe" filled="t" fillcolor="#000000" stroked="f">
              <v:path arrowok="t"/>
              <v:fill/>
            </v:shape>
            <v:shape style="position:absolute;left:7174;top:12449;width:86;height:110" coordorigin="7174,12449" coordsize="86,110" path="m7207,12449l7195,12454,7190,12475,7193,12468,7198,12463,7202,12458,7207,12456,7219,12456,7222,12458,7226,12461,7231,12466,7234,12470,7236,12473,7236,12485,7188,12485,7188,12506,7188,12492,7260,12492,7260,12478,7255,12468,7248,12461,7241,12454,7231,12449,7207,12449xe" filled="t" fillcolor="#000000" stroked="f">
              <v:path arrowok="t"/>
              <v:fill/>
            </v:shape>
            <v:shape style="position:absolute;left:7522;top:12449;width:74;height:110" coordorigin="7522,12449" coordsize="74,110" path="m7596,12552l7589,12547,7584,12550,7565,12550,7558,12545,7551,12555,7572,12559,7582,12559,7589,12557,7596,12552xe" filled="t" fillcolor="#000000" stroked="f">
              <v:path arrowok="t"/>
              <v:fill/>
            </v:shape>
            <v:shape style="position:absolute;left:7522;top:12449;width:74;height:110" coordorigin="7522,12449" coordsize="74,110" path="m7524,12485l7522,12494,7522,12518,7526,12530,7534,12540,7536,12542,7551,12555,7558,12545,7553,12535,7552,12534,7545,12516,7543,12494,7543,12485,7546,12478,7548,12473,7550,12466,7553,12463,7558,12461,7560,12458,7565,12456,7577,12456,7584,12461,7589,12468,7591,12471,7598,12488,7601,12511,7601,12526,7598,12535,7594,12542,7589,12547,7596,12552,7606,12547,7610,12540,7615,12530,7620,12521,7622,12511,7622,12490,7618,12478,7610,12468,7608,12466,7593,12453,7572,12449,7565,12449,7555,12451,7548,12456,7541,12461,7534,12468,7529,12478,7524,12485xe" filled="t" fillcolor="#000000" stroked="f">
              <v:path arrowok="t"/>
              <v:fill/>
            </v:shape>
            <v:shape style="position:absolute;left:7637;top:12449;width:89;height:110" coordorigin="7637,12449" coordsize="89,110" path="m7670,12559l7692,12559,7699,12554,7709,12547,7716,12540,7721,12530,7726,12516,7721,12514,7718,12523,7714,12530,7709,12533,7704,12538,7697,12540,7680,12540,7670,12535,7666,12526,7658,12518,7656,12506,7656,12482,7658,12473,7666,12466,7670,12458,7675,12456,7687,12456,7692,12458,7694,12461,7699,12466,7699,12475,7702,12480,7706,12482,7716,12482,7721,12478,7721,12468,7718,12463,7711,12458,7706,12451,7697,12449,7673,12449,7661,12454,7651,12463,7640,12483,7637,12504,7637,12508,7641,12528,7651,12545,7658,12554,7670,12559xe" filled="t" fillcolor="#000000" stroked="f">
              <v:path arrowok="t"/>
              <v:fill/>
            </v:shape>
            <v:shape style="position:absolute;left:7738;top:12451;width:113;height:103" coordorigin="7738,12451" coordsize="113,103" path="m7850,12451l7802,12451,7802,12456,7807,12456,7812,12458,7817,12461,7817,12499,7771,12499,7771,12468,7774,12466,7774,12461,7778,12458,7783,12456,7788,12456,7788,12451,7738,12451,7738,12456,7747,12456,7752,12461,7754,12466,7754,12540,7752,12545,7750,12550,7745,12552,7738,12552,7738,12554,7788,12554,7788,12552,7783,12552,7778,12550,7776,12547,7774,12542,7771,12538,7771,12506,7817,12506,7817,12545,7812,12550,7807,12552,7802,12552,7802,12554,7850,12554,7850,12552,7846,12552,7843,12550,7838,12547,7836,12542,7836,12463,7841,12458,7846,12456,7850,12456,7850,12451xe" filled="t" fillcolor="#000000" stroked="f">
              <v:path arrowok="t"/>
              <v:fill/>
            </v:shape>
            <v:shape style="position:absolute;left:7862;top:12449;width:74;height:110" coordorigin="7862,12449" coordsize="74,110" path="m7937,12552l7930,12547,7925,12550,7906,12550,7898,12545,7892,12555,7913,12559,7922,12559,7930,12557,7937,12552xe" filled="t" fillcolor="#000000" stroked="f">
              <v:path arrowok="t"/>
              <v:fill/>
            </v:shape>
            <v:shape style="position:absolute;left:7862;top:12449;width:74;height:110" coordorigin="7862,12449" coordsize="74,110" path="m7865,12485l7862,12494,7862,12518,7867,12530,7874,12540,7876,12542,7892,12555,7898,12545,7894,12535,7893,12534,7886,12516,7884,12494,7884,12485,7886,12478,7889,12473,7891,12466,7894,12463,7898,12461,7901,12458,7906,12456,7918,12456,7925,12461,7930,12468,7932,12471,7939,12488,7942,12511,7942,12526,7939,12535,7934,12542,7930,12547,7937,12552,7946,12547,7951,12540,7956,12530,7961,12521,7963,12511,7963,12490,7958,12478,7951,12468,7949,12466,7933,12453,7913,12449,7906,12449,7896,12451,7889,12456,7882,12461,7874,12468,7870,12478,7865,12485xe" filled="t" fillcolor="#000000" stroked="f">
              <v:path arrowok="t"/>
              <v:fill/>
            </v:shape>
            <v:shape style="position:absolute;left:7975;top:12451;width:96;height:103" coordorigin="7975,12451" coordsize="96,103" path="m8042,12511l8038,12492,8033,12497,8026,12499,8018,12506,8035,12506,8042,12511xe" filled="t" fillcolor="#000000" stroked="f">
              <v:path arrowok="t"/>
              <v:fill/>
            </v:shape>
            <v:shape style="position:absolute;left:7975;top:12451;width:96;height:103" coordorigin="7975,12451" coordsize="96,103" path="m8033,12547l8009,12547,7990,12545,7987,12550,7982,12552,7975,12552,7975,12554,8040,12554,8040,12545,8033,12547xe" filled="t" fillcolor="#000000" stroked="f">
              <v:path arrowok="t"/>
              <v:fill/>
            </v:shape>
            <v:shape style="position:absolute;left:7975;top:12451;width:96;height:103" coordorigin="7975,12451" coordsize="96,103" path="m8064,12468l8059,12463,8057,12458,8052,12456,8045,12454,8040,12454,8033,12451,7975,12451,7975,12456,7982,12456,7987,12458,7992,12463,7992,12540,7990,12545,8009,12547,8009,12506,8018,12506,8026,12499,8009,12499,8009,12458,8026,12458,8033,12461,8038,12463,8042,12466,8045,12470,8045,12485,8042,12490,8038,12492,8042,12511,8047,12516,8050,12521,8050,12533,8047,12538,8042,12542,8040,12545,8040,12554,8052,12552,8059,12547,8066,12542,8071,12538,8071,12514,8062,12504,8042,12502,8057,12497,8064,12490,8064,12468xe" filled="t" fillcolor="#000000" stroked="f">
              <v:path arrowok="t"/>
              <v:fill/>
            </v:shape>
            <v:shape style="position:absolute;left:8088;top:12449;width:94;height:108" coordorigin="8088,12449" coordsize="94,108" path="m8093,12480l8095,12485,8105,12485,8110,12480,8110,12466,8114,12461,8119,12456,8131,12456,8136,12458,8138,12461,8143,12466,8143,12487,8126,12494,8114,12499,8110,12514,8112,12511,8117,12506,8122,12504,8126,12502,8134,12499,8143,12494,8143,12533,8136,12540,8126,12545,8117,12545,8114,12542,8110,12540,8107,12535,8105,12530,8105,12521,8107,12504,8098,12509,8093,12514,8090,12518,8088,12521,8088,12545,8093,12550,8098,12554,8105,12557,8119,12557,8124,12554,8126,12552,8134,12550,8143,12540,8143,12547,8146,12552,8150,12557,8165,12557,8172,12552,8182,12540,8182,12535,8177,12538,8172,12542,8170,12542,8165,12540,8162,12535,8162,12468,8160,12466,8158,12461,8155,12456,8150,12454,8146,12451,8138,12449,8117,12449,8107,12451,8100,12458,8095,12463,8090,12468,8090,12475,8093,12480xe" filled="t" fillcolor="#000000" stroked="f">
              <v:path arrowok="t"/>
              <v:fill/>
            </v:shape>
            <v:shape style="position:absolute;left:8088;top:12449;width:94;height:108" coordorigin="8088,12449" coordsize="94,108" path="m8107,12504l8105,12521,8107,12518,8110,12514,8114,12499,8107,12504xe" filled="t" fillcolor="#000000" stroked="f">
              <v:path arrowok="t"/>
              <v:fill/>
            </v:shape>
            <v:shape style="position:absolute;left:8184;top:12451;width:137;height:103" coordorigin="8184,12451" coordsize="137,103" path="m8225,12554l8225,12552,8220,12552,8215,12550,8210,12547,8208,12542,8208,12468,8246,12554,8249,12554,8285,12468,8285,12545,8280,12550,8275,12552,8270,12552,8270,12554,8321,12554,8321,12552,8316,12552,8311,12550,8306,12547,8304,12542,8304,12463,8306,12461,8311,12456,8321,12456,8321,12451,8285,12451,8254,12528,8220,12451,8184,12451,8184,12456,8194,12456,8196,12458,8201,12463,8201,12540,8198,12545,8196,12550,8191,12552,8184,12552,8184,12554,8225,12554xe" filled="t" fillcolor="#000000" stroked="f">
              <v:path arrowok="t"/>
              <v:fill/>
            </v:shape>
            <v:shape type="#_x0000_t75" style="position:absolute;left:2114;top:13761;width:1448;height:176">
              <v:imagedata o:title="" r:id="rId432"/>
            </v:shape>
            <w10:wrap type="none"/>
          </v:group>
        </w:pict>
      </w:r>
      <w:r>
        <w:pict>
          <v:shape type="#_x0000_t75" style="position:absolute;margin-left:299.26pt;margin-top:17.72pt;width:68.56pt;height:6.52pt;mso-position-horizontal-relative:page;mso-position-vertical-relative:paragraph;z-index:-11744">
            <v:imagedata o:title="" r:id="rId433"/>
          </v:shape>
        </w:pict>
      </w:r>
      <w:r>
        <w:pict>
          <v:shape type="#_x0000_t75" style="width:48.76pt;height:7.72pt">
            <v:imagedata o:title="" r:id="rId434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439"/>
        <w:sectPr>
          <w:pgMar w:header="0" w:footer="2212" w:top="1560" w:bottom="280" w:left="1680" w:right="1680"/>
          <w:headerReference w:type="default" r:id="rId353"/>
          <w:pgSz w:w="11920" w:h="16840"/>
        </w:sectPr>
      </w:pPr>
      <w:r>
        <w:pict>
          <v:shape type="#_x0000_t75" style="width:64.48pt;height:6.52pt">
            <v:imagedata o:title="" r:id="rId435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spacing w:before="90"/>
        <w:ind w:left="5102"/>
      </w:pPr>
      <w:r>
        <w:pict>
          <v:group style="position:absolute;margin-left:483.12pt;margin-top:146.4pt;width:5.64pt;height:5.16pt;mso-position-horizontal-relative:page;mso-position-vertical-relative:page;z-index:-11741" coordorigin="9662,2928" coordsize="113,103">
            <v:shape style="position:absolute;left:9662;top:2928;width:113;height:103" coordorigin="9662,2928" coordsize="113,103" path="m9696,3017l9696,3010,9742,2959,9742,3017,9739,3022,9737,3026,9725,3026,9725,3031,9775,3031,9775,3026,9766,3026,9761,3024,9761,2938,9766,2935,9770,2933,9775,2933,9775,2928,9727,2928,9727,2933,9737,2933,9739,2938,9742,2942,9742,2947,9696,3000,9696,2945,9698,2940,9698,2935,9703,2933,9713,2933,9713,2928,9662,2928,9662,2933,9672,2933,9674,2935,9677,2940,9679,2945,9679,3017,9677,3022,9674,3026,9662,3026,9662,3031,9710,3031,9710,3026,9701,3026,9698,3022,9696,30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2.22pt;margin-top:145.78pt;width:195.4pt;height:21.52pt;mso-position-horizontal-relative:page;mso-position-vertical-relative:page;z-index:-11742" coordorigin="5044,2916" coordsize="3908,430">
            <v:shape type="#_x0000_t75" style="position:absolute;left:5968;top:2916;width:2984;height:176">
              <v:imagedata o:title="" r:id="rId436"/>
            </v:shape>
            <v:shape type="#_x0000_t75" style="position:absolute;left:5044;top:3134;width:1189;height:212">
              <v:imagedata o:title="" r:id="rId437"/>
            </v:shape>
            <w10:wrap type="none"/>
          </v:group>
        </w:pict>
      </w:r>
      <w:r>
        <w:pict>
          <v:group style="position:absolute;margin-left:105.7pt;margin-top:118.3pt;width:383.68pt;height:36.28pt;mso-position-horizontal-relative:page;mso-position-vertical-relative:page;z-index:-11743" coordorigin="2114,2366" coordsize="7674,726">
            <v:shape type="#_x0000_t75" style="position:absolute;left:2529;top:2366;width:7258;height:462">
              <v:imagedata o:title="" r:id="rId438"/>
            </v:shape>
            <v:shape type="#_x0000_t75" style="position:absolute;left:2114;top:2604;width:2732;height:488">
              <v:imagedata o:title="" r:id="rId439"/>
            </v:shape>
            <v:shape type="#_x0000_t75" style="position:absolute;left:3808;top:2916;width:1455;height:128">
              <v:imagedata o:title="" r:id="rId440"/>
            </v:shape>
            <w10:wrap type="none"/>
          </v:group>
        </w:pict>
      </w:r>
      <w:r>
        <w:pict>
          <v:group style="position:absolute;margin-left:416.98pt;margin-top:159.1pt;width:72.16pt;height:22pt;mso-position-horizontal-relative:page;mso-position-vertical-relative:page;z-index:-11739" coordorigin="8340,3182" coordsize="1443,440">
            <v:shape type="#_x0000_t75" style="position:absolute;left:8340;top:3182;width:1443;height:176">
              <v:imagedata o:title="" r:id="rId441"/>
            </v:shape>
            <v:shape type="#_x0000_t75" style="position:absolute;left:8563;top:3398;width:1198;height:224">
              <v:imagedata o:title="" r:id="rId442"/>
            </v:shape>
            <w10:wrap type="none"/>
          </v:group>
        </w:pict>
      </w:r>
      <w:r>
        <w:pict>
          <v:group style="position:absolute;margin-left:288.82pt;margin-top:17.72pt;width:33.64pt;height:8.8pt;mso-position-horizontal-relative:page;mso-position-vertical-relative:paragraph;z-index:-11736" coordorigin="5776,354" coordsize="673,176">
            <v:shape style="position:absolute;left:5786;top:364;width:82;height:108" coordorigin="5786,364" coordsize="82,108" path="m5796,399l5807,379,5825,372,5834,372,5837,376,5842,379,5844,384,5844,396,5842,400,5837,405,5832,410,5825,412,5818,412,5818,417,5837,420,5846,427,5846,448,5844,456,5839,458,5837,463,5830,465,5813,465,5801,460,5789,451,5786,453,5794,460,5801,465,5806,470,5813,472,5842,472,5851,470,5858,465,5863,458,5868,451,5868,441,5859,425,5837,415,5854,410,5863,400,5863,381,5858,376,5854,372,5846,367,5839,364,5818,364,5810,367,5806,369,5803,369,5798,367,5794,367,5794,400,5796,399xe" filled="t" fillcolor="#000000" stroked="f">
              <v:path arrowok="t"/>
              <v:fill/>
            </v:shape>
            <v:shape style="position:absolute;left:5875;top:364;width:108;height:156" coordorigin="5875,364" coordsize="108,156" path="m5914,453l5911,448,5911,465,5914,468,5918,470,5921,470,5926,472,5947,472,5959,468,5966,458,5970,454,5980,436,5983,415,5983,414,5979,392,5969,376,5962,369,5954,364,5945,364,5947,384,5952,388,5959,398,5962,410,5962,439,5959,451,5952,458,5947,463,5942,468,5928,468,5923,465,5918,460,5916,458,5914,453xe" filled="t" fillcolor="#000000" stroked="f">
              <v:path arrowok="t"/>
              <v:fill/>
            </v:shape>
            <v:shape style="position:absolute;left:5875;top:364;width:108;height:156" coordorigin="5875,364" coordsize="108,156" path="m5928,520l5928,516,5918,516,5914,513,5911,508,5911,396,5916,388,5921,384,5923,384,5928,381,5942,381,5947,384,5945,364,5938,364,5933,367,5926,369,5921,374,5916,379,5911,388,5911,364,5906,364,5875,376,5875,381,5880,379,5885,379,5890,381,5892,386,5892,506,5890,508,5890,513,5885,516,5875,516,5875,520,5928,520xe" filled="t" fillcolor="#000000" stroked="f">
              <v:path arrowok="t"/>
              <v:fill/>
            </v:shape>
            <v:shape style="position:absolute;left:5998;top:364;width:89;height:108" coordorigin="5998,364" coordsize="89,108" path="m6034,364l6022,369,6019,384,6024,379,6029,374,6034,372,6043,372,6048,374,6050,376,6055,379,6058,381,6060,386,6060,388,6062,393,6062,400,6014,400,6014,391,6014,422,6014,405,6086,405,6086,393,6082,384,6074,376,6067,367,6058,364,6034,364xe" filled="t" fillcolor="#000000" stroked="f">
              <v:path arrowok="t"/>
              <v:fill/>
            </v:shape>
            <v:shape style="position:absolute;left:5998;top:364;width:89;height:108" coordorigin="5998,364" coordsize="89,108" path="m5998,420l6001,442,6012,458,6022,468,6031,472,6055,472,6065,470,6072,460,6079,453,6084,444,6086,432,6082,429,6079,439,6074,446,6070,448,6065,453,6060,456,6043,456,6034,451,6026,441,6019,434,6014,422,6014,391,6019,384,6022,369,6012,379,6010,381,6001,398,5998,420xe" filled="t" fillcolor="#000000" stroked="f">
              <v:path arrowok="t"/>
              <v:fill/>
            </v:shape>
            <v:shape style="position:absolute;left:6098;top:367;width:113;height:103" coordorigin="6098,367" coordsize="113,103" path="m6211,470l6211,465,6204,465,6199,463,6197,458,6197,376,6202,374,6206,372,6211,372,6211,367,6161,367,6161,372,6170,372,6175,374,6178,379,6178,412,6132,412,6132,379,6134,376,6139,372,6149,372,6149,367,6098,367,6098,372,6108,372,6110,374,6113,379,6115,384,6115,456,6113,460,6110,465,6098,465,6098,470,6149,470,6149,465,6139,465,6134,463,6134,458,6132,453,6132,420,6178,420,6178,456,6175,460,6173,465,6161,465,6161,470,6211,470xe" filled="t" fillcolor="#000000" stroked="f">
              <v:path arrowok="t"/>
              <v:fill/>
            </v:shape>
            <v:shape style="position:absolute;left:6221;top:367;width:113;height:103" coordorigin="6221,367" coordsize="113,103" path="m6269,470l6269,465,6259,465,6257,460,6254,456,6254,448,6300,398,6300,456,6298,460,6295,465,6283,465,6283,470,6334,470,6334,465,6324,465,6319,463,6319,376,6324,374,6329,372,6334,372,6334,367,6286,367,6286,372,6295,372,6298,376,6300,381,6300,386,6254,439,6254,379,6257,374,6262,372,6271,372,6271,367,6221,367,6221,372,6230,372,6233,374,6235,379,6238,384,6238,456,6235,460,6233,465,6221,465,6221,470,6269,470xe" filled="t" fillcolor="#000000" stroked="f">
              <v:path arrowok="t"/>
              <v:fill/>
            </v:shape>
            <v:shape style="position:absolute;left:6338;top:367;width:101;height:103" coordorigin="6338,367" coordsize="101,103" path="m6425,376l6430,372,6439,372,6439,367,6394,367,6396,374,6401,374,6406,376,6406,417,6401,417,6396,424,6406,424,6406,456,6403,460,6401,463,6396,465,6389,465,6389,470,6439,470,6439,465,6430,465,6427,463,6425,458,6422,453,6422,379,6425,376xe" filled="t" fillcolor="#000000" stroked="f">
              <v:path arrowok="t"/>
              <v:fill/>
            </v:shape>
            <v:shape style="position:absolute;left:6338;top:367;width:101;height:103" coordorigin="6338,367" coordsize="101,103" path="m6360,415l6377,420,6353,456,6350,460,6348,463,6343,465,6338,465,6338,470,6362,470,6396,424,6401,417,6394,417,6386,415,6382,410,6377,405,6374,400,6374,384,6379,379,6384,376,6389,374,6396,374,6394,367,6379,367,6367,369,6362,374,6355,379,6353,386,6353,405,6360,41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0.22pt;margin-top:17.84pt;width:12.52pt;height:6.16pt;mso-position-horizontal-relative:page;mso-position-vertical-relative:paragraph;z-index:-11735" coordorigin="6604,357" coordsize="250,123">
            <v:shape style="position:absolute;left:6614;top:367;width:113;height:103" coordorigin="6614,367" coordsize="113,103" path="m6662,470l6662,465,6653,465,6650,460,6648,456,6648,448,6694,398,6694,456,6691,460,6689,465,6677,465,6677,470,6727,470,6727,465,6718,465,6713,463,6713,376,6718,374,6722,372,6727,372,6727,367,6679,367,6679,372,6689,372,6691,376,6694,381,6694,386,6648,439,6648,379,6650,374,6655,372,6665,372,6665,367,6614,367,6614,372,6624,372,6626,374,6629,379,6631,384,6631,456,6629,460,6626,465,6614,465,6614,470,6662,470xe" filled="t" fillcolor="#000000" stroked="f">
              <v:path arrowok="t"/>
              <v:fill/>
            </v:shape>
            <v:shape style="position:absolute;left:6734;top:367;width:110;height:103" coordorigin="6734,367" coordsize="110,103" path="m6833,367l6799,367,6799,372,6802,372,6806,374,6806,379,6804,384,6799,391,6790,403,6782,391,6778,386,6775,381,6775,376,6778,372,6782,372,6782,367,6734,367,6734,372,6744,372,6749,376,6754,381,6758,388,6778,417,6756,446,6751,456,6746,460,6742,463,6739,465,6734,465,6734,470,6768,470,6768,465,6766,465,6761,463,6758,458,6761,453,6766,446,6782,424,6799,446,6804,453,6806,458,6804,463,6799,465,6794,465,6794,470,6845,470,6845,465,6835,465,6830,460,6826,456,6821,446,6794,410,6809,391,6816,381,6821,376,6826,372,6833,372,6833,36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9.9pt;margin-top:17.72pt;width:56.8pt;height:8.8pt;mso-position-horizontal-relative:page;mso-position-vertical-relative:paragraph;z-index:-11734">
            <v:imagedata o:title="" r:id="rId443"/>
          </v:shape>
        </w:pict>
      </w:r>
      <w:r>
        <w:pict>
          <v:group style="position:absolute;margin-left:414.96pt;margin-top:18.34pt;width:4.8pt;height:5.16pt;mso-position-horizontal-relative:page;mso-position-vertical-relative:paragraph;z-index:-11733" coordorigin="8299,367" coordsize="96,103">
            <v:shape style="position:absolute;left:8299;top:367;width:96;height:103" coordorigin="8299,367" coordsize="96,103" path="m8359,422l8364,427,8362,408,8357,412,8352,420,8359,422xe" filled="t" fillcolor="#000000" stroked="f">
              <v:path arrowok="t"/>
              <v:fill/>
            </v:shape>
            <v:shape style="position:absolute;left:8299;top:367;width:96;height:103" coordorigin="8299,367" coordsize="96,103" path="m8366,458l8362,460,8354,463,8338,463,8333,460,8314,453,8314,460,8311,465,8299,465,8299,470,8364,470,8366,458xe" filled="t" fillcolor="#000000" stroked="f">
              <v:path arrowok="t"/>
              <v:fill/>
            </v:shape>
            <v:shape style="position:absolute;left:8299;top:367;width:96;height:103" coordorigin="8299,367" coordsize="96,103" path="m8304,372l8309,372,8311,374,8314,379,8314,453,8333,460,8333,420,8352,420,8357,412,8333,412,8333,374,8350,374,8357,376,8362,379,8366,381,8369,386,8369,398,8366,403,8362,408,8364,427,8371,429,8374,434,8374,448,8371,453,8366,458,8364,470,8376,468,8383,463,8390,458,8395,451,8395,429,8386,420,8366,415,8381,412,8388,405,8388,386,8386,381,8383,376,8378,374,8374,372,8369,369,8364,367,8299,367,8299,372,8304,37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97.82pt;margin-top:44.12pt;width:47.08pt;height:6.4pt;mso-position-horizontal-relative:page;mso-position-vertical-relative:paragraph;z-index:-11731">
            <v:imagedata o:title="" r:id="rId444"/>
          </v:shape>
        </w:pict>
      </w:r>
      <w:r>
        <w:pict>
          <v:shape type="#_x0000_t75" style="position:absolute;margin-left:351.34pt;margin-top:44.12pt;width:71.32pt;height:8.8pt;mso-position-horizontal-relative:page;mso-position-vertical-relative:paragraph;z-index:-11730">
            <v:imagedata o:title="" r:id="rId445"/>
          </v:shape>
        </w:pict>
      </w:r>
      <w:r>
        <w:pict>
          <v:shape type="#_x0000_t75" style="position:absolute;margin-left:429.58pt;margin-top:44.12pt;width:47.08pt;height:8.2pt;mso-position-horizontal-relative:page;mso-position-vertical-relative:paragraph;z-index:-11729">
            <v:imagedata o:title="" r:id="rId446"/>
          </v:shape>
        </w:pict>
      </w:r>
      <w:r>
        <w:pict>
          <v:group style="position:absolute;margin-left:484.32pt;margin-top:199.2pt;width:4.68pt;height:5.4pt;mso-position-horizontal-relative:page;mso-position-vertical-relative:page;z-index:-11728" coordorigin="9686,3984" coordsize="94,108">
            <v:shape style="position:absolute;left:9686;top:3984;width:94;height:108" coordorigin="9686,3984" coordsize="94,108" path="m9761,4003l9758,3998,9758,3994,9754,3991,9749,3989,9744,3984,9715,3984,9706,3986,9698,3991,9694,3996,9689,4003,9689,4010,9691,4015,9694,4020,9703,4020,9708,4015,9708,4001,9710,3996,9715,3991,9730,3991,9734,3994,9737,3996,9742,4001,9744,4008,9744,4022,9743,4023,9720,4031,9720,4037,9725,4037,9732,4032,9744,4027,9744,4068,9734,4075,9725,4080,9715,4080,9713,4078,9710,4073,9706,4070,9703,4066,9703,4056,9706,4051,9706,4037,9696,4042,9691,4046,9689,4051,9686,4056,9686,4073,9689,4080,9691,4085,9696,4090,9703,4092,9720,4092,9725,4087,9732,4082,9744,4075,9744,4085,9746,4087,9751,4092,9763,4092,9770,4087,9780,4075,9780,4068,9775,4073,9770,4075,9768,4078,9763,4075,9761,4070,9761,4003xe" filled="t" fillcolor="#000000" stroked="f">
              <v:path arrowok="t"/>
              <v:fill/>
            </v:shape>
            <v:shape style="position:absolute;left:9686;top:3984;width:94;height:108" coordorigin="9686,3984" coordsize="94,108" path="m9706,4051l9708,4049,9710,4044,9715,4042,9720,4037,9720,4031,9706,4037,9706,405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89.54pt;margin-top:57.32pt;width:58.48pt;height:8.8pt;mso-position-horizontal-relative:page;mso-position-vertical-relative:paragraph;z-index:-11722">
            <v:imagedata o:title="" r:id="rId447"/>
          </v:shape>
        </w:pict>
      </w:r>
      <w:r>
        <w:pict>
          <v:group style="position:absolute;margin-left:299.86pt;margin-top:70.64pt;width:25.48pt;height:6.4pt;mso-position-horizontal-relative:page;mso-position-vertical-relative:paragraph;z-index:-11718" coordorigin="5997,1413" coordsize="510,128">
            <v:shape style="position:absolute;left:6007;top:1423;width:89;height:108" coordorigin="6007,1423" coordsize="89,108" path="m6041,1531l6062,1531,6070,1528,6079,1521,6086,1514,6091,1502,6096,1490,6091,1488,6089,1497,6084,1504,6079,1507,6074,1512,6067,1514,6050,1514,6041,1509,6036,1500,6029,1490,6026,1480,6026,1456,6029,1447,6036,1437,6041,1432,6046,1430,6062,1430,6067,1435,6070,1440,6070,1452,6072,1452,6074,1456,6086,1456,6091,1452,6091,1442,6089,1435,6082,1430,6077,1425,6067,1423,6043,1423,6031,1428,6022,1437,6010,1456,6007,1478,6007,1479,6011,1500,6022,1516,6029,1526,6041,1531xe" filled="t" fillcolor="#000000" stroked="f">
              <v:path arrowok="t"/>
              <v:fill/>
            </v:shape>
            <v:shape style="position:absolute;left:6106;top:1425;width:96;height:103" coordorigin="6106,1425" coordsize="96,103" path="m6144,1504l6144,1519,6139,1524,6127,1524,6127,1528,6182,1528,6182,1524,6170,1524,6166,1521,6163,1516,6163,1432,6182,1432,6185,1435,6190,1435,6192,1440,6194,1444,6197,1447,6197,1454,6202,1454,6199,1425,6108,1425,6106,1454,6110,1454,6110,1447,6113,1442,6115,1440,6120,1435,6125,1432,6144,1432,6144,1504xe" filled="t" fillcolor="#000000" stroked="f">
              <v:path arrowok="t"/>
              <v:fill/>
            </v:shape>
            <v:shape style="position:absolute;left:6209;top:1425;width:113;height:103" coordorigin="6209,1425" coordsize="113,103" path="m6322,1425l6274,1425,6274,1430,6283,1430,6288,1435,6288,1444,6245,1497,6245,1435,6250,1432,6254,1430,6259,1430,6259,1425,6209,1425,6209,1430,6216,1430,6221,1432,6226,1437,6226,1514,6223,1519,6221,1524,6209,1524,6209,1528,6257,1528,6257,1524,6247,1524,6245,1519,6245,1507,6288,1456,6288,1519,6283,1524,6274,1524,6274,1528,6322,1528,6322,1524,6314,1524,6310,1521,6307,1516,6307,1435,6312,1432,6317,1430,6322,1430,6322,1425xe" filled="t" fillcolor="#000000" stroked="f">
              <v:path arrowok="t"/>
              <v:fill/>
            </v:shape>
            <v:shape style="position:absolute;left:6329;top:1425;width:108;height:106" coordorigin="6329,1425" coordsize="108,106" path="m6365,1512l6367,1504,6367,1432,6403,1432,6403,1512,6401,1516,6401,1519,6398,1524,6384,1524,6384,1528,6437,1528,6437,1524,6427,1524,6422,1521,6422,1516,6420,1512,6420,1442,6422,1437,6422,1432,6427,1430,6437,1430,6437,1425,6346,1425,6346,1430,6350,1430,6355,1432,6360,1437,6360,1502,6358,1509,6355,1514,6350,1516,6346,1516,6343,1512,6341,1509,6331,1509,6329,1514,6329,1526,6334,1531,6348,1531,6353,1528,6358,1526,6362,1521,6365,1516,6365,1512xe" filled="t" fillcolor="#000000" stroked="f">
              <v:path arrowok="t"/>
              <v:fill/>
            </v:shape>
            <v:shape style="position:absolute;left:6442;top:1425;width:55;height:103" coordorigin="6442,1425" coordsize="55,103" path="m6482,1425l6482,1440,6487,1435,6497,1425,6482,1425xe" filled="t" fillcolor="#000000" stroked="f">
              <v:path arrowok="t"/>
              <v:fill/>
            </v:shape>
            <v:shape style="position:absolute;left:6442;top:1425;width:55;height:103" coordorigin="6442,1425" coordsize="55,103" path="m6478,1447l6480,1442,6482,1440,6482,1425,6470,1428,6466,1432,6458,1440,6456,1444,6456,1464,6466,1473,6482,1478,6458,1514,6454,1519,6451,1521,6446,1524,6442,1524,6442,1528,6468,1528,6499,1483,6509,1483,6509,1514,6506,1519,6504,1524,6492,1524,6492,1528,6542,1528,6542,1524,6535,1524,6530,1521,6528,1516,6528,1435,6533,1432,6538,1430,6542,1430,6542,1425,6497,1425,6487,1435,6492,1432,6504,1432,6509,1435,6509,1476,6497,1476,6490,1473,6485,1468,6480,1464,6478,1459,6478,144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4.08pt;margin-top:71.26pt;width:4.8pt;height:5.16pt;mso-position-horizontal-relative:page;mso-position-vertical-relative:paragraph;z-index:-11717" coordorigin="7282,1425" coordsize="96,103">
            <v:shape style="position:absolute;left:7282;top:1425;width:96;height:103" coordorigin="7282,1425" coordsize="96,103" path="m7298,1512l7296,1519,7294,1524,7282,1524,7282,1528,7346,1528,7358,1526,7366,1521,7375,1516,7378,1509,7378,1488,7368,1478,7356,1492,7356,1507,7354,1512,7349,1516,7346,1519,7339,1521,7320,1521,7298,1504,7298,1512xe" filled="t" fillcolor="#000000" stroked="f">
              <v:path arrowok="t"/>
              <v:fill/>
            </v:shape>
            <v:shape style="position:absolute;left:7282;top:1425;width:96;height:103" coordorigin="7282,1425" coordsize="96,103" path="m7289,1430l7294,1432,7298,1437,7318,1432,7332,1432,7339,1435,7344,1437,7349,1440,7351,1444,7351,1456,7349,1461,7363,1471,7373,1464,7373,1444,7370,1440,7366,1437,7363,1432,7358,1430,7351,1428,7346,1425,7282,1425,7282,1430,7289,1430xe" filled="t" fillcolor="#000000" stroked="f">
              <v:path arrowok="t"/>
              <v:fill/>
            </v:shape>
            <v:shape style="position:absolute;left:7282;top:1425;width:96;height:103" coordorigin="7282,1425" coordsize="96,103" path="m7298,1437l7298,1504,7320,1521,7318,1519,7318,1478,7334,1478,7342,1480,7349,1485,7354,1488,7356,1492,7368,1478,7349,1473,7363,1471,7349,1461,7344,1466,7339,1471,7318,1471,7318,1432,7298,143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5.94pt;margin-top:70.64pt;width:39.4pt;height:6.4pt;mso-position-horizontal-relative:page;mso-position-vertical-relative:paragraph;z-index:-11716" coordorigin="7519,1413" coordsize="788,128">
            <v:shape style="position:absolute;left:7529;top:1423;width:89;height:108" coordorigin="7529,1423" coordsize="89,108" path="m7574,1531l7584,1531,7591,1528,7601,1521,7608,1514,7613,1502,7618,1490,7613,1488,7610,1497,7606,1504,7601,1507,7596,1512,7589,1514,7572,1514,7562,1509,7558,1500,7550,1490,7548,1480,7548,1456,7550,1447,7558,1437,7562,1432,7567,1430,7584,1430,7589,1435,7591,1440,7591,1452,7594,1452,7596,1456,7608,1456,7613,1452,7613,1442,7610,1435,7603,1430,7598,1425,7589,1423,7565,1423,7553,1428,7543,1437,7532,1456,7529,1478,7529,1479,7533,1500,7543,1516,7553,1526,7562,1531,7574,1531xe" filled="t" fillcolor="#000000" stroked="f">
              <v:path arrowok="t"/>
              <v:fill/>
            </v:shape>
            <v:shape style="position:absolute;left:7630;top:1425;width:113;height:103" coordorigin="7630,1425" coordsize="113,103" path="m7742,1425l7694,1425,7694,1430,7704,1430,7709,1435,7709,1444,7666,1497,7666,1435,7670,1432,7675,1430,7680,1430,7680,1425,7630,1425,7630,1430,7637,1430,7642,1432,7646,1437,7646,1514,7644,1519,7642,1524,7630,1524,7630,1528,7678,1528,7678,1524,7668,1524,7666,1519,7666,1507,7709,1456,7709,1519,7704,1524,7694,1524,7694,1528,7742,1528,7742,1524,7735,1524,7730,1521,7728,1516,7728,1435,7733,1432,7738,1430,7742,1430,7742,1425xe" filled="t" fillcolor="#000000" stroked="f">
              <v:path arrowok="t"/>
              <v:fill/>
            </v:shape>
            <v:shape style="position:absolute;left:7754;top:1423;width:89;height:108" coordorigin="7754,1423" coordsize="89,108" path="m7800,1531l7810,1531,7817,1528,7826,1521,7834,1514,7841,1502,7843,1490,7838,1488,7836,1497,7831,1504,7826,1507,7822,1512,7814,1514,7798,1514,7788,1509,7783,1500,7776,1490,7774,1480,7774,1456,7776,1447,7783,1437,7788,1432,7793,1430,7810,1430,7814,1435,7817,1440,7817,1452,7819,1452,7822,1456,7834,1456,7838,1452,7838,1442,7836,1435,7829,1430,7824,1425,7814,1423,7790,1423,7778,1428,7769,1437,7757,1456,7754,1478,7754,1479,7758,1500,7769,1516,7778,1526,7788,1531,7800,1531xe" filled="t" fillcolor="#000000" stroked="f">
              <v:path arrowok="t"/>
              <v:fill/>
            </v:shape>
            <v:shape style="position:absolute;left:7853;top:1425;width:98;height:103" coordorigin="7853,1425" coordsize="98,103" path="m7858,1454l7860,1447,7860,1442,7862,1440,7867,1435,7872,1432,7891,1432,7891,1519,7886,1524,7874,1524,7874,1528,7932,1528,7932,1524,7918,1524,7913,1521,7910,1516,7910,1432,7930,1432,7934,1435,7937,1435,7942,1440,7942,1444,7944,1447,7944,1454,7951,1454,7946,1425,7858,1425,7853,1454,7858,1454xe" filled="t" fillcolor="#000000" stroked="f">
              <v:path arrowok="t"/>
              <v:fill/>
            </v:shape>
            <v:shape style="position:absolute;left:7961;top:1423;width:86;height:108" coordorigin="7961,1423" coordsize="86,108" path="m8014,1435l8016,1437,8021,1440,8021,1444,8023,1447,8023,1459,7975,1459,7978,1449,7980,1442,7985,1437,7982,1428,7973,1437,7972,1439,7964,1456,7961,1478,7961,1478,7964,1500,7973,1516,7982,1526,7992,1531,8016,1531,8026,1528,8033,1519,8042,1512,8045,1502,8047,1490,8045,1488,8040,1497,8035,1504,8030,1507,8026,1512,8021,1514,8004,1514,7994,1509,7987,1500,7980,1492,7975,1480,7975,1464,8047,1464,8047,1452,8045,1442,8035,1435,8028,1425,8018,1423,7994,1423,8002,1430,8006,1430,8009,1432,8014,1435xe" filled="t" fillcolor="#000000" stroked="f">
              <v:path arrowok="t"/>
              <v:fill/>
            </v:shape>
            <v:shape style="position:absolute;left:7961;top:1423;width:86;height:108" coordorigin="7961,1423" coordsize="86,108" path="m7994,1423l7982,1428,7985,1437,7990,1432,7994,1430,8002,1430,7994,1423xe" filled="t" fillcolor="#000000" stroked="f">
              <v:path arrowok="t"/>
              <v:fill/>
            </v:shape>
            <v:shape style="position:absolute;left:8059;top:1425;width:137;height:103" coordorigin="8059,1425" coordsize="137,103" path="m8083,1516l8083,1442,8122,1528,8124,1528,8162,1442,8162,1514,8160,1519,8158,1521,8153,1524,8146,1524,8146,1528,8196,1528,8196,1524,8186,1524,8182,1521,8179,1516,8179,1442,8182,1437,8182,1432,8186,1430,8196,1430,8196,1425,8160,1425,8129,1502,8095,1425,8059,1425,8059,1430,8069,1430,8074,1432,8076,1437,8076,1514,8074,1519,8071,1524,8059,1524,8059,1528,8100,1528,8100,1524,8090,1524,8086,1521,8083,1516xe" filled="t" fillcolor="#000000" stroked="f">
              <v:path arrowok="t"/>
              <v:fill/>
            </v:shape>
            <v:shape style="position:absolute;left:8210;top:1423;width:86;height:108" coordorigin="8210,1423" coordsize="86,108" path="m8263,1435l8266,1437,8270,1440,8270,1444,8273,1447,8273,1459,8225,1459,8227,1449,8230,1442,8234,1437,8232,1428,8222,1437,8221,1439,8213,1456,8210,1478,8210,1478,8214,1500,8222,1516,8232,1526,8242,1531,8266,1531,8275,1528,8282,1519,8292,1512,8294,1502,8297,1490,8294,1488,8290,1497,8285,1504,8280,1507,8275,1512,8270,1514,8254,1514,8244,1509,8237,1500,8230,1492,8225,1480,8225,1464,8297,1464,8297,1452,8294,1442,8285,1435,8278,1425,8268,1423,8244,1423,8251,1430,8256,1430,8258,1432,8263,1435xe" filled="t" fillcolor="#000000" stroked="f">
              <v:path arrowok="t"/>
              <v:fill/>
            </v:shape>
            <v:shape style="position:absolute;left:8210;top:1423;width:86;height:108" coordorigin="8210,1423" coordsize="86,108" path="m8244,1423l8232,1428,8234,1437,8239,1432,8244,1430,8251,1430,8244,142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1.28pt;height:6.4pt">
            <v:imagedata o:title="" r:id="rId448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4"/>
      </w:pPr>
      <w:r>
        <w:pict>
          <v:group style="position:absolute;margin-left:105.7pt;margin-top:-13.2pt;width:124.48pt;height:20.92pt;mso-position-horizontal-relative:page;mso-position-vertical-relative:paragraph;z-index:-11740" coordorigin="2114,-264" coordsize="2490,418">
            <v:shape type="#_x0000_t75" style="position:absolute;left:2114;top:-264;width:2410;height:176">
              <v:imagedata o:title="" r:id="rId449"/>
            </v:shape>
            <v:shape type="#_x0000_t75" style="position:absolute;left:3715;top:-48;width:889;height:202">
              <v:imagedata o:title="" r:id="rId450"/>
            </v:shape>
            <w10:wrap type="none"/>
          </v:group>
        </w:pict>
      </w:r>
      <w:r>
        <w:pict>
          <v:group style="position:absolute;margin-left:105.7pt;margin-top:39.72pt;width:8.2pt;height:6.28pt;mso-position-horizontal-relative:page;mso-position-vertical-relative:paragraph;z-index:-11727" coordorigin="2114,794" coordsize="164,126">
            <v:shape style="position:absolute;left:2124;top:804;width:98;height:103" coordorigin="2124,804" coordsize="98,103" path="m2165,884l2165,893,2162,898,2160,903,2148,903,2148,908,2203,908,2203,903,2191,903,2186,900,2184,896,2184,812,2203,812,2208,814,2213,819,2215,824,2218,826,2218,833,2222,833,2218,804,2129,804,2124,833,2131,833,2131,826,2134,821,2138,816,2143,814,2148,812,2165,812,2165,884xe" filled="t" fillcolor="#000000" stroked="f">
              <v:path arrowok="t"/>
              <v:fill/>
            </v:shape>
            <v:shape style="position:absolute;left:2232;top:849;width:36;height:67" coordorigin="2232,849" coordsize="36,67" path="m2267,849l2251,855,2254,869,2256,867,2258,862,2263,860,2268,855,2267,849xe" filled="t" fillcolor="#000000" stroked="f">
              <v:path arrowok="t"/>
              <v:fill/>
            </v:shape>
            <v:shape style="position:absolute;left:2232;top:849;width:36;height:67" coordorigin="2232,849" coordsize="36,67" path="m2234,898l2239,903,2244,908,2251,910,2266,910,2270,908,2273,905,2280,900,2290,893,2290,898,2292,903,2297,908,2302,910,2309,910,2318,905,2326,893,2326,886,2321,891,2318,893,2314,896,2309,893,2309,821,2306,816,2304,812,2302,809,2297,807,2292,802,2263,802,2254,804,2246,809,2239,814,2237,821,2237,833,2242,838,2251,838,2254,833,2256,828,2256,814,2261,812,2266,809,2278,809,2282,812,2285,814,2290,819,2290,840,2288,841,2267,849,2268,855,2270,855,2280,850,2290,845,2290,886,2280,893,2273,898,2263,898,2258,896,2256,891,2254,888,2251,884,2251,874,2254,869,2251,855,2244,860,2239,864,2237,869,2234,874,2232,879,2232,891,2234,89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2.4pt;height:8.8pt">
            <v:imagedata o:title="" r:id="rId451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8"/>
        <w:ind w:left="439"/>
      </w:pPr>
      <w:r>
        <w:pict>
          <v:group style="position:absolute;margin-left:252.1pt;margin-top:-8.8pt;width:29.08pt;height:6.4pt;mso-position-horizontal-relative:page;mso-position-vertical-relative:paragraph;z-index:-11737" coordorigin="5042,-176" coordsize="582,128">
            <v:shape style="position:absolute;left:5052;top:-164;width:98;height:103" coordorigin="5052,-164" coordsize="98,103" path="m5093,-84l5093,-75,5090,-70,5088,-65,5076,-65,5076,-60,5131,-60,5131,-65,5119,-65,5114,-68,5112,-72,5112,-156,5131,-156,5136,-154,5141,-149,5143,-144,5146,-142,5146,-135,5150,-135,5146,-164,5057,-164,5052,-135,5059,-135,5059,-142,5062,-147,5066,-152,5071,-154,5076,-156,5093,-156,5093,-84xe" filled="t" fillcolor="#000000" stroked="f">
              <v:path arrowok="t"/>
              <v:fill/>
            </v:shape>
            <v:shape style="position:absolute;left:5160;top:-166;width:74;height:108" coordorigin="5160,-166" coordsize="74,108" path="m5234,-65l5227,-68,5220,-65,5203,-65,5196,-70,5208,-58,5218,-58,5227,-60,5234,-65xe" filled="t" fillcolor="#000000" stroked="f">
              <v:path arrowok="t"/>
              <v:fill/>
            </v:shape>
            <v:shape style="position:absolute;left:5160;top:-166;width:74;height:108" coordorigin="5160,-166" coordsize="74,108" path="m5160,-111l5160,-99,5165,-87,5172,-75,5182,-63,5194,-58,5208,-58,5196,-70,5191,-82,5184,-92,5182,-106,5182,-137,5184,-142,5186,-149,5191,-154,5194,-156,5198,-159,5215,-159,5222,-156,5227,-149,5229,-145,5237,-127,5239,-106,5239,-92,5237,-80,5232,-75,5227,-68,5234,-65,5242,-70,5249,-77,5254,-87,5258,-96,5261,-104,5261,-128,5256,-140,5249,-149,5230,-162,5210,-166,5201,-166,5194,-164,5186,-159,5179,-154,5172,-149,5167,-140,5162,-130,5160,-120,5160,-111xe" filled="t" fillcolor="#000000" stroked="f">
              <v:path arrowok="t"/>
              <v:fill/>
            </v:shape>
            <v:shape style="position:absolute;left:5270;top:-164;width:108;height:103" coordorigin="5270,-164" coordsize="108,103" path="m5378,-164l5328,-164,5328,-159,5338,-159,5340,-156,5345,-152,5345,-118,5338,-113,5328,-111,5314,-111,5309,-113,5304,-116,5304,-152,5309,-156,5314,-159,5318,-159,5318,-164,5270,-164,5270,-159,5278,-159,5282,-156,5285,-152,5285,-111,5287,-111,5290,-106,5294,-104,5297,-101,5321,-101,5333,-104,5345,-111,5345,-77,5342,-72,5342,-68,5338,-65,5326,-65,5326,-60,5378,-60,5378,-65,5369,-65,5364,-68,5364,-154,5369,-156,5374,-159,5378,-159,5378,-164xe" filled="t" fillcolor="#000000" stroked="f">
              <v:path arrowok="t"/>
              <v:fill/>
            </v:shape>
            <v:shape style="position:absolute;left:5388;top:-164;width:106;height:103" coordorigin="5388,-164" coordsize="106,103" path="m5494,-65l5484,-65,5482,-70,5477,-72,5472,-77,5467,-89,5460,-101,5455,-111,5450,-116,5446,-118,5450,-123,5453,-128,5455,-132,5458,-140,5460,-144,5462,-147,5472,-147,5477,-144,5482,-144,5486,-147,5489,-152,5489,-156,5484,-161,5479,-164,5467,-164,5462,-161,5458,-159,5458,-154,5455,-152,5453,-147,5450,-140,5446,-130,5443,-125,5438,-123,5434,-120,5431,-118,5422,-118,5422,-149,5424,-154,5429,-159,5438,-159,5438,-164,5388,-164,5388,-159,5398,-159,5400,-156,5402,-152,5405,-147,5405,-75,5402,-70,5400,-65,5388,-65,5388,-60,5438,-60,5438,-65,5429,-65,5424,-68,5422,-72,5422,-113,5429,-113,5434,-108,5438,-104,5443,-95,5452,-78,5462,-60,5494,-60,5494,-65xe" filled="t" fillcolor="#000000" stroked="f">
              <v:path arrowok="t"/>
              <v:fill/>
            </v:shape>
            <v:shape style="position:absolute;left:5501;top:-164;width:113;height:103" coordorigin="5501,-164" coordsize="113,103" path="m5549,-60l5549,-65,5539,-65,5537,-70,5534,-75,5534,-82,5580,-132,5580,-75,5578,-70,5575,-65,5563,-65,5563,-60,5614,-60,5614,-65,5604,-65,5599,-68,5599,-154,5604,-156,5609,-159,5614,-159,5614,-164,5566,-164,5566,-159,5575,-159,5578,-154,5580,-149,5580,-144,5534,-92,5534,-147,5537,-152,5537,-156,5542,-159,5551,-159,5551,-164,5501,-164,5501,-159,5510,-159,5513,-156,5515,-152,5518,-147,5518,-75,5515,-70,5513,-65,5501,-65,5501,-60,5549,-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4.18pt;margin-top:17.6pt;width:46.72pt;height:6.4pt;mso-position-horizontal-relative:page;mso-position-vertical-relative:paragraph;z-index:-11732" coordorigin="4884,352" coordsize="934,128">
            <v:shape style="position:absolute;left:4894;top:364;width:106;height:103" coordorigin="4894,364" coordsize="106,103" path="m4948,433l4957,450,4968,468,4999,468,4999,463,4990,463,4987,458,4982,456,4978,451,4973,439,4966,427,4961,417,4956,412,4951,410,4956,405,4958,400,4961,396,4963,388,4966,384,4968,381,4978,381,4982,384,4987,384,4992,381,4994,376,4994,372,4990,367,4985,364,4973,364,4968,367,4963,369,4963,374,4961,376,4958,381,4956,388,4951,398,4949,403,4944,405,4939,408,4937,410,4927,410,4927,379,4930,374,4934,369,4946,369,4946,364,4894,364,4894,369,4903,369,4906,372,4908,376,4910,381,4910,453,4908,458,4906,463,4894,463,4894,468,4946,468,4946,463,4934,463,4930,460,4927,456,4927,415,4934,415,4939,420,4944,424,4948,433xe" filled="t" fillcolor="#000000" stroked="f">
              <v:path arrowok="t"/>
              <v:fill/>
            </v:shape>
            <v:shape style="position:absolute;left:5009;top:362;width:74;height:108" coordorigin="5009,362" coordsize="74,108" path="m5083,463l5076,460,5069,463,5052,463,5045,458,5057,470,5066,470,5076,468,5083,463xe" filled="t" fillcolor="#000000" stroked="f">
              <v:path arrowok="t"/>
              <v:fill/>
            </v:shape>
            <v:shape style="position:absolute;left:5009;top:362;width:74;height:108" coordorigin="5009,362" coordsize="74,108" path="m5009,417l5009,429,5014,441,5021,453,5030,465,5042,470,5057,470,5045,458,5040,446,5033,436,5030,422,5030,391,5033,386,5035,379,5040,374,5042,372,5047,369,5064,369,5071,372,5076,379,5078,383,5085,401,5088,422,5088,436,5086,448,5081,453,5076,460,5083,463,5090,458,5098,451,5102,441,5107,434,5110,424,5110,400,5105,388,5098,379,5079,366,5059,362,5050,362,5042,364,5035,369,5028,374,5021,379,5016,388,5011,398,5009,408,5009,417xe" filled="t" fillcolor="#000000" stroked="f">
              <v:path arrowok="t"/>
              <v:fill/>
            </v:shape>
            <v:shape style="position:absolute;left:5122;top:364;width:137;height:103" coordorigin="5122,364" coordsize="137,103" path="m5126,369l5131,369,5134,372,5136,376,5138,381,5138,453,5136,458,5134,463,5122,463,5122,468,5162,468,5162,463,5153,463,5148,460,5146,456,5146,381,5182,468,5186,468,5222,381,5222,458,5218,463,5208,463,5208,468,5258,468,5258,463,5249,463,5244,460,5242,456,5242,376,5246,372,5251,369,5258,369,5258,364,5222,364,5191,441,5158,364,5122,364,5122,369,5126,369xe" filled="t" fillcolor="#000000" stroked="f">
              <v:path arrowok="t"/>
              <v:fill/>
            </v:shape>
            <v:shape style="position:absolute;left:5268;top:364;width:113;height:103" coordorigin="5268,364" coordsize="113,103" path="m5381,364l5268,364,5268,369,5278,369,5280,372,5282,376,5285,381,5285,453,5282,458,5280,463,5268,463,5268,468,5318,468,5318,463,5309,463,5304,460,5302,456,5302,372,5347,372,5347,453,5345,458,5342,463,5330,463,5330,468,5381,468,5381,463,5371,463,5366,460,5366,374,5371,372,5376,369,5381,369,5381,364xe" filled="t" fillcolor="#000000" stroked="f">
              <v:path arrowok="t"/>
              <v:fill/>
            </v:shape>
            <v:shape style="position:absolute;left:5388;top:364;width:108;height:106" coordorigin="5388,364" coordsize="108,106" path="m5496,468l5496,463,5486,463,5482,460,5479,456,5479,376,5482,372,5486,369,5496,369,5496,364,5402,364,5402,369,5410,369,5414,372,5417,376,5419,384,5419,432,5417,441,5417,448,5414,453,5410,456,5405,456,5402,451,5400,448,5390,448,5388,453,5388,465,5393,470,5407,470,5412,468,5417,465,5419,460,5424,456,5424,451,5426,444,5426,372,5460,372,5460,456,5458,460,5453,463,5443,463,5443,468,5496,468xe" filled="t" fillcolor="#000000" stroked="f">
              <v:path arrowok="t"/>
              <v:fill/>
            </v:shape>
            <v:shape style="position:absolute;left:5510;top:362;width:86;height:108" coordorigin="5510,362" coordsize="86,108" path="m5510,417l5513,439,5522,456,5532,465,5542,470,5566,470,5575,468,5582,458,5590,451,5594,441,5597,429,5592,427,5590,436,5585,444,5580,446,5575,451,5570,453,5554,453,5544,448,5537,439,5530,432,5525,420,5525,398,5527,388,5532,367,5522,376,5521,378,5512,395,5510,417xe" filled="t" fillcolor="#000000" stroked="f">
              <v:path arrowok="t"/>
              <v:fill/>
            </v:shape>
            <v:shape style="position:absolute;left:5510;top:362;width:86;height:108" coordorigin="5510,362" coordsize="86,108" path="m5544,362l5532,367,5527,388,5530,381,5534,376,5539,372,5544,369,5554,369,5558,372,5563,374,5568,379,5570,384,5573,386,5573,398,5525,398,5525,420,5525,403,5597,403,5597,391,5592,381,5585,374,5578,364,5568,362,5544,362xe" filled="t" fillcolor="#000000" stroked="f">
              <v:path arrowok="t"/>
              <v:fill/>
            </v:shape>
            <v:shape style="position:absolute;left:5609;top:364;width:106;height:103" coordorigin="5609,364" coordsize="106,103" path="m5662,468l5662,463,5650,463,5645,460,5645,456,5642,451,5642,415,5650,415,5654,420,5659,424,5663,433,5673,450,5683,468,5714,468,5714,463,5705,463,5702,458,5698,456,5695,451,5688,439,5681,427,5676,417,5671,412,5666,410,5671,405,5674,400,5676,396,5678,388,5681,384,5683,381,5693,381,5698,384,5702,384,5707,381,5710,376,5710,372,5707,367,5702,364,5688,364,5683,367,5678,369,5678,374,5676,376,5674,381,5671,388,5666,398,5664,403,5659,405,5654,408,5652,410,5642,410,5642,379,5645,374,5650,369,5662,369,5662,364,5609,364,5609,369,5618,369,5621,372,5623,376,5626,381,5626,453,5623,458,5621,463,5609,463,5609,468,5662,468xe" filled="t" fillcolor="#000000" stroked="f">
              <v:path arrowok="t"/>
              <v:fill/>
            </v:shape>
            <v:shape style="position:absolute;left:5722;top:362;width:86;height:108" coordorigin="5722,362" coordsize="86,108" path="m5746,367l5736,376,5734,379,5725,396,5722,417,5722,418,5725,440,5736,456,5743,465,5755,470,5777,470,5784,468,5794,460,5801,453,5806,441,5808,429,5806,427,5801,436,5798,444,5794,446,5789,451,5782,453,5765,453,5755,448,5750,439,5743,429,5741,420,5741,396,5743,386,5750,376,5755,372,5760,369,5777,369,5782,374,5782,379,5784,384,5784,391,5786,391,5789,396,5801,396,5806,391,5806,381,5803,374,5796,369,5789,364,5782,362,5758,362,5746,36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16.14pt;margin-top:30.8pt;width:19.12pt;height:6.4pt;mso-position-horizontal-relative:page;mso-position-vertical-relative:paragraph;z-index:-11726" coordorigin="2323,616" coordsize="382,128">
            <v:shape style="position:absolute;left:2333;top:628;width:106;height:103" coordorigin="2333,628" coordsize="106,103" path="m2387,697l2397,714,2407,732,2438,732,2438,727,2429,727,2426,724,2422,720,2417,715,2412,703,2405,691,2400,681,2395,676,2390,674,2395,669,2398,664,2400,660,2402,652,2405,648,2407,645,2417,645,2422,648,2426,648,2431,645,2434,640,2434,636,2429,631,2424,628,2412,628,2410,631,2405,631,2402,633,2402,638,2400,640,2398,645,2395,652,2390,662,2388,667,2383,669,2378,672,2376,674,2366,674,2366,645,2369,638,2374,633,2383,633,2383,628,2333,628,2333,633,2342,633,2345,636,2347,640,2350,645,2350,717,2347,722,2345,727,2333,727,2333,732,2383,732,2383,727,2374,727,2369,724,2366,720,2366,681,2369,679,2374,679,2378,684,2383,688,2387,697xe" filled="t" fillcolor="#000000" stroked="f">
              <v:path arrowok="t"/>
              <v:fill/>
            </v:shape>
            <v:shape style="position:absolute;left:2443;top:628;width:154;height:103" coordorigin="2443,628" coordsize="154,103" path="m2546,732l2546,727,2539,727,2534,724,2530,720,2530,681,2539,681,2544,686,2546,696,2568,732,2597,732,2597,727,2587,727,2585,724,2582,720,2580,715,2575,705,2568,691,2563,684,2558,681,2556,676,2554,676,2549,674,2554,674,2558,667,2561,657,2563,652,2566,648,2570,645,2575,645,2580,648,2590,648,2594,643,2594,638,2592,633,2590,628,2573,628,2568,631,2563,633,2558,640,2556,652,2551,662,2549,667,2544,669,2542,672,2534,674,2530,674,2530,640,2534,636,2539,633,2546,633,2546,628,2496,628,2496,633,2501,633,2506,636,2510,640,2510,674,2506,674,2501,672,2496,669,2491,667,2489,662,2484,652,2482,643,2477,636,2474,633,2470,628,2453,628,2448,631,2446,636,2446,638,2448,643,2450,648,2460,648,2465,645,2470,645,2474,648,2477,652,2479,657,2484,667,2486,674,2491,674,2489,676,2484,676,2482,681,2479,684,2472,691,2467,705,2462,715,2458,720,2455,724,2453,727,2443,727,2443,732,2474,732,2494,696,2496,686,2501,681,2510,681,2510,720,2506,724,2501,727,2496,727,2496,732,2546,732xe" filled="t" fillcolor="#000000" stroked="f">
              <v:path arrowok="t"/>
              <v:fill/>
            </v:shape>
            <v:shape style="position:absolute;left:2606;top:626;width:89;height:108" coordorigin="2606,626" coordsize="89,108" path="m2606,681l2610,704,2621,720,2630,729,2640,734,2664,734,2674,732,2681,722,2688,715,2693,705,2695,693,2690,691,2688,700,2683,708,2678,710,2674,715,2669,717,2652,717,2642,712,2635,703,2628,696,2623,684,2623,662,2626,652,2630,631,2621,640,2619,643,2609,660,2606,681xe" filled="t" fillcolor="#000000" stroked="f">
              <v:path arrowok="t"/>
              <v:fill/>
            </v:shape>
            <v:shape style="position:absolute;left:2606;top:626;width:89;height:108" coordorigin="2606,626" coordsize="89,108" path="m2642,626l2630,631,2626,652,2628,645,2633,640,2638,636,2642,633,2652,633,2657,636,2662,638,2666,643,2669,648,2671,650,2671,662,2623,662,2623,684,2623,667,2695,667,2695,655,2690,645,2683,638,2676,628,2666,626,2642,62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131.56pt;height:20.92pt">
            <v:imagedata o:title="" r:id="rId45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2"/>
        <w:ind w:left="2054"/>
      </w:pPr>
      <w:r>
        <w:pict>
          <v:group style="position:absolute;margin-left:239.52pt;margin-top:-33.62pt;width:4.32pt;height:5.4pt;mso-position-horizontal-relative:page;mso-position-vertical-relative:paragraph;z-index:-11738" coordorigin="4790,-672" coordsize="86,108">
            <v:shape style="position:absolute;left:4790;top:-672;width:86;height:108" coordorigin="4790,-672" coordsize="86,108" path="m4812,-651l4819,-658,4822,-663,4829,-665,4846,-665,4850,-660,4850,-656,4853,-651,4853,-644,4855,-644,4858,-639,4870,-639,4874,-644,4874,-653,4872,-660,4865,-665,4858,-670,4850,-672,4826,-672,4814,-668,4805,-658,4793,-639,4790,-617,4790,-616,4794,-595,4805,-579,4812,-569,4822,-564,4843,-564,4853,-567,4862,-574,4870,-581,4874,-593,4877,-605,4874,-608,4870,-598,4867,-593,4862,-588,4858,-584,4850,-581,4831,-581,4824,-586,4817,-596,4812,-605,4810,-615,4810,-639,4812,-65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1.22pt;margin-top:5.48pt;width:40.12pt;height:8.8pt;mso-position-horizontal-relative:page;mso-position-vertical-relative:paragraph;z-index:-11725" coordorigin="2824,110" coordsize="802,176">
            <v:shape style="position:absolute;left:2834;top:120;width:86;height:108" coordorigin="2834,120" coordsize="86,108" path="m2868,228l2890,228,2897,225,2906,218,2914,211,2918,199,2921,187,2918,184,2914,194,2911,201,2906,204,2902,208,2894,211,2875,211,2868,206,2863,196,2856,187,2854,177,2854,153,2856,144,2863,134,2868,129,2873,127,2890,127,2894,132,2894,136,2897,141,2897,146,2899,148,2902,153,2914,153,2918,148,2918,139,2916,132,2909,127,2902,122,2894,120,2870,120,2858,124,2849,134,2837,153,2834,175,2834,176,2838,197,2849,213,2856,223,2868,228xe" filled="t" fillcolor="#000000" stroked="f">
              <v:path arrowok="t"/>
              <v:fill/>
            </v:shape>
            <v:shape style="position:absolute;left:2935;top:122;width:113;height:103" coordorigin="2935,122" coordsize="113,103" path="m2983,225l2983,220,2974,220,2971,216,2969,211,2969,204,3014,153,3014,211,3012,216,3010,220,2998,220,2998,225,3048,225,3048,220,3038,220,3034,218,3034,132,3038,129,3043,127,3048,127,3048,122,3000,122,3000,127,3010,127,3012,132,3014,136,3014,141,2969,194,2969,139,2971,134,2971,129,2976,127,2986,127,2986,122,2935,122,2935,127,2945,127,2947,129,2950,134,2952,139,2952,211,2950,216,2947,220,2935,220,2935,225,2983,225xe" filled="t" fillcolor="#000000" stroked="f">
              <v:path arrowok="t"/>
              <v:fill/>
            </v:shape>
            <v:shape style="position:absolute;left:3060;top:120;width:86;height:108" coordorigin="3060,120" coordsize="86,108" path="m3094,228l3115,228,3122,225,3132,218,3139,211,3144,199,3146,187,3144,184,3139,194,3137,201,3132,204,3127,208,3120,211,3101,211,3094,206,3089,196,3082,187,3079,177,3079,153,3082,144,3089,134,3094,129,3098,127,3115,127,3120,132,3120,136,3122,141,3122,146,3125,148,3127,153,3139,153,3144,148,3144,139,3142,132,3134,127,3127,122,3120,120,3096,120,3084,124,3074,134,3063,153,3060,175,3060,176,3064,197,3074,213,3082,223,3094,228xe" filled="t" fillcolor="#000000" stroked="f">
              <v:path arrowok="t"/>
              <v:fill/>
            </v:shape>
            <v:shape style="position:absolute;left:3158;top:122;width:96;height:103" coordorigin="3158,122" coordsize="96,103" path="m3197,201l3197,216,3192,220,3180,220,3180,225,3235,225,3235,220,3223,220,3218,218,3216,213,3216,129,3235,129,3240,132,3245,136,3247,141,3250,144,3250,151,3254,151,3250,122,3161,122,3158,151,3163,151,3163,144,3166,139,3168,136,3173,132,3178,129,3197,129,3197,201xe" filled="t" fillcolor="#000000" stroked="f">
              <v:path arrowok="t"/>
              <v:fill/>
            </v:shape>
            <v:shape style="position:absolute;left:3264;top:120;width:86;height:108" coordorigin="3264,120" coordsize="86,108" path="m3264,175l3266,197,3276,213,3286,223,3295,228,3319,228,3329,225,3336,216,3343,208,3348,199,3350,187,3346,184,3343,194,3338,201,3334,204,3329,208,3324,211,3307,211,3298,206,3290,196,3283,189,3278,177,3278,156,3281,146,3286,124,3276,134,3274,136,3266,153,3264,175xe" filled="t" fillcolor="#000000" stroked="f">
              <v:path arrowok="t"/>
              <v:fill/>
            </v:shape>
            <v:shape style="position:absolute;left:3264;top:120;width:86;height:108" coordorigin="3264,120" coordsize="86,108" path="m3298,120l3286,124,3281,146,3283,139,3288,134,3293,129,3298,127,3307,127,3312,129,3317,132,3322,136,3324,141,3326,144,3326,156,3278,156,3278,177,3278,160,3350,160,3350,148,3346,139,3338,132,3331,122,3322,120,3298,120xe" filled="t" fillcolor="#000000" stroked="f">
              <v:path arrowok="t"/>
              <v:fill/>
            </v:shape>
            <v:shape style="position:absolute;left:3362;top:122;width:137;height:103" coordorigin="3362,122" coordsize="137,103" path="m3403,225l3403,220,3394,220,3389,218,3386,213,3386,139,3422,225,3427,225,3463,139,3463,216,3458,220,3449,220,3449,225,3499,225,3499,220,3490,220,3485,218,3482,213,3482,134,3485,129,3490,127,3499,127,3499,122,3463,122,3432,199,3398,122,3362,122,3362,127,3372,127,3374,129,3379,134,3379,211,3377,216,3374,220,3362,220,3362,225,3403,225xe" filled="t" fillcolor="#000000" stroked="f">
              <v:path arrowok="t"/>
              <v:fill/>
            </v:shape>
            <v:shape style="position:absolute;left:3506;top:122;width:110;height:154" coordorigin="3506,122" coordsize="110,154" path="m3511,264l3511,268,3516,271,3521,276,3533,276,3538,273,3545,268,3552,261,3557,254,3562,244,3602,141,3605,136,3607,132,3612,127,3617,127,3617,122,3583,122,3583,127,3593,127,3595,132,3595,136,3593,141,3569,199,3545,146,3542,141,3540,136,3540,134,3542,129,3547,127,3554,127,3554,122,3506,122,3506,127,3509,127,3514,129,3518,134,3521,139,3523,144,3562,220,3554,240,3550,247,3547,252,3542,254,3538,256,3533,254,3528,254,3523,252,3518,252,3514,254,3511,259,3511,26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5.18pt;margin-top:5.48pt;width:25pt;height:6.4pt;mso-position-horizontal-relative:page;mso-position-vertical-relative:paragraph;z-index:-11724" coordorigin="4704,110" coordsize="500,128">
            <v:shape style="position:absolute;left:4714;top:122;width:113;height:103" coordorigin="4714,122" coordsize="113,103" path="m4747,211l4747,204,4793,153,4793,216,4788,220,4776,220,4776,225,4826,225,4826,220,4819,220,4814,218,4812,213,4812,132,4817,129,4822,127,4826,127,4826,122,4778,122,4778,127,4788,127,4790,132,4793,136,4793,141,4747,194,4747,139,4750,134,4750,129,4754,127,4764,127,4764,122,4714,122,4714,127,4723,127,4726,129,4730,134,4730,211,4728,216,4726,220,4714,220,4714,225,4762,225,4762,220,4752,220,4750,216,4747,211xe" filled="t" fillcolor="#000000" stroked="f">
              <v:path arrowok="t"/>
              <v:fill/>
            </v:shape>
            <v:shape style="position:absolute;left:4836;top:122;width:137;height:103" coordorigin="4836,122" coordsize="137,103" path="m4877,225l4877,220,4867,220,4862,218,4860,213,4860,139,4898,225,4901,225,4937,139,4937,216,4932,220,4922,220,4922,225,4973,225,4973,220,4963,220,4958,218,4956,213,4956,134,4958,129,4963,127,4973,127,4973,122,4937,122,4906,199,4872,122,4836,122,4836,127,4846,127,4848,129,4853,134,4853,211,4850,216,4848,220,4836,220,4836,225,4877,225xe" filled="t" fillcolor="#000000" stroked="f">
              <v:path arrowok="t"/>
              <v:fill/>
            </v:shape>
            <v:shape style="position:absolute;left:4987;top:120;width:86;height:108" coordorigin="4987,120" coordsize="86,108" path="m4987,175l4990,197,4999,213,5009,223,5018,228,5042,228,5052,225,5059,216,5066,208,5071,199,5074,187,5069,184,5066,194,5062,201,5057,204,5052,208,5047,211,5030,211,5021,206,5014,196,5006,189,5002,177,5002,156,5004,146,5009,124,4999,134,4998,136,4989,153,4987,175xe" filled="t" fillcolor="#000000" stroked="f">
              <v:path arrowok="t"/>
              <v:fill/>
            </v:shape>
            <v:shape style="position:absolute;left:4987;top:120;width:86;height:108" coordorigin="4987,120" coordsize="86,108" path="m5021,120l5009,124,5004,146,5006,139,5011,134,5016,129,5021,127,5030,127,5035,129,5040,132,5045,136,5047,141,5050,144,5050,156,5002,156,5002,177,5002,160,5074,160,5074,148,5069,139,5062,132,5054,122,5045,120,5021,120xe" filled="t" fillcolor="#000000" stroked="f">
              <v:path arrowok="t"/>
              <v:fill/>
            </v:shape>
            <v:shape style="position:absolute;left:5086;top:120;width:108;height:108" coordorigin="5086,120" coordsize="108,108" path="m5182,216l5179,228,5194,228,5189,220,5182,216xe" filled="t" fillcolor="#000000" stroked="f">
              <v:path arrowok="t"/>
              <v:fill/>
            </v:shape>
            <v:shape style="position:absolute;left:5086;top:120;width:108;height:108" coordorigin="5086,120" coordsize="108,108" path="m5167,153l5170,144,5174,136,5179,129,5184,127,5201,127,5210,132,5215,141,5222,153,5225,165,5225,180,5224,193,5215,214,5198,220,5189,220,5194,228,5203,228,5213,225,5220,223,5227,218,5234,211,5239,201,5244,192,5244,172,5242,152,5232,134,5222,124,5210,120,5182,120,5172,124,5162,134,5153,141,5148,153,5146,168,5119,168,5119,139,5122,134,5122,132,5126,127,5136,127,5136,122,5086,122,5086,127,5098,127,5100,132,5102,136,5102,208,5100,213,5100,218,5095,220,5086,220,5086,225,5136,225,5136,220,5126,220,5122,218,5122,213,5119,208,5119,175,5146,175,5146,176,5149,196,5160,213,5170,223,5179,228,5182,216,5174,204,5170,194,5167,180,5167,1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2.42pt;margin-top:5.6pt;width:21.4pt;height:7.6pt;mso-position-horizontal-relative:page;mso-position-vertical-relative:paragraph;z-index:-11723" coordorigin="5248,112" coordsize="428,152">
            <v:shape style="position:absolute;left:5258;top:122;width:168;height:132" coordorigin="5258,122" coordsize="168,132" path="m5292,211l5292,139,5294,134,5294,129,5299,129,5304,127,5309,127,5309,122,5258,122,5258,127,5268,127,5270,129,5275,134,5275,211,5273,216,5270,220,5258,220,5258,225,5398,225,5407,228,5412,232,5419,237,5422,244,5422,254,5426,254,5426,220,5417,220,5412,216,5410,211,5410,139,5412,134,5412,129,5417,127,5426,127,5426,122,5376,122,5376,127,5386,127,5388,129,5390,134,5393,139,5393,211,5390,213,5390,218,5354,218,5352,216,5352,134,5357,129,5362,127,5366,127,5366,122,5318,122,5318,127,5326,127,5330,129,5333,134,5333,213,5330,218,5297,218,5294,216,5292,211xe" filled="t" fillcolor="#000000" stroked="f">
              <v:path arrowok="t"/>
              <v:fill/>
            </v:shape>
            <v:shape style="position:absolute;left:5436;top:122;width:113;height:103" coordorigin="5436,122" coordsize="113,103" path="m5549,122l5501,122,5501,127,5510,127,5515,132,5515,141,5470,194,5470,139,5472,134,5472,129,5477,129,5482,127,5486,127,5486,122,5436,122,5436,127,5446,127,5448,129,5453,134,5453,211,5450,216,5448,220,5436,220,5436,225,5484,225,5484,220,5474,220,5472,216,5472,211,5470,204,5515,153,5515,216,5510,220,5501,220,5501,225,5549,225,5549,220,5542,220,5537,218,5534,213,5534,132,5539,129,5544,127,5549,127,5549,122xe" filled="t" fillcolor="#000000" stroked="f">
              <v:path arrowok="t"/>
              <v:fill/>
            </v:shape>
            <v:shape style="position:absolute;left:5556;top:122;width:110;height:103" coordorigin="5556,122" coordsize="110,103" path="m5630,146l5638,139,5642,132,5647,127,5654,127,5654,122,5621,122,5621,127,5623,127,5628,129,5628,134,5626,139,5621,146,5611,158,5604,146,5602,141,5599,136,5597,134,5597,129,5602,127,5606,127,5606,122,5556,122,5556,127,5566,127,5570,132,5575,136,5580,146,5602,172,5580,201,5573,211,5568,216,5563,220,5558,220,5558,225,5592,225,5592,220,5587,220,5582,218,5580,213,5585,208,5590,201,5606,180,5621,201,5626,208,5628,213,5628,216,5623,220,5618,220,5618,225,5666,225,5666,220,5662,220,5657,218,5652,216,5650,211,5642,201,5616,165,5630,1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4.86pt;margin-top:45.32pt;width:9.04pt;height:6.28pt;mso-position-horizontal-relative:page;mso-position-vertical-relative:paragraph;z-index:-11713" coordorigin="4497,906" coordsize="181,126">
            <v:shape style="position:absolute;left:4507;top:916;width:113;height:103" coordorigin="4507,916" coordsize="113,103" path="m4620,916l4570,916,4570,921,4579,921,4584,926,4586,931,4586,962,4541,962,4541,933,4543,928,4543,926,4548,924,4553,921,4558,921,4558,916,4507,916,4507,921,4517,921,4522,926,4524,931,4524,1005,4522,1010,4519,1015,4507,1015,4507,1020,4558,1020,4558,1015,4548,1015,4546,1012,4541,1008,4541,969,4586,969,4586,1005,4584,1010,4582,1015,4570,1015,4570,1020,4620,1020,4620,1015,4613,1015,4608,1012,4606,1008,4606,926,4610,924,4615,921,4620,921,4620,916xe" filled="t" fillcolor="#000000" stroked="f">
              <v:path arrowok="t"/>
              <v:fill/>
            </v:shape>
            <v:shape style="position:absolute;left:4632;top:961;width:36;height:67" coordorigin="4632,961" coordsize="36,67" path="m4667,961l4651,967,4654,981,4656,979,4658,974,4663,972,4668,967,4667,961xe" filled="t" fillcolor="#000000" stroked="f">
              <v:path arrowok="t"/>
              <v:fill/>
            </v:shape>
            <v:shape style="position:absolute;left:4632;top:961;width:36;height:67" coordorigin="4632,961" coordsize="36,67" path="m4642,950l4651,950,4656,945,4656,926,4661,924,4666,921,4678,921,4682,924,4685,926,4690,931,4690,952,4688,953,4667,961,4668,967,4673,967,4680,962,4690,957,4690,998,4680,1005,4673,1010,4663,1010,4661,1008,4656,1003,4654,1000,4651,996,4651,986,4654,981,4651,967,4644,972,4639,976,4637,981,4634,986,4632,991,4632,1003,4634,1010,4639,1015,4644,1020,4651,1022,4666,1022,4670,1020,4673,1017,4680,1012,4690,1005,4690,1010,4692,1015,4697,1020,4702,1022,4711,1022,4718,1017,4726,1005,4726,998,4723,1003,4718,1005,4718,1008,4714,1008,4709,1005,4709,933,4706,928,4704,924,4702,921,4697,919,4692,914,4663,914,4654,916,4646,921,4639,928,4637,933,4637,945,4642,95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5.14pt;margin-top:45.32pt;width:8.92pt;height:8.68pt;mso-position-horizontal-relative:page;mso-position-vertical-relative:paragraph;z-index:-11712" coordorigin="4903,906" coordsize="178,174">
            <v:shape style="position:absolute;left:4913;top:916;width:110;height:154" coordorigin="4913,916" coordsize="110,154" path="m4918,1058l4918,1063,4922,1065,4927,1070,4939,1070,4944,1068,4951,1063,4958,1056,4963,1048,4968,1039,5009,936,5011,931,5014,926,5018,921,5023,921,5023,916,4990,916,4990,921,4999,921,5002,926,5002,931,4999,936,4975,993,4951,940,4949,936,4946,931,4946,928,4949,924,4954,921,4961,921,4961,916,4913,916,4913,921,4915,921,4920,924,4925,928,4927,933,4930,938,4968,1015,4961,1034,4956,1041,4954,1046,4949,1048,4944,1051,4939,1048,4934,1048,4930,1046,4925,1046,4920,1048,4918,1053,4918,1058xe" filled="t" fillcolor="#000000" stroked="f">
              <v:path arrowok="t"/>
              <v:fill/>
            </v:shape>
            <v:shape style="position:absolute;left:5021;top:1000;width:50;height:108" coordorigin="5021,1000" coordsize="50,108" path="m5059,1005l5057,1000,5057,1015,5062,1017,5066,1020,5071,1022,5069,1015,5066,1012,5062,1008,5059,1005xe" filled="t" fillcolor="#000000" stroked="f">
              <v:path arrowok="t"/>
              <v:fill/>
            </v:shape>
            <v:shape style="position:absolute;left:5021;top:1000;width:50;height:108" coordorigin="5021,1000" coordsize="50,108" path="m5074,1070l5074,1065,5064,1065,5059,1063,5057,1058,5057,945,5064,938,5066,933,5069,933,5074,931,5088,931,5093,933,5098,938,5105,948,5107,960,5107,988,5105,1000,5100,1008,5095,1012,5088,1017,5074,1017,5069,1015,5071,1022,5093,1022,5105,1017,5112,1008,5117,1003,5126,986,5129,964,5129,963,5125,942,5114,926,5110,919,5100,914,5083,914,5078,916,5074,919,5066,924,5062,928,5057,938,5057,914,5052,914,5021,926,5021,931,5026,928,5030,928,5035,931,5038,936,5038,1058,5033,1063,5028,1065,5021,1065,5021,1070,5074,10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6.66pt;margin-top:45.2pt;width:22.72pt;height:6.4pt;mso-position-horizontal-relative:page;mso-position-vertical-relative:paragraph;z-index:-11711" coordorigin="5133,904" coordsize="454,128">
            <v:shape style="position:absolute;left:5143;top:914;width:74;height:108" coordorigin="5143,914" coordsize="74,108" path="m5218,1015l5210,1012,5206,1015,5186,1015,5179,1010,5191,1022,5201,1022,5210,1020,5218,1015xe" filled="t" fillcolor="#000000" stroked="f">
              <v:path arrowok="t"/>
              <v:fill/>
            </v:shape>
            <v:shape style="position:absolute;left:5143;top:914;width:74;height:108" coordorigin="5143,914" coordsize="74,108" path="m5148,993l5155,1005,5165,1017,5177,1022,5191,1022,5179,1010,5174,998,5167,988,5165,974,5165,943,5170,938,5172,931,5174,926,5179,924,5182,921,5198,921,5206,924,5210,931,5213,935,5220,953,5222,974,5222,991,5220,1000,5215,1005,5210,1012,5218,1015,5227,1010,5232,1003,5237,993,5242,986,5244,976,5244,952,5239,943,5232,931,5214,918,5194,914,5184,914,5177,916,5170,921,5162,926,5155,931,5150,940,5146,950,5143,960,5143,981,5148,993xe" filled="t" fillcolor="#000000" stroked="f">
              <v:path arrowok="t"/>
              <v:fill/>
            </v:shape>
            <v:shape style="position:absolute;left:5256;top:916;width:96;height:103" coordorigin="5256,916" coordsize="96,103" path="m5323,976l5318,957,5314,962,5306,962,5299,969,5309,969,5316,972,5323,976xe" filled="t" fillcolor="#000000" stroked="f">
              <v:path arrowok="t"/>
              <v:fill/>
            </v:shape>
            <v:shape style="position:absolute;left:5256;top:916;width:96;height:103" coordorigin="5256,916" coordsize="96,103" path="m5323,1008l5318,1010,5314,1012,5294,1012,5290,1010,5273,1003,5270,1010,5268,1015,5256,1015,5256,1020,5321,1020,5323,1008xe" filled="t" fillcolor="#000000" stroked="f">
              <v:path arrowok="t"/>
              <v:fill/>
            </v:shape>
            <v:shape style="position:absolute;left:5256;top:916;width:96;height:103" coordorigin="5256,916" coordsize="96,103" path="m5345,931l5340,928,5338,924,5333,921,5326,919,5321,916,5256,916,5256,921,5266,921,5268,924,5273,928,5273,1003,5290,1010,5290,972,5294,969,5299,969,5306,962,5290,962,5290,924,5306,924,5314,926,5318,928,5323,931,5326,936,5326,948,5323,952,5318,957,5323,976,5328,979,5330,984,5330,998,5328,1003,5323,1008,5321,1020,5333,1017,5340,1012,5347,1008,5352,1000,5352,979,5342,969,5323,964,5338,962,5345,955,5345,931xe" filled="t" fillcolor="#000000" stroked="f">
              <v:path arrowok="t"/>
              <v:fill/>
            </v:shape>
            <v:shape style="position:absolute;left:5364;top:916;width:113;height:103" coordorigin="5364,916" coordsize="113,103" path="m5477,916l5426,916,5426,921,5436,921,5441,926,5443,931,5443,962,5398,962,5398,933,5400,928,5400,926,5405,924,5410,921,5414,921,5414,916,5364,916,5364,921,5374,921,5378,926,5381,931,5381,1005,5378,1010,5376,1015,5364,1015,5364,1020,5414,1020,5414,1015,5405,1015,5402,1012,5400,1008,5398,1003,5398,969,5443,969,5443,1010,5438,1015,5426,1015,5426,1020,5477,1020,5477,1015,5470,1015,5465,1012,5462,1008,5462,928,5467,924,5472,921,5477,921,5477,916xe" filled="t" fillcolor="#000000" stroked="f">
              <v:path arrowok="t"/>
              <v:fill/>
            </v:shape>
            <v:shape style="position:absolute;left:5491;top:914;width:86;height:108" coordorigin="5491,914" coordsize="86,108" path="m5491,969l5494,991,5503,1008,5513,1017,5522,1022,5546,1022,5556,1020,5563,1010,5570,1003,5575,993,5578,981,5573,979,5570,988,5566,996,5561,998,5556,1003,5551,1005,5534,1005,5525,1000,5518,991,5510,984,5506,972,5506,950,5508,940,5513,919,5503,928,5502,930,5493,947,5491,969xe" filled="t" fillcolor="#000000" stroked="f">
              <v:path arrowok="t"/>
              <v:fill/>
            </v:shape>
            <v:shape style="position:absolute;left:5491;top:914;width:86;height:108" coordorigin="5491,914" coordsize="86,108" path="m5525,914l5513,919,5508,940,5510,933,5515,928,5520,924,5525,921,5534,921,5539,924,5544,926,5549,931,5551,936,5554,938,5554,950,5506,950,5506,972,5506,955,5578,955,5578,943,5573,933,5566,926,5558,916,5549,914,5525,91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2.28pt;height:10.6pt">
            <v:imagedata o:title="" r:id="rId4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6000"/>
      </w:pPr>
      <w:r>
        <w:pict>
          <v:group style="position:absolute;margin-left:356.62pt;margin-top:-26.52pt;width:132.88pt;height:32.92pt;mso-position-horizontal-relative:page;mso-position-vertical-relative:paragraph;z-index:-11721" coordorigin="7132,-530" coordsize="2658,658">
            <v:shape type="#_x0000_t75" style="position:absolute;left:7132;top:-530;width:1621;height:176">
              <v:imagedata o:title="" r:id="rId454"/>
            </v:shape>
            <v:shape type="#_x0000_t75" style="position:absolute;left:8436;top:-530;width:1354;height:442">
              <v:imagedata o:title="" r:id="rId455"/>
            </v:shape>
            <v:shape style="position:absolute;left:8966;top:10;width:98;height:108" coordorigin="8966,10" coordsize="98,108" path="m8969,46l8966,56,8966,77,8969,89,8978,101,8986,113,9000,118,9014,118,9010,111,9002,106,8995,94,8990,84,8988,70,8988,39,8990,34,8993,27,8995,22,9000,20,9005,17,9022,17,9026,20,9034,27,9036,31,9043,49,9046,70,9046,87,9048,106,9055,99,9058,89,9062,82,9065,72,9065,48,9062,36,9053,27,9043,15,9031,10,9007,10,9000,12,8990,17,8983,22,8978,27,8974,36,8969,46xe" filled="t" fillcolor="#000000" stroked="f">
              <v:path arrowok="t"/>
              <v:fill/>
            </v:shape>
            <v:shape style="position:absolute;left:8966;top:10;width:98;height:108" coordorigin="8966,10" coordsize="98,108" path="m9043,96l9038,101,9034,108,9026,111,9010,111,9014,118,9024,118,9034,116,9041,111,9048,106,9046,87,9043,96xe" filled="t" fillcolor="#000000" stroked="f">
              <v:path arrowok="t"/>
              <v:fill/>
            </v:shape>
            <v:shape style="position:absolute;left:9074;top:12;width:98;height:103" coordorigin="9074,12" coordsize="98,103" path="m9079,41l9082,34,9084,29,9086,27,9089,22,9094,20,9115,20,9115,101,9113,106,9110,108,9106,111,9098,111,9098,116,9154,116,9154,111,9139,111,9134,108,9134,104,9132,99,9132,20,9154,20,9158,22,9163,27,9166,32,9166,34,9168,41,9173,41,9168,12,9079,12,9074,41,9079,41xe" filled="t" fillcolor="#000000" stroked="f">
              <v:path arrowok="t"/>
              <v:fill/>
            </v:shape>
            <v:shape style="position:absolute;left:9182;top:-45;width:50;height:163" coordorigin="9182,-45" coordsize="50,163" path="m9221,106l9216,96,9215,95,9212,114,9233,118,9228,111,9221,106xe" filled="t" fillcolor="#000000" stroked="f">
              <v:path arrowok="t"/>
              <v:fill/>
            </v:shape>
            <v:shape style="position:absolute;left:9182;top:-45;width:50;height:163" coordorigin="9182,-45" coordsize="50,163" path="m9192,22l9197,15,9199,5,9202,-2,9206,-7,9211,-12,9216,-16,9221,-16,9223,-19,9233,-19,9242,-21,9264,-21,9269,-24,9274,-26,9276,-28,9281,-31,9283,-38,9286,-45,9281,-45,9276,-40,9271,-38,9226,-38,9221,-33,9214,-31,9209,-26,9204,-21,9199,-14,9194,-4,9190,8,9184,31,9182,51,9183,62,9188,82,9197,99,9197,100,9212,114,9215,95,9208,79,9206,56,9206,44,9209,34,9214,27,9218,20,9223,17,9240,17,9247,22,9254,32,9259,44,9262,56,9262,84,9259,94,9257,101,9252,108,9245,111,9228,111,9233,118,9247,118,9262,113,9269,101,9270,100,9280,82,9283,63,9283,48,9278,36,9269,27,9262,15,9250,10,9235,10,9220,12,9203,22,9192,41,9192,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2.14pt;margin-top:-13.2pt;width:195.16pt;height:22pt;mso-position-horizontal-relative:page;mso-position-vertical-relative:paragraph;z-index:-11719" coordorigin="3643,-264" coordsize="3903,440">
            <v:shape type="#_x0000_t75" style="position:absolute;left:3643;top:-264;width:1131;height:176">
              <v:imagedata o:title="" r:id="rId456"/>
            </v:shape>
            <v:shape type="#_x0000_t75" style="position:absolute;left:4632;top:-264;width:1234;height:392">
              <v:imagedata o:title="" r:id="rId457"/>
            </v:shape>
            <v:shape style="position:absolute;left:3694;top:12;width:113;height:103" coordorigin="3694,12" coordsize="113,103" path="m3806,116l3806,111,3797,111,3792,108,3792,22,3797,20,3802,17,3806,17,3806,12,3694,12,3694,17,3703,17,3706,20,3708,24,3708,106,3706,111,3694,111,3694,116,3744,116,3744,111,3734,111,3730,108,3727,104,3727,20,3773,20,3773,101,3770,106,3768,111,3756,111,3756,116,3806,116xe" filled="t" fillcolor="#000000" stroked="f">
              <v:path arrowok="t"/>
              <v:fill/>
            </v:shape>
            <v:shape style="position:absolute;left:3809;top:10;width:108;height:156" coordorigin="3809,10" coordsize="108,156" path="m3864,166l3864,161,3854,161,3850,159,3847,154,3847,41,3852,34,3857,29,3859,29,3864,27,3876,27,3883,29,3878,10,3874,10,3869,12,3862,15,3857,20,3852,24,3847,34,3847,10,3842,10,3811,22,3811,27,3816,24,3821,24,3826,27,3828,32,3828,149,3826,154,3826,159,3821,161,3809,161,3809,166,3864,166xe" filled="t" fillcolor="#000000" stroked="f">
              <v:path arrowok="t"/>
              <v:fill/>
            </v:shape>
            <v:shape style="position:absolute;left:3809;top:10;width:108;height:156" coordorigin="3809,10" coordsize="108,156" path="m3850,101l3847,96,3847,111,3850,113,3854,116,3857,116,3862,118,3883,118,3895,113,3902,104,3906,100,3914,82,3917,60,3917,60,3914,38,3905,22,3898,15,3890,10,3878,10,3883,29,3888,34,3895,44,3898,56,3898,84,3895,96,3888,104,3883,108,3878,113,3864,113,3859,111,3854,108,3852,104,3850,101xe" filled="t" fillcolor="#000000" stroked="f">
              <v:path arrowok="t"/>
              <v:fill/>
            </v:shape>
            <v:shape style="position:absolute;left:3934;top:10;width:98;height:108" coordorigin="3934,10" coordsize="98,108" path="m3934,65l3934,77,3938,89,3946,101,3955,113,3967,118,3982,118,3970,106,3962,94,3958,84,3955,70,3955,39,3958,34,3960,27,3965,22,3967,20,3972,17,3989,17,3996,20,4001,27,4003,31,4010,49,4013,70,4013,87,4010,96,4006,101,4001,108,4008,111,4015,106,4022,99,4027,89,4032,82,4032,48,4030,36,4020,27,4013,15,3998,10,3974,10,3967,12,3960,17,3950,22,3946,27,3941,36,3936,46,3934,56,3934,65xe" filled="t" fillcolor="#000000" stroked="f">
              <v:path arrowok="t"/>
              <v:fill/>
            </v:shape>
            <v:shape style="position:absolute;left:3934;top:10;width:98;height:108" coordorigin="3934,10" coordsize="98,108" path="m4008,111l4001,108,3994,111,3977,111,3970,106,3982,118,3991,118,4001,116,4008,111xe" filled="t" fillcolor="#000000" stroked="f">
              <v:path arrowok="t"/>
              <v:fill/>
            </v:shape>
            <v:shape style="position:absolute;left:4051;top:-45;width:130;height:211" coordorigin="4051,-45" coordsize="130,211" path="m4145,166l4145,161,4133,161,4128,159,4126,154,4126,108,4130,116,4138,118,4140,111,4135,111,4130,108,4126,104,4126,27,4130,20,4135,17,4140,17,4149,20,4158,36,4162,65,4162,82,4159,94,4154,101,4152,108,4154,118,4164,113,4171,104,4176,92,4181,80,4181,48,4176,36,4171,27,4164,15,4154,10,4138,10,4130,12,4126,20,4126,-45,4118,-45,4090,-31,4094,-28,4099,-31,4104,-28,4106,-24,4106,20,4102,12,4094,10,4075,10,4068,15,4070,51,4073,39,4075,29,4080,22,4085,17,4097,17,4104,22,4106,32,4106,101,4102,108,4097,111,4085,111,4080,108,4075,101,4073,92,4070,82,4068,113,4078,118,4094,118,4102,116,4106,108,4106,156,4102,159,4097,161,4090,161,4090,166,4145,166xe" filled="t" fillcolor="#000000" stroked="f">
              <v:path arrowok="t"/>
              <v:fill/>
            </v:shape>
            <v:shape style="position:absolute;left:4051;top:-45;width:130;height:211" coordorigin="4051,-45" coordsize="130,211" path="m4147,111l4140,111,4138,118,4154,118,4152,108,4147,111xe" filled="t" fillcolor="#000000" stroked="f">
              <v:path arrowok="t"/>
              <v:fill/>
            </v:shape>
            <v:shape style="position:absolute;left:4051;top:-45;width:130;height:211" coordorigin="4051,-45" coordsize="130,211" path="m4051,65l4054,86,4061,104,4068,113,4070,82,4070,51,4068,15,4061,27,4054,36,4051,48,4051,65xe" filled="t" fillcolor="#000000" stroked="f">
              <v:path arrowok="t"/>
              <v:fill/>
            </v:shape>
            <v:shape style="position:absolute;left:4195;top:12;width:113;height:103" coordorigin="4195,12" coordsize="113,103" path="m4308,12l4260,12,4260,17,4270,17,4272,22,4274,27,4274,32,4229,84,4229,24,4231,20,4236,17,4246,17,4246,12,4195,12,4195,17,4205,17,4207,20,4210,24,4210,106,4207,108,4202,111,4195,111,4195,116,4243,116,4243,111,4234,111,4231,106,4229,101,4229,94,4274,44,4274,101,4272,106,4270,111,4258,111,4258,116,4308,116,4308,111,4298,111,4294,108,4294,104,4291,99,4291,29,4294,24,4294,22,4298,20,4303,17,4308,17,4308,12xe" filled="t" fillcolor="#000000" stroked="f">
              <v:path arrowok="t"/>
              <v:fill/>
            </v:shape>
            <v:shape style="position:absolute;left:4313;top:12;width:110;height:106" coordorigin="4313,12" coordsize="110,106" path="m4318,96l4315,101,4313,106,4313,113,4318,118,4334,118,4339,116,4342,113,4346,108,4351,104,4351,99,4354,92,4354,20,4387,20,4387,104,4385,108,4380,111,4368,111,4368,116,4423,116,4423,111,4414,111,4409,108,4406,104,4406,24,4411,20,4416,17,4423,17,4423,12,4330,12,4330,17,4337,17,4342,20,4344,24,4346,32,4346,80,4344,89,4344,96,4342,101,4337,104,4332,104,4330,99,4327,96,4318,96xe" filled="t" fillcolor="#000000" stroked="f">
              <v:path arrowok="t"/>
              <v:fill/>
            </v:shape>
            <v:shape style="position:absolute;left:4428;top:12;width:101;height:103" coordorigin="4428,12" coordsize="101,103" path="m4512,27l4514,22,4519,17,4529,17,4529,12,4466,12,4464,29,4469,27,4474,22,4478,20,4490,20,4495,22,4512,99,4512,27xe" filled="t" fillcolor="#000000" stroked="f">
              <v:path arrowok="t"/>
              <v:fill/>
            </v:shape>
            <v:shape style="position:absolute;left:4428;top:12;width:101;height:103" coordorigin="4428,12" coordsize="101,103" path="m4529,116l4529,111,4519,111,4514,108,4514,104,4512,99,4495,22,4495,63,4483,63,4476,60,4471,56,4466,51,4464,46,4464,29,4466,12,4457,15,4450,20,4445,27,4442,32,4442,51,4450,60,4466,65,4442,101,4440,106,4438,108,4433,111,4428,111,4428,116,4452,116,4486,70,4495,70,4495,101,4493,106,4490,108,4486,111,4478,111,4478,116,4529,116xe" filled="t" fillcolor="#000000" stroked="f">
              <v:path arrowok="t"/>
              <v:fill/>
            </v:shape>
            <v:shape style="position:absolute;left:6684;top:-254;width:108;height:156" coordorigin="6684,-254" coordsize="108,156" path="m6737,-98l6737,-103,6727,-103,6725,-105,6722,-110,6720,-115,6720,-153,6725,-151,6722,-165,6720,-170,6720,-254,6715,-254,6684,-242,6686,-237,6689,-240,6694,-240,6698,-237,6701,-232,6701,-110,6696,-105,6691,-103,6684,-103,6684,-98,6737,-98xe" filled="t" fillcolor="#000000" stroked="f">
              <v:path arrowok="t"/>
              <v:fill/>
            </v:shape>
            <v:shape style="position:absolute;left:6684;top:-254;width:108;height:156" coordorigin="6684,-254" coordsize="108,156" path="m6734,-146l6758,-146,6768,-151,6775,-160,6780,-165,6789,-182,6792,-204,6792,-204,6789,-226,6780,-242,6773,-249,6763,-254,6746,-254,6742,-252,6737,-249,6730,-244,6725,-240,6720,-230,6720,-223,6727,-230,6730,-235,6734,-235,6737,-237,6751,-237,6756,-235,6761,-230,6768,-220,6770,-208,6770,-180,6768,-168,6763,-160,6758,-156,6751,-151,6737,-151,6732,-153,6730,-158,6725,-160,6722,-165,6725,-151,6730,-148,6734,-146xe" filled="t" fillcolor="#000000" stroked="f">
              <v:path arrowok="t"/>
              <v:fill/>
            </v:shape>
            <v:shape style="position:absolute;left:6809;top:-254;width:86;height:108" coordorigin="6809,-254" coordsize="86,108" path="m6809,-199l6812,-177,6821,-160,6830,-151,6840,-146,6864,-146,6874,-148,6881,-158,6888,-165,6893,-175,6895,-187,6893,-189,6888,-180,6883,-172,6878,-170,6874,-165,6869,-163,6852,-163,6842,-168,6835,-177,6828,-184,6823,-196,6823,-218,6826,-228,6830,-249,6821,-240,6820,-238,6812,-221,6809,-199xe" filled="t" fillcolor="#000000" stroked="f">
              <v:path arrowok="t"/>
              <v:fill/>
            </v:shape>
            <v:shape style="position:absolute;left:6809;top:-254;width:86;height:108" coordorigin="6809,-254" coordsize="86,108" path="m6842,-254l6830,-249,6826,-228,6828,-235,6833,-240,6838,-244,6842,-247,6854,-247,6857,-244,6862,-242,6866,-237,6869,-232,6871,-230,6871,-218,6823,-218,6823,-196,6823,-213,6895,-213,6895,-225,6890,-235,6883,-242,6876,-252,6866,-254,6842,-254xe" filled="t" fillcolor="#000000" stroked="f">
              <v:path arrowok="t"/>
              <v:fill/>
            </v:shape>
            <v:shape style="position:absolute;left:6907;top:-252;width:106;height:103" coordorigin="6907,-252" coordsize="106,103" path="m7013,-252l6965,-252,6965,-247,6972,-247,6977,-244,6979,-240,6979,-206,6972,-201,6965,-199,6950,-199,6946,-201,6941,-204,6938,-208,6938,-240,6941,-244,6946,-247,6955,-247,6955,-252,6907,-252,6907,-247,6914,-247,6917,-244,6919,-240,6919,-204,6922,-199,6924,-196,6929,-192,6934,-189,6958,-189,6967,-192,6979,-199,6979,-160,6977,-156,6972,-153,6962,-153,6962,-148,7013,-148,7013,-153,7003,-153,6998,-156,6998,-242,7003,-244,7008,-247,7013,-247,7013,-252xe" filled="t" fillcolor="#000000" stroked="f">
              <v:path arrowok="t"/>
              <v:fill/>
            </v:shape>
            <v:shape style="position:absolute;left:7022;top:-252;width:113;height:103" coordorigin="7022,-252" coordsize="113,103" path="m7135,-252l7087,-252,7087,-247,7097,-247,7102,-242,7102,-232,7058,-180,7058,-242,7063,-244,7068,-247,7073,-247,7073,-252,7022,-252,7022,-247,7030,-247,7034,-244,7039,-240,7039,-163,7037,-158,7034,-153,7022,-153,7022,-148,7070,-148,7070,-153,7061,-153,7058,-158,7058,-170,7102,-220,7102,-158,7097,-153,7087,-153,7087,-148,7135,-148,7135,-153,7128,-153,7123,-156,7121,-160,7121,-242,7126,-244,7130,-247,7135,-247,7135,-252xe" filled="t" fillcolor="#000000" stroked="f">
              <v:path arrowok="t"/>
              <v:fill/>
            </v:shape>
            <v:shape type="#_x0000_t75" style="position:absolute;left:5476;top:-55;width:2070;height:231">
              <v:imagedata o:title="" r:id="rId458"/>
            </v:shape>
            <w10:wrap type="none"/>
          </v:group>
        </w:pict>
      </w:r>
      <w:r>
        <w:pict>
          <v:group style="position:absolute;margin-left:391.54pt;margin-top:0pt;width:97.6pt;height:22pt;mso-position-horizontal-relative:page;mso-position-vertical-relative:paragraph;z-index:-11715" coordorigin="7831,0" coordsize="1952,440">
            <v:shape style="position:absolute;left:9298;top:10;width:98;height:108" coordorigin="9298,10" coordsize="98,108" path="m9374,96l9370,101,9365,108,9358,111,9341,111,9346,118,9355,118,9365,116,9372,111,9379,106,9386,99,9391,89,9394,82,9396,72,9396,48,9394,36,9384,27,9374,15,9362,10,9338,10,9331,12,9322,17,9319,39,9322,34,9324,27,9326,22,9331,20,9336,17,9353,17,9358,20,9365,27,9367,31,9374,49,9377,70,9377,87,9374,96xe" filled="t" fillcolor="#000000" stroked="f">
              <v:path arrowok="t"/>
              <v:fill/>
            </v:shape>
            <v:shape style="position:absolute;left:9298;top:10;width:98;height:108" coordorigin="9298,10" coordsize="98,108" path="m9300,46l9298,56,9298,77,9300,89,9310,101,9319,113,9331,118,9346,118,9341,111,9334,106,9326,94,9322,84,9319,70,9319,39,9322,17,9314,22,9310,27,9305,36,9300,46xe" filled="t" fillcolor="#000000" stroked="f">
              <v:path arrowok="t"/>
              <v:fill/>
            </v:shape>
            <v:shape style="position:absolute;left:9403;top:10;width:108;height:156" coordorigin="9403,10" coordsize="108,156" path="m9490,96l9482,104,9478,108,9473,113,9458,113,9454,111,9449,108,9444,104,9442,101,9442,111,9444,113,9449,116,9454,118,9478,118,9487,113,9497,104,9500,100,9508,82,9511,60,9511,60,9509,38,9499,22,9492,15,9485,10,9473,10,9478,29,9482,34,9490,44,9492,56,9492,84,9490,96xe" filled="t" fillcolor="#000000" stroked="f">
              <v:path arrowok="t"/>
              <v:fill/>
            </v:shape>
            <v:shape style="position:absolute;left:9403;top:10;width:108;height:156" coordorigin="9403,10" coordsize="108,156" path="m9458,166l9458,161,9449,161,9444,159,9442,154,9442,41,9446,34,9451,29,9454,29,9458,27,9470,27,9478,29,9473,10,9468,10,9461,12,9456,15,9451,20,9446,24,9442,34,9442,10,9437,10,9406,22,9406,27,9410,24,9415,24,9420,27,9422,32,9422,152,9420,156,9415,161,9403,161,9403,166,9458,166xe" filled="t" fillcolor="#000000" stroked="f">
              <v:path arrowok="t"/>
              <v:fill/>
            </v:shape>
            <v:shape style="position:absolute;left:9528;top:10;width:98;height:108" coordorigin="9528,10" coordsize="98,108" path="m9605,96l9600,101,9595,108,9588,111,9571,111,9576,118,9586,118,9595,116,9602,111,9610,106,9617,99,9622,89,9624,82,9626,72,9626,48,9624,36,9614,27,9605,15,9593,10,9569,10,9562,12,9552,17,9550,39,9552,34,9554,27,9557,22,9562,20,9566,17,9583,17,9588,20,9595,27,9597,31,9605,49,9607,70,9607,87,9605,96xe" filled="t" fillcolor="#000000" stroked="f">
              <v:path arrowok="t"/>
              <v:fill/>
            </v:shape>
            <v:shape style="position:absolute;left:9528;top:10;width:98;height:108" coordorigin="9528,10" coordsize="98,108" path="m9530,46l9528,56,9528,77,9530,89,9540,101,9550,113,9562,118,9576,118,9571,111,9564,106,9557,94,9552,84,9550,70,9550,39,9552,17,9545,22,9540,27,9535,36,9530,46xe" filled="t" fillcolor="#000000" stroked="f">
              <v:path arrowok="t"/>
              <v:fill/>
            </v:shape>
            <v:shape style="position:absolute;left:9638;top:12;width:134;height:103" coordorigin="9638,12" coordsize="134,103" path="m9643,17l9646,17,9650,20,9653,24,9653,106,9650,108,9646,111,9638,111,9638,116,9677,116,9677,111,9667,111,9662,108,9662,29,9698,116,9703,116,9739,29,9739,101,9737,106,9734,111,9722,111,9722,116,9773,116,9773,111,9763,111,9758,108,9758,22,9763,20,9768,17,9773,17,9773,12,9739,12,9706,89,9674,12,9638,12,9638,17,9643,17xe" filled="t" fillcolor="#000000" stroked="f">
              <v:path arrowok="t"/>
              <v:fill/>
            </v:shape>
            <v:shape type="#_x0000_t75" style="position:absolute;left:7831;top:216;width:1935;height:224">
              <v:imagedata o:title="" r:id="rId459"/>
            </v:shape>
            <w10:wrap type="none"/>
          </v:group>
        </w:pict>
      </w:r>
      <w:r>
        <w:pict>
          <v:group style="position:absolute;margin-left:287.86pt;margin-top:13.2pt;width:34.36pt;height:8.2pt;mso-position-horizontal-relative:page;mso-position-vertical-relative:paragraph;z-index:-11710" coordorigin="5757,264" coordsize="687,164">
            <v:shape style="position:absolute;left:5767;top:276;width:96;height:103" coordorigin="5767,276" coordsize="96,103" path="m5806,356l5806,370,5801,375,5789,375,5789,380,5844,380,5844,375,5832,375,5827,372,5825,368,5825,284,5844,284,5846,286,5851,286,5854,291,5856,296,5858,298,5858,305,5863,305,5861,276,5770,276,5767,305,5772,305,5772,298,5774,293,5777,291,5782,286,5786,284,5806,284,5806,356xe" filled="t" fillcolor="#000000" stroked="f">
              <v:path arrowok="t"/>
              <v:fill/>
            </v:shape>
            <v:shape style="position:absolute;left:5875;top:274;width:86;height:108" coordorigin="5875,274" coordsize="86,108" path="m5875,329l5878,351,5887,368,5897,377,5906,382,5930,382,5940,380,5947,370,5954,363,5959,353,5962,341,5957,339,5954,348,5950,356,5945,358,5940,363,5935,365,5918,365,5909,360,5902,351,5894,344,5890,332,5890,310,5892,300,5897,279,5887,288,5886,290,5877,307,5875,329xe" filled="t" fillcolor="#000000" stroked="f">
              <v:path arrowok="t"/>
              <v:fill/>
            </v:shape>
            <v:shape style="position:absolute;left:5875;top:274;width:86;height:108" coordorigin="5875,274" coordsize="86,108" path="m5909,274l5897,279,5892,300,5894,293,5899,288,5904,284,5909,281,5918,281,5923,284,5928,286,5933,291,5935,296,5938,298,5938,310,5890,310,5890,332,5890,315,5962,315,5962,303,5957,293,5950,286,5942,276,5933,274,5909,274xe" filled="t" fillcolor="#000000" stroked="f">
              <v:path arrowok="t"/>
              <v:fill/>
            </v:shape>
            <v:shape style="position:absolute;left:5974;top:276;width:106;height:103" coordorigin="5974,276" coordsize="106,103" path="m6026,380l6026,375,6014,375,6010,372,6010,368,6007,363,6007,329,6010,327,6014,327,6019,329,6022,334,6024,339,6028,345,6038,362,6048,380,6079,380,6079,375,6070,375,6067,372,6065,368,6060,363,6053,351,6046,339,6041,332,6038,327,6036,324,6031,322,6036,317,6038,312,6041,308,6043,300,6046,296,6050,293,6055,293,6060,296,6070,296,6074,291,6074,281,6070,276,6053,276,6050,279,6046,281,6043,286,6041,288,6038,293,6036,300,6031,310,6029,315,6024,317,6022,320,6017,322,6007,322,6007,293,6010,286,6014,281,6026,281,6026,276,5974,276,5974,281,5983,281,5986,284,5990,288,5990,365,5988,370,5986,375,5974,375,5974,380,6026,380xe" filled="t" fillcolor="#000000" stroked="f">
              <v:path arrowok="t"/>
              <v:fill/>
            </v:shape>
            <v:shape style="position:absolute;left:6089;top:274;width:89;height:108" coordorigin="6089,274" coordsize="89,108" path="m6151,296l6151,300,6154,303,6156,308,6168,308,6173,303,6173,293,6170,286,6163,281,6158,276,6149,274,6125,274,6113,279,6103,288,6092,308,6089,329,6089,330,6093,352,6103,368,6110,377,6122,382,6144,382,6151,380,6161,372,6168,365,6173,353,6178,341,6173,339,6170,348,6166,356,6161,358,6156,363,6149,365,6132,365,6122,360,6118,351,6110,341,6108,332,6108,308,6110,298,6118,288,6122,284,6127,281,6144,281,6149,286,6151,291,6151,296xe" filled="t" fillcolor="#000000" stroked="f">
              <v:path arrowok="t"/>
              <v:fill/>
            </v:shape>
            <v:shape style="position:absolute;left:6187;top:276;width:96;height:103" coordorigin="6187,276" coordsize="96,103" path="m6226,356l6226,370,6221,375,6209,375,6209,380,6264,380,6264,375,6252,375,6247,372,6245,368,6245,284,6264,284,6266,286,6271,286,6274,291,6276,296,6278,298,6278,305,6283,305,6281,276,6190,276,6187,305,6192,305,6192,298,6194,293,6197,291,6202,286,6206,284,6226,284,6226,356xe" filled="t" fillcolor="#000000" stroked="f">
              <v:path arrowok="t"/>
              <v:fill/>
            </v:shape>
            <v:shape style="position:absolute;left:6293;top:274;width:94;height:108" coordorigin="6293,274" coordsize="94,108" path="m6300,305l6302,310,6312,310,6317,305,6317,291,6319,286,6322,284,6326,281,6338,281,6343,284,6346,286,6350,291,6350,312,6334,317,6322,324,6317,339,6319,334,6324,332,6329,327,6334,327,6341,322,6350,317,6350,358,6343,365,6334,370,6324,370,6322,368,6317,363,6314,360,6312,356,6312,346,6314,327,6305,332,6300,336,6298,341,6295,346,6293,351,6293,363,6295,370,6300,375,6305,380,6312,382,6326,382,6331,380,6334,377,6341,372,6350,365,6350,370,6353,375,6358,380,6362,382,6372,382,6379,377,6386,365,6386,358,6384,363,6379,365,6377,368,6372,365,6370,360,6370,293,6367,288,6365,284,6362,281,6358,279,6353,274,6324,274,6314,276,6307,281,6300,288,6298,293,6298,300,6300,305xe" filled="t" fillcolor="#000000" stroked="f">
              <v:path arrowok="t"/>
              <v:fill/>
            </v:shape>
            <v:shape style="position:absolute;left:6293;top:274;width:94;height:108" coordorigin="6293,274" coordsize="94,108" path="m6314,327l6312,346,6314,341,6317,339,6322,324,6314,327xe" filled="t" fillcolor="#000000" stroked="f">
              <v:path arrowok="t"/>
              <v:fill/>
            </v:shape>
            <v:shape style="position:absolute;left:6401;top:358;width:34;height:60" coordorigin="6401,358" coordsize="34,60" path="m6422,396l6420,401,6415,406,6408,411,6401,413,6401,418,6413,413,6422,408,6427,404,6432,396,6434,389,6434,375,6432,368,6430,363,6425,360,6420,358,6408,358,6403,363,6401,368,6401,375,6406,380,6410,382,6415,382,6420,380,6425,380,6425,389,6422,39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31.06pt;margin-top:13.2pt;width:52.12pt;height:7.72pt;mso-position-horizontal-relative:page;mso-position-vertical-relative:paragraph;z-index:-11709">
            <v:imagedata o:title="" r:id="rId460"/>
          </v:shape>
        </w:pict>
      </w:r>
      <w:r>
        <w:pict>
          <v:shape type="#_x0000_t75" style="position:absolute;margin-left:296.14pt;margin-top:52.92pt;width:69.16pt;height:8.8pt;mso-position-horizontal-relative:page;mso-position-vertical-relative:paragraph;z-index:-11693">
            <v:imagedata o:title="" r:id="rId461"/>
          </v:shape>
        </w:pict>
      </w:r>
      <w:r>
        <w:pict>
          <v:group style="position:absolute;margin-left:457.66pt;margin-top:53.04pt;width:7.96pt;height:6.28pt;mso-position-horizontal-relative:page;mso-position-vertical-relative:paragraph;z-index:-11691" coordorigin="9153,1061" coordsize="159,126">
            <v:shape style="position:absolute;left:9163;top:1071;width:98;height:103" coordorigin="9163,1071" coordsize="98,103" path="m9168,1100l9170,1092,9170,1088,9173,1085,9178,1080,9182,1078,9202,1078,9202,1164,9197,1169,9185,1169,9185,1174,9242,1174,9242,1169,9228,1169,9223,1167,9221,1162,9221,1078,9240,1078,9245,1080,9247,1080,9252,1085,9252,1090,9254,1092,9254,1100,9262,1100,9257,1071,9168,1071,9163,1100,9168,1100xe" filled="t" fillcolor="#000000" stroked="f">
              <v:path arrowok="t"/>
              <v:fill/>
            </v:shape>
            <v:shape style="position:absolute;left:9269;top:1115;width:34;height:86" coordorigin="9269,1115" coordsize="34,86" path="m9288,1136l9290,1133,9293,1128,9298,1126,9302,1121,9302,1115,9288,1121,9288,1155,9288,1136xe" filled="t" fillcolor="#000000" stroked="f">
              <v:path arrowok="t"/>
              <v:fill/>
            </v:shape>
            <v:shape style="position:absolute;left:9269;top:1115;width:34;height:86" coordorigin="9269,1115" coordsize="34,86" path="m9343,1088l9341,1083,9341,1078,9336,1076,9331,1073,9326,1071,9319,1068,9298,1068,9288,1071,9281,1076,9276,1083,9271,1088,9271,1095,9274,1100,9276,1104,9286,1104,9290,1100,9290,1085,9293,1080,9298,1076,9312,1076,9317,1078,9319,1080,9324,1085,9326,1092,9326,1107,9325,1107,9302,1115,9302,1121,9307,1121,9314,1116,9326,1114,9326,1152,9317,1160,9310,1164,9298,1164,9295,1162,9293,1157,9288,1155,9288,1121,9281,1126,9274,1131,9271,1136,9269,1140,9269,1157,9271,1164,9274,1169,9278,1174,9286,1176,9302,1176,9307,1172,9314,1167,9326,1160,9326,1169,9329,1172,9334,1176,9346,1176,9353,1172,9362,1160,9362,1152,9358,1157,9353,1160,9350,1162,9346,1160,9343,1155,9343,108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8.24pt;margin-top:53.54pt;width:5.28pt;height:5.16pt;mso-position-horizontal-relative:page;mso-position-vertical-relative:paragraph;z-index:-11690" coordorigin="9365,1071" coordsize="106,103">
            <v:shape style="position:absolute;left:9365;top:1071;width:106;height:103" coordorigin="9365,1071" coordsize="106,103" path="m9466,1080l9466,1076,9461,1071,9446,1071,9442,1073,9437,1076,9434,1080,9432,1083,9430,1088,9427,1095,9425,1104,9420,1109,9415,1112,9413,1114,9408,1116,9401,1116,9401,1080,9406,1078,9410,1076,9418,1076,9418,1071,9365,1071,9365,1076,9374,1076,9379,1078,9382,1083,9382,1160,9379,1164,9377,1169,9365,1169,9365,1174,9418,1174,9418,1169,9408,1169,9403,1167,9401,1162,9401,1121,9406,1121,9410,1124,9413,1128,9415,1133,9419,1141,9430,1157,9442,1174,9470,1174,9470,1169,9461,1169,9458,1167,9456,1162,9451,1157,9444,1145,9437,1133,9432,1126,9430,1121,9427,1119,9422,1116,9427,1112,9430,1107,9432,1102,9434,1095,9437,1090,9439,1088,9451,1088,9456,1090,9461,1090,9466,1085,9466,10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12pt;margin-top:53.54pt;width:5.64pt;height:5.16pt;mso-position-horizontal-relative:page;mso-position-vertical-relative:paragraph;z-index:-11689" coordorigin="9662,1071" coordsize="113,103">
            <v:shape style="position:absolute;left:9662;top:1071;width:113;height:103" coordorigin="9662,1071" coordsize="113,103" path="m9775,1071l9730,1071,9730,1076,9737,1076,9742,1080,9742,1090,9698,1143,9698,1080,9703,1078,9708,1076,9713,1076,9713,1071,9662,1071,9662,1076,9672,1076,9677,1078,9679,1083,9679,1164,9674,1169,9662,1169,9662,1174,9710,1174,9710,1169,9701,1169,9698,1164,9698,1152,9742,1102,9742,1164,9737,1169,9727,1169,9727,1174,9775,1174,9775,1169,9768,1169,9763,1167,9761,1162,9761,1083,9766,1078,9770,1076,9775,1076,9775,107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6.92pt;height:7.72pt">
            <v:imagedata o:title="" r:id="rId462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434"/>
      </w:pPr>
      <w:r>
        <w:pict>
          <v:group style="position:absolute;margin-left:105.94pt;margin-top:-26.4pt;width:73.36pt;height:22pt;mso-position-horizontal-relative:page;mso-position-vertical-relative:paragraph;z-index:-11720" coordorigin="2119,-528" coordsize="1467,440">
            <v:shape type="#_x0000_t75" style="position:absolute;left:2119;top:-528;width:1398;height:176">
              <v:imagedata o:title="" r:id="rId463"/>
            </v:shape>
            <v:shape type="#_x0000_t75" style="position:absolute;left:2121;top:-310;width:1465;height:222">
              <v:imagedata o:title="" r:id="rId464"/>
            </v:shape>
            <w10:wrap type="none"/>
          </v:group>
        </w:pict>
      </w:r>
      <w:r>
        <w:pict>
          <v:group style="position:absolute;margin-left:155.14pt;margin-top:0pt;width:58.6pt;height:19.6pt;mso-position-horizontal-relative:page;mso-position-vertical-relative:paragraph;z-index:-11714" coordorigin="3103,0" coordsize="1172,392">
            <v:shape type="#_x0000_t75" style="position:absolute;left:3312;top:0;width:963;height:176">
              <v:imagedata o:title="" r:id="rId465"/>
            </v:shape>
            <v:shape type="#_x0000_t75" style="position:absolute;left:3103;top:216;width:1030;height:176">
              <v:imagedata o:title="" r:id="rId466"/>
            </v:shape>
            <w10:wrap type="none"/>
          </v:group>
        </w:pict>
      </w:r>
      <w:r>
        <w:pict>
          <v:group style="position:absolute;margin-left:105.7pt;margin-top:13.2pt;width:42.76pt;height:8.2pt;mso-position-horizontal-relative:page;mso-position-vertical-relative:paragraph;z-index:-11708" coordorigin="2114,264" coordsize="855,164">
            <v:shape style="position:absolute;left:2124;top:276;width:110;height:106" coordorigin="2124,276" coordsize="110,106" path="m2234,380l2234,375,2225,375,2220,372,2218,368,2218,288,2220,284,2225,281,2234,281,2234,276,2141,276,2141,281,2148,281,2153,284,2155,288,2158,296,2158,344,2155,353,2155,360,2153,365,2148,368,2143,368,2141,363,2138,360,2129,360,2126,365,2124,370,2124,377,2129,382,2146,382,2150,380,2155,377,2158,375,2162,368,2162,363,2165,356,2165,284,2198,284,2198,368,2196,372,2191,375,2179,375,2179,380,2234,380xe" filled="t" fillcolor="#000000" stroked="f">
              <v:path arrowok="t"/>
              <v:fill/>
            </v:shape>
            <v:shape style="position:absolute;left:2246;top:274;width:89;height:108" coordorigin="2246,274" coordsize="89,108" path="m2282,274l2270,279,2268,293,2273,288,2278,284,2282,281,2292,281,2297,284,2299,286,2304,288,2306,291,2309,296,2309,298,2311,303,2311,310,2263,310,2263,300,2263,332,2263,315,2335,315,2335,303,2330,293,2323,286,2316,276,2306,274,2282,274xe" filled="t" fillcolor="#000000" stroked="f">
              <v:path arrowok="t"/>
              <v:fill/>
            </v:shape>
            <v:shape style="position:absolute;left:2246;top:274;width:89;height:108" coordorigin="2246,274" coordsize="89,108" path="m2246,329l2250,352,2261,368,2270,377,2280,382,2304,382,2314,380,2321,370,2328,363,2333,353,2335,341,2330,341,2328,348,2323,356,2318,358,2314,363,2309,365,2292,365,2282,360,2275,351,2268,344,2263,332,2263,300,2268,293,2270,279,2261,288,2259,291,2249,308,2246,329xe" filled="t" fillcolor="#000000" stroked="f">
              <v:path arrowok="t"/>
              <v:fill/>
            </v:shape>
            <v:shape style="position:absolute;left:2347;top:276;width:106;height:103" coordorigin="2347,276" coordsize="106,103" path="m2405,324l2405,322,2410,317,2412,312,2414,308,2417,300,2419,296,2422,293,2431,293,2436,296,2441,296,2446,293,2448,288,2448,284,2443,279,2438,276,2426,276,2424,279,2419,281,2417,281,2417,286,2414,288,2412,293,2410,300,2405,310,2402,315,2398,317,2393,320,2390,322,2381,322,2381,293,2383,286,2388,281,2398,281,2398,276,2347,276,2347,281,2357,281,2359,284,2362,288,2364,293,2364,365,2362,370,2359,375,2347,375,2347,380,2398,380,2398,375,2388,375,2383,372,2381,368,2381,329,2383,327,2388,327,2393,329,2395,334,2398,339,2401,345,2411,362,2422,380,2453,380,2453,375,2443,375,2441,372,2436,368,2431,363,2426,351,2419,339,2414,332,2412,327,2410,324,2405,324xe" filled="t" fillcolor="#000000" stroked="f">
              <v:path arrowok="t"/>
              <v:fill/>
            </v:shape>
            <v:shape style="position:absolute;left:2460;top:274;width:86;height:108" coordorigin="2460,274" coordsize="86,108" path="m2525,303l2527,308,2539,308,2544,303,2544,293,2542,286,2534,281,2527,276,2520,274,2496,274,2484,279,2474,288,2463,308,2460,329,2460,330,2464,352,2474,368,2482,377,2491,382,2513,382,2522,380,2532,372,2539,365,2544,353,2546,341,2544,339,2539,348,2537,356,2532,358,2527,363,2520,365,2501,365,2494,360,2489,351,2482,341,2479,332,2479,308,2482,298,2489,291,2491,284,2498,281,2510,281,2515,284,2520,286,2520,291,2522,296,2522,300,2525,303xe" filled="t" fillcolor="#000000" stroked="f">
              <v:path arrowok="t"/>
              <v:fill/>
            </v:shape>
            <v:shape style="position:absolute;left:2561;top:276;width:113;height:103" coordorigin="2561,276" coordsize="113,103" path="m2609,380l2609,375,2599,375,2597,370,2594,365,2594,358,2640,308,2640,365,2638,370,2635,375,2623,375,2623,380,2674,380,2674,375,2664,375,2659,372,2659,286,2664,284,2669,281,2674,281,2674,276,2626,276,2626,281,2635,281,2638,286,2640,291,2640,296,2594,348,2594,293,2597,288,2597,284,2602,281,2611,281,2611,276,2561,276,2561,281,2570,281,2573,284,2575,288,2578,293,2578,365,2575,370,2573,375,2561,375,2561,380,2609,380xe" filled="t" fillcolor="#000000" stroked="f">
              <v:path arrowok="t"/>
              <v:fill/>
            </v:shape>
            <v:shape style="position:absolute;left:2683;top:276;width:106;height:103" coordorigin="2683,276" coordsize="106,103" path="m2741,324l2741,322,2746,317,2748,312,2750,308,2753,300,2755,296,2758,293,2767,293,2772,296,2777,296,2782,293,2784,288,2784,284,2779,279,2774,276,2762,276,2758,281,2753,281,2753,286,2750,288,2748,293,2746,300,2741,310,2738,315,2734,317,2729,320,2726,322,2717,322,2717,293,2719,286,2724,281,2736,281,2736,276,2683,276,2683,281,2693,281,2695,284,2698,288,2700,293,2700,365,2698,370,2695,375,2683,375,2683,380,2736,380,2736,375,2724,375,2719,372,2717,368,2717,329,2719,327,2724,327,2729,329,2731,334,2734,339,2737,345,2747,362,2758,380,2789,380,2789,375,2779,375,2777,372,2772,368,2767,363,2762,351,2755,339,2750,332,2748,327,2746,324,2741,324xe" filled="t" fillcolor="#000000" stroked="f">
              <v:path arrowok="t"/>
              <v:fill/>
            </v:shape>
            <v:shape style="position:absolute;left:2796;top:276;width:113;height:103" coordorigin="2796,276" coordsize="113,103" path="m2830,365l2830,358,2875,308,2875,365,2873,370,2870,375,2858,375,2858,380,2909,380,2909,375,2899,375,2894,372,2894,286,2899,284,2904,281,2909,281,2909,276,2861,276,2861,281,2870,281,2873,286,2875,291,2875,296,2830,348,2830,293,2832,288,2832,284,2837,281,2846,281,2846,276,2796,276,2796,281,2806,281,2808,284,2810,288,2813,293,2813,365,2810,370,2808,375,2796,375,2796,380,2844,380,2844,375,2834,375,2832,370,2830,365xe" filled="t" fillcolor="#000000" stroked="f">
              <v:path arrowok="t"/>
              <v:fill/>
            </v:shape>
            <v:shape style="position:absolute;left:2926;top:358;width:34;height:60" coordorigin="2926,358" coordsize="34,60" path="m2940,406l2933,411,2926,413,2926,418,2938,413,2945,408,2952,404,2957,396,2959,389,2959,375,2957,368,2954,363,2950,360,2945,358,2933,358,2928,363,2926,368,2926,375,2928,377,2930,382,2940,382,2945,380,2950,380,2950,392,2947,396,2945,401,2940,4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6.06pt;margin-top:26.4pt;width:30.28pt;height:6.4pt;mso-position-horizontal-relative:page;mso-position-vertical-relative:paragraph;z-index:-11703" coordorigin="2121,528" coordsize="606,128">
            <v:shape style="position:absolute;left:2131;top:538;width:86;height:108" coordorigin="2131,538" coordsize="86,108" path="m2196,567l2198,572,2210,572,2215,567,2215,557,2213,550,2206,545,2198,540,2191,538,2167,538,2155,543,2146,552,2134,572,2131,593,2131,594,2135,616,2146,632,2153,641,2162,646,2184,646,2194,644,2203,636,2210,629,2215,617,2218,605,2215,603,2210,612,2208,620,2203,622,2198,627,2191,629,2172,629,2165,624,2158,615,2153,605,2150,596,2150,572,2153,562,2160,555,2162,548,2170,545,2182,545,2186,548,2191,550,2191,555,2194,560,2194,564,2196,567xe" filled="t" fillcolor="#000000" stroked="f">
              <v:path arrowok="t"/>
              <v:fill/>
            </v:shape>
            <v:shape style="position:absolute;left:2227;top:540;width:98;height:103" coordorigin="2227,540" coordsize="98,103" path="m2268,620l2268,629,2266,634,2263,639,2251,639,2251,644,2306,644,2306,639,2294,639,2290,636,2287,632,2287,548,2306,548,2311,550,2316,555,2318,560,2321,562,2321,569,2326,569,2321,540,2232,540,2227,569,2234,569,2234,562,2237,557,2242,552,2246,550,2251,548,2268,548,2268,620xe" filled="t" fillcolor="#000000" stroked="f">
              <v:path arrowok="t"/>
              <v:fill/>
            </v:shape>
            <v:shape style="position:absolute;left:2333;top:540;width:113;height:103" coordorigin="2333,540" coordsize="113,103" path="m2381,644l2381,639,2371,639,2369,634,2366,629,2366,622,2412,572,2412,629,2410,634,2407,639,2395,639,2395,644,2446,644,2446,639,2436,639,2431,636,2431,550,2436,548,2441,545,2446,545,2446,540,2398,540,2398,545,2407,545,2410,550,2412,555,2412,560,2366,612,2366,557,2369,552,2369,550,2374,545,2383,545,2383,540,2333,540,2333,545,2342,545,2345,548,2347,552,2350,557,2350,629,2347,634,2345,639,2333,639,2333,644,2381,644xe" filled="t" fillcolor="#000000" stroked="f">
              <v:path arrowok="t"/>
              <v:fill/>
            </v:shape>
            <v:shape style="position:absolute;left:2450;top:540;width:110;height:106" coordorigin="2450,540" coordsize="110,106" path="m2561,644l2561,639,2551,639,2546,636,2544,632,2544,552,2546,550,2551,545,2561,545,2561,540,2467,540,2467,545,2474,545,2479,548,2482,552,2484,560,2484,608,2482,617,2482,624,2479,629,2474,632,2470,632,2467,627,2465,624,2455,624,2453,629,2450,634,2450,641,2455,646,2472,646,2477,644,2482,641,2484,639,2489,632,2489,627,2491,620,2491,548,2525,548,2525,632,2522,636,2518,639,2506,639,2506,644,2561,644xe" filled="t" fillcolor="#000000" stroked="f">
              <v:path arrowok="t"/>
              <v:fill/>
            </v:shape>
            <v:shape style="position:absolute;left:2566;top:540;width:101;height:103" coordorigin="2566,540" coordsize="101,103" path="m2623,598l2633,598,2633,629,2630,634,2628,636,2623,639,2616,639,2616,644,2666,644,2666,639,2657,639,2654,636,2650,632,2650,555,2652,550,2657,545,2633,550,2633,591,2621,591,2614,588,2609,584,2604,579,2602,574,2602,562,2604,557,2606,540,2594,543,2590,548,2582,555,2580,560,2580,579,2587,588,2604,593,2580,629,2578,634,2575,636,2570,639,2566,639,2566,644,2590,644,2623,598xe" filled="t" fillcolor="#000000" stroked="f">
              <v:path arrowok="t"/>
              <v:fill/>
            </v:shape>
            <v:shape style="position:absolute;left:2566;top:540;width:101;height:103" coordorigin="2566,540" coordsize="101,103" path="m2666,540l2606,540,2604,557,2606,555,2611,550,2616,548,2628,548,2633,550,2657,545,2666,545,2666,540xe" filled="t" fillcolor="#000000" stroked="f">
              <v:path arrowok="t"/>
              <v:fill/>
            </v:shape>
            <v:shape style="position:absolute;left:2690;top:538;width:26;height:108" coordorigin="2690,538" coordsize="26,108" path="m2690,548l2690,555,2693,557,2698,562,2710,562,2714,557,2717,552,2717,548,2714,543,2712,540,2707,538,2698,538,2693,543,2690,548xe" filled="t" fillcolor="#000000" stroked="f">
              <v:path arrowok="t"/>
              <v:fill/>
            </v:shape>
            <v:shape style="position:absolute;left:2690;top:538;width:26;height:108" coordorigin="2690,538" coordsize="26,108" path="m2693,641l2698,646,2707,646,2712,644,2717,639,2717,632,2712,627,2710,622,2698,622,2695,627,2693,629,2690,634,2690,639,2693,64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5.42pt;margin-top:26.52pt;width:8.98212pt;height:6.28pt;mso-position-horizontal-relative:page;mso-position-vertical-relative:paragraph;z-index:-11702" coordorigin="2908,530" coordsize="180,126">
            <v:shape style="position:absolute;left:2918;top:540;width:113;height:103" coordorigin="2918,540" coordsize="113,103" path="m3031,644l3031,639,3024,639,3019,636,3017,632,3017,550,3022,548,3026,545,3031,545,3031,540,2981,540,2981,545,2990,545,2995,550,2998,555,2998,586,2952,586,2952,552,2954,550,2959,545,2969,545,2969,540,2918,540,2918,545,2928,545,2928,548,2933,550,2933,555,2935,560,2935,629,2933,634,2930,639,2918,639,2918,644,2969,644,2969,639,2959,639,2954,636,2952,632,2952,593,2998,593,2998,629,2995,634,2993,639,2981,639,2981,644,3031,644xe" filled="t" fillcolor="#000000" stroked="f">
              <v:path arrowok="t"/>
              <v:fill/>
            </v:shape>
            <v:shape style="position:absolute;left:3043;top:585;width:35;height:77" coordorigin="3043,585" coordsize="35,77" path="m3062,615l3062,610,3065,605,3067,603,3070,598,3074,596,3078,585,3062,593,3062,615xe" filled="t" fillcolor="#000000" stroked="f">
              <v:path arrowok="t"/>
              <v:fill/>
            </v:shape>
            <v:shape style="position:absolute;left:3043;top:585;width:35;height:77" coordorigin="3043,585" coordsize="35,77" path="m3043,620l3043,627,3046,634,3050,639,3055,644,3062,646,3077,646,3082,644,3084,641,3091,636,3101,629,3101,636,3103,639,3108,644,3113,646,3120,646,3130,641,3137,629,3137,622,3132,627,3130,629,3125,632,3120,629,3120,557,3118,552,3115,548,3113,545,3108,543,3103,540,3094,538,3074,538,3065,540,3058,545,3050,552,3048,557,3048,569,3053,574,3062,574,3065,569,3067,564,3067,550,3072,548,3077,545,3089,545,3094,548,3096,550,3101,555,3101,576,3099,577,3078,585,3074,596,3079,593,3082,591,3089,586,3101,584,3101,622,3091,629,3084,634,3074,634,3070,632,3067,627,3065,624,3062,620,3062,593,3055,596,3050,600,3048,608,3046,610,3043,615,3043,62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6.46pt;margin-top:26.4pt;width:33.76pt;height:8.8pt;mso-position-horizontal-relative:page;mso-position-vertical-relative:paragraph;z-index:-11701" coordorigin="3129,528" coordsize="675,176">
            <v:shape style="position:absolute;left:3139;top:540;width:113;height:154" coordorigin="3139,540" coordsize="113,154" path="m3182,670l3178,672,3173,675,3168,672,3163,672,3158,670,3154,670,3149,672,3146,677,3146,684,3149,689,3154,692,3156,694,3166,694,3173,692,3180,687,3187,680,3192,672,3194,663,3238,560,3240,555,3242,550,3247,545,3252,545,3252,540,3218,540,3218,545,3228,545,3230,550,3230,555,3228,560,3204,617,3180,564,3178,560,3175,555,3175,552,3178,548,3182,545,3187,545,3187,540,3139,540,3139,545,3144,545,3149,550,3154,552,3156,557,3158,562,3194,639,3187,658,3185,665,3182,670xe" filled="t" fillcolor="#000000" stroked="f">
              <v:path arrowok="t"/>
              <v:fill/>
            </v:shape>
            <v:shape style="position:absolute;left:3252;top:540;width:108;height:103" coordorigin="3252,540" coordsize="108,103" path="m3343,557l3346,552,3348,550,3350,545,3360,545,3360,540,3310,540,3310,545,3319,545,3322,548,3326,552,3326,586,3319,591,3310,593,3290,593,3286,588,3286,552,3290,548,3295,545,3300,545,3300,540,3252,540,3252,545,3259,545,3264,548,3266,552,3266,593,3271,598,3276,600,3278,603,3302,603,3314,600,3326,596,3326,627,3324,632,3324,634,3319,639,3307,639,3307,644,3360,644,3360,639,3350,639,3346,636,3346,632,3343,627,3343,557xe" filled="t" fillcolor="#000000" stroked="f">
              <v:path arrowok="t"/>
              <v:fill/>
            </v:shape>
            <v:shape style="position:absolute;left:3372;top:540;width:113;height:103" coordorigin="3372,540" coordsize="113,103" path="m3485,644l3485,639,3475,639,3473,636,3470,632,3470,550,3475,548,3480,545,3485,545,3485,540,3434,540,3434,545,3444,545,3449,550,3451,555,3451,586,3406,586,3406,552,3408,550,3413,545,3422,545,3422,540,3372,540,3372,545,3382,545,3382,548,3386,550,3386,555,3389,560,3389,629,3386,634,3384,639,3372,639,3372,644,3422,644,3422,639,3413,639,3408,636,3406,632,3406,593,3451,593,3451,629,3449,634,3446,639,3434,639,3434,644,3485,644xe" filled="t" fillcolor="#000000" stroked="f">
              <v:path arrowok="t"/>
              <v:fill/>
            </v:shape>
            <v:shape style="position:absolute;left:3494;top:540;width:144;height:103" coordorigin="3494,540" coordsize="144,103" path="m3530,593l3557,593,3566,600,3566,622,3564,627,3559,632,3557,644,3569,641,3576,636,3583,632,3588,624,3588,615,3585,602,3569,590,3542,586,3528,586,3528,550,3530,548,3535,545,3547,545,3547,540,3494,540,3494,545,3504,545,3506,548,3509,552,3509,629,3528,634,3528,593,3530,593xe" filled="t" fillcolor="#000000" stroked="f">
              <v:path arrowok="t"/>
              <v:fill/>
            </v:shape>
            <v:shape style="position:absolute;left:3494;top:540;width:144;height:103" coordorigin="3494,540" coordsize="144,103" path="m3559,632l3554,634,3547,636,3533,636,3528,634,3509,629,3509,634,3506,636,3502,639,3494,639,3494,644,3557,644,3559,632xe" filled="t" fillcolor="#000000" stroked="f">
              <v:path arrowok="t"/>
              <v:fill/>
            </v:shape>
            <v:shape style="position:absolute;left:3494;top:540;width:144;height:103" coordorigin="3494,540" coordsize="144,103" path="m3638,540l3588,540,3588,545,3598,545,3600,548,3605,552,3605,632,3602,636,3598,639,3588,639,3588,644,3638,644,3638,639,3629,639,3624,636,3624,550,3629,548,3634,545,3638,545,3638,540xe" filled="t" fillcolor="#000000" stroked="f">
              <v:path arrowok="t"/>
              <v:fill/>
            </v:shape>
            <v:shape style="position:absolute;left:3653;top:538;width:89;height:108" coordorigin="3653,538" coordsize="89,108" path="m3679,552l3684,548,3689,545,3698,545,3703,548,3706,550,3710,552,3713,555,3715,560,3715,562,3718,567,3718,574,3670,574,3670,564,3670,596,3670,579,3742,579,3742,567,3737,557,3730,550,3722,540,3713,538,3686,538,3677,543,3674,557,3679,552xe" filled="t" fillcolor="#000000" stroked="f">
              <v:path arrowok="t"/>
              <v:fill/>
            </v:shape>
            <v:shape style="position:absolute;left:3653;top:538;width:89;height:108" coordorigin="3653,538" coordsize="89,108" path="m3653,593l3657,616,3667,632,3677,641,3686,646,3710,646,3720,644,3727,634,3734,627,3739,617,3742,605,3737,605,3734,612,3730,620,3725,622,3720,627,3715,629,3696,629,3689,624,3682,615,3674,608,3670,596,3670,564,3674,557,3677,543,3667,552,3665,555,3656,572,3653,593xe" filled="t" fillcolor="#000000" stroked="f">
              <v:path arrowok="t"/>
              <v:fill/>
            </v:shape>
            <v:shape style="position:absolute;left:3761;top:622;width:34;height:60" coordorigin="3761,622" coordsize="34,60" path="m3782,660l3778,665,3775,670,3768,675,3761,677,3761,682,3773,680,3780,672,3787,668,3792,660,3794,653,3794,639,3792,632,3790,627,3785,624,3780,622,3770,622,3766,624,3763,629,3761,634,3761,639,3763,644,3768,646,3775,646,3780,644,3785,644,3785,656,3782,66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9.96pt;height:6.4pt">
            <v:imagedata o:title="" r:id="rId467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5056"/>
      </w:pPr>
      <w:r>
        <w:pict>
          <v:group style="position:absolute;margin-left:198.94pt;margin-top:0pt;width:131.68pt;height:22pt;mso-position-horizontal-relative:page;mso-position-vertical-relative:paragraph;z-index:-11707" coordorigin="3979,0" coordsize="2634,440">
            <v:shape style="position:absolute;left:4272;top:12;width:137;height:103" coordorigin="4272,12" coordsize="137,103" path="m4392,24l4394,20,4399,17,4409,17,4409,12,4373,12,4342,89,4308,12,4272,12,4272,17,4282,17,4284,20,4289,24,4289,101,4286,106,4284,111,4272,111,4272,116,4313,116,4313,111,4303,111,4298,108,4296,104,4296,29,4334,116,4337,116,4373,29,4373,106,4368,111,4358,111,4358,116,4409,116,4409,111,4399,111,4394,108,4392,104,4392,24xe" filled="t" fillcolor="#000000" stroked="f">
              <v:path arrowok="t"/>
              <v:fill/>
            </v:shape>
            <v:shape style="position:absolute;left:4418;top:10;width:94;height:108" coordorigin="4418,10" coordsize="94,108" path="m4428,46l4438,46,4442,41,4442,27,4445,22,4447,20,4452,17,4464,17,4469,20,4471,22,4476,27,4476,48,4459,53,4447,60,4442,75,4445,70,4450,68,4454,63,4459,63,4466,58,4476,56,4476,94,4466,101,4459,106,4450,106,4447,104,4442,99,4440,96,4438,92,4438,82,4440,63,4430,68,4426,72,4423,77,4421,82,4418,87,4418,99,4421,106,4426,111,4430,116,4438,118,4452,118,4457,116,4459,113,4466,108,4476,101,4476,106,4478,111,4483,116,4488,118,4498,118,4505,113,4512,101,4512,94,4510,99,4505,101,4505,104,4500,104,4495,101,4495,29,4493,24,4490,20,4488,17,4483,15,4478,12,4471,10,4450,10,4440,12,4433,17,4426,24,4423,29,4423,41,4428,46xe" filled="t" fillcolor="#000000" stroked="f">
              <v:path arrowok="t"/>
              <v:fill/>
            </v:shape>
            <v:shape style="position:absolute;left:4418;top:10;width:94;height:108" coordorigin="4418,10" coordsize="94,108" path="m4440,63l4438,82,4440,77,4442,75,4447,60,4440,63xe" filled="t" fillcolor="#000000" stroked="f">
              <v:path arrowok="t"/>
              <v:fill/>
            </v:shape>
            <v:shape style="position:absolute;left:4514;top:12;width:96;height:103" coordorigin="4514,12" coordsize="96,103" path="m4553,92l4553,106,4548,111,4536,111,4536,116,4591,116,4591,111,4579,111,4574,108,4572,104,4572,20,4591,20,4594,22,4598,22,4601,27,4603,32,4606,34,4606,41,4610,41,4606,12,4517,12,4514,41,4519,41,4519,34,4522,29,4524,27,4529,22,4534,20,4553,20,4553,92xe" filled="t" fillcolor="#000000" stroked="f">
              <v:path arrowok="t"/>
              <v:fill/>
            </v:shape>
            <v:shape style="position:absolute;left:4622;top:10;width:86;height:108" coordorigin="4622,10" coordsize="86,108" path="m4622,65l4625,87,4634,104,4644,113,4654,118,4678,118,4687,116,4694,106,4702,99,4706,89,4709,77,4704,77,4702,84,4697,92,4692,94,4687,99,4682,101,4666,101,4656,96,4649,87,4642,80,4637,68,4637,46,4639,36,4644,15,4634,24,4633,26,4624,43,4622,65xe" filled="t" fillcolor="#000000" stroked="f">
              <v:path arrowok="t"/>
              <v:fill/>
            </v:shape>
            <v:shape style="position:absolute;left:4622;top:10;width:86;height:108" coordorigin="4622,10" coordsize="86,108" path="m4656,10l4644,15,4639,36,4642,29,4646,24,4651,20,4656,17,4666,17,4670,20,4675,22,4680,27,4682,32,4685,34,4685,46,4637,46,4637,68,4637,51,4709,51,4709,39,4704,29,4697,22,4690,12,4680,10,4656,10xe" filled="t" fillcolor="#000000" stroked="f">
              <v:path arrowok="t"/>
              <v:fill/>
            </v:shape>
            <v:shape style="position:absolute;left:4716;top:10;width:108;height:156" coordorigin="4716,10" coordsize="108,156" path="m4754,101l4752,96,4752,111,4757,113,4762,116,4766,118,4790,118,4800,113,4807,104,4812,99,4821,82,4824,60,4824,59,4820,38,4810,22,4805,15,4795,10,4778,10,4774,12,4769,15,4762,20,4757,24,4752,34,4752,41,4759,34,4762,29,4766,29,4771,27,4783,27,4788,29,4793,34,4800,44,4802,56,4802,84,4800,96,4795,104,4790,108,4783,113,4769,113,4764,111,4762,108,4757,104,4754,101xe" filled="t" fillcolor="#000000" stroked="f">
              <v:path arrowok="t"/>
              <v:fill/>
            </v:shape>
            <v:shape style="position:absolute;left:4716;top:10;width:108;height:156" coordorigin="4716,10" coordsize="108,156" path="m4747,10l4716,22,4718,27,4721,24,4726,24,4730,27,4733,32,4733,154,4728,159,4723,161,4716,161,4716,166,4769,166,4769,161,4759,161,4754,159,4752,154,4752,10,4747,10xe" filled="t" fillcolor="#000000" stroked="f">
              <v:path arrowok="t"/>
              <v:fill/>
            </v:shape>
            <v:shape style="position:absolute;left:4836;top:12;width:113;height:103" coordorigin="4836,12" coordsize="113,103" path="m4884,116l4884,111,4874,111,4872,106,4870,101,4870,94,4915,44,4915,106,4910,111,4898,111,4898,116,4949,116,4949,111,4942,111,4937,108,4934,104,4934,22,4939,20,4944,17,4949,17,4949,12,4901,12,4901,17,4910,17,4913,22,4915,27,4915,32,4870,84,4870,29,4872,24,4872,20,4877,17,4886,17,4886,12,4836,12,4836,17,4846,17,4848,20,4853,24,4853,101,4850,106,4848,111,4836,111,4836,116,4884,116xe" filled="t" fillcolor="#000000" stroked="f">
              <v:path arrowok="t"/>
              <v:fill/>
            </v:shape>
            <v:shape style="position:absolute;left:4961;top:10;width:94;height:108" coordorigin="4961,10" coordsize="94,108" path="m4970,46l4980,46,4985,41,4985,27,4987,22,4990,20,4994,17,5006,17,5011,20,5014,22,5018,27,5018,48,5002,53,4990,60,4985,75,4987,70,4992,68,4997,63,5002,63,5009,58,5018,56,5018,94,5009,101,5002,106,4992,106,4990,104,4985,99,4982,96,4980,92,4980,82,4982,63,4973,68,4968,72,4966,77,4963,82,4961,87,4961,99,4963,106,4968,111,4973,116,4980,118,4994,118,4999,116,5002,113,5009,108,5018,101,5018,106,5021,111,5026,116,5030,118,5040,118,5047,113,5054,101,5054,94,5052,99,5047,101,5047,104,5042,104,5038,101,5038,29,5035,24,5033,20,5030,17,5026,15,5021,12,5014,10,4992,10,4982,12,4975,17,4968,24,4966,29,4966,41,4970,46xe" filled="t" fillcolor="#000000" stroked="f">
              <v:path arrowok="t"/>
              <v:fill/>
            </v:shape>
            <v:shape style="position:absolute;left:4961;top:10;width:94;height:108" coordorigin="4961,10" coordsize="94,108" path="m4982,63l4980,82,4982,77,4985,75,4990,60,4982,63xe" filled="t" fillcolor="#000000" stroked="f">
              <v:path arrowok="t"/>
              <v:fill/>
            </v:shape>
            <v:shape style="position:absolute;left:5059;top:12;width:108;height:106" coordorigin="5059,12" coordsize="108,106" path="m5095,99l5098,92,5098,20,5134,20,5134,99,5131,104,5131,106,5129,111,5114,111,5114,116,5167,116,5167,111,5158,111,5153,108,5150,104,5150,29,5153,24,5153,20,5158,17,5167,17,5167,12,5074,12,5074,17,5081,17,5086,20,5090,24,5090,89,5088,96,5086,101,5081,104,5076,104,5074,99,5071,96,5062,96,5059,101,5059,113,5064,118,5078,118,5083,116,5088,113,5093,111,5095,104,5095,99xe" filled="t" fillcolor="#000000" stroked="f">
              <v:path arrowok="t"/>
              <v:fill/>
            </v:shape>
            <v:shape type="#_x0000_t75" style="position:absolute;left:5306;top:0;width:1306;height:176">
              <v:imagedata o:title="" r:id="rId468"/>
            </v:shape>
            <v:shape type="#_x0000_t75" style="position:absolute;left:3979;top:209;width:1609;height:231">
              <v:imagedata o:title="" r:id="rId469"/>
            </v:shape>
            <w10:wrap type="none"/>
          </v:group>
        </w:pict>
      </w:r>
      <w:r>
        <w:pict>
          <v:group style="position:absolute;margin-left:403.9pt;margin-top:0pt;width:33.28pt;height:8.8pt;mso-position-horizontal-relative:page;mso-position-vertical-relative:paragraph;z-index:-11706" coordorigin="8078,0" coordsize="666,176">
            <v:shape style="position:absolute;left:8088;top:12;width:154;height:103" coordorigin="8088,12" coordsize="154,103" path="m8242,111l8237,111,8232,108,8227,104,8225,99,8220,89,8213,75,8208,68,8206,65,8201,60,8198,60,8194,58,8198,58,8203,51,8208,41,8208,36,8210,32,8215,29,8220,29,8225,32,8234,32,8239,27,8239,17,8234,12,8218,12,8213,15,8208,17,8206,24,8201,36,8198,46,8194,51,8191,53,8186,56,8182,58,8174,58,8174,32,8177,24,8179,20,8184,17,8191,17,8191,12,8141,12,8141,17,8148,17,8150,20,8155,24,8155,58,8150,58,8146,56,8141,53,8138,51,8134,46,8131,36,8126,27,8124,20,8119,17,8117,12,8098,12,8093,17,8093,27,8098,32,8105,32,8110,29,8117,29,8122,32,8122,36,8124,41,8129,51,8134,58,8138,58,8134,60,8129,60,8126,65,8124,68,8119,75,8112,89,8107,99,8102,104,8100,108,8098,111,8088,111,8088,116,8119,116,8138,80,8143,70,8146,65,8155,65,8155,104,8153,108,8148,111,8141,111,8141,116,8191,116,8191,111,8184,111,8182,108,8177,104,8174,99,8174,65,8184,65,8189,70,8194,80,8213,116,8242,116,8242,111xe" filled="t" fillcolor="#000000" stroked="f">
              <v:path arrowok="t"/>
              <v:fill/>
            </v:shape>
            <v:shape style="position:absolute;left:8254;top:10;width:94;height:108" coordorigin="8254,10" coordsize="94,108" path="m8328,29l8326,24,8326,20,8321,17,8316,15,8311,12,8304,10,8282,10,8273,12,8266,17,8261,24,8256,29,8256,36,8258,41,8261,46,8270,46,8275,41,8275,27,8278,22,8282,17,8297,17,8302,20,8304,22,8309,27,8311,34,8311,48,8310,49,8287,57,8287,63,8292,63,8299,58,8311,56,8311,94,8302,101,8292,106,8282,106,8280,104,8278,99,8273,96,8270,92,8270,82,8273,77,8273,63,8263,68,8258,72,8256,77,8254,82,8254,99,8256,106,8258,111,8263,116,8270,118,8287,118,8292,113,8299,108,8311,101,8311,111,8314,113,8318,118,8330,118,8338,113,8347,101,8347,94,8342,99,8338,101,8335,104,8330,101,8328,96,8328,29xe" filled="t" fillcolor="#000000" stroked="f">
              <v:path arrowok="t"/>
              <v:fill/>
            </v:shape>
            <v:shape style="position:absolute;left:8254;top:10;width:94;height:108" coordorigin="8254,10" coordsize="94,108" path="m8273,77l8275,75,8278,70,8282,68,8287,63,8287,57,8273,63,8273,77xe" filled="t" fillcolor="#000000" stroked="f">
              <v:path arrowok="t"/>
              <v:fill/>
            </v:shape>
            <v:shape style="position:absolute;left:8352;top:12;width:113;height:103" coordorigin="8352,12" coordsize="113,103" path="m8465,12l8417,12,8417,17,8422,17,8426,20,8431,22,8431,58,8388,58,8388,22,8393,20,8398,17,8402,17,8402,12,8352,12,8352,17,8362,17,8366,22,8369,27,8369,101,8366,106,8364,111,8352,111,8352,116,8402,116,8402,111,8395,111,8390,108,8388,104,8388,65,8431,65,8431,106,8426,111,8417,111,8417,116,8465,116,8465,111,8458,111,8453,108,8450,104,8450,24,8453,20,8458,17,8465,17,8465,12xe" filled="t" fillcolor="#000000" stroked="f">
              <v:path arrowok="t"/>
              <v:fill/>
            </v:shape>
            <v:shape style="position:absolute;left:8470;top:10;width:108;height:156" coordorigin="8470,10" coordsize="108,156" path="m8508,96l8506,94,8506,111,8510,113,8515,116,8520,118,8544,118,8554,113,8563,104,8566,100,8575,82,8578,60,8578,60,8574,38,8566,22,8558,15,8549,10,8532,10,8527,12,8522,15,8518,20,8510,24,8506,34,8506,41,8513,34,8518,29,8522,27,8537,27,8542,29,8546,34,8554,44,8558,56,8558,84,8554,96,8549,104,8544,108,8537,113,8525,113,8518,111,8515,108,8510,104,8508,101,8508,96xe" filled="t" fillcolor="#000000" stroked="f">
              <v:path arrowok="t"/>
              <v:fill/>
            </v:shape>
            <v:shape style="position:absolute;left:8470;top:10;width:108;height:156" coordorigin="8470,10" coordsize="108,156" path="m8501,10l8470,22,8472,27,8474,24,8479,24,8484,27,8486,32,8486,156,8482,159,8477,161,8470,161,8470,166,8522,166,8522,161,8513,161,8510,159,8508,154,8506,149,8506,10,8501,10xe" filled="t" fillcolor="#000000" stroked="f">
              <v:path arrowok="t"/>
              <v:fill/>
            </v:shape>
            <v:shape style="position:absolute;left:8587;top:12;width:146;height:103" coordorigin="8587,12" coordsize="146,103" path="m8717,104l8717,24,8719,22,8724,17,8734,17,8734,12,8681,12,8681,17,8690,17,8695,20,8698,24,8698,104,8695,108,8690,111,8681,111,8681,116,8734,116,8734,111,8724,111,8719,108,8717,104xe" filled="t" fillcolor="#000000" stroked="f">
              <v:path arrowok="t"/>
              <v:fill/>
            </v:shape>
            <v:shape style="position:absolute;left:8587;top:12;width:146;height:103" coordorigin="8587,12" coordsize="146,103" path="m8604,101l8602,106,8599,111,8587,111,8587,116,8652,116,8662,113,8669,108,8678,104,8681,96,8681,87,8678,74,8663,62,8635,58,8626,65,8650,65,8659,72,8659,94,8657,99,8652,104,8647,106,8642,108,8626,108,8604,92,8604,101xe" filled="t" fillcolor="#000000" stroked="f">
              <v:path arrowok="t"/>
              <v:fill/>
            </v:shape>
            <v:shape style="position:absolute;left:8587;top:12;width:146;height:103" coordorigin="8587,12" coordsize="146,103" path="m8623,22l8626,20,8630,17,8642,17,8642,12,8587,12,8587,17,8594,17,8599,20,8604,24,8604,92,8626,108,8623,106,8623,65,8626,65,8635,58,8623,58,8623,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3.62pt;margin-top:0.12pt;width:9.04pt;height:6.28pt;mso-position-horizontal-relative:page;mso-position-vertical-relative:paragraph;z-index:-11705" coordorigin="8872,2" coordsize="181,126">
            <v:shape style="position:absolute;left:8882;top:12;width:113;height:103" coordorigin="8882,12" coordsize="113,103" path="m8995,12l8947,12,8947,17,8952,17,8957,20,8962,22,8962,58,8918,58,8918,22,8923,20,8928,17,8933,17,8933,12,8882,12,8882,17,8892,17,8897,22,8899,27,8899,101,8897,106,8894,111,8882,111,8882,116,8933,116,8933,111,8926,111,8921,108,8918,104,8918,65,8962,65,8962,106,8957,111,8947,111,8947,116,8995,116,8995,111,8988,111,8983,108,8981,104,8981,24,8983,20,8988,17,8995,17,8995,12xe" filled="t" fillcolor="#000000" stroked="f">
              <v:path arrowok="t"/>
              <v:fill/>
            </v:shape>
            <v:shape style="position:absolute;left:9010;top:57;width:34;height:86" coordorigin="9010,57" coordsize="34,86" path="m9029,77l9031,75,9034,70,9038,68,9043,63,9043,57,9029,63,9029,96,9029,77xe" filled="t" fillcolor="#000000" stroked="f">
              <v:path arrowok="t"/>
              <v:fill/>
            </v:shape>
            <v:shape style="position:absolute;left:9010;top:57;width:34;height:86" coordorigin="9010,57" coordsize="34,86" path="m9084,29l9082,24,9082,20,9077,17,9072,15,9067,12,9060,10,9038,10,9029,12,9022,17,9017,24,9012,29,9012,36,9014,41,9017,46,9026,46,9031,41,9031,27,9034,22,9038,17,9053,17,9058,20,9062,22,9065,27,9067,34,9067,48,9066,49,9043,57,9043,63,9048,63,9055,58,9067,56,9067,94,9058,101,9050,106,9038,106,9036,104,9034,99,9029,96,9029,63,9022,68,9014,72,9012,77,9010,82,9010,99,9012,106,9017,111,9019,116,9026,118,9043,118,9048,113,9055,108,9067,101,9067,111,9070,113,9074,118,9086,118,9094,113,9103,101,9103,94,9098,99,9096,101,9091,104,9086,101,9084,96,9084,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4.78pt;margin-top:0pt;width:34.24pt;height:8.8pt;mso-position-horizontal-relative:page;mso-position-vertical-relative:paragraph;z-index:-11704" coordorigin="9096,0" coordsize="685,176">
            <v:shape style="position:absolute;left:9106;top:12;width:113;height:154" coordorigin="9106,12" coordsize="113,154" path="m9218,12l9185,12,9185,17,9192,17,9194,22,9194,27,9192,32,9170,89,9144,36,9142,32,9142,20,9146,17,9154,17,9154,12,9106,12,9106,17,9108,17,9113,20,9118,24,9120,29,9122,34,9161,111,9154,130,9151,137,9149,142,9144,142,9142,144,9137,147,9132,144,9127,144,9122,142,9118,142,9113,144,9110,149,9110,154,9113,159,9118,164,9122,166,9132,166,9137,164,9144,159,9151,152,9156,144,9161,135,9202,32,9204,27,9206,24,9209,20,9214,17,9218,17,9218,12xe" filled="t" fillcolor="#000000" stroked="f">
              <v:path arrowok="t"/>
              <v:fill/>
            </v:shape>
            <v:shape style="position:absolute;left:9221;top:12;width:106;height:103" coordorigin="9221,12" coordsize="106,103" path="m9269,12l9221,12,9221,17,9228,17,9230,20,9233,24,9235,29,9235,65,9238,70,9242,72,9247,75,9271,75,9283,72,9293,68,9293,104,9290,108,9286,111,9276,111,9276,116,9326,116,9326,111,9319,111,9314,108,9312,104,9312,24,9317,20,9322,17,9326,17,9326,12,9278,12,9278,17,9286,17,9290,20,9293,24,9293,58,9286,63,9278,65,9259,65,9254,60,9252,56,9252,29,9254,24,9254,20,9259,17,9269,17,9269,12xe" filled="t" fillcolor="#000000" stroked="f">
              <v:path arrowok="t"/>
              <v:fill/>
            </v:shape>
            <v:shape style="position:absolute;left:9336;top:12;width:113;height:103" coordorigin="9336,12" coordsize="113,103" path="m9449,12l9401,12,9401,17,9406,17,9410,20,9415,22,9415,58,9372,58,9372,22,9377,20,9382,17,9386,17,9386,12,9336,12,9336,17,9346,17,9350,22,9353,27,9353,106,9348,111,9336,111,9336,116,9386,116,9386,111,9379,111,9374,108,9372,104,9372,65,9415,65,9415,106,9410,111,9401,111,9401,116,9449,116,9449,111,9442,111,9437,108,9434,104,9434,24,9437,20,9442,17,9449,17,9449,12xe" filled="t" fillcolor="#000000" stroked="f">
              <v:path arrowok="t"/>
              <v:fill/>
            </v:shape>
            <v:shape style="position:absolute;left:9461;top:10;width:101;height:108" coordorigin="9461,10" coordsize="101,108" path="m9461,65l9461,77,9466,89,9473,101,9474,103,9482,70,9482,46,9485,39,9487,34,9490,27,9492,22,9497,20,9499,17,9516,17,9523,20,9528,27,9531,31,9538,49,9540,70,9540,87,9538,96,9533,101,9528,108,9523,111,9506,111,9497,106,9511,118,9521,118,9528,116,9538,111,9545,106,9550,99,9554,92,9559,82,9562,72,9562,48,9557,39,9550,27,9532,14,9511,10,9504,10,9494,12,9487,17,9480,22,9473,27,9468,36,9463,46,9461,56,9461,65xe" filled="t" fillcolor="#000000" stroked="f">
              <v:path arrowok="t"/>
              <v:fill/>
            </v:shape>
            <v:shape style="position:absolute;left:9461;top:10;width:101;height:108" coordorigin="9461,10" coordsize="101,108" path="m9490,114l9511,118,9497,106,9492,94,9485,84,9482,70,9474,103,9490,114xe" filled="t" fillcolor="#000000" stroked="f">
              <v:path arrowok="t"/>
              <v:fill/>
            </v:shape>
            <v:shape style="position:absolute;left:9574;top:12;width:89;height:103" coordorigin="9574,12" coordsize="89,103" path="m9610,104l9610,20,9641,20,9646,22,9648,24,9653,27,9655,32,9658,41,9662,41,9658,12,9574,12,9574,17,9583,17,9586,20,9590,24,9590,101,9588,106,9586,111,9574,111,9574,116,9624,116,9624,111,9617,111,9612,108,9610,104xe" filled="t" fillcolor="#000000" stroked="f">
              <v:path arrowok="t"/>
              <v:fill/>
            </v:shape>
            <v:shape style="position:absolute;left:9670;top:10;width:101;height:108" coordorigin="9670,10" coordsize="101,108" path="m9670,65l9670,77,9674,89,9682,101,9683,103,9691,70,9691,46,9694,39,9696,34,9698,27,9701,22,9706,20,9708,17,9725,17,9732,20,9737,27,9740,31,9747,49,9749,70,9749,87,9746,96,9742,101,9737,108,9732,111,9715,111,9706,106,9720,118,9730,118,9737,116,9746,111,9754,106,9758,99,9763,92,9768,82,9770,72,9770,48,9766,39,9758,27,9741,14,9720,10,9713,10,9703,12,9696,17,9689,22,9682,27,9677,36,9672,46,9670,56,9670,65xe" filled="t" fillcolor="#000000" stroked="f">
              <v:path arrowok="t"/>
              <v:fill/>
            </v:shape>
            <v:shape style="position:absolute;left:9670;top:10;width:101;height:108" coordorigin="9670,10" coordsize="101,108" path="m9699,114l9720,118,9706,106,9701,94,9694,84,9691,70,9683,103,9699,11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74.02pt;margin-top:26.52pt;width:74.68pt;height:8.8pt;mso-position-horizontal-relative:page;mso-position-vertical-relative:paragraph;z-index:-11692">
            <v:imagedata o:title="" r:id="rId470"/>
          </v:shape>
        </w:pict>
      </w:r>
      <w:r>
        <w:pict>
          <v:shape type="#_x0000_t75" style="width:60.64pt;height:6.4pt">
            <v:imagedata o:title="" r:id="rId471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0"/>
        <w:ind w:left="4987"/>
      </w:pPr>
      <w:r>
        <w:pict>
          <v:group style="position:absolute;margin-left:287.74pt;margin-top:6.8pt;width:36.64pt;height:6.4pt;mso-position-horizontal-relative:page;mso-position-vertical-relative:paragraph;z-index:-11700" coordorigin="5755,136" coordsize="733,128">
            <v:shape style="position:absolute;left:5765;top:148;width:96;height:103" coordorigin="5765,148" coordsize="96,103" path="m5803,228l5803,242,5798,247,5786,247,5786,252,5842,252,5842,247,5830,247,5825,244,5822,240,5822,156,5842,156,5846,158,5851,163,5854,168,5856,170,5856,177,5861,177,5856,148,5767,148,5765,177,5770,177,5770,170,5772,165,5774,163,5779,158,5784,156,5803,156,5803,228xe" filled="t" fillcolor="#000000" stroked="f">
              <v:path arrowok="t"/>
              <v:fill/>
            </v:shape>
            <v:shape style="position:absolute;left:5873;top:146;width:86;height:108" coordorigin="5873,146" coordsize="86,108" path="m5873,201l5875,223,5885,240,5894,249,5904,254,5928,254,5938,252,5945,242,5952,235,5957,225,5959,213,5954,213,5952,220,5947,228,5942,230,5938,235,5933,237,5916,237,5906,232,5899,223,5892,216,5887,204,5887,182,5890,172,5894,151,5885,160,5883,162,5875,179,5873,201xe" filled="t" fillcolor="#000000" stroked="f">
              <v:path arrowok="t"/>
              <v:fill/>
            </v:shape>
            <v:shape style="position:absolute;left:5873;top:146;width:86;height:108" coordorigin="5873,146" coordsize="86,108" path="m5906,146l5894,151,5890,172,5892,165,5897,160,5902,156,5906,153,5916,153,5921,156,5926,158,5930,163,5933,168,5935,170,5935,182,5887,182,5887,204,5887,187,5959,187,5959,175,5954,165,5947,158,5940,148,5930,146,5906,146xe" filled="t" fillcolor="#000000" stroked="f">
              <v:path arrowok="t"/>
              <v:fill/>
            </v:shape>
            <v:shape style="position:absolute;left:5971;top:148;width:106;height:103" coordorigin="5971,148" coordsize="106,103" path="m6024,252l6024,247,6012,247,6007,244,6007,240,6005,235,6005,201,6007,199,6012,199,6017,201,6019,206,6022,211,6025,217,6035,234,6046,252,6077,252,6077,247,6067,247,6065,244,6060,240,6058,235,6050,223,6043,211,6038,204,6036,199,6034,196,6029,194,6034,189,6036,184,6038,180,6041,172,6043,168,6048,165,6053,165,6058,168,6067,168,6072,163,6072,153,6067,148,6050,148,6046,153,6041,153,6041,158,6038,160,6036,165,6034,172,6029,182,6026,187,6022,189,6017,192,6014,194,6005,194,6005,165,6007,158,6012,153,6024,153,6024,148,5971,148,5971,153,5981,153,5983,156,5988,160,5988,237,5986,242,5983,247,5971,247,5971,252,6024,252xe" filled="t" fillcolor="#000000" stroked="f">
              <v:path arrowok="t"/>
              <v:fill/>
            </v:shape>
            <v:shape style="position:absolute;left:6084;top:146;width:86;height:108" coordorigin="6084,146" coordsize="86,108" path="m6108,151l6098,160,6096,163,6087,180,6084,201,6084,202,6088,224,6098,240,6106,249,6118,254,6139,254,6146,252,6156,244,6163,237,6168,225,6170,213,6168,211,6163,220,6161,228,6156,230,6151,235,6144,237,6127,237,6118,232,6113,223,6106,213,6103,204,6103,180,6106,170,6113,163,6118,156,6122,153,6134,153,6139,156,6144,158,6144,163,6146,168,6146,172,6149,175,6151,180,6163,180,6168,175,6168,165,6166,158,6158,153,6151,148,6144,146,6120,146,6108,151xe" filled="t" fillcolor="#000000" stroked="f">
              <v:path arrowok="t"/>
              <v:fill/>
            </v:shape>
            <v:shape style="position:absolute;left:6182;top:148;width:96;height:103" coordorigin="6182,148" coordsize="96,103" path="m6221,228l6221,242,6216,247,6204,247,6204,252,6259,252,6259,247,6247,247,6242,244,6240,240,6240,156,6259,156,6264,158,6269,160,6269,163,6271,168,6274,170,6274,177,6278,177,6274,148,6185,148,6182,177,6187,177,6187,170,6190,165,6192,163,6197,158,6202,156,6221,156,6221,228xe" filled="t" fillcolor="#000000" stroked="f">
              <v:path arrowok="t"/>
              <v:fill/>
            </v:shape>
            <v:shape style="position:absolute;left:6286;top:148;width:144;height:103" coordorigin="6286,148" coordsize="144,103" path="m6415,240l6415,158,6420,156,6425,153,6430,153,6430,148,6379,148,6379,153,6389,153,6394,156,6396,160,6396,240,6394,244,6389,247,6379,247,6379,252,6430,252,6430,247,6422,247,6418,244,6415,240xe" filled="t" fillcolor="#000000" stroked="f">
              <v:path arrowok="t"/>
              <v:fill/>
            </v:shape>
            <v:shape style="position:absolute;left:6286;top:148;width:144;height:103" coordorigin="6286,148" coordsize="144,103" path="m6350,240l6346,242,6338,244,6324,244,6319,242,6302,237,6300,242,6298,247,6286,247,6286,252,6350,252,6360,249,6367,244,6374,240,6379,232,6379,223,6376,210,6360,198,6334,194,6319,194,6319,201,6348,201,6358,208,6358,230,6355,235,6350,240xe" filled="t" fillcolor="#000000" stroked="f">
              <v:path arrowok="t"/>
              <v:fill/>
            </v:shape>
            <v:shape style="position:absolute;left:6286;top:148;width:144;height:103" coordorigin="6286,148" coordsize="144,103" path="m6319,242l6319,165,6322,158,6326,156,6331,153,6341,153,6341,148,6286,148,6286,153,6295,153,6298,156,6300,160,6302,165,6302,237,6319,242xe" filled="t" fillcolor="#000000" stroked="f">
              <v:path arrowok="t"/>
              <v:fill/>
            </v:shape>
            <v:shape style="position:absolute;left:6454;top:230;width:24;height:24" coordorigin="6454,230" coordsize="24,24" path="m6466,230l6463,230,6458,232,6454,237,6454,249,6458,254,6473,254,6475,252,6478,247,6478,237,6473,232,6468,230,6466,23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3.02pt;margin-top:6.8pt;width:36.52pt;height:7.72pt;mso-position-horizontal-relative:page;mso-position-vertical-relative:paragraph;z-index:-11699">
            <v:imagedata o:title="" r:id="rId472"/>
          </v:shape>
        </w:pict>
      </w:r>
      <w:r>
        <w:pict>
          <v:group style="position:absolute;margin-left:460.18pt;margin-top:6.8pt;width:28.96pt;height:8.8pt;mso-position-horizontal-relative:page;mso-position-vertical-relative:paragraph;z-index:-11698" coordorigin="9204,136" coordsize="579,176">
            <v:shape style="position:absolute;left:9214;top:148;width:137;height:103" coordorigin="9214,148" coordsize="137,103" path="m9254,252l9254,247,9245,247,9240,244,9238,240,9238,165,9276,252,9278,252,9314,165,9314,242,9312,244,9307,247,9300,247,9300,252,9350,252,9350,247,9341,247,9336,244,9334,240,9334,160,9336,158,9341,153,9350,153,9350,148,9314,148,9283,225,9250,148,9214,148,9214,153,9221,153,9226,156,9230,160,9230,237,9228,242,9226,247,9214,247,9214,252,9254,252xe" filled="t" fillcolor="#000000" stroked="f">
              <v:path arrowok="t"/>
              <v:fill/>
            </v:shape>
            <v:shape style="position:absolute;left:9360;top:146;width:101;height:108" coordorigin="9360,146" coordsize="101,108" path="m9360,201l9360,216,9365,225,9372,237,9373,239,9382,206,9382,182,9384,175,9386,170,9389,163,9391,158,9396,156,9398,153,9415,153,9422,156,9427,163,9429,167,9437,185,9439,206,9439,223,9437,232,9432,237,9427,244,9422,247,9406,247,9396,242,9410,254,9420,254,9427,252,9434,247,9444,242,9449,235,9454,228,9458,218,9461,208,9461,184,9456,175,9449,163,9431,150,9410,146,9403,146,9394,148,9386,153,9379,158,9372,163,9367,172,9362,182,9360,192,9360,201xe" filled="t" fillcolor="#000000" stroked="f">
              <v:path arrowok="t"/>
              <v:fill/>
            </v:shape>
            <v:shape style="position:absolute;left:9360;top:146;width:101;height:108" coordorigin="9360,146" coordsize="101,108" path="m9389,250l9410,254,9396,242,9391,230,9384,220,9382,206,9373,239,9389,250xe" filled="t" fillcolor="#000000" stroked="f">
              <v:path arrowok="t"/>
              <v:fill/>
            </v:shape>
            <v:shape style="position:absolute;left:9473;top:148;width:89;height:103" coordorigin="9473,148" coordsize="89,103" path="m9557,148l9473,148,9473,153,9482,153,9485,156,9490,160,9490,237,9487,242,9485,247,9473,247,9473,252,9523,252,9523,247,9514,247,9509,244,9509,156,9538,156,9545,158,9550,163,9554,168,9557,177,9562,177,9557,148xe" filled="t" fillcolor="#000000" stroked="f">
              <v:path arrowok="t"/>
              <v:fill/>
            </v:shape>
            <v:shape style="position:absolute;left:9566;top:148;width:113;height:154" coordorigin="9566,148" coordsize="113,154" path="m9629,225l9605,172,9602,168,9600,163,9600,160,9602,156,9607,153,9614,153,9614,148,9566,148,9566,153,9569,153,9574,156,9578,160,9581,165,9583,170,9622,247,9614,266,9612,273,9607,278,9602,280,9598,283,9593,280,9588,280,9583,278,9578,278,9574,280,9571,285,9571,295,9576,297,9581,302,9593,302,9598,300,9605,295,9612,288,9617,280,9622,271,9662,168,9665,163,9667,160,9670,156,9674,153,9679,153,9679,148,9646,148,9646,153,9653,153,9655,158,9655,163,9653,168,9629,225xe" filled="t" fillcolor="#000000" stroked="f">
              <v:path arrowok="t"/>
              <v:fill/>
            </v:shape>
            <v:shape style="position:absolute;left:9677;top:148;width:96;height:103" coordorigin="9677,148" coordsize="96,103" path="m9715,228l9715,242,9710,247,9698,247,9698,252,9754,252,9754,247,9742,247,9737,244,9734,240,9734,156,9754,156,9756,158,9761,158,9763,163,9766,168,9768,170,9768,177,9773,177,9770,148,9679,148,9677,177,9682,177,9682,170,9684,165,9686,163,9691,158,9696,156,9715,156,9715,2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5.12pt;margin-top:20.74pt;width:5.28pt;height:5.16pt;mso-position-horizontal-relative:page;mso-position-vertical-relative:paragraph;z-index:-11695" coordorigin="5102,415" coordsize="106,103">
            <v:shape style="position:absolute;left:5102;top:415;width:106;height:103" coordorigin="5102,415" coordsize="106,103" path="m5155,518l5155,513,5143,513,5138,511,5138,506,5136,501,5136,468,5138,465,5143,465,5148,468,5150,472,5153,477,5156,484,5167,501,5177,518,5208,518,5208,513,5198,513,5196,511,5191,506,5189,501,5182,489,5174,477,5170,470,5167,465,5165,463,5160,460,5165,456,5167,451,5170,446,5172,439,5174,434,5179,432,5184,432,5189,434,5198,434,5203,429,5203,420,5198,415,5182,415,5179,417,5174,420,5172,424,5170,427,5167,432,5165,439,5160,448,5158,453,5153,456,5150,458,5146,460,5136,460,5136,432,5138,424,5143,420,5155,420,5155,415,5102,415,5102,420,5112,420,5114,422,5119,427,5119,504,5117,508,5114,513,5102,513,5102,518,5155,5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3.82pt;margin-top:33.32pt;width:16.72pt;height:6.4pt;mso-position-horizontal-relative:page;mso-position-vertical-relative:paragraph;z-index:-11683" coordorigin="6076,666" coordsize="334,128">
            <v:shape style="position:absolute;left:6086;top:676;width:89;height:108" coordorigin="6086,676" coordsize="89,108" path="m6091,760l6086,763,6103,778,6121,784,6139,784,6151,780,6161,770,6171,753,6175,733,6175,729,6172,709,6162,692,6161,691,6151,681,6142,676,6118,676,6110,679,6106,681,6101,681,6098,679,6094,679,6094,712,6098,712,6098,703,6103,698,6106,691,6110,686,6118,684,6132,684,6139,686,6144,696,6149,703,6151,712,6154,724,6120,724,6120,732,6154,732,6154,751,6151,763,6144,768,6139,775,6132,780,6110,780,6098,772,6091,760xe" filled="t" fillcolor="#000000" stroked="f">
              <v:path arrowok="t"/>
              <v:fill/>
            </v:shape>
            <v:shape style="position:absolute;left:6185;top:679;width:96;height:103" coordorigin="6185,679" coordsize="96,103" path="m6223,758l6223,772,6218,777,6206,777,6206,782,6262,782,6262,777,6250,777,6245,775,6242,770,6242,686,6262,686,6264,688,6269,688,6271,693,6274,698,6276,700,6276,708,6281,708,6278,679,6187,679,6185,708,6190,708,6190,700,6192,696,6194,693,6199,688,6204,686,6223,686,6223,758xe" filled="t" fillcolor="#000000" stroked="f">
              <v:path arrowok="t"/>
              <v:fill/>
            </v:shape>
            <v:shape style="position:absolute;left:6288;top:679;width:113;height:103" coordorigin="6288,679" coordsize="113,103" path="m6336,782l6336,777,6326,777,6324,772,6322,768,6322,760,6367,710,6367,772,6362,777,6350,777,6350,782,6401,782,6401,777,6394,777,6389,775,6386,770,6386,688,6391,686,6396,684,6401,684,6401,679,6353,679,6353,684,6362,684,6365,688,6367,693,6367,698,6322,751,6322,696,6324,691,6324,688,6329,684,6338,684,6338,679,6288,679,6288,684,6298,684,6300,686,6305,691,6305,768,6302,772,6300,777,6288,777,6288,782,6336,78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9.74pt;margin-top:33.32pt;width:38.68pt;height:8.8pt;mso-position-horizontal-relative:page;mso-position-vertical-relative:paragraph;z-index:-11682" coordorigin="6595,666" coordsize="774,176">
            <v:shape style="position:absolute;left:6605;top:679;width:113;height:103" coordorigin="6605,679" coordsize="113,103" path="m6718,782l6718,777,6710,777,6706,775,6703,770,6703,688,6708,686,6713,684,6718,684,6718,679,6605,679,6605,684,6614,684,6617,686,6622,691,6622,768,6619,772,6617,777,6605,777,6605,782,6655,782,6655,777,6646,777,6641,775,6641,770,6638,765,6638,686,6684,686,6684,772,6679,777,6667,777,6667,782,6718,782xe" filled="t" fillcolor="#000000" stroked="f">
              <v:path arrowok="t"/>
              <v:fill/>
            </v:shape>
            <v:shape style="position:absolute;left:6722;top:676;width:108;height:156" coordorigin="6722,676" coordsize="108,156" path="m6761,768l6758,763,6758,777,6763,780,6768,782,6773,784,6797,784,6806,780,6814,770,6818,766,6828,749,6830,727,6830,726,6827,704,6816,688,6811,681,6802,676,6785,676,6780,679,6775,681,6768,686,6763,691,6758,700,6758,708,6766,700,6768,696,6773,696,6778,693,6790,693,6794,696,6799,700,6806,710,6809,722,6809,751,6806,763,6802,770,6797,775,6790,780,6775,780,6770,777,6768,775,6763,770,6761,768xe" filled="t" fillcolor="#000000" stroked="f">
              <v:path arrowok="t"/>
              <v:fill/>
            </v:shape>
            <v:shape style="position:absolute;left:6722;top:676;width:108;height:156" coordorigin="6722,676" coordsize="108,156" path="m6754,676l6722,688,6725,693,6727,691,6732,691,6737,693,6739,698,6739,820,6734,825,6730,828,6722,828,6722,832,6775,832,6775,828,6766,828,6761,825,6758,820,6758,676,6754,676xe" filled="t" fillcolor="#000000" stroked="f">
              <v:path arrowok="t"/>
              <v:fill/>
            </v:shape>
            <v:shape style="position:absolute;left:6842;top:679;width:113;height:103" coordorigin="6842,679" coordsize="113,103" path="m6955,679l6907,679,6907,684,6917,684,6922,688,6922,698,6876,751,6876,696,6878,691,6878,688,6883,684,6893,684,6893,679,6842,679,6842,684,6852,684,6854,686,6859,691,6859,768,6857,772,6854,777,6842,777,6842,782,6890,782,6890,777,6881,777,6878,772,6876,768,6876,760,6922,710,6922,772,6917,777,6907,777,6907,782,6955,782,6955,777,6948,777,6943,775,6941,770,6941,688,6946,686,6950,684,6955,684,6955,679xe" filled="t" fillcolor="#000000" stroked="f">
              <v:path arrowok="t"/>
              <v:fill/>
            </v:shape>
            <v:shape style="position:absolute;left:6970;top:676;width:86;height:108" coordorigin="6970,676" coordsize="86,108" path="m6970,732l6972,754,6982,770,6991,780,7001,784,7025,784,7034,782,7042,772,7049,765,7054,756,7056,744,7051,744,7049,751,7044,758,7039,760,7034,765,7030,768,7013,768,7003,763,6996,753,6989,746,6984,734,6984,712,6986,703,6991,681,6982,691,6980,693,6972,710,6970,732xe" filled="t" fillcolor="#000000" stroked="f">
              <v:path arrowok="t"/>
              <v:fill/>
            </v:shape>
            <v:shape style="position:absolute;left:6970;top:676;width:86;height:108" coordorigin="6970,676" coordsize="86,108" path="m7003,676l6991,681,6986,703,6989,696,6994,691,6998,686,7003,684,7015,684,7018,686,7022,688,7027,693,7030,698,7032,700,7032,712,6984,712,6984,734,6984,717,7056,717,7056,705,7051,696,7044,688,7037,679,7027,676,7003,676xe" filled="t" fillcolor="#000000" stroked="f">
              <v:path arrowok="t"/>
              <v:fill/>
            </v:shape>
            <v:shape style="position:absolute;left:7068;top:679;width:137;height:103" coordorigin="7068,679" coordsize="137,103" path="m7109,782l7109,777,7099,777,7094,775,7092,770,7092,696,7130,782,7133,782,7169,696,7169,772,7164,777,7154,777,7154,782,7205,782,7205,777,7195,777,7190,775,7188,770,7188,691,7190,688,7195,684,7205,684,7205,679,7169,679,7138,756,7104,679,7068,679,7068,684,7078,684,7080,686,7085,691,7085,768,7082,772,7080,777,7068,777,7068,782,7109,782xe" filled="t" fillcolor="#000000" stroked="f">
              <v:path arrowok="t"/>
              <v:fill/>
            </v:shape>
            <v:shape style="position:absolute;left:7214;top:679;width:144;height:103" coordorigin="7214,679" coordsize="144,103" path="m7253,732l7277,732,7286,739,7286,760,7284,765,7279,770,7279,782,7289,780,7296,775,7303,770,7308,763,7308,753,7305,740,7290,728,7262,724,7248,724,7248,696,7250,688,7253,686,7258,684,7270,684,7270,679,7214,679,7214,684,7224,684,7226,686,7231,691,7231,768,7248,772,7248,732,7253,732xe" filled="t" fillcolor="#000000" stroked="f">
              <v:path arrowok="t"/>
              <v:fill/>
            </v:shape>
            <v:shape style="position:absolute;left:7214;top:679;width:144;height:103" coordorigin="7214,679" coordsize="144,103" path="m7279,770l7274,772,7267,775,7253,775,7248,772,7231,768,7229,772,7226,777,7214,777,7214,782,7279,782,7279,770xe" filled="t" fillcolor="#000000" stroked="f">
              <v:path arrowok="t"/>
              <v:fill/>
            </v:shape>
            <v:shape style="position:absolute;left:7214;top:679;width:144;height:103" coordorigin="7214,679" coordsize="144,103" path="m7344,770l7344,691,7346,686,7351,684,7358,684,7358,679,7308,679,7308,684,7318,684,7322,686,7325,691,7325,770,7322,775,7318,777,7308,777,7308,782,7358,782,7358,777,7351,777,7346,775,7344,77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77.5pt;margin-top:33.32pt;width:44.2pt;height:6.4pt;mso-position-horizontal-relative:page;mso-position-vertical-relative:paragraph;z-index:-11681">
            <v:imagedata o:title="" r:id="rId473"/>
          </v:shape>
        </w:pict>
      </w:r>
      <w:r>
        <w:pict>
          <v:shape type="#_x0000_t75" style="position:absolute;margin-left:433.3pt;margin-top:33.32pt;width:55.96pt;height:6.4pt;mso-position-horizontal-relative:page;mso-position-vertical-relative:paragraph;z-index:-11680">
            <v:imagedata o:title="" r:id="rId474"/>
          </v:shape>
        </w:pict>
      </w:r>
      <w:r>
        <w:pict>
          <v:group style="position:absolute;margin-left:483pt;margin-top:113.26pt;width:5.64pt;height:5.16pt;mso-position-horizontal-relative:page;mso-position-vertical-relative:paragraph;z-index:-11663" coordorigin="9660,2265" coordsize="113,103">
            <v:shape style="position:absolute;left:9660;top:2265;width:113;height:103" coordorigin="9660,2265" coordsize="113,103" path="m9708,2368l9708,2364,9698,2364,9696,2359,9694,2354,9694,2347,9739,2296,9739,2354,9737,2359,9734,2364,9722,2364,9722,2368,9773,2368,9773,2364,9766,2364,9761,2361,9758,2356,9758,2275,9763,2272,9768,2270,9773,2270,9773,2265,9725,2265,9725,2270,9730,2270,9734,2272,9737,2275,9739,2280,9739,2284,9694,2337,9694,2282,9696,2277,9696,2275,9701,2270,9710,2270,9710,2265,9660,2265,9660,2270,9670,2270,9672,2272,9677,2277,9677,2354,9674,2359,9672,2364,9660,2364,9660,2368,9708,236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1.32pt;height:11.08pt">
            <v:imagedata o:title="" r:id="rId47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spacing w:before="90"/>
        <w:ind w:left="439"/>
      </w:pPr>
      <w:r>
        <w:pict>
          <v:shape type="#_x0000_t75" style="position:absolute;margin-left:178.3pt;margin-top:4.52pt;width:56.8pt;height:8.8pt;mso-position-horizontal-relative:page;mso-position-vertical-relative:paragraph;z-index:-11697">
            <v:imagedata o:title="" r:id="rId476"/>
          </v:shape>
        </w:pict>
      </w:r>
      <w:r>
        <w:pict>
          <v:shape type="#_x0000_t75" style="width:63.52pt;height:6.4pt">
            <v:imagedata o:title="" r:id="rId477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441"/>
      </w:pPr>
      <w:r>
        <w:pict>
          <v:group style="position:absolute;margin-left:193.68pt;margin-top:0.62pt;width:5.64pt;height:5.16pt;mso-position-horizontal-relative:page;mso-position-vertical-relative:paragraph;z-index:-11688" coordorigin="3874,12" coordsize="113,103">
            <v:shape style="position:absolute;left:3874;top:12;width:113;height:103" coordorigin="3874,12" coordsize="113,103" path="m3922,116l3922,111,3912,111,3910,106,3907,101,3907,94,3953,44,3953,101,3950,106,3948,111,3936,111,3936,116,3986,116,3986,111,3977,111,3972,108,3972,22,3977,20,3982,17,3986,17,3986,12,3938,12,3938,17,3948,17,3950,22,3953,27,3953,32,3907,84,3907,29,3910,24,3910,22,3914,17,3924,17,3924,12,3874,12,3874,17,3883,17,3886,20,3888,24,3890,29,3890,101,3888,106,3886,111,3874,111,3874,116,3922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8.1pt;margin-top:26.52pt;width:8.86212pt;height:7.6pt;mso-position-horizontal-relative:page;mso-position-vertical-relative:paragraph;z-index:-11679" coordorigin="2762,530" coordsize="177,152">
            <v:shape style="position:absolute;left:2772;top:540;width:110;height:132" coordorigin="2772,540" coordsize="110,132" path="m2878,668l2878,672,2882,672,2882,639,2870,639,2866,634,2866,552,2870,548,2875,545,2882,545,2882,540,2791,540,2791,545,2803,545,2808,552,2811,601,2814,579,2815,555,2815,548,2846,548,2846,634,2842,636,2796,636,2798,634,2805,619,2806,585,2803,605,2798,620,2794,627,2789,632,2784,636,2779,639,2772,639,2772,672,2777,672,2777,665,2779,660,2782,656,2784,651,2789,648,2794,646,2798,644,2849,644,2856,646,2861,646,2866,648,2870,651,2873,656,2875,660,2878,668xe" filled="t" fillcolor="#000000" stroked="f">
              <v:path arrowok="t"/>
              <v:fill/>
            </v:shape>
            <v:shape style="position:absolute;left:2772;top:540;width:110;height:132" coordorigin="2772,540" coordsize="110,132" path="m2811,601l2808,552,2808,566,2806,585,2805,619,2811,601xe" filled="t" fillcolor="#000000" stroked="f">
              <v:path arrowok="t"/>
              <v:fill/>
            </v:shape>
            <v:shape style="position:absolute;left:2894;top:585;width:35;height:77" coordorigin="2894,585" coordsize="35,77" path="m2914,615l2914,610,2916,605,2918,603,2921,598,2926,596,2929,585,2914,593,2914,615xe" filled="t" fillcolor="#000000" stroked="f">
              <v:path arrowok="t"/>
              <v:fill/>
            </v:shape>
            <v:shape style="position:absolute;left:2894;top:585;width:35;height:77" coordorigin="2894,585" coordsize="35,77" path="m2897,634l2902,639,2906,644,2914,646,2928,646,2933,644,2935,641,2942,636,2952,629,2952,636,2954,639,2959,644,2964,646,2971,646,2981,641,2988,629,2988,622,2983,627,2981,629,2976,632,2971,629,2971,557,2969,552,2966,548,2964,545,2959,543,2954,540,2945,538,2926,538,2916,540,2909,545,2902,552,2899,557,2899,569,2904,574,2914,574,2916,569,2918,564,2918,550,2923,548,2928,545,2940,545,2945,548,2947,550,2952,555,2952,576,2950,577,2929,585,2926,596,2930,593,2933,591,2942,586,2952,584,2952,622,2942,629,2935,634,2926,634,2921,632,2918,627,2916,624,2914,620,2914,593,2906,596,2902,600,2899,608,2897,610,2894,615,2894,627,2897,63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9.14pt;margin-top:26.52pt;width:12.52pt;height:6.16pt;mso-position-horizontal-relative:page;mso-position-vertical-relative:paragraph;z-index:-11678" coordorigin="2983,530" coordsize="250,123">
            <v:shape style="position:absolute;left:2993;top:540;width:108;height:103" coordorigin="2993,540" coordsize="108,103" path="m3101,540l3050,540,3050,545,3060,545,3062,548,3067,552,3067,586,3060,591,3050,593,3031,593,3026,588,3026,552,3031,548,3036,545,3041,545,3041,540,2993,540,2993,545,2998,545,3002,548,3007,550,3007,593,3012,598,3017,600,3019,603,3043,603,3055,600,3067,596,3067,627,3065,632,3065,636,3060,639,3048,639,3048,644,3101,644,3101,639,3091,639,3086,636,3086,550,3091,548,3096,545,3101,545,3101,540xe" filled="t" fillcolor="#000000" stroked="f">
              <v:path arrowok="t"/>
              <v:fill/>
            </v:shape>
            <v:shape style="position:absolute;left:3110;top:540;width:113;height:103" coordorigin="3110,540" coordsize="113,103" path="m3158,644l3158,639,3149,639,3146,634,3144,629,3144,622,3190,572,3190,629,3187,634,3185,639,3173,639,3173,644,3223,644,3223,639,3214,639,3209,636,3209,550,3214,548,3218,545,3223,545,3223,540,3175,540,3175,545,3180,545,3185,548,3187,550,3190,555,3190,560,3144,612,3144,557,3146,552,3146,550,3151,545,3161,545,3161,540,3110,540,3110,545,3120,545,3122,548,3125,552,3127,557,3127,629,3125,634,3122,639,3110,639,3110,644,3158,64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6.48pt;height:6.4pt">
            <v:imagedata o:title="" r:id="rId478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2920"/>
      </w:pPr>
      <w:r>
        <w:pict>
          <v:group style="position:absolute;margin-left:243.82pt;margin-top:-39.48pt;width:8.56pt;height:6.28pt;mso-position-horizontal-relative:page;mso-position-vertical-relative:paragraph;z-index:-11696" coordorigin="4876,-790" coordsize="171,126">
            <v:shape style="position:absolute;left:4886;top:-780;width:106;height:103" coordorigin="4886,-780" coordsize="106,103" path="m4939,-676l4939,-681,4927,-681,4922,-684,4922,-688,4920,-693,4920,-727,4922,-729,4927,-729,4932,-727,4934,-722,4937,-717,4940,-711,4950,-694,4961,-676,4992,-676,4992,-681,4982,-681,4980,-684,4975,-688,4973,-693,4966,-705,4958,-717,4954,-724,4951,-729,4949,-732,4944,-734,4949,-739,4951,-744,4954,-748,4956,-756,4958,-760,4961,-763,4970,-763,4975,-760,4980,-760,4985,-763,4987,-768,4987,-772,4985,-777,4980,-780,4966,-780,4961,-775,4956,-775,4956,-770,4954,-768,4951,-763,4949,-756,4944,-746,4942,-741,4937,-739,4932,-736,4930,-734,4920,-734,4920,-763,4922,-770,4927,-775,4939,-775,4939,-780,4886,-780,4886,-775,4896,-775,4898,-772,4901,-768,4903,-763,4903,-691,4901,-686,4898,-681,4886,-681,4886,-676,4939,-676xe" filled="t" fillcolor="#000000" stroked="f">
              <v:path arrowok="t"/>
              <v:fill/>
            </v:shape>
            <v:shape style="position:absolute;left:5002;top:-735;width:36;height:67" coordorigin="5002,-735" coordsize="36,67" path="m5037,-735l5021,-729,5023,-715,5026,-717,5028,-722,5033,-724,5038,-729,5037,-735xe" filled="t" fillcolor="#000000" stroked="f">
              <v:path arrowok="t"/>
              <v:fill/>
            </v:shape>
            <v:shape style="position:absolute;left:5002;top:-735;width:36;height:67" coordorigin="5002,-735" coordsize="36,67" path="m5011,-746l5021,-746,5026,-751,5026,-765,5028,-770,5030,-772,5035,-775,5047,-775,5052,-772,5054,-770,5059,-765,5059,-744,5058,-743,5037,-735,5038,-729,5042,-729,5050,-734,5059,-736,5059,-698,5050,-691,5042,-686,5033,-686,5030,-688,5026,-693,5023,-696,5021,-700,5021,-710,5023,-715,5021,-729,5014,-724,5009,-720,5006,-715,5004,-710,5002,-705,5002,-693,5004,-686,5009,-681,5014,-676,5021,-674,5035,-674,5040,-676,5042,-679,5050,-684,5059,-691,5059,-686,5062,-681,5066,-676,5071,-674,5081,-674,5088,-679,5095,-691,5095,-698,5093,-693,5088,-691,5088,-688,5083,-688,5078,-691,5078,-763,5076,-768,5074,-772,5071,-775,5066,-777,5062,-780,5054,-782,5033,-782,5023,-780,5016,-775,5009,-768,5006,-763,5006,-751,5011,-7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9.38pt;margin-top:-39.6pt;width:14.6871pt;height:7.72pt;mso-position-horizontal-relative:page;mso-position-vertical-relative:paragraph;z-index:-11694" coordorigin="5388,-792" coordsize="294,154">
            <v:shape style="position:absolute;left:5398;top:-780;width:113;height:103" coordorigin="5398,-780" coordsize="113,103" path="m5510,-676l5510,-681,5503,-681,5498,-684,5496,-688,5496,-770,5501,-772,5506,-775,5510,-775,5510,-780,5398,-780,5398,-775,5407,-775,5410,-772,5414,-768,5414,-691,5412,-686,5410,-681,5398,-681,5398,-676,5448,-676,5448,-681,5438,-681,5434,-684,5434,-688,5431,-693,5431,-772,5477,-772,5477,-686,5472,-681,5460,-681,5460,-676,5510,-676xe" filled="t" fillcolor="#000000" stroked="f">
              <v:path arrowok="t"/>
              <v:fill/>
            </v:shape>
            <v:shape style="position:absolute;left:5522;top:-782;width:101;height:108" coordorigin="5522,-782" coordsize="101,108" path="m5597,-681l5606,-686,5611,-693,5616,-700,5621,-710,5623,-720,5623,-744,5618,-753,5611,-765,5593,-778,5573,-782,5563,-782,5556,-780,5549,-775,5542,-770,5534,-765,5530,-756,5525,-746,5522,-736,5522,-715,5527,-703,5534,-691,5536,-689,5546,-708,5544,-722,5544,-753,5549,-758,5551,-765,5554,-770,5558,-772,5561,-775,5578,-775,5585,-772,5590,-765,5592,-761,5599,-743,5602,-722,5602,-705,5599,-696,5594,-691,5590,-684,5585,-681,5566,-681,5558,-686,5573,-674,5580,-674,5590,-676,5597,-681xe" filled="t" fillcolor="#000000" stroked="f">
              <v:path arrowok="t"/>
              <v:fill/>
            </v:shape>
            <v:shape style="position:absolute;left:5522;top:-782;width:101;height:108" coordorigin="5522,-782" coordsize="101,108" path="m5552,-678l5573,-674,5558,-686,5554,-698,5546,-708,5536,-689,5552,-678xe" filled="t" fillcolor="#000000" stroked="f">
              <v:path arrowok="t"/>
              <v:fill/>
            </v:shape>
            <v:shape style="position:absolute;left:5633;top:-768;width:39;height:79" coordorigin="5633,-768" coordsize="39,79" path="m5671,-719l5669,-768,5669,-754,5667,-735,5666,-701,5671,-719xe" filled="t" fillcolor="#000000" stroked="f">
              <v:path arrowok="t"/>
              <v:fill/>
            </v:shape>
            <v:shape style="position:absolute;left:5633;top:-768;width:39;height:79" coordorigin="5633,-768" coordsize="39,79" path="m5731,-669l5734,-664,5736,-660,5738,-655,5738,-648,5743,-648,5743,-681,5731,-681,5729,-686,5726,-693,5726,-768,5729,-772,5734,-775,5743,-775,5743,-780,5652,-780,5652,-775,5664,-775,5669,-768,5671,-719,5675,-741,5676,-765,5676,-772,5707,-772,5707,-686,5702,-684,5657,-684,5658,-686,5666,-701,5667,-735,5664,-715,5659,-700,5654,-693,5650,-688,5645,-684,5640,-681,5633,-681,5633,-648,5638,-648,5638,-655,5640,-660,5642,-664,5647,-669,5650,-672,5654,-674,5659,-676,5710,-676,5717,-674,5722,-674,5726,-672,5731,-66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9.52pt;margin-top:-25.78pt;width:4.8pt;height:5.16pt;mso-position-horizontal-relative:page;mso-position-vertical-relative:paragraph;z-index:-11687" coordorigin="4190,-516" coordsize="96,103">
            <v:shape style="position:absolute;left:4190;top:-516;width:96;height:103" coordorigin="4190,-516" coordsize="96,103" path="m4279,-501l4274,-504,4272,-508,4267,-511,4260,-513,4255,-516,4190,-516,4190,-511,4200,-511,4202,-508,4205,-504,4224,-508,4241,-508,4248,-506,4253,-504,4258,-501,4260,-496,4260,-484,4258,-480,4253,-475,4255,-456,4262,-453,4265,-448,4265,-434,4262,-429,4258,-424,4253,-422,4248,-420,4229,-420,4224,-422,4207,-427,4205,-422,4202,-417,4190,-417,4190,-412,4255,-412,4267,-415,4274,-420,4282,-424,4286,-432,4286,-453,4277,-463,4258,-468,4272,-470,4279,-477,4279,-501xe" filled="t" fillcolor="#000000" stroked="f">
              <v:path arrowok="t"/>
              <v:fill/>
            </v:shape>
            <v:shape style="position:absolute;left:4190;top:-516;width:96;height:103" coordorigin="4190,-516" coordsize="96,103" path="m4241,-470l4224,-470,4224,-508,4205,-504,4207,-499,4207,-427,4224,-422,4224,-460,4229,-463,4243,-463,4250,-460,4255,-456,4253,-475,4248,-470,4241,-4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-26.4pt;width:217.12pt;height:32.92pt;mso-position-horizontal-relative:page;mso-position-vertical-relative:paragraph;z-index:-11686" coordorigin="2116,-528" coordsize="4342,658">
            <v:shape style="position:absolute;left:4493;top:-516;width:91;height:103" coordorigin="4493,-516" coordsize="91,103" path="m4546,-412l4546,-417,4536,-417,4531,-420,4531,-424,4529,-429,4529,-508,4560,-508,4567,-506,4572,-501,4574,-496,4579,-487,4584,-487,4579,-516,4493,-516,4493,-511,4502,-511,4507,-508,4510,-504,4512,-499,4512,-427,4510,-422,4505,-417,4493,-417,4493,-412,4546,-412xe" filled="t" fillcolor="#000000" stroked="f">
              <v:path arrowok="t"/>
              <v:fill/>
            </v:shape>
            <v:shape style="position:absolute;left:4584;top:-518;width:108;height:156" coordorigin="4584,-518" coordsize="108,156" path="m4622,-427l4620,-432,4620,-417,4622,-415,4627,-412,4630,-412,4634,-410,4656,-410,4668,-415,4675,-424,4680,-429,4689,-445,4692,-468,4692,-469,4688,-490,4678,-506,4670,-513,4663,-518,4654,-518,4656,-499,4661,-494,4668,-484,4670,-472,4670,-444,4668,-432,4663,-424,4658,-420,4651,-415,4637,-415,4632,-417,4627,-420,4625,-424,4622,-427xe" filled="t" fillcolor="#000000" stroked="f">
              <v:path arrowok="t"/>
              <v:fill/>
            </v:shape>
            <v:shape style="position:absolute;left:4584;top:-518;width:108;height:156" coordorigin="4584,-518" coordsize="108,156" path="m4637,-362l4637,-367,4627,-367,4622,-369,4620,-374,4620,-487,4625,-494,4630,-499,4632,-499,4637,-501,4651,-501,4656,-499,4654,-518,4646,-518,4642,-516,4637,-513,4630,-508,4625,-504,4620,-494,4620,-518,4615,-518,4584,-506,4584,-501,4589,-504,4594,-504,4598,-501,4601,-496,4601,-374,4598,-369,4594,-367,4584,-367,4584,-362,4637,-362xe" filled="t" fillcolor="#000000" stroked="f">
              <v:path arrowok="t"/>
              <v:fill/>
            </v:shape>
            <v:shape style="position:absolute;left:4704;top:-516;width:110;height:154" coordorigin="4704,-516" coordsize="110,154" path="m4814,-516l4781,-516,4781,-511,4790,-511,4793,-506,4793,-501,4790,-496,4766,-439,4742,-492,4740,-496,4738,-501,4738,-504,4740,-508,4745,-511,4752,-511,4752,-516,4704,-516,4704,-511,4706,-511,4711,-508,4716,-504,4718,-499,4721,-494,4759,-417,4752,-398,4747,-391,4745,-386,4740,-384,4735,-381,4730,-384,4726,-384,4721,-386,4716,-386,4711,-384,4709,-379,4709,-369,4714,-367,4718,-362,4730,-362,4735,-364,4742,-369,4750,-376,4754,-384,4759,-393,4800,-496,4802,-501,4805,-506,4810,-511,4814,-511,4814,-516xe" filled="t" fillcolor="#000000" stroked="f">
              <v:path arrowok="t"/>
              <v:fill/>
            </v:shape>
            <v:shape style="position:absolute;left:4817;top:-516;width:113;height:103" coordorigin="4817,-516" coordsize="113,103" path="m4930,-412l4930,-417,4922,-417,4918,-420,4915,-424,4915,-506,4920,-508,4925,-511,4930,-511,4930,-516,4817,-516,4817,-511,4826,-511,4829,-508,4834,-504,4834,-427,4831,-422,4829,-417,4817,-417,4817,-412,4867,-412,4867,-417,4858,-417,4853,-420,4853,-424,4850,-429,4850,-508,4896,-508,4896,-427,4894,-422,4891,-417,4879,-417,4879,-412,4930,-412xe" filled="t" fillcolor="#000000" stroked="f">
              <v:path arrowok="t"/>
              <v:fill/>
            </v:shape>
            <v:shape style="position:absolute;left:4942;top:-516;width:113;height:103" coordorigin="4942,-516" coordsize="113,103" path="m5054,-412l5054,-417,5047,-417,5042,-420,5040,-424,5040,-506,5045,-508,5050,-511,5054,-511,5054,-516,4942,-516,4942,-511,4951,-511,4954,-508,4958,-504,4958,-427,4956,-422,4954,-417,4942,-417,4942,-412,4992,-412,4992,-417,4982,-417,4978,-420,4978,-424,4975,-429,4975,-508,5021,-508,5021,-427,5018,-422,5016,-417,5004,-417,5004,-412,5054,-412xe" filled="t" fillcolor="#000000" stroked="f">
              <v:path arrowok="t"/>
              <v:fill/>
            </v:shape>
            <v:shape style="position:absolute;left:5066;top:-471;width:36;height:67" coordorigin="5066,-471" coordsize="36,67" path="m5101,-471l5086,-463,5088,-451,5090,-453,5093,-458,5098,-460,5102,-463,5101,-471xe" filled="t" fillcolor="#000000" stroked="f">
              <v:path arrowok="t"/>
              <v:fill/>
            </v:shape>
            <v:shape style="position:absolute;left:5066;top:-471;width:36;height:67" coordorigin="5066,-471" coordsize="36,67" path="m5076,-482l5086,-482,5090,-487,5090,-506,5095,-508,5100,-511,5112,-511,5117,-508,5119,-506,5124,-501,5124,-480,5122,-479,5101,-471,5102,-463,5107,-465,5114,-470,5124,-472,5124,-434,5114,-427,5107,-422,5098,-422,5095,-424,5090,-429,5088,-432,5086,-436,5086,-446,5088,-451,5086,-463,5078,-460,5074,-456,5071,-448,5069,-446,5066,-441,5066,-429,5069,-422,5074,-417,5078,-412,5086,-410,5100,-410,5105,-412,5107,-415,5114,-420,5124,-427,5124,-420,5126,-417,5131,-412,5136,-410,5146,-410,5153,-415,5160,-427,5160,-434,5158,-429,5153,-427,5153,-424,5148,-424,5143,-427,5143,-499,5141,-504,5138,-508,5136,-511,5131,-513,5126,-516,5119,-518,5098,-518,5088,-516,5081,-511,5074,-504,5071,-499,5071,-487,5076,-482xe" filled="t" fillcolor="#000000" stroked="f">
              <v:path arrowok="t"/>
              <v:fill/>
            </v:shape>
            <v:shape type="#_x0000_t75" style="position:absolute;left:2116;top:-319;width:4342;height:231">
              <v:imagedata o:title="" r:id="rId479"/>
            </v:shape>
            <v:shape style="position:absolute;left:2556;top:-40;width:101;height:161" coordorigin="2556,-40" coordsize="101,161" path="m2558,87l2556,89,2569,105,2586,116,2606,120,2621,120,2633,116,2642,108,2652,99,2657,89,2657,68,2654,58,2647,51,2640,44,2633,39,2623,36,2633,34,2640,29,2645,22,2652,15,2654,8,2654,-12,2650,-21,2642,-28,2635,-36,2626,-40,2602,-40,2594,-38,2585,-36,2580,-33,2570,-33,2568,-36,2566,-40,2563,-40,2563,5,2566,5,2568,-7,2573,-14,2578,-21,2585,-26,2592,-31,2611,-31,2618,-28,2623,-21,2628,-16,2630,-9,2630,12,2626,17,2623,22,2618,27,2611,29,2606,32,2587,32,2587,39,2602,39,2614,44,2621,51,2628,56,2630,65,2630,84,2628,92,2623,99,2618,106,2609,108,2592,108,2582,106,2575,104,2568,99,2563,92,2558,87xe" filled="t" fillcolor="#000000" stroked="f">
              <v:path arrowok="t"/>
              <v:fill/>
            </v:shape>
            <v:shape style="position:absolute;left:2674;top:57;width:35;height:77" coordorigin="2674,57" coordsize="35,77" path="m2693,87l2693,82,2695,77,2698,75,2700,70,2705,68,2708,57,2693,65,2693,87xe" filled="t" fillcolor="#000000" stroked="f">
              <v:path arrowok="t"/>
              <v:fill/>
            </v:shape>
            <v:shape style="position:absolute;left:2674;top:57;width:35;height:77" coordorigin="2674,57" coordsize="35,77" path="m2674,92l2674,99,2676,106,2681,111,2686,116,2693,118,2707,118,2712,116,2714,113,2722,108,2731,101,2731,108,2734,111,2738,116,2743,118,2750,118,2760,113,2767,101,2767,94,2762,99,2760,101,2755,104,2750,101,2750,29,2748,24,2746,20,2743,17,2738,15,2734,12,2724,10,2705,10,2695,12,2688,17,2681,24,2678,29,2678,41,2683,46,2693,46,2695,41,2698,36,2698,22,2702,20,2707,17,2719,17,2724,20,2726,22,2731,27,2731,48,2729,49,2708,57,2705,68,2710,65,2712,63,2719,58,2731,56,2731,94,2722,101,2714,106,2705,106,2700,104,2698,99,2695,96,2693,92,2693,65,2686,68,2681,72,2678,80,2676,82,2674,87,2674,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6.22pt;margin-top:-28.68pt;width:18.4pt;height:8.68pt;mso-position-horizontal-relative:page;mso-position-vertical-relative:paragraph;z-index:-11684" coordorigin="5524,-574" coordsize="368,174">
            <v:shape style="position:absolute;left:5534;top:-564;width:137;height:151" coordorigin="5534,-564" coordsize="137,151" path="m5633,-504l5628,-501,5623,-499,5618,-496,5609,-494,5582,-494,5578,-496,5578,-554,5582,-556,5556,-547,5556,-432,5554,-424,5554,-422,5551,-417,5534,-417,5534,-412,5623,-412,5635,-415,5645,-417,5652,-420,5659,-424,5664,-432,5669,-439,5671,-446,5671,-463,5666,-472,5659,-480,5654,-484,5647,-487,5635,-489,5638,-475,5640,-470,5642,-463,5645,-458,5645,-444,5640,-436,5633,-429,5626,-422,5616,-420,5594,-420,5585,-422,5578,-422,5578,-487,5609,-487,5616,-484,5623,-482,5630,-480,5633,-504xe" filled="t" fillcolor="#000000" stroked="f">
              <v:path arrowok="t"/>
              <v:fill/>
            </v:shape>
            <v:shape style="position:absolute;left:5534;top:-564;width:137;height:151" coordorigin="5534,-564" coordsize="137,151" path="m5539,-561l5544,-561,5549,-559,5554,-554,5556,-547,5582,-556,5611,-556,5621,-554,5628,-547,5638,-542,5640,-535,5640,-518,5638,-513,5635,-508,5633,-504,5630,-480,5638,-475,5635,-489,5645,-494,5652,-496,5657,-504,5662,-508,5664,-516,5664,-532,5662,-542,5654,-547,5650,-554,5640,-559,5628,-561,5621,-564,5534,-564,5534,-561,5539,-561xe" filled="t" fillcolor="#000000" stroked="f">
              <v:path arrowok="t"/>
              <v:fill/>
            </v:shape>
            <v:shape style="position:absolute;left:5690;top:-518;width:86;height:108" coordorigin="5690,-518" coordsize="86,108" path="m5714,-513l5705,-504,5703,-501,5693,-484,5690,-463,5690,-462,5694,-440,5705,-424,5712,-415,5724,-410,5746,-410,5753,-412,5762,-420,5770,-427,5774,-439,5777,-451,5774,-453,5770,-444,5767,-436,5762,-434,5758,-429,5750,-427,5734,-427,5724,-432,5719,-441,5712,-451,5710,-460,5710,-484,5712,-494,5719,-501,5724,-508,5729,-511,5741,-511,5746,-508,5750,-506,5750,-501,5753,-496,5753,-492,5755,-489,5758,-484,5770,-484,5774,-489,5774,-499,5772,-506,5765,-511,5758,-516,5750,-518,5726,-518,5714,-513xe" filled="t" fillcolor="#000000" stroked="f">
              <v:path arrowok="t"/>
              <v:fill/>
            </v:shape>
            <v:shape style="position:absolute;left:5796;top:-518;width:86;height:108" coordorigin="5796,-518" coordsize="86,108" path="m5796,-463l5798,-441,5808,-424,5818,-415,5827,-410,5851,-410,5861,-412,5868,-422,5875,-429,5880,-439,5882,-451,5878,-451,5875,-444,5870,-436,5866,-434,5861,-429,5856,-427,5839,-427,5830,-432,5822,-441,5815,-448,5810,-460,5810,-482,5813,-492,5818,-513,5808,-504,5806,-502,5798,-485,5796,-463xe" filled="t" fillcolor="#000000" stroked="f">
              <v:path arrowok="t"/>
              <v:fill/>
            </v:shape>
            <v:shape style="position:absolute;left:5796;top:-518;width:86;height:108" coordorigin="5796,-518" coordsize="86,108" path="m5830,-518l5818,-513,5813,-492,5815,-499,5820,-504,5825,-508,5830,-511,5839,-511,5844,-508,5849,-506,5854,-501,5856,-496,5858,-494,5858,-482,5810,-482,5810,-460,5810,-477,5882,-477,5882,-489,5878,-499,5870,-506,5863,-516,5854,-518,5830,-5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3.26pt;margin-top:0pt;width:45.28pt;height:8.8pt;mso-position-horizontal-relative:page;mso-position-vertical-relative:paragraph;z-index:-11677" coordorigin="3465,0" coordsize="906,176">
            <v:shape style="position:absolute;left:3475;top:12;width:113;height:103" coordorigin="3475,12" coordsize="113,103" path="m3509,101l3509,94,3554,44,3554,101,3552,106,3550,111,3538,111,3538,116,3588,116,3588,111,3578,111,3574,108,3574,22,3578,20,3583,17,3588,17,3588,12,3540,12,3540,17,3545,17,3550,20,3552,22,3554,27,3554,32,3509,84,3509,24,3511,22,3516,17,3526,17,3526,12,3475,12,3475,17,3485,17,3487,20,3490,24,3492,29,3492,101,3490,106,3487,111,3475,111,3475,116,3523,116,3523,111,3514,111,3511,106,3509,101xe" filled="t" fillcolor="#000000" stroked="f">
              <v:path arrowok="t"/>
              <v:fill/>
            </v:shape>
            <v:shape style="position:absolute;left:3595;top:10;width:82;height:108" coordorigin="3595,10" coordsize="82,108" path="m3646,65l3655,72,3655,94,3653,101,3648,104,3646,108,3638,111,3622,111,3610,106,3598,96,3595,99,3602,106,3610,111,3614,116,3622,118,3650,118,3660,116,3667,111,3672,104,3677,96,3677,87,3667,70,3646,60,3662,56,3672,46,3672,27,3667,22,3662,17,3655,12,3646,10,3626,10,3619,12,3614,15,3612,15,3607,12,3602,12,3602,46,3605,45,3616,24,3634,17,3638,17,3643,20,3646,22,3650,27,3650,46,3646,51,3641,56,3634,58,3626,58,3626,65,3646,65xe" filled="t" fillcolor="#000000" stroked="f">
              <v:path arrowok="t"/>
              <v:fill/>
            </v:shape>
            <v:shape style="position:absolute;left:3684;top:12;width:113;height:154" coordorigin="3684,12" coordsize="113,154" path="m3797,12l3763,12,3763,17,3773,17,3775,22,3775,27,3773,32,3749,89,3725,36,3722,32,3720,27,3720,24,3722,20,3727,17,3732,17,3732,12,3684,12,3684,17,3689,17,3694,22,3698,24,3701,29,3703,34,3739,111,3732,130,3730,137,3727,142,3722,147,3718,147,3713,144,3708,144,3703,142,3698,142,3694,144,3691,149,3691,156,3694,161,3698,164,3701,166,3710,166,3718,164,3725,159,3732,154,3737,144,3739,135,3782,32,3785,27,3787,22,3792,17,3797,17,3797,12xe" filled="t" fillcolor="#000000" stroked="f">
              <v:path arrowok="t"/>
              <v:fill/>
            </v:shape>
            <v:shape style="position:absolute;left:3797;top:12;width:108;height:103" coordorigin="3797,12" coordsize="108,103" path="m3888,29l3890,24,3893,22,3895,17,3905,17,3905,12,3854,12,3854,17,3864,17,3866,20,3871,24,3871,58,3864,63,3854,65,3835,65,3830,60,3830,24,3835,20,3840,17,3845,17,3845,12,3797,12,3797,17,3802,17,3806,20,3811,22,3811,65,3816,70,3821,72,3823,75,3847,75,3859,72,3871,68,3871,99,3869,104,3869,106,3864,111,3852,111,3852,116,3905,116,3905,111,3895,111,3890,108,3890,104,3888,99,3888,29xe" filled="t" fillcolor="#000000" stroked="f">
              <v:path arrowok="t"/>
              <v:fill/>
            </v:shape>
            <v:shape style="position:absolute;left:3917;top:10;width:89;height:108" coordorigin="3917,10" coordsize="89,108" path="m3953,10l3941,15,3938,29,3943,24,3948,20,3953,17,3962,17,3967,20,3970,22,3974,24,3977,27,3979,32,3979,34,3982,39,3982,46,3934,46,3934,36,3934,68,3934,51,4006,51,4006,39,4001,29,3994,22,3986,12,3977,10,3953,10xe" filled="t" fillcolor="#000000" stroked="f">
              <v:path arrowok="t"/>
              <v:fill/>
            </v:shape>
            <v:shape style="position:absolute;left:3917;top:10;width:89;height:108" coordorigin="3917,10" coordsize="89,108" path="m3917,65l3921,88,3931,104,3941,113,3950,118,3974,118,3984,116,3991,106,3998,99,4003,89,4006,77,4001,77,3998,84,3994,92,3989,96,3984,99,3979,101,3960,101,3953,96,3946,87,3938,80,3934,68,3934,36,3938,29,3941,15,3931,24,3929,27,3920,44,3917,65xe" filled="t" fillcolor="#000000" stroked="f">
              <v:path arrowok="t"/>
              <v:fill/>
            </v:shape>
            <v:shape style="position:absolute;left:4018;top:12;width:113;height:103" coordorigin="4018,12" coordsize="113,103" path="m4130,116l4130,111,4121,111,4118,108,4116,104,4116,22,4121,20,4126,17,4130,17,4130,12,4080,12,4080,17,4090,17,4094,22,4097,27,4097,58,4051,58,4051,24,4054,22,4058,17,4068,17,4068,12,4018,12,4018,17,4027,17,4027,20,4032,22,4032,27,4034,32,4034,101,4032,106,4030,111,4018,111,4018,116,4068,116,4068,111,4058,111,4054,108,4051,104,4051,65,4097,65,4097,101,4094,106,4092,111,4080,111,4080,116,4130,116xe" filled="t" fillcolor="#000000" stroked="f">
              <v:path arrowok="t"/>
              <v:fill/>
            </v:shape>
            <v:shape style="position:absolute;left:4140;top:12;width:113;height:103" coordorigin="4140,12" coordsize="113,103" path="m4174,101l4174,94,4219,44,4219,101,4217,106,4214,111,4202,111,4202,116,4253,116,4253,111,4243,111,4238,108,4238,22,4243,20,4248,17,4253,17,4253,12,4205,12,4205,17,4210,17,4214,20,4217,22,4219,27,4219,32,4174,84,4174,24,4176,22,4181,17,4190,17,4190,12,4140,12,4140,17,4150,17,4152,20,4154,24,4154,106,4152,111,4140,111,4140,116,4188,116,4188,111,4178,111,4176,106,4174,101xe" filled="t" fillcolor="#000000" stroked="f">
              <v:path arrowok="t"/>
              <v:fill/>
            </v:shape>
            <v:shape style="position:absolute;left:4260;top:12;width:101;height:103" coordorigin="4260,12" coordsize="101,103" path="m4318,70l4327,70,4327,101,4325,106,4322,108,4318,111,4310,111,4310,116,4361,116,4361,111,4351,111,4349,108,4344,104,4344,27,4346,22,4351,17,4327,22,4327,63,4315,63,4308,60,4303,56,4298,51,4296,46,4296,29,4301,27,4306,22,4310,20,4318,20,4315,12,4301,12,4289,15,4284,20,4277,27,4274,32,4274,51,4282,60,4298,65,4274,101,4272,106,4270,108,4265,111,4260,111,4260,116,4284,116,4318,70xe" filled="t" fillcolor="#000000" stroked="f">
              <v:path arrowok="t"/>
              <v:fill/>
            </v:shape>
            <v:shape style="position:absolute;left:4260;top:12;width:101;height:103" coordorigin="4260,12" coordsize="101,103" path="m4361,12l4315,12,4318,20,4322,20,4327,22,4351,17,4361,17,4361,1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06.58pt;margin-top:0pt;width:43.96pt;height:8.8pt;mso-position-horizontal-relative:page;mso-position-vertical-relative:paragraph;z-index:-11676">
            <v:imagedata o:title="" r:id="rId480"/>
          </v:shape>
        </w:pict>
      </w:r>
      <w:r>
        <w:pict>
          <v:group style="position:absolute;margin-left:256.66pt;margin-top:-2.76pt;width:232.6pt;height:38.08pt;mso-position-horizontal-relative:page;mso-position-vertical-relative:paragraph;z-index:-11675" coordorigin="5133,-55" coordsize="4652,762">
            <v:shape type="#_x0000_t75" style="position:absolute;left:7240;top:-55;width:2545;height:231">
              <v:imagedata o:title="" r:id="rId481"/>
            </v:shape>
            <v:shape type="#_x0000_t75" style="position:absolute;left:5133;top:264;width:1369;height:442">
              <v:imagedata o:title="" r:id="rId482"/>
            </v:shape>
            <v:shape style="position:absolute;left:6518;top:274;width:108;height:156" coordorigin="6518,274" coordsize="108,156" path="m6559,377l6564,380,6566,380,6571,382,6593,382,6605,377,6612,370,6616,364,6624,346,6626,324,6626,324,6624,302,6614,286,6607,279,6600,274,6588,274,6593,293,6598,298,6605,308,6607,320,6607,348,6605,360,6598,368,6593,372,6588,377,6574,377,6569,375,6564,372,6562,368,6557,365,6557,375,6559,377xe" filled="t" fillcolor="#000000" stroked="f">
              <v:path arrowok="t"/>
              <v:fill/>
            </v:shape>
            <v:shape style="position:absolute;left:6518;top:274;width:108;height:156" coordorigin="6518,274" coordsize="108,156" path="m6574,430l6574,425,6564,425,6559,423,6557,418,6557,305,6562,298,6566,293,6569,293,6574,291,6586,291,6593,293,6588,274,6583,274,6578,276,6571,279,6566,284,6562,288,6557,298,6557,274,6552,274,6521,286,6521,291,6526,288,6530,288,6535,291,6538,296,6538,418,6535,418,6535,423,6530,425,6518,425,6518,430,6574,430xe" filled="t" fillcolor="#000000" stroked="f">
              <v:path arrowok="t"/>
              <v:fill/>
            </v:shape>
            <v:shape style="position:absolute;left:6643;top:274;width:89;height:108" coordorigin="6643,274" coordsize="89,108" path="m6670,288l6674,284,6679,281,6689,281,6694,284,6696,286,6701,288,6703,291,6706,296,6706,298,6708,303,6708,310,6660,310,6660,300,6660,332,6660,315,6732,315,6732,303,6727,293,6720,286,6713,279,6703,274,6677,274,6667,279,6662,293,6670,288xe" filled="t" fillcolor="#000000" stroked="f">
              <v:path arrowok="t"/>
              <v:fill/>
            </v:shape>
            <v:shape style="position:absolute;left:6643;top:274;width:89;height:108" coordorigin="6643,274" coordsize="89,108" path="m6643,329l6643,330,6647,352,6658,368,6665,380,6677,382,6701,382,6710,380,6718,370,6725,363,6730,353,6732,344,6727,341,6725,348,6720,356,6715,360,6710,363,6703,365,6686,365,6679,360,6672,351,6662,344,6660,332,6660,300,6662,293,6667,279,6658,288,6656,291,6646,308,6643,329xe" filled="t" fillcolor="#000000" stroked="f">
              <v:path arrowok="t"/>
              <v:fill/>
            </v:shape>
            <v:shape style="position:absolute;left:6742;top:276;width:108;height:103" coordorigin="6742,276" coordsize="108,103" path="m6761,334l6766,336,6768,339,6792,339,6804,336,6816,332,6816,363,6814,368,6814,370,6809,375,6797,375,6797,380,6850,380,6850,375,6840,375,6835,372,6835,368,6833,363,6833,293,6835,288,6835,286,6840,281,6850,281,6850,276,6799,276,6799,281,6806,281,6811,284,6814,288,6816,293,6816,322,6809,327,6799,329,6780,329,6775,324,6775,286,6780,284,6785,281,6790,281,6790,276,6742,276,6742,281,6749,281,6754,286,6756,291,6756,329,6761,334xe" filled="t" fillcolor="#000000" stroked="f">
              <v:path arrowok="t"/>
              <v:fill/>
            </v:shape>
            <v:shape style="position:absolute;left:6859;top:274;width:89;height:108" coordorigin="6859,274" coordsize="89,108" path="m6886,288l6890,284,6895,281,6905,281,6910,284,6912,286,6917,288,6919,291,6922,296,6922,298,6924,303,6924,310,6876,310,6876,300,6876,332,6876,315,6948,315,6948,303,6943,293,6936,286,6929,279,6919,274,6893,274,6883,279,6881,293,6886,288xe" filled="t" fillcolor="#000000" stroked="f">
              <v:path arrowok="t"/>
              <v:fill/>
            </v:shape>
            <v:shape style="position:absolute;left:6859;top:274;width:89;height:108" coordorigin="6859,274" coordsize="89,108" path="m6859,329l6859,330,6863,352,6874,368,6881,380,6893,382,6917,382,6926,380,6934,370,6941,363,6946,353,6948,344,6943,341,6941,348,6936,356,6931,360,6926,363,6919,365,6902,365,6895,360,6888,351,6878,344,6876,332,6876,300,6881,293,6883,279,6874,288,6872,291,6862,308,6859,329xe" filled="t" fillcolor="#000000" stroked="f">
              <v:path arrowok="t"/>
              <v:fill/>
            </v:shape>
            <v:shape style="position:absolute;left:6958;top:276;width:96;height:103" coordorigin="6958,276" coordsize="96,103" path="m7018,332l7022,336,7020,317,7015,322,7010,329,7018,332xe" filled="t" fillcolor="#000000" stroked="f">
              <v:path arrowok="t"/>
              <v:fill/>
            </v:shape>
            <v:shape style="position:absolute;left:6958;top:276;width:96;height:103" coordorigin="6958,276" coordsize="96,103" path="m7025,368l7020,370,7013,372,6996,372,6991,370,6972,365,6972,370,6970,372,6965,375,6958,375,6958,380,7022,380,7025,368xe" filled="t" fillcolor="#000000" stroked="f">
              <v:path arrowok="t"/>
              <v:fill/>
            </v:shape>
            <v:shape style="position:absolute;left:6958;top:276;width:96;height:103" coordorigin="6958,276" coordsize="96,103" path="m6962,281l6967,281,6970,284,6972,288,6972,365,6991,370,6991,332,6994,329,7010,329,7015,322,6991,322,6991,284,7008,284,7015,286,7020,288,7025,291,7027,296,7027,308,7025,312,7020,317,7022,336,7030,339,7032,346,7032,358,7030,363,7025,368,7022,380,7034,377,7042,372,7049,368,7054,360,7054,339,7044,329,7025,324,7039,322,7046,315,7046,296,7044,291,7042,288,7037,284,7032,281,7027,279,7022,279,7015,276,6958,276,6958,281,6962,281xe" filled="t" fillcolor="#000000" stroked="f">
              <v:path arrowok="t"/>
              <v:fill/>
            </v:shape>
            <v:shape style="position:absolute;left:7068;top:274;width:98;height:108" coordorigin="7068,274" coordsize="98,108" path="m7068,329l7068,344,7073,353,7080,365,7090,377,7102,382,7116,382,7104,370,7097,358,7092,348,7090,334,7090,303,7085,286,7080,293,7075,300,7070,310,7068,320,7068,329xe" filled="t" fillcolor="#000000" stroked="f">
              <v:path arrowok="t"/>
              <v:fill/>
            </v:shape>
            <v:shape style="position:absolute;left:7068;top:274;width:98;height:108" coordorigin="7068,274" coordsize="98,108" path="m7147,336l7147,351,7145,360,7140,365,7135,372,7128,375,7111,375,7104,370,7116,382,7126,382,7135,380,7142,375,7150,370,7157,365,7162,356,7166,346,7166,312,7164,303,7154,291,7145,279,7133,274,7109,274,7102,276,7094,281,7085,286,7090,303,7092,298,7094,291,7099,286,7102,286,7106,281,7123,281,7130,286,7135,293,7137,296,7145,314,7147,336xe" filled="t" fillcolor="#000000" stroked="f">
              <v:path arrowok="t"/>
              <v:fill/>
            </v:shape>
            <v:shape style="position:absolute;left:7181;top:226;width:113;height:154" coordorigin="7181,226" coordsize="113,154" path="m7294,380l7294,375,7284,375,7279,372,7279,368,7277,363,7277,293,7279,288,7279,286,7284,281,7294,281,7294,276,7246,276,7246,281,7250,281,7255,284,7258,286,7260,291,7260,296,7214,348,7214,288,7217,286,7222,281,7231,281,7231,276,7181,276,7181,281,7190,281,7193,284,7195,288,7195,370,7193,372,7188,375,7181,375,7181,380,7229,380,7229,375,7219,375,7217,370,7214,365,7214,358,7260,308,7260,365,7258,370,7255,375,7243,375,7243,380,7294,380xe" filled="t" fillcolor="#000000" stroked="f">
              <v:path arrowok="t"/>
              <v:fill/>
            </v:shape>
            <v:shape style="position:absolute;left:7181;top:226;width:113;height:154" coordorigin="7181,226" coordsize="113,154" path="m7205,228l7200,231,7200,243,7202,248,7210,252,7214,257,7224,260,7246,260,7255,257,7262,252,7270,248,7274,240,7274,233,7272,228,7267,226,7262,226,7258,231,7255,238,7253,243,7250,248,7246,252,7231,252,7226,250,7224,245,7222,240,7217,231,7212,226,7207,226,7205,228xe" filled="t" fillcolor="#000000" stroked="f">
              <v:path arrowok="t"/>
              <v:fill/>
            </v:shape>
            <v:shape type="#_x0000_t75" style="position:absolute;left:7603;top:264;width:994;height:176">
              <v:imagedata o:title="" r:id="rId483"/>
            </v:shape>
            <v:shape type="#_x0000_t75" style="position:absolute;left:8904;top:264;width:877;height:176">
              <v:imagedata o:title="" r:id="rId484"/>
            </v:shape>
            <v:shape style="position:absolute;left:6737;top:485;width:62;height:211" coordorigin="6737,485" coordsize="62,211" path="m6763,641l6763,632,6763,629,6760,610,6758,588,6758,585,6760,565,6763,545,6766,533,6770,521,6775,512,6782,502,6790,497,6799,490,6799,485,6797,487,6780,498,6766,512,6754,528,6743,551,6738,570,6737,591,6737,598,6740,618,6746,636,6758,660,6770,675,6778,684,6787,689,6799,696,6799,692,6792,687,6785,680,6780,675,6775,670,6773,663,6770,658,6766,651,6763,641xe" filled="t" fillcolor="#000000" stroked="f">
              <v:path arrowok="t"/>
              <v:fill/>
            </v:shape>
            <v:shape style="position:absolute;left:6809;top:543;width:110;height:154" coordorigin="6809,543" coordsize="110,154" path="m6919,543l6886,543,6886,548,6895,548,6898,552,6898,557,6895,562,6871,620,6847,567,6845,562,6842,557,6842,555,6845,550,6850,548,6857,548,6857,543,6809,543,6809,548,6811,548,6816,550,6821,555,6823,560,6826,564,6864,641,6857,660,6852,668,6850,672,6845,677,6840,677,6835,675,6830,675,6826,672,6821,672,6816,675,6814,680,6814,689,6818,692,6823,696,6835,696,6840,694,6847,689,6854,684,6859,675,6864,665,6905,562,6907,557,6910,552,6914,548,6919,548,6919,543xe" filled="t" fillcolor="#000000" stroked="f">
              <v:path arrowok="t"/>
              <v:fill/>
            </v:shape>
            <v:shape style="position:absolute;left:6924;top:543;width:137;height:103" coordorigin="6924,543" coordsize="137,103" path="m6965,646l6965,641,6955,641,6950,639,6948,634,6948,560,6986,646,6989,646,7025,560,7025,636,7020,641,7010,641,7010,646,7061,646,7061,641,7051,641,7046,639,7044,634,7044,555,7046,552,7051,548,7061,548,7061,543,7025,543,6994,620,6960,543,6924,543,6924,548,6934,548,6936,550,6941,555,6941,632,6938,636,6936,641,6924,641,6924,646,6965,646xe" filled="t" fillcolor="#000000" stroked="f">
              <v:path arrowok="t"/>
              <v:fill/>
            </v:shape>
            <v:shape style="position:absolute;left:7075;top:540;width:86;height:108" coordorigin="7075,540" coordsize="86,108" path="m7075,596l7078,618,7087,634,7097,644,7106,648,7130,648,7140,646,7147,636,7154,629,7159,620,7162,608,7157,608,7154,615,7150,622,7145,627,7140,629,7135,632,7118,632,7109,627,7102,617,7094,610,7090,598,7090,576,7092,567,7097,545,7087,555,7086,557,7077,574,7075,596xe" filled="t" fillcolor="#000000" stroked="f">
              <v:path arrowok="t"/>
              <v:fill/>
            </v:shape>
            <v:shape style="position:absolute;left:7075;top:540;width:86;height:108" coordorigin="7075,540" coordsize="86,108" path="m7109,540l7097,545,7092,567,7094,560,7099,555,7104,550,7109,548,7118,548,7123,550,7128,552,7133,557,7135,562,7138,564,7138,576,7090,576,7090,598,7090,581,7162,581,7162,569,7157,560,7150,552,7142,543,7133,540,7109,540xe" filled="t" fillcolor="#000000" stroked="f">
              <v:path arrowok="t"/>
              <v:fill/>
            </v:shape>
            <v:shape style="position:absolute;left:7174;top:543;width:113;height:103" coordorigin="7174,543" coordsize="113,103" path="m7286,543l7236,543,7236,548,7246,548,7250,552,7253,557,7253,588,7207,588,7207,560,7210,555,7210,552,7214,550,7219,548,7224,548,7224,543,7174,543,7174,548,7183,548,7188,552,7190,557,7190,632,7188,636,7186,641,7174,641,7174,646,7224,646,7224,641,7214,641,7212,639,7207,634,7207,596,7253,596,7253,632,7250,636,7248,641,7236,641,7236,646,7286,646,7286,641,7279,641,7274,639,7272,634,7272,552,7277,550,7282,548,7286,548,7286,543xe" filled="t" fillcolor="#000000" stroked="f">
              <v:path arrowok="t"/>
              <v:fill/>
            </v:shape>
            <v:shape style="position:absolute;left:7296;top:543;width:113;height:103" coordorigin="7296,543" coordsize="113,103" path="m7344,646l7344,641,7334,641,7332,636,7330,632,7330,624,7375,574,7375,632,7373,636,7370,641,7358,641,7358,646,7409,646,7409,641,7402,641,7397,639,7394,634,7394,552,7399,550,7404,548,7409,548,7409,543,7361,543,7361,548,7366,548,7370,550,7373,552,7375,557,7375,562,7330,615,7330,560,7332,555,7332,552,7337,548,7346,548,7346,543,7296,543,7296,548,7306,548,7308,550,7313,555,7313,632,7310,636,7308,641,7296,641,7296,646,7344,646xe" filled="t" fillcolor="#000000" stroked="f">
              <v:path arrowok="t"/>
              <v:fill/>
            </v:shape>
            <v:shape style="position:absolute;left:7418;top:492;width:113;height:154" coordorigin="7418,492" coordsize="113,154" path="m7466,646l7466,641,7457,641,7454,636,7452,632,7452,624,7498,574,7498,632,7495,636,7493,641,7481,641,7481,646,7531,646,7531,641,7524,641,7519,639,7517,634,7517,552,7522,550,7526,548,7531,548,7531,543,7483,543,7483,548,7488,548,7493,550,7495,552,7498,557,7498,562,7452,615,7452,560,7454,555,7454,552,7459,548,7469,548,7469,543,7418,543,7418,548,7428,548,7430,550,7433,555,7435,560,7435,632,7433,636,7430,641,7418,641,7418,646,7466,646xe" filled="t" fillcolor="#000000" stroked="f">
              <v:path arrowok="t"/>
              <v:fill/>
            </v:shape>
            <v:shape style="position:absolute;left:7418;top:492;width:113;height:154" coordorigin="7418,492" coordsize="113,154" path="m7454,524l7462,526,7486,526,7493,524,7500,519,7507,514,7512,507,7512,500,7510,495,7505,492,7500,492,7495,497,7493,504,7490,509,7488,514,7486,516,7481,519,7469,519,7464,516,7462,512,7459,507,7454,497,7452,492,7445,492,7440,497,7438,502,7438,509,7442,514,7447,519,7454,524xe" filled="t" fillcolor="#000000" stroked="f">
              <v:path arrowok="t"/>
              <v:fill/>
            </v:shape>
            <v:shape style="position:absolute;left:7774;top:540;width:86;height:108" coordorigin="7774,540" coordsize="86,108" path="m7807,648l7829,648,7836,646,7846,639,7853,632,7858,620,7860,608,7858,605,7853,615,7850,622,7846,624,7841,629,7834,632,7814,632,7807,627,7802,617,7795,608,7793,598,7793,574,7795,564,7802,557,7807,550,7812,548,7824,548,7829,550,7834,552,7834,557,7836,562,7836,567,7838,569,7841,574,7853,574,7858,569,7858,560,7855,555,7848,548,7841,543,7834,540,7810,540,7798,545,7788,555,7777,574,7774,596,7774,597,7777,618,7788,634,7795,644,7807,648xe" filled="t" fillcolor="#000000" stroked="f">
              <v:path arrowok="t"/>
              <v:fill/>
            </v:shape>
            <v:shape style="position:absolute;left:7872;top:543;width:108;height:106" coordorigin="7872,543" coordsize="108,106" path="m7886,648l7891,648,7896,646,7901,644,7903,641,7908,636,7908,629,7910,622,7910,550,7944,550,7944,634,7942,639,7937,641,7927,641,7927,646,7980,646,7980,641,7970,641,7966,639,7963,634,7963,555,7966,552,7970,548,7980,548,7980,543,7886,543,7886,548,7894,548,7898,550,7901,555,7903,562,7903,610,7901,620,7901,627,7898,632,7894,634,7889,634,7886,629,7884,629,7879,627,7874,627,7872,632,7872,644,7877,648,7886,648xe" filled="t" fillcolor="#000000" stroked="f">
              <v:path arrowok="t"/>
              <v:fill/>
            </v:shape>
            <v:shape style="position:absolute;left:7987;top:543;width:110;height:154" coordorigin="7987,543" coordsize="110,154" path="m8098,543l8064,543,8064,548,8074,548,8076,552,8076,557,8074,562,8050,620,8026,567,8023,562,8021,557,8021,555,8023,550,8028,548,8035,548,8035,543,7987,543,7987,548,7990,548,7994,552,7999,555,8002,560,8004,564,8042,641,8035,660,8030,668,8028,672,8023,677,8018,677,8014,675,8009,675,8004,672,7999,672,7994,675,7992,680,7992,687,7994,692,7999,694,8002,696,8014,696,8018,694,8026,689,8033,684,8038,675,8042,665,8083,562,8086,557,8088,552,8093,548,8098,548,8098,543xe" filled="t" fillcolor="#000000" stroked="f">
              <v:path arrowok="t"/>
              <v:fill/>
            </v:shape>
            <v:shape style="position:absolute;left:8100;top:543;width:168;height:103" coordorigin="8100,543" coordsize="168,103" path="m8251,555l8254,552,8258,548,8268,548,8268,543,8218,543,8218,548,8227,548,8230,550,8232,555,8232,639,8196,639,8194,636,8194,555,8196,550,8201,548,8206,548,8206,543,8160,543,8160,548,8167,548,8172,550,8174,555,8174,634,8172,639,8141,639,8136,636,8134,632,8134,560,8136,555,8136,552,8141,548,8150,548,8150,543,8100,543,8100,548,8110,548,8112,550,8114,555,8117,560,8117,632,8114,636,8112,639,8107,641,8100,641,8100,646,8268,646,8268,641,8256,641,8254,636,8251,632,8251,555xe" filled="t" fillcolor="#000000" stroked="f">
              <v:path arrowok="t"/>
              <v:fill/>
            </v:shape>
            <v:shape style="position:absolute;left:8280;top:588;width:36;height:67" coordorigin="8280,588" coordsize="36,67" path="m8315,588l8299,596,8302,608,8304,605,8306,600,8311,598,8316,596,8315,588xe" filled="t" fillcolor="#000000" stroked="f">
              <v:path arrowok="t"/>
              <v:fill/>
            </v:shape>
            <v:shape style="position:absolute;left:8280;top:588;width:36;height:67" coordorigin="8280,588" coordsize="36,67" path="m8290,576l8299,576,8304,572,8304,552,8309,550,8314,548,8326,548,8330,550,8333,552,8338,557,8338,579,8335,579,8315,588,8316,596,8321,593,8328,588,8338,586,8338,624,8328,632,8321,636,8311,636,8309,634,8304,629,8302,627,8299,622,8299,612,8302,608,8299,596,8292,598,8287,603,8285,610,8282,612,8280,617,8280,629,8282,636,8287,641,8292,646,8299,648,8314,648,8318,646,8321,644,8328,639,8338,632,8338,639,8340,641,8345,646,8350,648,8359,648,8366,644,8374,632,8374,624,8371,629,8366,632,8366,634,8362,634,8357,632,8357,560,8354,555,8352,550,8350,548,8345,545,8340,543,8333,540,8311,540,8302,543,8294,548,8287,555,8285,560,8285,572,8290,576xe" filled="t" fillcolor="#000000" stroked="f">
              <v:path arrowok="t"/>
              <v:fill/>
            </v:shape>
            <v:shape style="position:absolute;left:8378;top:543;width:96;height:103" coordorigin="8378,543" coordsize="96,103" path="m8417,622l8417,636,8412,641,8400,641,8400,646,8455,646,8455,641,8443,641,8438,639,8436,634,8436,550,8455,550,8460,552,8465,557,8467,562,8470,564,8470,572,8474,572,8470,543,8381,543,8378,572,8383,572,8383,564,8386,560,8390,555,8395,552,8400,550,8417,550,8417,622xe" filled="t" fillcolor="#000000" stroked="f">
              <v:path arrowok="t"/>
              <v:fill/>
            </v:shape>
            <v:shape style="position:absolute;left:8482;top:543;width:94;height:103" coordorigin="8482,543" coordsize="94,103" path="m8520,596l8544,596,8554,603,8554,624,8551,629,8546,634,8546,646,8556,644,8563,639,8570,634,8575,627,8575,617,8572,604,8556,592,8530,588,8515,588,8515,560,8518,555,8518,552,8522,550,8527,548,8537,548,8537,543,8482,543,8482,548,8491,548,8494,550,8496,555,8498,560,8498,632,8515,636,8515,596,8520,596xe" filled="t" fillcolor="#000000" stroked="f">
              <v:path arrowok="t"/>
              <v:fill/>
            </v:shape>
            <v:shape style="position:absolute;left:8482;top:543;width:94;height:103" coordorigin="8482,543" coordsize="94,103" path="m8546,634l8542,636,8534,639,8520,639,8515,636,8498,632,8496,636,8494,641,8482,641,8482,646,8546,646,8546,634xe" filled="t" fillcolor="#000000" stroked="f">
              <v:path arrowok="t"/>
              <v:fill/>
            </v:shape>
            <v:shape style="position:absolute;left:8594;top:624;width:34;height:60" coordorigin="8594,624" coordsize="34,60" path="m8616,663l8614,668,8609,672,8602,677,8594,680,8594,684,8606,682,8616,675,8621,670,8626,663,8628,656,8628,641,8626,634,8623,629,8618,627,8614,624,8604,624,8599,627,8597,632,8594,636,8594,641,8597,644,8599,648,8609,648,8614,646,8618,646,8618,658,8616,663xe" filled="t" fillcolor="#000000" stroked="f">
              <v:path arrowok="t"/>
              <v:fill/>
            </v:shape>
            <v:shape style="position:absolute;left:8875;top:543;width:110;height:154" coordorigin="8875,543" coordsize="110,154" path="m8880,684l8880,689,8885,692,8890,696,8902,696,8906,694,8914,689,8921,684,8926,675,8930,665,8971,562,8974,557,8976,552,8981,548,8986,548,8986,543,8952,543,8952,548,8962,548,8964,552,8964,557,8962,562,8938,620,8914,567,8911,562,8909,557,8909,555,8911,550,8916,548,8923,548,8923,543,8875,543,8875,548,8878,548,8882,550,8887,555,8890,560,8892,564,8930,641,8923,660,8918,668,8916,672,8911,677,8906,677,8902,675,8897,675,8892,672,8887,672,8882,675,8880,680,8880,684xe" filled="t" fillcolor="#000000" stroked="f">
              <v:path arrowok="t"/>
              <v:fill/>
            </v:shape>
            <v:shape style="position:absolute;left:8990;top:540;width:86;height:108" coordorigin="8990,540" coordsize="86,108" path="m9024,648l9046,648,9053,646,9062,639,9070,632,9074,620,9077,608,9074,605,9070,615,9067,622,9062,624,9058,629,9050,632,9031,632,9024,627,9019,617,9012,608,9010,598,9010,574,9012,564,9019,557,9024,550,9029,548,9041,548,9046,550,9050,552,9050,557,9053,562,9053,567,9055,569,9058,574,9070,574,9074,569,9074,560,9072,555,9065,548,9058,543,9050,540,9026,540,9014,545,9005,555,8993,574,8990,596,8990,597,8994,618,9005,634,9012,644,9024,648xe" filled="t" fillcolor="#000000" stroked="f">
              <v:path arrowok="t"/>
              <v:fill/>
            </v:shape>
            <v:shape style="position:absolute;left:9089;top:543;width:96;height:103" coordorigin="9089,543" coordsize="96,103" path="m9127,622l9127,636,9122,641,9110,641,9110,646,9166,646,9166,641,9154,641,9149,639,9146,634,9146,550,9166,550,9170,552,9175,557,9178,562,9180,564,9180,572,9185,572,9180,543,9091,543,9089,572,9094,572,9094,564,9096,560,9098,557,9103,552,9108,550,9127,550,9127,622xe" filled="t" fillcolor="#000000" stroked="f">
              <v:path arrowok="t"/>
              <v:fill/>
            </v:shape>
            <v:shape style="position:absolute;left:9192;top:543;width:113;height:103" coordorigin="9192,543" coordsize="113,103" path="m9305,543l9254,543,9254,548,9264,548,9269,552,9271,557,9271,588,9226,588,9226,560,9228,555,9228,552,9233,550,9238,548,9242,548,9242,543,9192,543,9192,548,9202,548,9206,552,9209,557,9209,632,9206,636,9204,641,9192,641,9192,646,9242,646,9242,641,9233,641,9230,639,9226,634,9226,596,9271,596,9271,632,9269,636,9266,641,9254,641,9254,646,9305,646,9305,641,9298,641,9293,639,9290,634,9290,552,9295,550,9300,548,9305,548,9305,543xe" filled="t" fillcolor="#000000" stroked="f">
              <v:path arrowok="t"/>
              <v:fill/>
            </v:shape>
            <v:shape style="position:absolute;left:9317;top:540;width:74;height:108" coordorigin="9317,540" coordsize="74,108" path="m9391,641l9384,639,9377,641,9360,641,9353,636,9365,648,9374,648,9384,646,9391,641xe" filled="t" fillcolor="#000000" stroked="f">
              <v:path arrowok="t"/>
              <v:fill/>
            </v:shape>
            <v:shape style="position:absolute;left:9317;top:540;width:74;height:108" coordorigin="9317,540" coordsize="74,108" path="m9317,596l9317,610,9322,620,9329,632,9338,644,9350,648,9365,648,9353,636,9348,624,9341,615,9338,600,9338,569,9341,564,9343,557,9348,552,9350,550,9355,548,9372,548,9379,550,9384,557,9386,561,9393,579,9396,600,9396,617,9394,627,9389,632,9384,639,9391,641,9398,636,9406,629,9410,622,9415,612,9418,603,9418,579,9413,569,9406,557,9387,544,9367,540,9358,540,9350,543,9343,548,9336,552,9329,557,9324,567,9319,576,9317,586,9317,596xe" filled="t" fillcolor="#000000" stroked="f">
              <v:path arrowok="t"/>
              <v:fill/>
            </v:shape>
            <v:shape style="position:absolute;left:9660;top:543;width:113;height:103" coordorigin="9660,543" coordsize="113,103" path="m9708,646l9708,641,9698,641,9696,636,9694,632,9694,624,9739,574,9739,632,9737,636,9734,641,9722,641,9722,646,9773,646,9773,641,9766,641,9761,639,9758,634,9758,552,9763,550,9768,548,9773,548,9773,543,9725,543,9725,548,9730,548,9734,550,9737,552,9739,557,9739,562,9694,615,9694,560,9696,555,9696,552,9701,548,9710,548,9710,543,9660,543,9660,548,9670,548,9672,550,9674,555,9677,560,9677,632,9674,636,9672,641,9660,641,9660,646,9708,6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3.7pt;margin-top:105.84pt;width:20.32pt;height:7.72pt;mso-position-horizontal-relative:page;mso-position-vertical-relative:paragraph;z-index:-11646" coordorigin="5474,2117" coordsize="406,154">
            <v:shape style="position:absolute;left:5484;top:2129;width:110;height:132" coordorigin="5484,2129" coordsize="110,132" path="m5582,2242l5585,2244,5587,2249,5590,2256,5590,2261,5594,2261,5594,2228,5582,2228,5580,2223,5578,2216,5578,2141,5580,2139,5585,2134,5594,2134,5594,2129,5503,2129,5503,2134,5515,2134,5520,2141,5520,2154,5518,2174,5517,2208,5523,2190,5526,2168,5527,2144,5527,2136,5558,2136,5558,2223,5554,2225,5508,2225,5510,2208,5506,2218,5501,2220,5496,2225,5491,2228,5484,2228,5484,2261,5489,2261,5489,2254,5491,2249,5494,2244,5498,2240,5501,2237,5506,2235,5510,2232,5561,2232,5568,2235,5573,2235,5578,2237,5582,2242xe" filled="t" fillcolor="#000000" stroked="f">
              <v:path arrowok="t"/>
              <v:fill/>
            </v:shape>
            <v:shape style="position:absolute;left:5484;top:2129;width:110;height:132" coordorigin="5484,2129" coordsize="110,132" path="m5508,2225l5510,2223,5517,2208,5518,2174,5515,2194,5510,2208,5508,2225xe" filled="t" fillcolor="#000000" stroked="f">
              <v:path arrowok="t"/>
              <v:fill/>
            </v:shape>
            <v:shape style="position:absolute;left:5606;top:2127;width:86;height:110" coordorigin="5606,2127" coordsize="86,110" path="m5606,2182l5606,2185,5609,2205,5618,2223,5628,2232,5638,2237,5662,2237,5671,2232,5678,2223,5686,2216,5690,2206,5693,2196,5688,2194,5686,2201,5681,2208,5676,2213,5671,2216,5666,2218,5650,2218,5640,2213,5633,2204,5626,2196,5621,2184,5621,2163,5623,2153,5628,2132,5618,2141,5617,2143,5608,2160,5606,2182xe" filled="t" fillcolor="#000000" stroked="f">
              <v:path arrowok="t"/>
              <v:fill/>
            </v:shape>
            <v:shape style="position:absolute;left:5606;top:2127;width:86;height:110" coordorigin="5606,2127" coordsize="86,110" path="m5640,2127l5628,2132,5623,2153,5626,2146,5630,2141,5635,2136,5640,2134,5650,2134,5654,2136,5659,2139,5664,2144,5666,2148,5669,2151,5669,2163,5621,2163,5621,2184,5621,2168,5693,2168,5693,2156,5688,2146,5681,2139,5674,2132,5664,2127,5640,2127xe" filled="t" fillcolor="#000000" stroked="f">
              <v:path arrowok="t"/>
              <v:fill/>
            </v:shape>
            <v:shape style="position:absolute;left:5702;top:2129;width:108;height:106" coordorigin="5702,2129" coordsize="108,106" path="m5731,2230l5734,2228,5738,2223,5738,2216,5741,2208,5741,2136,5774,2136,5774,2220,5772,2225,5767,2228,5758,2228,5758,2232,5810,2232,5810,2228,5801,2228,5796,2225,5794,2220,5794,2141,5796,2139,5801,2134,5810,2134,5810,2129,5717,2129,5717,2134,5724,2134,5729,2136,5731,2141,5734,2148,5734,2196,5731,2206,5731,2213,5729,2218,5726,2220,5722,2220,5717,2218,5712,2213,5707,2213,5702,2218,5702,2230,5707,2235,5722,2235,5726,2232,5731,2230xe" filled="t" fillcolor="#000000" stroked="f">
              <v:path arrowok="t"/>
              <v:fill/>
            </v:shape>
            <v:shape style="position:absolute;left:5822;top:2127;width:48;height:110" coordorigin="5822,2127" coordsize="48,110" path="m5851,2232l5870,2237,5858,2223,5854,2211,5846,2201,5844,2187,5835,2219,5851,2232xe" filled="t" fillcolor="#000000" stroked="f">
              <v:path arrowok="t"/>
              <v:fill/>
            </v:shape>
            <v:shape style="position:absolute;left:5822;top:2127;width:48;height:110" coordorigin="5822,2127" coordsize="48,110" path="m5827,2206l5834,2218,5835,2219,5844,2187,5844,2156,5846,2151,5849,2144,5854,2139,5856,2139,5861,2136,5866,2134,5878,2134,5885,2139,5890,2146,5892,2149,5899,2166,5902,2189,5902,2204,5899,2213,5894,2218,5890,2225,5882,2228,5866,2228,5858,2223,5870,2237,5880,2237,5890,2232,5897,2230,5906,2225,5911,2218,5916,2208,5921,2199,5923,2189,5923,2165,5918,2156,5911,2144,5893,2130,5873,2127,5863,2127,5856,2129,5849,2134,5842,2139,5834,2146,5830,2153,5825,2163,5822,2172,5822,2196,5827,220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4.36pt;height:7.72pt">
            <v:imagedata o:title="" r:id="rId485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439"/>
      </w:pPr>
      <w:r>
        <w:pict>
          <v:shape type="#_x0000_t75" style="width:79.96pt;height:6.4pt">
            <v:imagedata o:title="" r:id="rId486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9"/>
      </w:pPr>
      <w:r>
        <w:pict>
          <v:group style="position:absolute;margin-left:257.74pt;margin-top:-52.8pt;width:8.68pt;height:6.28pt;mso-position-horizontal-relative:page;mso-position-vertical-relative:paragraph;z-index:-11685" coordorigin="5155,-1056" coordsize="174,126">
            <v:shape style="position:absolute;left:5165;top:-1046;width:110;height:103" coordorigin="5165,-1046" coordsize="110,103" path="m5239,-1022l5246,-1029,5251,-1036,5256,-1041,5263,-1041,5263,-1046,5230,-1046,5230,-1041,5232,-1041,5237,-1039,5237,-1034,5234,-1029,5230,-1022,5220,-1010,5213,-1022,5210,-1027,5208,-1032,5206,-1036,5208,-1041,5213,-1041,5213,-1046,5165,-1046,5165,-1041,5174,-1041,5179,-1036,5184,-1032,5189,-1022,5210,-996,5189,-967,5182,-957,5177,-952,5172,-948,5167,-948,5167,-943,5201,-943,5201,-948,5196,-948,5191,-950,5189,-955,5191,-960,5198,-967,5213,-988,5230,-967,5234,-960,5237,-955,5237,-950,5232,-948,5227,-948,5227,-943,5275,-943,5275,-948,5268,-948,5263,-950,5261,-952,5256,-957,5251,-967,5225,-1003,5239,-1022xe" filled="t" fillcolor="#000000" stroked="f">
              <v:path arrowok="t"/>
              <v:fill/>
            </v:shape>
            <v:shape style="position:absolute;left:5294;top:-964;width:24;height:24" coordorigin="5294,-964" coordsize="24,24" path="m5306,-964l5304,-964,5299,-962,5294,-957,5294,-945,5299,-940,5314,-940,5316,-943,5318,-948,5318,-957,5314,-962,5309,-964,5306,-96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13.2pt;width:52.24pt;height:6.4pt;mso-position-horizontal-relative:page;mso-position-vertical-relative:paragraph;z-index:-11673" coordorigin="2119,264" coordsize="1045,128">
            <v:shape style="position:absolute;left:2129;top:276;width:113;height:103" coordorigin="2129,276" coordsize="113,103" path="m2242,276l2129,276,2129,281,2138,281,2141,284,2143,288,2146,293,2146,365,2143,370,2141,375,2129,375,2129,380,2179,380,2179,375,2170,375,2165,372,2162,368,2162,284,2208,284,2208,365,2206,370,2203,375,2191,375,2191,380,2242,380,2242,375,2232,375,2227,372,2227,286,2232,284,2237,281,2242,281,2242,276xe" filled="t" fillcolor="#000000" stroked="f">
              <v:path arrowok="t"/>
              <v:fill/>
            </v:shape>
            <v:shape style="position:absolute;left:2251;top:276;width:113;height:103" coordorigin="2251,276" coordsize="113,103" path="m2299,380l2299,375,2290,375,2287,370,2285,365,2285,358,2330,308,2330,365,2328,370,2326,375,2314,375,2314,380,2364,380,2364,375,2354,375,2350,372,2350,286,2354,284,2359,281,2364,281,2364,276,2316,276,2316,281,2321,281,2326,284,2328,286,2330,291,2330,296,2285,348,2285,288,2287,286,2292,281,2302,281,2302,276,2251,276,2251,281,2261,281,2263,284,2266,288,2268,293,2268,365,2266,370,2263,375,2251,375,2251,380,2299,380xe" filled="t" fillcolor="#000000" stroked="f">
              <v:path arrowok="t"/>
              <v:fill/>
            </v:shape>
            <v:shape style="position:absolute;left:2376;top:274;width:86;height:108" coordorigin="2376,274" coordsize="86,108" path="m2441,303l2443,308,2455,308,2460,303,2460,293,2458,288,2450,281,2443,276,2436,274,2412,274,2400,279,2390,288,2379,309,2376,329,2376,330,2380,352,2390,368,2398,377,2407,382,2429,382,2438,380,2448,372,2455,365,2460,353,2462,341,2460,339,2455,348,2453,356,2448,358,2443,363,2436,365,2417,365,2410,360,2402,351,2398,341,2395,332,2395,308,2398,298,2405,291,2407,284,2414,281,2426,281,2431,284,2436,286,2436,291,2438,296,2438,300,2441,303xe" filled="t" fillcolor="#000000" stroked="f">
              <v:path arrowok="t"/>
              <v:fill/>
            </v:shape>
            <v:shape style="position:absolute;left:2477;top:276;width:94;height:103" coordorigin="2477,276" coordsize="94,103" path="m2515,329l2539,329,2549,336,2549,358,2546,363,2542,368,2542,380,2551,377,2558,372,2566,368,2570,360,2570,351,2567,338,2552,326,2525,322,2510,322,2510,293,2513,288,2513,284,2518,284,2522,281,2530,281,2530,276,2477,276,2477,281,2486,281,2489,284,2491,288,2494,293,2494,365,2510,370,2510,329,2515,329xe" filled="t" fillcolor="#000000" stroked="f">
              <v:path arrowok="t"/>
              <v:fill/>
            </v:shape>
            <v:shape style="position:absolute;left:2477;top:276;width:94;height:103" coordorigin="2477,276" coordsize="94,103" path="m2542,368l2537,370,2530,372,2515,372,2510,370,2494,365,2491,370,2489,375,2477,375,2477,380,2542,380,2542,368xe" filled="t" fillcolor="#000000" stroked="f">
              <v:path arrowok="t"/>
              <v:fill/>
            </v:shape>
            <v:shape style="position:absolute;left:2582;top:276;width:137;height:103" coordorigin="2582,276" coordsize="137,103" path="m2587,281l2592,281,2594,284,2597,288,2599,293,2599,365,2597,370,2594,375,2582,375,2582,380,2621,380,2621,375,2614,375,2609,372,2606,368,2606,293,2642,380,2647,380,2683,293,2683,370,2678,375,2669,375,2669,380,2719,380,2719,375,2710,375,2705,372,2702,368,2702,288,2707,284,2712,281,2719,281,2719,276,2683,276,2652,353,2618,276,2582,276,2582,281,2587,281xe" filled="t" fillcolor="#000000" stroked="f">
              <v:path arrowok="t"/>
              <v:fill/>
            </v:shape>
            <v:shape style="position:absolute;left:2731;top:274;width:89;height:108" coordorigin="2731,274" coordsize="89,108" path="m2731,329l2735,352,2746,368,2755,380,2765,382,2789,382,2798,380,2806,370,2813,363,2818,353,2820,344,2815,341,2813,348,2808,356,2803,360,2798,363,2794,365,2777,365,2767,360,2760,351,2753,344,2748,332,2748,300,2753,293,2755,279,2746,288,2744,291,2734,308,2731,329xe" filled="t" fillcolor="#000000" stroked="f">
              <v:path arrowok="t"/>
              <v:fill/>
            </v:shape>
            <v:shape style="position:absolute;left:2731;top:274;width:89;height:108" coordorigin="2731,274" coordsize="89,108" path="m2748,315l2820,315,2820,303,2815,293,2808,286,2801,279,2791,274,2767,274,2755,279,2753,293,2758,288,2762,284,2767,281,2777,281,2782,284,2784,286,2789,288,2791,291,2794,296,2796,298,2796,310,2748,310,2748,300,2748,332,2748,315xe" filled="t" fillcolor="#000000" stroked="f">
              <v:path arrowok="t"/>
              <v:fill/>
            </v:shape>
            <v:shape style="position:absolute;left:2832;top:276;width:113;height:103" coordorigin="2832,276" coordsize="113,103" path="m2945,380l2945,375,2938,375,2933,372,2930,368,2930,286,2935,284,2940,281,2945,281,2945,276,2894,276,2894,281,2904,281,2909,286,2911,291,2911,322,2866,322,2866,288,2868,286,2873,281,2882,281,2882,276,2832,276,2832,281,2842,281,2846,286,2846,291,2849,296,2849,365,2846,370,2844,375,2832,375,2832,380,2882,380,2882,375,2873,375,2868,372,2866,368,2866,329,2911,329,2911,365,2909,370,2906,375,2894,375,2894,380,2945,380xe" filled="t" fillcolor="#000000" stroked="f">
              <v:path arrowok="t"/>
              <v:fill/>
            </v:shape>
            <v:shape style="position:absolute;left:2954;top:276;width:113;height:103" coordorigin="2954,276" coordsize="113,103" path="m3067,276l3017,276,3017,281,3026,281,3031,286,3034,291,3034,322,2988,322,2988,293,2990,288,2990,286,2995,284,3000,281,3005,281,3005,276,2954,276,2954,281,2964,281,2969,286,2969,291,2971,296,2971,365,2969,370,2966,375,2954,375,2954,380,3005,380,3005,375,2995,375,2990,372,2988,368,2988,329,3034,329,3034,365,3031,370,3029,375,3017,375,3017,380,3067,380,3067,375,3060,375,3055,372,3053,368,3053,286,3058,284,3062,281,3067,281,3067,276xe" filled="t" fillcolor="#000000" stroked="f">
              <v:path arrowok="t"/>
              <v:fill/>
            </v:shape>
            <v:shape style="position:absolute;left:3079;top:274;width:74;height:108" coordorigin="3079,274" coordsize="74,108" path="m3154,375l3146,372,3139,375,3122,375,3115,370,3127,382,3137,382,3146,380,3154,375xe" filled="t" fillcolor="#000000" stroked="f">
              <v:path arrowok="t"/>
              <v:fill/>
            </v:shape>
            <v:shape style="position:absolute;left:3079;top:274;width:74;height:108" coordorigin="3079,274" coordsize="74,108" path="m3079,329l3079,344,3084,353,3091,365,3101,377,3113,382,3127,382,3115,370,3110,358,3103,348,3101,334,3101,303,3103,298,3106,291,3110,286,3113,286,3118,281,3134,281,3142,286,3146,293,3149,296,3156,314,3158,336,3158,351,3156,360,3151,365,3146,372,3154,375,3161,370,3168,365,3173,356,3178,346,3180,336,3180,312,3175,303,3168,291,3150,278,3130,274,3120,274,3113,276,3106,281,3098,286,3091,293,3086,300,3082,310,3079,320,3079,3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7.86pt;margin-top:13.2pt;width:42.04pt;height:6.4pt;mso-position-horizontal-relative:page;mso-position-vertical-relative:paragraph;z-index:-11672" coordorigin="3357,264" coordsize="841,128">
            <v:shape style="position:absolute;left:3367;top:276;width:113;height:103" coordorigin="3367,276" coordsize="113,103" path="m3415,380l3415,375,3406,375,3403,370,3401,365,3401,358,3446,308,3446,365,3444,370,3442,375,3430,375,3430,380,3480,380,3480,375,3470,375,3466,372,3466,286,3470,284,3475,281,3480,281,3480,276,3432,276,3432,281,3437,281,3442,284,3444,286,3446,291,3446,296,3401,348,3401,293,3403,288,3403,286,3408,281,3418,281,3418,276,3367,276,3367,281,3377,281,3379,284,3382,288,3384,293,3384,365,3382,370,3379,375,3367,375,3367,380,3415,380xe" filled="t" fillcolor="#000000" stroked="f">
              <v:path arrowok="t"/>
              <v:fill/>
            </v:shape>
            <v:shape style="position:absolute;left:3487;top:274;width:82;height:108" coordorigin="3487,274" coordsize="82,108" path="m3538,324l3554,320,3564,310,3564,291,3562,286,3554,281,3547,276,3540,274,3518,274,3511,276,3506,279,3504,279,3499,276,3494,276,3494,310,3499,310,3502,291,3511,281,3530,281,3535,284,3538,286,3542,291,3545,293,3545,305,3542,310,3538,315,3533,320,3528,322,3518,322,3518,329,3538,329,3547,336,3547,358,3545,365,3540,368,3538,372,3530,375,3514,375,3502,370,3490,360,3487,363,3494,370,3502,375,3509,380,3514,382,3542,382,3552,380,3559,375,3564,368,3569,360,3569,351,3559,334,3538,324xe" filled="t" fillcolor="#000000" stroked="f">
              <v:path arrowok="t"/>
              <v:fill/>
            </v:shape>
            <v:shape style="position:absolute;left:3576;top:276;width:110;height:106" coordorigin="3576,276" coordsize="110,106" path="m3576,370l3576,377,3581,382,3598,382,3602,380,3607,377,3610,375,3614,370,3614,363,3617,356,3617,284,3650,284,3650,368,3648,372,3643,375,3631,375,3631,380,3686,380,3686,375,3677,375,3672,372,3670,368,3670,288,3672,286,3677,281,3686,281,3686,276,3593,276,3593,281,3600,281,3605,284,3607,288,3610,296,3610,344,3607,353,3607,360,3605,365,3600,368,3595,368,3593,363,3590,363,3586,360,3581,360,3578,365,3576,370xe" filled="t" fillcolor="#000000" stroked="f">
              <v:path arrowok="t"/>
              <v:fill/>
            </v:shape>
            <v:shape style="position:absolute;left:3698;top:274;width:94;height:108" coordorigin="3698,274" coordsize="94,108" path="m3718,382l3732,382,3737,380,3739,377,3746,372,3756,365,3756,372,3758,375,3763,380,3768,382,3778,382,3785,377,3792,365,3792,358,3787,363,3785,368,3780,368,3775,365,3775,293,3773,288,3770,284,3768,281,3763,279,3758,276,3749,274,3730,274,3720,276,3713,281,3706,288,3703,293,3703,305,3708,310,3718,310,3722,305,3722,286,3727,284,3732,281,3744,281,3749,284,3751,286,3756,291,3756,312,3754,313,3733,321,3734,329,3739,327,3746,322,3756,320,3756,358,3746,365,3739,370,3730,370,3727,368,3722,363,3720,360,3718,356,3718,329,3710,332,3706,336,3703,344,3701,346,3698,351,3698,363,3701,370,3706,375,3710,380,3718,382xe" filled="t" fillcolor="#000000" stroked="f">
              <v:path arrowok="t"/>
              <v:fill/>
            </v:shape>
            <v:shape style="position:absolute;left:3698;top:274;width:94;height:108" coordorigin="3698,274" coordsize="94,108" path="m3733,321l3718,329,3718,356,3718,346,3720,341,3722,339,3725,334,3730,332,3734,329,3733,321xe" filled="t" fillcolor="#000000" stroked="f">
              <v:path arrowok="t"/>
              <v:fill/>
            </v:shape>
            <v:shape style="position:absolute;left:3797;top:276;width:91;height:103" coordorigin="3797,276" coordsize="91,103" path="m3883,276l3797,276,3797,281,3806,281,3811,284,3814,288,3816,293,3816,365,3814,370,3809,375,3797,375,3797,380,3850,380,3850,375,3840,375,3835,372,3833,368,3833,284,3864,284,3871,286,3876,291,3878,296,3883,305,3888,305,3883,276xe" filled="t" fillcolor="#000000" stroked="f">
              <v:path arrowok="t"/>
              <v:fill/>
            </v:shape>
            <v:shape style="position:absolute;left:3893;top:274;width:94;height:108" coordorigin="3893,274" coordsize="94,108" path="m3895,370l3900,375,3905,380,3912,382,3926,382,3931,380,3934,377,3941,372,3950,365,3950,372,3953,375,3958,380,3962,382,3972,382,3979,377,3986,365,3986,358,3982,363,3979,368,3974,368,3970,365,3970,293,3967,288,3965,284,3962,281,3958,279,3953,276,3946,274,3924,274,3914,276,3907,281,3900,288,3898,293,3898,305,3902,310,3912,310,3917,305,3917,286,3922,284,3926,281,3938,281,3943,284,3946,286,3950,291,3950,312,3948,313,3928,321,3929,329,3934,327,3941,322,3950,320,3950,358,3941,365,3934,370,3924,370,3922,368,3917,363,3914,360,3912,356,3912,346,3914,341,3912,329,3905,332,3900,336,3898,344,3895,346,3893,351,3893,363,3895,370xe" filled="t" fillcolor="#000000" stroked="f">
              <v:path arrowok="t"/>
              <v:fill/>
            </v:shape>
            <v:shape style="position:absolute;left:3893;top:274;width:94;height:108" coordorigin="3893,274" coordsize="94,108" path="m3928,321l3912,329,3914,341,3917,339,3919,334,3924,332,3929,329,3928,321xe" filled="t" fillcolor="#000000" stroked="f">
              <v:path arrowok="t"/>
              <v:fill/>
            </v:shape>
            <v:shape style="position:absolute;left:3991;top:276;width:96;height:103" coordorigin="3991,276" coordsize="96,103" path="m4030,356l4030,370,4025,375,4013,375,4013,380,4068,380,4068,375,4056,375,4051,372,4049,368,4049,284,4063,284,4068,286,4073,286,4078,291,4080,296,4082,300,4082,305,4087,305,4082,276,3994,276,3991,305,3996,305,3996,298,3998,293,4003,288,4008,286,4013,284,4030,284,4030,356xe" filled="t" fillcolor="#000000" stroked="f">
              <v:path arrowok="t"/>
              <v:fill/>
            </v:shape>
            <v:shape style="position:absolute;left:4094;top:276;width:94;height:103" coordorigin="4094,276" coordsize="94,103" path="m4128,370l4128,293,4130,288,4130,286,4135,284,4140,281,4150,281,4150,276,4094,276,4094,281,4104,281,4106,284,4109,288,4111,293,4111,365,4128,370xe" filled="t" fillcolor="#000000" stroked="f">
              <v:path arrowok="t"/>
              <v:fill/>
            </v:shape>
            <v:shape style="position:absolute;left:4094;top:276;width:94;height:103" coordorigin="4094,276" coordsize="94,103" path="m4159,368l4154,370,4147,372,4133,372,4128,370,4111,365,4109,370,4106,375,4094,375,4094,380,4159,380,4169,377,4176,372,4183,368,4188,360,4188,351,4185,338,4169,326,4142,322,4128,322,4128,329,4157,329,4166,336,4166,358,4164,363,4159,36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91.84pt;height:8.8pt">
            <v:imagedata o:title="" r:id="rId487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3556"/>
      </w:pPr>
      <w:r>
        <w:pict>
          <v:shape type="#_x0000_t75" style="position:absolute;margin-left:200.86pt;margin-top:-22.12pt;width:50.68pt;height:22.12pt;mso-position-horizontal-relative:page;mso-position-vertical-relative:paragraph;z-index:-11674">
            <v:imagedata o:title="" r:id="rId488"/>
          </v:shape>
        </w:pict>
      </w:r>
      <w:r>
        <w:pict>
          <v:group style="position:absolute;margin-left:218.14pt;margin-top:4.4pt;width:35.08pt;height:8.2pt;mso-position-horizontal-relative:page;mso-position-vertical-relative:paragraph;z-index:-11671" coordorigin="4363,88" coordsize="702,164">
            <v:shape style="position:absolute;left:4373;top:100;width:137;height:103" coordorigin="4373,100" coordsize="137,103" path="m4378,105l4382,105,4385,108,4387,112,4390,117,4390,189,4387,194,4385,199,4373,199,4373,204,4414,204,4414,199,4404,199,4399,196,4397,192,4397,117,4433,204,4438,204,4474,117,4474,194,4469,199,4459,199,4459,204,4510,204,4510,199,4500,199,4495,196,4493,192,4493,112,4498,108,4502,105,4510,105,4510,100,4474,100,4442,177,4409,100,4373,100,4373,105,4378,105xe" filled="t" fillcolor="#000000" stroked="f">
              <v:path arrowok="t"/>
              <v:fill/>
            </v:shape>
            <v:shape style="position:absolute;left:4517;top:100;width:144;height:103" coordorigin="4517,100" coordsize="144,103" path="m4582,192l4577,194,4570,196,4555,196,4550,194,4534,189,4531,194,4529,199,4517,199,4517,204,4582,204,4582,192xe" filled="t" fillcolor="#000000" stroked="f">
              <v:path arrowok="t"/>
              <v:fill/>
            </v:shape>
            <v:shape style="position:absolute;left:4517;top:100;width:144;height:103" coordorigin="4517,100" coordsize="144,103" path="m4646,192l4646,110,4651,108,4656,105,4661,105,4661,100,4610,100,4610,105,4620,105,4625,108,4627,112,4627,192,4625,196,4620,199,4610,199,4610,204,4661,204,4661,199,4654,199,4649,196,4646,192xe" filled="t" fillcolor="#000000" stroked="f">
              <v:path arrowok="t"/>
              <v:fill/>
            </v:shape>
            <v:shape style="position:absolute;left:4517;top:100;width:144;height:103" coordorigin="4517,100" coordsize="144,103" path="m4555,153l4579,153,4589,160,4589,182,4586,187,4582,192,4582,204,4591,201,4598,196,4606,192,4610,184,4610,175,4607,162,4592,150,4565,146,4550,146,4550,117,4553,112,4553,108,4558,108,4562,105,4572,105,4572,100,4517,100,4517,105,4526,105,4529,108,4531,112,4534,117,4534,189,4550,194,4550,153,4555,153xe" filled="t" fillcolor="#000000" stroked="f">
              <v:path arrowok="t"/>
              <v:fill/>
            </v:shape>
            <v:shape style="position:absolute;left:4675;top:98;width:86;height:108" coordorigin="4675,98" coordsize="86,108" path="m4709,206l4730,206,4738,204,4747,196,4754,189,4759,177,4762,165,4759,163,4754,172,4752,180,4747,182,4742,187,4735,189,4716,189,4709,184,4704,175,4697,165,4694,156,4694,132,4697,122,4704,115,4709,108,4714,105,4726,105,4730,108,4735,110,4735,115,4738,120,4738,124,4740,127,4742,132,4754,132,4759,127,4759,117,4757,112,4750,105,4742,100,4735,98,4711,98,4699,103,4690,112,4678,133,4675,153,4675,154,4679,176,4690,192,4697,201,4709,206xe" filled="t" fillcolor="#000000" stroked="f">
              <v:path arrowok="t"/>
              <v:fill/>
            </v:shape>
            <v:shape style="position:absolute;left:4774;top:100;width:108;height:106" coordorigin="4774,100" coordsize="108,106" path="m4810,187l4812,180,4812,108,4848,108,4848,187,4846,192,4843,196,4838,199,4829,199,4829,204,4882,204,4882,199,4872,199,4867,196,4865,192,4865,112,4867,110,4872,105,4882,105,4882,100,4788,100,4788,105,4795,105,4800,108,4805,112,4805,177,4802,184,4800,189,4795,192,4790,192,4788,187,4786,187,4781,184,4776,184,4774,189,4774,201,4778,206,4793,206,4798,204,4802,201,4807,199,4810,194,4810,187xe" filled="t" fillcolor="#000000" stroked="f">
              <v:path arrowok="t"/>
              <v:fill/>
            </v:shape>
            <v:shape style="position:absolute;left:4891;top:100;width:113;height:103" coordorigin="4891,100" coordsize="113,103" path="m4939,204l4939,199,4930,199,4927,194,4925,189,4925,182,4970,132,4970,189,4968,194,4966,199,4954,199,4954,204,5004,204,5004,199,4997,199,4992,196,4990,192,4990,110,4994,108,4999,105,5004,105,5004,100,4956,100,4956,105,4961,105,4966,108,4968,110,4970,115,4970,120,4925,172,4925,117,4927,112,4927,110,4932,105,4942,105,4942,100,4891,100,4891,105,4901,105,4903,108,4908,112,4908,189,4906,194,4903,199,4891,199,4891,204,4939,204xe" filled="t" fillcolor="#000000" stroked="f">
              <v:path arrowok="t"/>
              <v:fill/>
            </v:shape>
            <v:shape style="position:absolute;left:5021;top:182;width:34;height:60" coordorigin="5021,182" coordsize="34,60" path="m5042,220l5040,225,5035,230,5028,235,5021,237,5021,242,5033,240,5042,232,5047,228,5052,220,5054,213,5054,199,5052,192,5050,189,5045,184,5040,182,5028,182,5026,184,5023,189,5021,194,5021,199,5023,201,5026,206,5035,206,5040,204,5045,204,5045,216,5042,22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4.62pt;margin-top:4.4pt;width:133pt;height:22pt;mso-position-horizontal-relative:page;mso-position-vertical-relative:paragraph;z-index:-11670" coordorigin="6892,88" coordsize="2660,440">
            <v:shape type="#_x0000_t75" style="position:absolute;left:6892;top:88;width:1472;height:176">
              <v:imagedata o:title="" r:id="rId489"/>
            </v:shape>
            <v:shape style="position:absolute;left:7692;top:362;width:108;height:156" coordorigin="7692,362" coordsize="108,156" path="m7745,518l7745,513,7735,513,7733,511,7728,506,7728,393,7735,386,7738,381,7742,381,7745,379,7759,379,7764,381,7769,386,7778,403,7781,424,7781,436,7776,448,7771,456,7766,460,7759,465,7745,465,7740,463,7738,460,7742,470,7766,470,7776,465,7783,458,7789,451,7797,434,7800,412,7800,412,7797,391,7788,374,7781,367,7771,362,7754,362,7750,364,7745,367,7738,372,7733,376,7728,386,7728,362,7723,362,7692,376,7697,379,7702,376,7706,379,7709,384,7709,506,7704,511,7699,513,7692,513,7692,518,7745,518xe" filled="t" fillcolor="#000000" stroked="f">
              <v:path arrowok="t"/>
              <v:fill/>
            </v:shape>
            <v:shape style="position:absolute;left:7692;top:362;width:108;height:156" coordorigin="7692,362" coordsize="108,156" path="m7742,470l7738,460,7733,456,7730,453,7728,448,7728,463,7733,465,7738,470,7742,470xe" filled="t" fillcolor="#000000" stroked="f">
              <v:path arrowok="t"/>
              <v:fill/>
            </v:shape>
            <v:shape style="position:absolute;left:7824;top:446;width:24;height:24" coordorigin="7824,446" coordsize="24,24" path="m7836,446l7834,446,7829,448,7824,453,7824,465,7829,470,7841,470,7846,468,7848,463,7848,456,7846,451,7841,446,7836,446xe" filled="t" fillcolor="#000000" stroked="f">
              <v:path arrowok="t"/>
              <v:fill/>
            </v:shape>
            <v:shape style="position:absolute;left:7870;top:309;width:62;height:209" coordorigin="7870,309" coordsize="62,209" path="m7903,472l7898,484,7894,492,7886,501,7879,508,7870,513,7870,518,7888,507,7903,494,7915,477,7919,471,7926,453,7931,433,7932,412,7932,406,7930,386,7925,367,7912,343,7898,328,7891,321,7882,314,7870,309,7870,312,7877,319,7884,324,7889,328,7894,336,7896,340,7901,348,7903,355,7906,362,7908,372,7909,375,7910,395,7910,415,7910,419,7910,440,7906,458,7903,472xe" filled="t" fillcolor="#000000" stroked="f">
              <v:path arrowok="t"/>
              <v:fill/>
            </v:shape>
            <v:shape style="position:absolute;left:7958;top:362;width:29;height:144" coordorigin="7958,362" coordsize="29,144" path="m7961,372l7961,376,7963,381,7968,386,7980,386,7985,381,7987,376,7987,372,7985,367,7982,364,7978,362,7968,362,7963,367,7961,372xe" filled="t" fillcolor="#000000" stroked="f">
              <v:path arrowok="t"/>
              <v:fill/>
            </v:shape>
            <v:shape style="position:absolute;left:7958;top:362;width:29;height:144" coordorigin="7958,362" coordsize="29,144" path="m7958,501l7958,506,7970,504,7978,496,7982,492,7990,484,7992,477,7992,463,7990,456,7985,453,7982,448,7978,446,7968,446,7963,448,7958,453,7958,463,7961,468,7966,470,7975,470,7980,468,7982,472,7982,480,7980,484,7975,489,7970,494,7966,499,7958,501xe" filled="t" fillcolor="#000000" stroked="f">
              <v:path arrowok="t"/>
              <v:fill/>
            </v:shape>
            <v:shape type="#_x0000_t75" style="position:absolute;left:8112;top:352;width:1441;height:176">
              <v:imagedata o:title="" r:id="rId490"/>
            </v:shape>
            <w10:wrap type="none"/>
          </v:group>
        </w:pict>
      </w:r>
      <w:r>
        <w:pict>
          <v:shape type="#_x0000_t75" style="position:absolute;margin-left:426.7pt;margin-top:4.4pt;width:62.44pt;height:6.4pt;mso-position-horizontal-relative:page;mso-position-vertical-relative:paragraph;z-index:-11669">
            <v:imagedata o:title="" r:id="rId491"/>
          </v:shape>
        </w:pict>
      </w:r>
      <w:r>
        <w:pict>
          <v:group style="position:absolute;margin-left:261.58pt;margin-top:17.6pt;width:37.36pt;height:8.8pt;mso-position-horizontal-relative:page;mso-position-vertical-relative:paragraph;z-index:-11667" coordorigin="5232,352" coordsize="747,176">
            <v:shape style="position:absolute;left:5242;top:362;width:74;height:108" coordorigin="5242,362" coordsize="74,108" path="m5316,463l5309,460,5304,463,5285,463,5278,458,5271,466,5292,470,5302,470,5309,468,5316,463xe" filled="t" fillcolor="#000000" stroked="f">
              <v:path arrowok="t"/>
              <v:fill/>
            </v:shape>
            <v:shape style="position:absolute;left:5242;top:362;width:74;height:108" coordorigin="5242,362" coordsize="74,108" path="m5263,398l5266,391,5268,386,5270,379,5273,374,5278,374,5280,369,5297,369,5304,374,5309,381,5311,384,5318,402,5321,424,5321,439,5318,448,5314,453,5309,460,5316,463,5326,458,5330,453,5335,444,5340,434,5342,424,5342,400,5338,391,5330,379,5313,366,5292,362,5282,362,5275,364,5268,369,5261,374,5254,381,5249,388,5244,398,5242,408,5242,432,5246,441,5254,453,5255,455,5271,466,5278,458,5273,446,5266,436,5263,422,5263,398xe" filled="t" fillcolor="#000000" stroked="f">
              <v:path arrowok="t"/>
              <v:fill/>
            </v:shape>
            <v:shape style="position:absolute;left:5354;top:364;width:113;height:132" coordorigin="5354,364" coordsize="113,132" path="m5453,458l5453,374,5458,372,5462,369,5467,369,5467,364,5417,364,5417,369,5426,369,5431,372,5434,376,5434,458,5431,460,5395,460,5390,458,5388,453,5388,381,5390,376,5390,374,5395,369,5405,369,5405,364,5354,364,5354,369,5364,369,5366,372,5371,376,5371,453,5369,458,5366,463,5354,463,5354,468,5438,468,5450,470,5455,475,5460,482,5462,487,5465,496,5467,496,5467,463,5458,463,5453,458xe" filled="t" fillcolor="#000000" stroked="f">
              <v:path arrowok="t"/>
              <v:fill/>
            </v:shape>
            <v:shape style="position:absolute;left:5482;top:362;width:86;height:108" coordorigin="5482,362" coordsize="86,108" path="m5482,417l5484,439,5494,456,5503,468,5513,470,5537,470,5546,468,5554,458,5561,451,5566,441,5568,432,5563,429,5561,436,5556,444,5551,448,5546,451,5542,453,5525,453,5515,448,5508,439,5501,432,5496,420,5496,398,5498,388,5503,367,5494,376,5492,378,5484,395,5482,417xe" filled="t" fillcolor="#000000" stroked="f">
              <v:path arrowok="t"/>
              <v:fill/>
            </v:shape>
            <v:shape style="position:absolute;left:5482;top:362;width:86;height:108" coordorigin="5482,362" coordsize="86,108" path="m5515,362l5503,367,5498,388,5501,381,5506,376,5510,372,5515,369,5525,369,5530,372,5534,374,5539,379,5542,384,5544,386,5544,398,5496,398,5496,420,5496,403,5568,403,5568,391,5563,381,5556,374,5549,367,5539,362,5515,362xe" filled="t" fillcolor="#000000" stroked="f">
              <v:path arrowok="t"/>
              <v:fill/>
            </v:shape>
            <v:shape style="position:absolute;left:5580;top:364;width:113;height:103" coordorigin="5580,364" coordsize="113,103" path="m5693,364l5645,364,5645,369,5650,369,5654,372,5659,374,5659,410,5614,410,5614,381,5616,376,5616,374,5621,372,5626,369,5630,369,5630,364,5580,364,5580,369,5590,369,5594,374,5597,379,5597,453,5594,458,5592,463,5580,463,5580,468,5630,468,5630,463,5621,463,5618,460,5616,456,5614,451,5614,417,5659,417,5659,458,5654,463,5645,463,5645,468,5693,468,5693,463,5686,463,5681,460,5678,456,5678,376,5683,372,5688,369,5693,369,5693,364xe" filled="t" fillcolor="#000000" stroked="f">
              <v:path arrowok="t"/>
              <v:fill/>
            </v:shape>
            <v:shape style="position:absolute;left:5702;top:364;width:106;height:103" coordorigin="5702,364" coordsize="106,103" path="m5803,374l5803,369,5798,364,5782,364,5779,367,5774,372,5770,376,5767,381,5765,388,5760,398,5758,403,5753,405,5750,408,5746,410,5736,410,5736,381,5738,376,5738,374,5743,372,5748,369,5755,369,5755,364,5702,364,5702,369,5712,369,5714,372,5719,376,5719,453,5717,458,5714,463,5702,463,5702,468,5755,468,5755,463,5743,463,5738,460,5738,456,5736,451,5736,417,5746,417,5750,422,5753,427,5756,433,5767,450,5777,468,5808,468,5808,463,5798,463,5796,460,5794,456,5789,451,5782,439,5774,427,5770,420,5767,415,5765,412,5760,410,5765,405,5767,400,5770,396,5772,391,5774,384,5779,381,5784,381,5789,384,5798,384,5803,379,5803,374xe" filled="t" fillcolor="#000000" stroked="f">
              <v:path arrowok="t"/>
              <v:fill/>
            </v:shape>
            <v:shape style="position:absolute;left:5815;top:364;width:110;height:154" coordorigin="5815,364" coordsize="110,154" path="m5914,376l5918,374,5921,369,5926,369,5926,364,5894,364,5894,369,5902,369,5904,374,5904,379,5902,384,5878,441,5854,388,5851,384,5849,379,5849,376,5851,372,5856,369,5863,369,5863,364,5815,364,5815,369,5818,369,5822,372,5827,376,5830,381,5832,386,5870,463,5863,482,5861,489,5856,494,5851,499,5846,499,5842,496,5837,496,5832,494,5827,494,5822,496,5820,501,5820,511,5825,513,5830,518,5842,518,5846,516,5854,511,5861,506,5866,496,5870,487,5911,384,5914,379,5914,376xe" filled="t" fillcolor="#000000" stroked="f">
              <v:path arrowok="t"/>
              <v:fill/>
            </v:shape>
            <v:shape style="position:absolute;left:5935;top:446;width:34;height:60" coordorigin="5935,446" coordsize="34,60" path="m5957,484l5954,489,5950,494,5942,499,5935,501,5935,506,5947,504,5957,496,5962,492,5966,484,5969,477,5969,463,5966,456,5964,453,5959,448,5954,446,5942,446,5940,448,5938,453,5935,458,5935,463,5940,468,5945,470,5950,470,5954,468,5959,468,5959,480,5957,48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04.18pt;margin-top:17.6pt;width:58.6pt;height:8.8pt;mso-position-horizontal-relative:page;mso-position-vertical-relative:paragraph;z-index:-11666">
            <v:imagedata o:title="" r:id="rId492"/>
          </v:shape>
        </w:pict>
      </w:r>
      <w:r>
        <w:pict>
          <v:group style="position:absolute;margin-left:367.56pt;margin-top:18.22pt;width:5.64pt;height:5.16pt;mso-position-horizontal-relative:page;mso-position-vertical-relative:paragraph;z-index:-11665" coordorigin="7351,364" coordsize="113,103">
            <v:shape style="position:absolute;left:7351;top:364;width:113;height:103" coordorigin="7351,364" coordsize="113,103" path="m7464,364l7416,364,7416,369,7421,369,7426,372,7430,374,7430,384,7387,436,7387,374,7392,372,7397,369,7402,369,7402,364,7351,364,7351,369,7358,369,7363,372,7368,376,7368,453,7366,458,7363,463,7351,463,7351,468,7399,468,7399,463,7390,463,7387,458,7387,446,7430,396,7430,458,7426,463,7416,463,7416,468,7464,468,7464,463,7457,463,7452,460,7450,456,7450,374,7454,372,7459,369,7464,369,7464,36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8.84pt;margin-top:20.4661pt;width:1.72141pt;height:4.8pt;mso-position-horizontal-relative:page;mso-position-vertical-relative:paragraph;z-index:-11664" coordorigin="7577,409" coordsize="34,96">
            <v:shape style="position:absolute;left:7577;top:409;width:34;height:96" coordorigin="7577,409" coordsize="34,96" path="m7601,460l7603,458,7611,443,7611,409,7608,429,7603,444,7598,451,7601,460xe" filled="t" fillcolor="#000000" stroked="f">
              <v:path arrowok="t"/>
              <v:fill/>
            </v:shape>
            <v:shape style="position:absolute;left:7577;top:409;width:34;height:96" coordorigin="7577,409" coordsize="34,96" path="m7682,492l7682,496,7687,496,7687,463,7675,463,7673,458,7670,451,7670,381,7673,376,7673,374,7678,369,7687,369,7687,364,7596,364,7596,369,7608,369,7613,376,7613,390,7611,409,7611,443,7616,425,7619,403,7620,379,7620,372,7654,372,7654,453,7651,458,7646,460,7601,460,7598,451,7594,456,7589,460,7584,463,7577,463,7577,496,7582,496,7582,489,7584,484,7586,480,7591,475,7594,472,7598,470,7603,468,7654,468,7661,470,7666,470,7670,472,7675,477,7678,480,7680,484,7682,49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66.02pt;margin-top:30.8pt;width:65.2pt;height:7.72pt;mso-position-horizontal-relative:page;mso-position-vertical-relative:paragraph;z-index:-11662">
            <v:imagedata o:title="" r:id="rId493"/>
          </v:shape>
        </w:pict>
      </w:r>
      <w:r>
        <w:pict>
          <v:shape type="#_x0000_t75" style="position:absolute;margin-left:344.74pt;margin-top:30.8pt;width:58.5723pt;height:7.72pt;mso-position-horizontal-relative:page;mso-position-vertical-relative:paragraph;z-index:-11661">
            <v:imagedata o:title="" r:id="rId494"/>
          </v:shape>
        </w:pict>
      </w:r>
      <w:r>
        <w:pict>
          <v:group style="position:absolute;margin-left:419.64pt;margin-top:33.88pt;width:6pt;height:0pt;mso-position-horizontal-relative:page;mso-position-vertical-relative:paragraph;z-index:-11660" coordorigin="8393,678" coordsize="120,0">
            <v:shape style="position:absolute;left:8393;top:678;width:120;height:0" coordorigin="8393,678" coordsize="120,0" path="m8393,678l8513,678e" filled="f" stroked="t" strokeweight="0.46pt" strokecolor="#000000">
              <v:path arrowok="t"/>
            </v:shape>
            <w10:wrap type="none"/>
          </v:group>
        </w:pict>
      </w:r>
      <w:r>
        <w:pict>
          <v:shape type="#_x0000_t75" style="position:absolute;margin-left:438.94pt;margin-top:30.8pt;width:50.44pt;height:8.8pt;mso-position-horizontal-relative:page;mso-position-vertical-relative:paragraph;z-index:-11659">
            <v:imagedata o:title="" r:id="rId495"/>
          </v:shape>
        </w:pict>
      </w:r>
      <w:r>
        <w:pict>
          <v:group style="position:absolute;margin-left:259.66pt;margin-top:44.12pt;width:8.98212pt;height:6.28pt;mso-position-horizontal-relative:page;mso-position-vertical-relative:paragraph;z-index:-11657" coordorigin="5193,882" coordsize="180,126">
            <v:shape style="position:absolute;left:5203;top:892;width:113;height:103" coordorigin="5203,892" coordsize="113,103" path="m5280,986l5278,991,5266,991,5266,996,5316,996,5316,991,5309,991,5304,988,5302,984,5302,902,5306,900,5311,897,5316,897,5316,892,5266,892,5266,897,5275,897,5280,902,5282,907,5282,938,5237,938,5237,904,5239,902,5244,897,5254,897,5254,892,5203,892,5203,897,5213,897,5213,900,5218,902,5218,907,5220,912,5220,981,5218,986,5215,991,5203,991,5203,996,5254,996,5254,991,5244,991,5239,988,5237,984,5237,945,5282,945,5282,981,5280,986xe" filled="t" fillcolor="#000000" stroked="f">
              <v:path arrowok="t"/>
              <v:fill/>
            </v:shape>
            <v:shape style="position:absolute;left:5328;top:937;width:35;height:82" coordorigin="5328,937" coordsize="35,82" path="m5347,967l5347,962,5350,957,5352,955,5354,950,5359,948,5363,937,5347,945,5347,972,5347,967xe" filled="t" fillcolor="#000000" stroked="f">
              <v:path arrowok="t"/>
              <v:fill/>
            </v:shape>
            <v:shape style="position:absolute;left:5328;top:937;width:35;height:82" coordorigin="5328,937" coordsize="35,82" path="m5338,926l5347,926,5352,921,5352,902,5357,900,5362,897,5374,897,5378,900,5381,902,5386,907,5386,928,5383,929,5363,937,5359,948,5364,945,5366,943,5376,938,5386,936,5386,974,5376,981,5369,986,5359,986,5357,984,5352,979,5350,976,5347,972,5347,945,5340,948,5335,952,5333,960,5330,962,5328,967,5328,979,5330,986,5335,991,5340,996,5347,998,5362,998,5366,996,5369,993,5376,988,5386,981,5386,988,5390,993,5393,998,5405,998,5414,993,5422,981,5422,974,5417,979,5414,984,5410,984,5405,981,5405,909,5402,904,5400,900,5398,897,5393,895,5388,892,5378,890,5359,890,5350,892,5342,897,5335,904,5333,909,5333,921,5338,9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4.7pt;margin-top:44pt;width:28.84pt;height:6.52pt;mso-position-horizontal-relative:page;mso-position-vertical-relative:paragraph;z-index:-11655" coordorigin="6494,880" coordsize="577,130">
            <v:shape style="position:absolute;left:6504;top:892;width:101;height:103" coordorigin="6504,892" coordsize="101,103" path="m6605,996l6605,991,6598,991,6593,988,6590,984,6588,979,6588,909,6590,907,6590,902,6595,900,6600,897,6605,897,6605,892,6559,892,6562,900,6564,900,6569,902,6571,902,6571,943,6559,943,6552,940,6547,936,6542,931,6540,926,6540,914,6542,909,6545,892,6533,895,6528,902,6521,907,6518,912,6518,931,6526,940,6545,948,6521,981,6516,986,6511,991,6504,991,6504,996,6530,996,6562,950,6571,950,6571,981,6569,986,6566,991,6554,991,6554,996,6605,996xe" filled="t" fillcolor="#000000" stroked="f">
              <v:path arrowok="t"/>
              <v:fill/>
            </v:shape>
            <v:shape style="position:absolute;left:6504;top:892;width:101;height:103" coordorigin="6504,892" coordsize="101,103" path="m6542,909l6545,907,6550,902,6554,900,6562,900,6559,892,6545,892,6542,909xe" filled="t" fillcolor="#000000" stroked="f">
              <v:path arrowok="t"/>
              <v:fill/>
            </v:shape>
            <v:shape style="position:absolute;left:6612;top:890;width:82;height:110" coordorigin="6612,890" coordsize="82,110" path="m6624,926l6626,907,6636,897,6655,897,6660,900,6662,902,6667,907,6670,909,6670,921,6667,926,6662,931,6658,936,6653,938,6643,938,6643,945,6662,945,6672,952,6672,974,6670,981,6665,984,6662,988,6658,991,6638,991,6626,986,6614,976,6612,979,6619,986,6626,991,6634,996,6638,998,6646,1000,6667,1000,6677,996,6684,991,6689,984,6694,976,6694,967,6685,950,6662,940,6679,936,6689,926,6689,907,6686,902,6679,897,6672,892,6665,890,6643,890,6636,892,6631,895,6629,895,6624,892,6619,892,6619,926,6624,926xe" filled="t" fillcolor="#000000" stroked="f">
              <v:path arrowok="t"/>
              <v:fill/>
            </v:shape>
            <v:shape style="position:absolute;left:6703;top:892;width:144;height:103" coordorigin="6703,892" coordsize="144,103" path="m6833,984l6833,904,6838,900,6842,897,6847,897,6847,892,6797,892,6797,897,6806,897,6811,900,6814,904,6814,984,6811,988,6806,991,6797,991,6797,996,6847,996,6847,991,6840,991,6835,988,6833,984xe" filled="t" fillcolor="#000000" stroked="f">
              <v:path arrowok="t"/>
              <v:fill/>
            </v:shape>
            <v:shape style="position:absolute;left:6703;top:892;width:144;height:103" coordorigin="6703,892" coordsize="144,103" path="m6768,984l6763,986,6756,988,6737,988,6718,986,6715,991,6703,991,6703,996,6768,996,6778,993,6785,988,6792,984,6797,976,6797,967,6794,954,6778,942,6751,938,6737,938,6737,945,6766,945,6775,952,6775,974,6773,979,6768,984xe" filled="t" fillcolor="#000000" stroked="f">
              <v:path arrowok="t"/>
              <v:fill/>
            </v:shape>
            <v:shape style="position:absolute;left:6703;top:892;width:144;height:103" coordorigin="6703,892" coordsize="144,103" path="m6737,988l6737,909,6739,904,6739,902,6744,900,6749,897,6758,897,6758,892,6703,892,6703,897,6713,897,6715,900,6718,904,6720,909,6720,981,6718,986,6737,988xe" filled="t" fillcolor="#000000" stroked="f">
              <v:path arrowok="t"/>
              <v:fill/>
            </v:shape>
            <v:shape style="position:absolute;left:6857;top:892;width:106;height:103" coordorigin="6857,892" coordsize="106,103" path="m6910,996l6910,991,6898,991,6893,988,6893,984,6890,979,6890,945,6900,945,6905,950,6907,955,6911,961,6920,978,6931,996,6962,996,6962,991,6953,991,6950,988,6946,984,6943,979,6936,967,6929,955,6924,948,6922,945,6919,940,6914,938,6919,933,6922,928,6924,924,6926,919,6929,912,6934,909,6938,909,6943,912,6953,912,6958,907,6958,897,6953,892,6936,892,6931,897,6926,900,6924,904,6922,909,6919,916,6914,926,6912,931,6907,933,6905,936,6900,938,6890,938,6890,909,6893,904,6893,902,6898,897,6910,897,6910,892,6857,892,6857,897,6866,897,6869,900,6874,904,6874,981,6871,986,6869,991,6857,991,6857,996,6910,996xe" filled="t" fillcolor="#000000" stroked="f">
              <v:path arrowok="t"/>
              <v:fill/>
            </v:shape>
            <v:shape style="position:absolute;left:6974;top:890;width:86;height:110" coordorigin="6974,890" coordsize="86,110" path="m6974,945l6974,948,6977,969,6986,986,6996,996,7006,1000,7030,1000,7039,996,7046,986,7054,979,7058,969,7061,960,7056,957,7054,964,7049,972,7044,976,7039,979,7034,981,7018,981,7008,976,7001,967,6994,960,6989,948,6989,926,6991,916,6996,895,6986,904,6985,906,6976,923,6974,945xe" filled="t" fillcolor="#000000" stroked="f">
              <v:path arrowok="t"/>
              <v:fill/>
            </v:shape>
            <v:shape style="position:absolute;left:6974;top:890;width:86;height:110" coordorigin="6974,890" coordsize="86,110" path="m7008,890l6996,895,6991,916,6994,909,6998,904,7003,900,7008,897,7018,897,7022,900,7027,902,7032,907,7034,912,7037,914,7037,926,6989,926,6989,948,6989,931,7061,931,7061,919,7056,909,7049,902,7042,895,7032,890,7008,89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0.48pt;margin-top:44.62pt;width:4.8pt;height:5.16pt;mso-position-horizontal-relative:page;mso-position-vertical-relative:paragraph;z-index:-11654" coordorigin="7210,892" coordsize="96,103">
            <v:shape style="position:absolute;left:7210;top:892;width:96;height:103" coordorigin="7210,892" coordsize="96,103" path="m7277,952l7272,933,7267,938,7260,938,7253,948,7270,948,7277,952xe" filled="t" fillcolor="#000000" stroked="f">
              <v:path arrowok="t"/>
              <v:fill/>
            </v:shape>
            <v:shape style="position:absolute;left:7210;top:892;width:96;height:103" coordorigin="7210,892" coordsize="96,103" path="m7267,988l7248,988,7243,986,7226,981,7224,986,7222,991,7210,991,7210,996,7274,996,7274,986,7267,988xe" filled="t" fillcolor="#000000" stroked="f">
              <v:path arrowok="t"/>
              <v:fill/>
            </v:shape>
            <v:shape style="position:absolute;left:7210;top:892;width:96;height:103" coordorigin="7210,892" coordsize="96,103" path="m7298,907l7294,904,7291,900,7286,897,7279,895,7274,895,7267,892,7210,892,7210,897,7217,897,7222,900,7226,904,7226,981,7243,986,7243,948,7253,948,7260,938,7243,938,7243,900,7260,900,7267,902,7272,904,7277,907,7279,912,7279,924,7277,928,7272,933,7277,952,7282,955,7284,962,7284,974,7282,979,7277,984,7274,986,7274,996,7286,993,7294,988,7301,984,7306,976,7306,955,7296,945,7277,943,7291,938,7298,931,7298,90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2.22pt;margin-top:44pt;width:28.84pt;height:8.8pt;mso-position-horizontal-relative:page;mso-position-vertical-relative:paragraph;z-index:-11653" coordorigin="7444,880" coordsize="577,176">
            <v:shape style="position:absolute;left:7454;top:890;width:89;height:110" coordorigin="7454,890" coordsize="89,110" path="m7488,1000l7510,1000,7517,996,7526,988,7534,981,7538,972,7543,957,7538,955,7536,964,7531,972,7526,974,7522,979,7514,981,7498,981,7488,976,7483,967,7476,957,7474,948,7474,924,7476,914,7483,907,7488,900,7493,897,7505,897,7510,900,7512,902,7517,907,7517,916,7519,921,7524,924,7534,924,7538,919,7538,909,7536,904,7529,897,7524,892,7514,890,7490,890,7478,895,7469,904,7467,907,7457,925,7454,945,7454,946,7458,968,7469,984,7476,996,7488,1000xe" filled="t" fillcolor="#000000" stroked="f">
              <v:path arrowok="t"/>
              <v:fill/>
            </v:shape>
            <v:shape style="position:absolute;left:7560;top:895;width:130;height:163" coordorigin="7560,895" coordsize="130,163" path="m7656,991l7646,991,7642,988,7646,1000,7663,1000,7661,988,7656,991xe" filled="t" fillcolor="#000000" stroked="f">
              <v:path arrowok="t"/>
              <v:fill/>
            </v:shape>
            <v:shape style="position:absolute;left:7560;top:895;width:130;height:163" coordorigin="7560,895" coordsize="130,163" path="m7560,945l7563,966,7570,984,7577,993,7579,962,7579,931,7577,895,7570,907,7565,916,7560,931,7560,945xe" filled="t" fillcolor="#000000" stroked="f">
              <v:path arrowok="t"/>
              <v:fill/>
            </v:shape>
            <v:shape style="position:absolute;left:7560;top:895;width:130;height:163" coordorigin="7560,895" coordsize="130,163" path="m7630,837l7598,849,7603,852,7613,852,7615,856,7618,864,7618,902,7610,895,7603,890,7586,890,7577,895,7579,931,7582,919,7586,909,7589,902,7594,897,7608,897,7613,902,7618,912,7618,981,7610,988,7606,991,7594,991,7589,988,7586,981,7582,974,7579,962,7577,993,7586,1000,7603,1000,7610,996,7618,988,7618,1029,7615,1036,7610,1041,7598,1041,7598,1046,7654,1046,7654,1041,7642,1041,7637,1039,7634,1034,7634,988,7639,996,7646,1000,7642,988,7637,986,7634,984,7634,907,7639,900,7646,897,7651,897,7659,901,7668,917,7670,948,7670,962,7668,974,7666,981,7661,988,7663,1000,7673,993,7680,984,7687,972,7690,960,7690,928,7687,916,7680,907,7673,895,7666,890,7649,890,7642,892,7634,900,7634,837,7630,837xe" filled="t" fillcolor="#000000" stroked="f">
              <v:path arrowok="t"/>
              <v:fill/>
            </v:shape>
            <v:shape style="position:absolute;left:7709;top:890;width:86;height:110" coordorigin="7709,890" coordsize="86,110" path="m7712,923l7709,945,7709,948,7712,969,7721,986,7730,996,7740,1000,7764,1000,7774,996,7781,986,7788,979,7793,969,7795,960,7793,957,7788,964,7783,972,7778,976,7774,979,7769,981,7752,981,7742,976,7735,967,7728,960,7723,948,7723,931,7795,931,7795,919,7790,909,7783,902,7776,895,7766,890,7754,890,7750,897,7754,897,7757,900,7762,902,7766,907,7769,912,7771,914,7771,926,7723,926,7721,904,7720,906,7712,923xe" filled="t" fillcolor="#000000" stroked="f">
              <v:path arrowok="t"/>
              <v:fill/>
            </v:shape>
            <v:shape style="position:absolute;left:7709;top:890;width:86;height:110" coordorigin="7709,890" coordsize="86,110" path="m7742,890l7730,895,7721,904,7723,926,7726,916,7728,909,7733,904,7738,900,7742,897,7750,897,7754,890,7742,890xe" filled="t" fillcolor="#000000" stroked="f">
              <v:path arrowok="t"/>
              <v:fill/>
            </v:shape>
            <v:shape style="position:absolute;left:7802;top:890;width:108;height:156" coordorigin="7802,890" coordsize="108,156" path="m7855,1046l7855,1041,7846,1041,7841,1039,7838,1034,7838,921,7846,914,7848,909,7853,909,7855,907,7870,907,7874,909,7879,914,7886,924,7889,936,7889,964,7886,976,7882,984,7877,988,7870,993,7855,993,7850,991,7853,998,7858,1000,7877,1000,7886,996,7894,986,7899,979,7908,962,7910,940,7910,940,7907,919,7898,902,7891,895,7882,890,7865,890,7860,892,7855,895,7848,900,7843,904,7838,914,7838,890,7834,890,7802,904,7807,907,7812,904,7817,907,7819,912,7819,1034,7814,1039,7810,1041,7802,1041,7802,1046,7855,1046xe" filled="t" fillcolor="#000000" stroked="f">
              <v:path arrowok="t"/>
              <v:fill/>
            </v:shape>
            <v:shape style="position:absolute;left:7802;top:890;width:108;height:156" coordorigin="7802,890" coordsize="108,156" path="m7841,981l7838,976,7838,991,7843,993,7848,998,7853,998,7850,991,7848,988,7843,984,7841,981xe" filled="t" fillcolor="#000000" stroked="f">
              <v:path arrowok="t"/>
              <v:fill/>
            </v:shape>
            <v:shape style="position:absolute;left:7925;top:890;width:86;height:110" coordorigin="7925,890" coordsize="86,110" path="m7928,923l7925,945,7925,948,7928,969,7937,986,7946,996,7956,1000,7980,1000,7990,996,7997,986,8004,979,8009,969,8011,960,8009,957,8004,964,7999,972,7994,976,7990,979,7985,981,7968,981,7958,976,7951,967,7944,960,7939,948,7939,931,8011,931,8011,919,8006,909,7999,902,7992,895,7982,890,7970,890,7966,897,7970,897,7973,900,7978,902,7982,907,7985,912,7987,914,7987,926,7939,926,7937,904,7936,906,7928,923xe" filled="t" fillcolor="#000000" stroked="f">
              <v:path arrowok="t"/>
              <v:fill/>
            </v:shape>
            <v:shape style="position:absolute;left:7925;top:890;width:86;height:110" coordorigin="7925,890" coordsize="86,110" path="m7958,890l7946,895,7937,904,7939,926,7942,916,7944,909,7949,904,7954,900,7958,897,7966,897,7970,890,7958,89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7.5pt;margin-top:44pt;width:31.6pt;height:8.8pt;mso-position-horizontal-relative:page;mso-position-vertical-relative:paragraph;z-index:-11652" coordorigin="8150,880" coordsize="632,176">
            <v:shape style="position:absolute;left:8160;top:892;width:113;height:103" coordorigin="8160,892" coordsize="113,103" path="m8273,892l8225,892,8225,897,8230,897,8234,900,8239,902,8239,938,8196,938,8196,902,8201,900,8206,897,8210,897,8210,892,8160,892,8160,897,8170,897,8174,902,8177,907,8177,981,8174,986,8172,991,8160,991,8160,996,8210,996,8210,991,8201,991,8198,988,8196,984,8196,945,8239,945,8239,986,8234,991,8225,991,8225,996,8273,996,8273,991,8266,991,8261,988,8258,984,8258,904,8263,900,8268,897,8273,897,8273,892xe" filled="t" fillcolor="#000000" stroked="f">
              <v:path arrowok="t"/>
              <v:fill/>
            </v:shape>
            <v:shape style="position:absolute;left:8287;top:890;width:94;height:108" coordorigin="8287,890" coordsize="94,108" path="m8290,909l8290,916,8292,921,8294,926,8304,926,8309,921,8309,907,8311,902,8316,897,8330,897,8335,900,8338,902,8342,907,8342,928,8326,933,8314,940,8309,955,8311,950,8316,948,8321,945,8326,943,8333,938,8342,936,8342,974,8335,981,8326,986,8316,986,8314,984,8309,979,8306,976,8304,972,8304,962,8306,945,8297,948,8292,952,8290,960,8287,962,8287,979,8290,986,8292,991,8297,996,8304,998,8318,998,8323,996,8326,993,8333,988,8342,981,8342,988,8347,993,8350,998,8364,998,8371,993,8381,981,8381,974,8376,979,8371,981,8369,984,8364,981,8362,976,8362,909,8359,904,8357,900,8354,897,8350,895,8345,892,8338,890,8316,890,8306,892,8299,897,8294,904,8290,909xe" filled="t" fillcolor="#000000" stroked="f">
              <v:path arrowok="t"/>
              <v:fill/>
            </v:shape>
            <v:shape style="position:absolute;left:8287;top:890;width:94;height:108" coordorigin="8287,890" coordsize="94,108" path="m8306,945l8304,962,8306,957,8309,955,8314,940,8306,945xe" filled="t" fillcolor="#000000" stroked="f">
              <v:path arrowok="t"/>
              <v:fill/>
            </v:shape>
            <v:shape style="position:absolute;left:8383;top:892;width:113;height:154" coordorigin="8383,892" coordsize="113,154" path="m8393,1041l8398,1046,8410,1046,8414,1044,8422,1039,8429,1034,8434,1024,8438,1015,8479,912,8482,909,8484,904,8486,900,8491,897,8496,897,8496,892,8462,892,8462,897,8467,897,8472,902,8472,907,8470,912,8446,969,8422,916,8419,912,8417,907,8419,902,8424,897,8431,897,8431,892,8383,892,8383,897,8388,900,8393,902,8395,907,8398,909,8400,914,8438,993,8431,1010,8429,1017,8424,1022,8419,1027,8414,1027,8410,1024,8405,1024,8400,1022,8395,1022,8390,1024,8388,1029,8388,1039,8393,1041xe" filled="t" fillcolor="#000000" stroked="f">
              <v:path arrowok="t"/>
              <v:fill/>
            </v:shape>
            <v:shape style="position:absolute;left:8496;top:892;width:106;height:103" coordorigin="8496,892" coordsize="106,103" path="m8597,902l8597,897,8592,892,8578,892,8573,895,8568,900,8563,904,8561,909,8558,916,8556,926,8551,931,8546,933,8544,936,8539,938,8532,938,8532,902,8537,900,8542,897,8549,897,8549,892,8496,892,8496,897,8503,897,8508,900,8513,904,8513,981,8510,986,8508,991,8496,991,8496,996,8549,996,8549,991,8537,991,8532,988,8532,945,8539,945,8544,950,8546,955,8550,962,8561,979,8573,996,8602,996,8602,991,8592,991,8590,988,8587,984,8582,979,8575,967,8568,955,8563,948,8561,945,8558,940,8554,938,8558,933,8561,928,8563,924,8566,919,8568,912,8570,909,8578,909,8582,912,8592,912,8597,907,8597,902xe" filled="t" fillcolor="#000000" stroked="f">
              <v:path arrowok="t"/>
              <v:fill/>
            </v:shape>
            <v:shape style="position:absolute;left:8609;top:892;width:113;height:103" coordorigin="8609,892" coordsize="113,103" path="m8722,892l8674,892,8674,897,8678,897,8683,900,8688,902,8688,914,8645,964,8645,902,8650,900,8654,897,8659,897,8659,892,8609,892,8609,897,8616,897,8621,900,8626,904,8626,981,8623,986,8621,991,8609,991,8609,996,8657,996,8657,991,8647,991,8645,986,8645,974,8688,924,8688,986,8683,991,8674,991,8674,996,8722,996,8722,991,8714,991,8710,988,8707,984,8707,902,8712,900,8717,897,8722,897,8722,892xe" filled="t" fillcolor="#000000" stroked="f">
              <v:path arrowok="t"/>
              <v:fill/>
            </v:shape>
            <v:shape style="position:absolute;left:8738;top:974;width:34;height:60" coordorigin="8738,974" coordsize="34,60" path="m8762,1012l8758,1017,8753,1022,8748,1027,8738,1029,8738,1034,8750,1032,8760,1024,8765,1020,8770,1012,8772,1005,8772,991,8770,984,8767,981,8762,976,8758,974,8746,974,8743,976,8741,981,8738,986,8738,991,8743,996,8748,1000,8753,1000,8758,996,8762,996,8762,10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5.66pt;margin-top:44pt;width:43.12pt;height:8.2pt;mso-position-horizontal-relative:page;mso-position-vertical-relative:paragraph;z-index:-11651" coordorigin="8913,880" coordsize="862,164">
            <v:shape style="position:absolute;left:8923;top:892;width:98;height:103" coordorigin="8923,892" coordsize="98,103" path="m8962,972l8962,986,8957,991,8945,991,8945,996,9000,996,9000,991,8988,991,8983,988,8981,984,8981,900,8995,900,9000,902,9007,902,9012,907,9012,912,9014,916,9014,921,9022,921,9017,892,8928,892,8923,921,8928,921,8928,914,8930,909,8933,907,8938,902,8942,900,8962,900,8962,972xe" filled="t" fillcolor="#000000" stroked="f">
              <v:path arrowok="t"/>
              <v:fill/>
            </v:shape>
            <v:shape style="position:absolute;left:9031;top:890;width:86;height:110" coordorigin="9031,890" coordsize="86,110" path="m9084,902l9086,904,9091,907,9091,912,9094,914,9094,926,9046,926,9048,916,9050,909,9055,904,9053,895,9043,904,9042,906,9034,923,9031,945,9031,948,9035,969,9043,986,9053,996,9062,1000,9086,1000,9096,996,9103,986,9113,979,9115,969,9118,960,9115,957,9110,964,9106,972,9101,976,9096,979,9091,981,9074,981,9065,976,9058,967,9050,960,9046,948,9046,931,9118,931,9118,919,9115,909,9106,902,9098,895,9089,890,9065,890,9072,897,9077,897,9079,900,9084,902xe" filled="t" fillcolor="#000000" stroked="f">
              <v:path arrowok="t"/>
              <v:fill/>
            </v:shape>
            <v:shape style="position:absolute;left:9031;top:890;width:86;height:110" coordorigin="9031,890" coordsize="86,110" path="m9065,890l9053,895,9055,904,9060,900,9065,897,9072,897,9065,890xe" filled="t" fillcolor="#000000" stroked="f">
              <v:path arrowok="t"/>
              <v:fill/>
            </v:shape>
            <v:shape style="position:absolute;left:9127;top:892;width:110;height:103" coordorigin="9127,892" coordsize="110,103" path="m9202,916l9209,909,9214,902,9216,900,9221,900,9226,897,9226,892,9192,892,9192,897,9194,897,9199,900,9199,904,9197,909,9192,916,9182,928,9175,916,9173,912,9170,907,9168,904,9168,900,9173,897,9178,897,9178,892,9127,892,9127,897,9137,897,9142,902,9146,907,9154,916,9173,943,9151,972,9144,981,9139,986,9137,988,9132,991,9130,996,9163,996,9163,993,9158,991,9154,988,9154,984,9156,979,9161,972,9178,950,9192,972,9197,979,9199,984,9199,988,9194,991,9190,996,9238,996,9238,993,9233,991,9230,991,9226,986,9221,981,9214,972,9187,936,9202,916xe" filled="t" fillcolor="#000000" stroked="f">
              <v:path arrowok="t"/>
              <v:fill/>
            </v:shape>
            <v:shape style="position:absolute;left:9245;top:892;width:113;height:103" coordorigin="9245,892" coordsize="113,103" path="m9358,892l9310,892,9310,897,9314,897,9319,900,9324,902,9324,938,9281,938,9281,902,9286,900,9290,897,9295,897,9295,892,9245,892,9245,897,9254,897,9259,902,9262,907,9262,981,9259,986,9257,991,9245,991,9245,996,9295,996,9295,991,9288,991,9283,988,9281,984,9281,945,9324,945,9324,986,9319,991,9310,991,9310,996,9358,996,9358,991,9350,991,9346,988,9343,984,9343,904,9348,900,9353,897,9358,897,9358,892xe" filled="t" fillcolor="#000000" stroked="f">
              <v:path arrowok="t"/>
              <v:fill/>
            </v:shape>
            <v:shape style="position:absolute;left:9367;top:892;width:113;height:103" coordorigin="9367,892" coordsize="113,103" path="m9480,892l9432,892,9432,897,9439,897,9442,900,9446,902,9446,914,9403,964,9403,902,9408,900,9413,897,9418,897,9418,892,9367,892,9367,897,9377,897,9382,900,9384,904,9384,981,9382,986,9379,991,9367,991,9367,996,9415,996,9415,991,9406,991,9403,986,9403,974,9446,924,9446,986,9442,991,9432,991,9432,996,9480,996,9480,991,9473,991,9468,988,9466,984,9466,904,9470,900,9475,897,9480,897,9480,892xe" filled="t" fillcolor="#000000" stroked="f">
              <v:path arrowok="t"/>
              <v:fill/>
            </v:shape>
            <v:shape style="position:absolute;left:9490;top:892;width:106;height:103" coordorigin="9490,892" coordsize="106,103" path="m9542,996l9542,991,9530,991,9526,988,9526,945,9533,945,9538,950,9540,955,9544,962,9555,979,9566,996,9595,996,9595,991,9586,991,9583,988,9581,984,9576,979,9569,967,9562,955,9557,948,9554,945,9552,940,9547,938,9552,933,9554,928,9557,924,9559,919,9562,912,9564,909,9571,909,9576,912,9586,912,9590,907,9590,897,9586,892,9571,892,9566,895,9562,900,9557,904,9554,909,9552,916,9550,926,9545,931,9540,933,9538,936,9533,938,9526,938,9526,902,9530,900,9535,897,9542,897,9542,892,9490,892,9490,897,9499,897,9504,900,9506,904,9506,981,9504,986,9502,991,9490,991,9490,996,9542,996xe" filled="t" fillcolor="#000000" stroked="f">
              <v:path arrowok="t"/>
              <v:fill/>
            </v:shape>
            <v:shape style="position:absolute;left:9602;top:892;width:113;height:103" coordorigin="9602,892" coordsize="113,103" path="m9715,892l9667,892,9667,897,9674,897,9677,900,9682,902,9682,914,9638,964,9638,902,9643,900,9648,897,9653,897,9653,892,9602,892,9602,897,9612,897,9617,900,9619,904,9619,981,9617,986,9614,991,9602,991,9602,996,9650,996,9650,991,9641,991,9638,986,9638,974,9682,924,9682,986,9677,991,9667,991,9667,996,9715,996,9715,991,9708,991,9703,988,9701,984,9701,904,9706,900,9710,897,9715,897,9715,892xe" filled="t" fillcolor="#000000" stroked="f">
              <v:path arrowok="t"/>
              <v:fill/>
            </v:shape>
            <v:shape style="position:absolute;left:9732;top:974;width:34;height:60" coordorigin="9732,974" coordsize="34,60" path="m9756,1012l9751,1017,9746,1022,9742,1027,9732,1029,9732,1034,9744,1032,9754,1024,9758,1020,9763,1012,9766,1005,9766,991,9763,984,9761,981,9756,976,9751,974,9739,974,9737,976,9734,981,9732,986,9732,991,9737,996,9742,1000,9746,1000,9751,996,9756,996,9756,10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8.06pt;margin-top:57.32pt;width:37.6pt;height:6.52pt;mso-position-horizontal-relative:page;mso-position-vertical-relative:paragraph;z-index:-11650" coordorigin="7761,1146" coordsize="752,130">
            <v:shape style="position:absolute;left:7771;top:1159;width:106;height:103" coordorigin="7771,1159" coordsize="106,103" path="m7824,1262l7824,1257,7812,1257,7807,1255,7805,1250,7805,1212,7814,1212,7819,1216,7822,1221,7825,1228,7835,1245,7846,1262,7877,1262,7877,1257,7867,1257,7865,1255,7860,1250,7855,1245,7850,1233,7843,1221,7838,1214,7836,1209,7834,1207,7829,1207,7829,1204,7834,1200,7836,1195,7838,1190,7841,1185,7843,1178,7846,1176,7850,1176,7855,1178,7865,1178,7870,1176,7872,1171,7872,1166,7867,1161,7862,1159,7850,1159,7846,1164,7841,1166,7838,1171,7836,1176,7834,1183,7829,1192,7826,1197,7822,1200,7817,1202,7814,1204,7805,1204,7805,1176,7807,1171,7807,1168,7812,1164,7824,1164,7824,1159,7771,1159,7771,1164,7781,1164,7783,1166,7786,1171,7788,1176,7788,1248,7786,1252,7783,1257,7771,1257,7771,1262,7824,1262xe" filled="t" fillcolor="#000000" stroked="f">
              <v:path arrowok="t"/>
              <v:fill/>
            </v:shape>
            <v:shape style="position:absolute;left:7886;top:1156;width:94;height:108" coordorigin="7886,1156" coordsize="94,108" path="m7963,1176l7961,1171,7958,1166,7956,1164,7951,1161,7946,1159,7937,1156,7918,1156,7908,1159,7901,1164,7894,1171,7891,1176,7891,1188,7896,1192,7906,1192,7910,1188,7910,1168,7915,1166,7920,1164,7932,1164,7937,1166,7939,1168,7944,1173,7944,1195,7942,1195,7921,1204,7922,1212,7927,1209,7934,1204,7944,1202,7944,1240,7934,1248,7927,1252,7918,1252,7915,1250,7910,1245,7908,1243,7906,1238,7906,1212,7898,1214,7894,1219,7891,1226,7889,1228,7886,1233,7886,1245,7889,1252,7894,1257,7898,1262,7906,1264,7920,1264,7925,1262,7927,1260,7934,1255,7944,1248,7944,1255,7949,1260,7951,1264,7966,1264,7973,1260,7980,1248,7980,1240,7975,1245,7973,1250,7968,1250,7963,1248,7963,1176xe" filled="t" fillcolor="#000000" stroked="f">
              <v:path arrowok="t"/>
              <v:fill/>
            </v:shape>
            <v:shape style="position:absolute;left:7886;top:1156;width:94;height:108" coordorigin="7886,1156" coordsize="94,108" path="m7921,1204l7906,1212,7906,1238,7906,1228,7908,1224,7910,1221,7913,1216,7918,1214,7922,1212,7921,1204xe" filled="t" fillcolor="#000000" stroked="f">
              <v:path arrowok="t"/>
              <v:fill/>
            </v:shape>
            <v:shape style="position:absolute;left:7985;top:1159;width:108;height:103" coordorigin="7985,1159" coordsize="108,103" path="m8093,1159l8042,1159,8042,1164,8052,1164,8054,1166,8059,1171,8059,1207,8052,1209,8042,1212,8026,1212,8021,1209,8018,1207,8018,1171,8023,1166,8028,1164,8035,1164,8035,1159,7985,1159,7985,1164,7990,1164,7994,1166,7999,1168,7999,1207,8002,1212,8004,1216,8009,1219,8011,1221,8035,1221,8047,1219,8059,1214,8059,1250,8057,1255,8052,1257,8040,1257,8040,1262,8093,1262,8093,1257,8083,1257,8078,1255,8078,1168,8083,1166,8088,1164,8093,1164,8093,1159xe" filled="t" fillcolor="#000000" stroked="f">
              <v:path arrowok="t"/>
              <v:fill/>
            </v:shape>
            <v:shape style="position:absolute;left:8107;top:1156;width:86;height:110" coordorigin="8107,1156" coordsize="86,110" path="m8107,1212l8107,1215,8110,1235,8119,1252,8129,1262,8138,1267,8162,1267,8172,1262,8179,1252,8186,1245,8191,1236,8194,1226,8189,1224,8186,1231,8182,1238,8177,1243,8172,1245,8167,1248,8150,1248,8141,1243,8134,1233,8126,1226,8122,1214,8122,1192,8124,1183,8129,1161,8119,1171,8118,1173,8109,1190,8107,1212xe" filled="t" fillcolor="#000000" stroked="f">
              <v:path arrowok="t"/>
              <v:fill/>
            </v:shape>
            <v:shape style="position:absolute;left:8107;top:1156;width:86;height:110" coordorigin="8107,1156" coordsize="86,110" path="m8141,1156l8129,1161,8124,1183,8126,1176,8131,1171,8136,1166,8141,1164,8150,1164,8155,1166,8160,1168,8165,1173,8167,1178,8170,1180,8170,1192,8122,1192,8122,1214,8122,1197,8194,1197,8194,1185,8189,1176,8182,1168,8174,1161,8165,1156,8141,1156xe" filled="t" fillcolor="#000000" stroked="f">
              <v:path arrowok="t"/>
              <v:fill/>
            </v:shape>
            <v:shape style="position:absolute;left:8206;top:1156;width:86;height:110" coordorigin="8206,1156" coordsize="86,110" path="m8239,1267l8261,1267,8268,1262,8278,1255,8285,1248,8290,1238,8292,1224,8290,1221,8285,1231,8282,1238,8278,1240,8273,1245,8266,1248,8246,1248,8239,1243,8234,1233,8227,1224,8225,1214,8225,1190,8227,1180,8234,1173,8239,1166,8244,1164,8256,1164,8261,1166,8263,1168,8266,1173,8268,1178,8268,1183,8270,1188,8275,1190,8285,1190,8290,1185,8290,1176,8287,1171,8280,1164,8273,1159,8266,1156,8242,1156,8230,1161,8220,1171,8209,1191,8206,1212,8206,1213,8209,1234,8220,1250,8227,1260,8239,1267xe" filled="t" fillcolor="#000000" stroked="f">
              <v:path arrowok="t"/>
              <v:fill/>
            </v:shape>
            <v:shape style="position:absolute;left:8304;top:1159;width:96;height:103" coordorigin="8304,1159" coordsize="96,103" path="m8342,1238l8342,1252,8338,1257,8326,1257,8326,1262,8381,1262,8381,1257,8369,1257,8364,1255,8362,1250,8362,1166,8376,1166,8381,1168,8386,1168,8390,1173,8393,1178,8395,1183,8395,1188,8400,1188,8395,1159,8306,1159,8304,1188,8309,1188,8309,1180,8311,1176,8314,1173,8318,1168,8323,1166,8342,1166,8342,1238xe" filled="t" fillcolor="#000000" stroked="f">
              <v:path arrowok="t"/>
              <v:fill/>
            </v:shape>
            <v:shape style="position:absolute;left:8407;top:1159;width:96;height:103" coordorigin="8407,1159" coordsize="96,103" path="m8496,1173l8491,1171,8489,1166,8484,1164,8477,1161,8472,1161,8465,1159,8407,1159,8407,1164,8417,1164,8419,1166,8422,1171,8441,1166,8458,1166,8465,1168,8470,1171,8474,1173,8477,1178,8477,1190,8474,1195,8470,1200,8472,1219,8479,1221,8482,1228,8482,1240,8479,1245,8474,1250,8470,1252,8465,1255,8446,1255,8441,1252,8424,1248,8422,1252,8419,1257,8407,1257,8407,1262,8472,1262,8484,1260,8491,1255,8498,1250,8503,1243,8503,1221,8494,1212,8474,1209,8489,1204,8496,1197,8496,1173xe" filled="t" fillcolor="#000000" stroked="f">
              <v:path arrowok="t"/>
              <v:fill/>
            </v:shape>
            <v:shape style="position:absolute;left:8407;top:1159;width:96;height:103" coordorigin="8407,1159" coordsize="96,103" path="m8458,1204l8441,1204,8441,1166,8422,1171,8424,1176,8424,1248,8441,1252,8441,1214,8467,1214,8472,1219,8470,1200,8465,1204,8458,1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1.34pt;margin-top:54.68pt;width:47.8pt;height:11.44pt;mso-position-horizontal-relative:page;mso-position-vertical-relative:paragraph;z-index:-11649" coordorigin="8827,1094" coordsize="956,229">
            <v:shape style="position:absolute;left:8837;top:1104;width:101;height:163" coordorigin="8837,1104" coordsize="101,163" path="m8846,1142l8842,1156,8841,1157,8838,1176,8837,1197,8837,1208,8840,1228,8849,1245,8865,1262,8885,1267,8888,1267,8890,1257,8882,1257,8875,1252,8868,1243,8867,1242,8860,1226,8858,1202,8858,1190,8861,1180,8866,1173,8870,1166,8878,1164,8892,1164,8902,1168,8906,1178,8914,1190,8916,1202,8916,1231,8914,1240,8909,1248,8908,1261,8923,1248,8924,1247,8934,1229,8938,1209,8938,1195,8933,1183,8923,1173,8914,1161,8902,1156,8887,1156,8873,1159,8856,1170,8844,1190,8844,1178,8846,1168,8849,1161,8851,1152,8856,1144,8858,1140,8863,1135,8868,1130,8873,1130,8878,1128,8897,1128,8906,1125,8918,1125,8921,1123,8926,1120,8930,1118,8933,1116,8935,1111,8938,1104,8933,1104,8930,1106,8926,1108,8890,1108,8880,1111,8873,1113,8866,1116,8861,1120,8856,1128,8851,1132,8846,1142xe" filled="t" fillcolor="#000000" stroked="f">
              <v:path arrowok="t"/>
              <v:fill/>
            </v:shape>
            <v:shape style="position:absolute;left:8837;top:1104;width:101;height:163" coordorigin="8837,1104" coordsize="101,163" path="m8908,1261l8909,1248,8904,1255,8899,1257,8890,1257,8888,1267,8908,1261xe" filled="t" fillcolor="#000000" stroked="f">
              <v:path arrowok="t"/>
              <v:fill/>
            </v:shape>
            <v:shape style="position:absolute;left:8947;top:1159;width:110;height:154" coordorigin="8947,1159" coordsize="110,154" path="m9058,1159l9024,1159,9024,1164,9031,1164,9036,1168,9036,1173,9034,1178,9010,1236,8986,1183,8983,1178,8981,1173,8981,1171,8983,1166,8988,1164,8995,1164,8995,1159,8947,1159,8947,1164,8952,1166,8957,1168,8959,1173,8962,1176,8964,1180,9002,1260,8995,1276,8990,1284,8988,1288,8983,1293,8978,1293,8974,1291,8969,1291,8964,1288,8959,1288,8954,1291,8952,1296,8952,1305,8957,1308,8962,1312,8974,1312,8978,1310,8986,1305,8993,1300,8998,1291,9002,1281,9043,1178,9046,1173,9048,1168,9053,1164,9058,1164,9058,1159xe" filled="t" fillcolor="#000000" stroked="f">
              <v:path arrowok="t"/>
              <v:fill/>
            </v:shape>
            <v:shape style="position:absolute;left:9058;top:1159;width:110;height:132" coordorigin="9058,1159" coordsize="110,132" path="m9163,1286l9163,1291,9168,1291,9168,1257,9156,1257,9154,1252,9151,1245,9151,1171,9154,1168,9158,1164,9168,1164,9168,1159,9077,1159,9077,1164,9089,1164,9094,1171,9094,1184,9092,1204,9091,1238,9096,1219,9100,1198,9101,1173,9101,1166,9132,1166,9132,1252,9127,1255,9082,1255,9083,1252,9084,1238,9079,1245,9074,1250,9070,1255,9065,1257,9058,1257,9058,1291,9062,1291,9062,1284,9065,1279,9067,1274,9072,1269,9074,1267,9079,1264,9084,1262,9134,1262,9142,1264,9146,1264,9151,1267,9156,1272,9158,1274,9161,1279,9163,1286xe" filled="t" fillcolor="#000000" stroked="f">
              <v:path arrowok="t"/>
              <v:fill/>
            </v:shape>
            <v:shape style="position:absolute;left:9058;top:1159;width:110;height:132" coordorigin="9058,1159" coordsize="110,132" path="m9091,1238l9092,1204,9089,1224,9084,1238,9083,1252,9091,1238xe" filled="t" fillcolor="#000000" stroked="f">
              <v:path arrowok="t"/>
              <v:fill/>
            </v:shape>
            <v:shape style="position:absolute;left:9178;top:1159;width:110;height:154" coordorigin="9178,1159" coordsize="110,154" path="m9288,1159l9254,1159,9254,1164,9262,1164,9266,1168,9266,1173,9264,1178,9240,1236,9216,1183,9214,1178,9211,1173,9211,1171,9214,1166,9218,1164,9226,1164,9226,1159,9178,1159,9178,1164,9182,1166,9187,1168,9190,1173,9192,1176,9194,1180,9233,1260,9226,1276,9221,1284,9218,1288,9214,1293,9209,1293,9204,1291,9199,1291,9194,1288,9190,1288,9185,1291,9182,1296,9182,1305,9187,1308,9192,1312,9204,1312,9209,1310,9216,1305,9223,1300,9228,1291,9233,1281,9274,1178,9276,1173,9278,1168,9283,1164,9288,1164,9288,1159xe" filled="t" fillcolor="#000000" stroked="f">
              <v:path arrowok="t"/>
              <v:fill/>
            </v:shape>
            <v:shape style="position:absolute;left:9295;top:1159;width:168;height:132" coordorigin="9295,1159" coordsize="168,132" path="m9312,1248l9310,1252,9307,1255,9302,1257,9295,1257,9295,1262,9434,1262,9444,1264,9449,1269,9456,1274,9458,1281,9458,1291,9463,1291,9463,1257,9451,1257,9449,1252,9446,1248,9446,1171,9449,1168,9454,1164,9463,1164,9463,1159,9413,1159,9413,1164,9422,1164,9425,1166,9427,1171,9430,1176,9430,1248,9427,1252,9427,1255,9391,1255,9389,1252,9389,1168,9394,1166,9398,1164,9403,1164,9403,1159,9355,1159,9355,1164,9362,1164,9367,1166,9370,1171,9370,1250,9367,1255,9336,1255,9331,1252,9329,1248,9329,1176,9331,1171,9331,1168,9336,1164,9346,1164,9346,1159,9295,1159,9295,1164,9305,1164,9307,1166,9312,1171,9312,1248xe" filled="t" fillcolor="#000000" stroked="f">
              <v:path arrowok="t"/>
              <v:fill/>
            </v:shape>
            <v:shape style="position:absolute;left:9478;top:1156;width:86;height:110" coordorigin="9478,1156" coordsize="86,110" path="m9478,1212l9478,1215,9480,1235,9490,1252,9499,1262,9509,1267,9533,1267,9542,1262,9550,1252,9557,1245,9562,1236,9564,1226,9559,1224,9557,1231,9552,1238,9547,1243,9542,1245,9538,1248,9521,1248,9511,1243,9504,1233,9497,1226,9492,1214,9492,1192,9494,1183,9499,1161,9490,1171,9488,1173,9480,1190,9478,1212xe" filled="t" fillcolor="#000000" stroked="f">
              <v:path arrowok="t"/>
              <v:fill/>
            </v:shape>
            <v:shape style="position:absolute;left:9478;top:1156;width:86;height:110" coordorigin="9478,1156" coordsize="86,110" path="m9511,1156l9499,1161,9494,1183,9497,1176,9502,1171,9506,1166,9511,1164,9521,1164,9526,1166,9530,1168,9535,1173,9538,1178,9540,1180,9540,1192,9492,1192,9492,1214,9492,1197,9564,1197,9564,1185,9559,1176,9552,1168,9545,1161,9535,1156,9511,1156xe" filled="t" fillcolor="#000000" stroked="f">
              <v:path arrowok="t"/>
              <v:fill/>
            </v:shape>
            <v:shape style="position:absolute;left:9574;top:1159;width:91;height:103" coordorigin="9574,1159" coordsize="91,103" path="m9626,1262l9626,1257,9617,1257,9612,1255,9612,1250,9610,1245,9610,1166,9641,1166,9648,1168,9653,1173,9658,1178,9660,1188,9665,1188,9660,1159,9574,1159,9574,1164,9583,1164,9588,1166,9593,1171,9593,1248,9590,1252,9588,1255,9583,1257,9574,1257,9574,1262,9626,1262xe" filled="t" fillcolor="#000000" stroked="f">
              <v:path arrowok="t"/>
              <v:fill/>
            </v:shape>
            <v:shape style="position:absolute;left:9672;top:1156;width:101;height:110" coordorigin="9672,1156" coordsize="101,110" path="m9674,1192l9672,1202,9672,1226,9677,1236,9684,1248,9701,1262,9720,1267,9708,1252,9703,1240,9696,1231,9694,1216,9694,1185,9698,1180,9701,1173,9703,1168,9708,1168,9710,1166,9715,1164,9727,1164,9734,1168,9739,1176,9741,1179,9749,1196,9751,1219,9751,1233,9749,1243,9744,1248,9739,1255,9746,1260,9756,1252,9761,1248,9766,1238,9770,1228,9773,1219,9773,1195,9768,1185,9761,1173,9742,1160,9722,1156,9713,1156,9706,1159,9698,1164,9691,1168,9684,1176,9679,1183,9674,1192xe" filled="t" fillcolor="#000000" stroked="f">
              <v:path arrowok="t"/>
              <v:fill/>
            </v:shape>
            <v:shape style="position:absolute;left:9672;top:1156;width:101;height:110" coordorigin="9672,1156" coordsize="101,110" path="m9746,1260l9739,1255,9734,1257,9715,1257,9708,1252,9720,1267,9730,1267,9739,1262,9746,12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6.26pt;margin-top:70.52pt;width:18.64pt;height:6.52pt;mso-position-horizontal-relative:page;mso-position-vertical-relative:paragraph;z-index:-11645" coordorigin="5925,1410" coordsize="373,130">
            <v:shape style="position:absolute;left:5935;top:1423;width:96;height:103" coordorigin="5935,1423" coordsize="96,103" path="m6024,1437l6019,1435,6017,1430,6012,1428,6005,1425,6000,1425,5993,1423,5935,1423,5935,1428,5945,1428,5947,1430,5950,1435,5969,1430,5986,1430,5993,1432,5998,1435,6002,1437,6005,1442,6005,1454,6002,1459,5998,1464,6000,1483,6007,1485,6010,1492,6010,1504,6007,1509,6002,1514,5998,1516,5993,1519,5974,1519,5969,1516,5952,1512,5950,1516,5947,1521,5935,1521,5935,1526,6000,1526,6012,1524,6019,1519,6026,1514,6031,1507,6031,1485,6022,1476,6002,1473,6017,1468,6024,1461,6024,1437xe" filled="t" fillcolor="#000000" stroked="f">
              <v:path arrowok="t"/>
              <v:fill/>
            </v:shape>
            <v:shape style="position:absolute;left:5935;top:1423;width:96;height:103" coordorigin="5935,1423" coordsize="96,103" path="m5986,1468l5969,1468,5969,1430,5950,1435,5952,1440,5952,1512,5969,1516,5969,1478,5995,1478,6000,1483,5998,1464,5993,1468,5986,1468xe" filled="t" fillcolor="#000000" stroked="f">
              <v:path arrowok="t"/>
              <v:fill/>
            </v:shape>
            <v:shape style="position:absolute;left:6043;top:1423;width:144;height:103" coordorigin="6043,1423" coordsize="144,103" path="m6082,1476l6106,1476,6115,1483,6115,1504,6113,1509,6108,1514,6108,1526,6118,1524,6125,1519,6132,1514,6137,1507,6137,1497,6134,1484,6118,1472,6091,1468,6077,1468,6077,1440,6079,1435,6079,1430,6084,1430,6089,1428,6098,1428,6098,1423,6043,1423,6043,1428,6053,1428,6055,1430,6058,1435,6060,1440,6060,1512,6058,1516,6077,1519,6077,1476,6082,1476xe" filled="t" fillcolor="#000000" stroked="f">
              <v:path arrowok="t"/>
              <v:fill/>
            </v:shape>
            <v:shape style="position:absolute;left:6043;top:1423;width:144;height:103" coordorigin="6043,1423" coordsize="144,103" path="m6108,1514l6103,1516,6096,1519,6077,1519,6058,1516,6055,1521,6043,1521,6043,1526,6108,1526,6108,1514xe" filled="t" fillcolor="#000000" stroked="f">
              <v:path arrowok="t"/>
              <v:fill/>
            </v:shape>
            <v:shape style="position:absolute;left:6043;top:1423;width:144;height:103" coordorigin="6043,1423" coordsize="144,103" path="m6173,1514l6173,1435,6178,1430,6182,1428,6187,1428,6187,1423,6137,1423,6137,1428,6146,1428,6151,1430,6154,1435,6154,1514,6151,1519,6146,1521,6137,1521,6137,1526,6187,1526,6187,1521,6180,1521,6175,1519,6173,1514xe" filled="t" fillcolor="#000000" stroked="f">
              <v:path arrowok="t"/>
              <v:fill/>
            </v:shape>
            <v:shape style="position:absolute;left:6202;top:1420;width:86;height:110" coordorigin="6202,1420" coordsize="86,110" path="m6202,1476l6202,1479,6204,1499,6214,1516,6223,1526,6233,1531,6257,1531,6266,1526,6274,1516,6281,1509,6286,1500,6288,1490,6283,1488,6281,1495,6276,1502,6271,1507,6266,1509,6262,1512,6245,1512,6235,1507,6228,1497,6221,1490,6216,1478,6216,1456,6218,1447,6223,1425,6214,1435,6212,1437,6204,1454,6202,1476xe" filled="t" fillcolor="#000000" stroked="f">
              <v:path arrowok="t"/>
              <v:fill/>
            </v:shape>
            <v:shape style="position:absolute;left:6202;top:1420;width:86;height:110" coordorigin="6202,1420" coordsize="86,110" path="m6235,1420l6223,1425,6218,1447,6221,1440,6226,1435,6230,1430,6235,1428,6245,1428,6250,1430,6254,1432,6259,1437,6262,1442,6264,1444,6264,1456,6216,1456,6216,1478,6216,1461,6288,1461,6288,1449,6283,1440,6276,1432,6269,1425,6259,1420,6235,142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28.3pt;margin-top:70.52pt;width:60.28pt;height:8.8pt;mso-position-horizontal-relative:page;mso-position-vertical-relative:paragraph;z-index:-11644">
            <v:imagedata o:title="" r:id="rId496"/>
          </v:shape>
        </w:pict>
      </w:r>
      <w:r>
        <w:pict>
          <v:shape type="#_x0000_t75" style="position:absolute;margin-left:402.22pt;margin-top:70.52pt;width:67pt;height:8.8pt;mso-position-horizontal-relative:page;mso-position-vertical-relative:paragraph;z-index:-11643">
            <v:imagedata o:title="" r:id="rId497"/>
          </v:shape>
        </w:pict>
      </w:r>
      <w:r>
        <w:pict>
          <v:group style="position:absolute;margin-left:483.12pt;margin-top:71.14pt;width:5.64pt;height:5.16pt;mso-position-horizontal-relative:page;mso-position-vertical-relative:paragraph;z-index:-11642" coordorigin="9662,1423" coordsize="113,103">
            <v:shape style="position:absolute;left:9662;top:1423;width:113;height:103" coordorigin="9662,1423" coordsize="113,103" path="m9775,1423l9727,1423,9727,1428,9732,1428,9737,1430,9742,1432,9742,1444,9698,1495,9698,1432,9703,1430,9708,1428,9713,1428,9713,1423,9662,1423,9662,1428,9670,1428,9674,1430,9679,1435,9679,1512,9677,1516,9674,1521,9662,1521,9662,1526,9710,1526,9710,1521,9701,1521,9698,1516,9698,1504,9742,1454,9742,1516,9737,1521,9727,1521,9727,1526,9775,1526,9775,1521,9768,1521,9763,1519,9761,1514,9761,1432,9766,1430,9770,1428,9775,1428,9775,142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1.38pt;margin-top:176.24pt;width:27.49pt;height:8.8pt;mso-position-horizontal-relative:page;mso-position-vertical-relative:paragraph;z-index:-11614" coordorigin="9228,3525" coordsize="550,176">
            <v:shape style="position:absolute;left:9238;top:3537;width:113;height:154" coordorigin="9238,3537" coordsize="113,154" path="m9242,3674l9242,3681,9247,3686,9250,3691,9264,3691,9269,3688,9276,3684,9283,3679,9288,3672,9293,3660,9334,3559,9336,3554,9338,3549,9341,3544,9346,3542,9350,3542,9350,3537,9317,3537,9317,3542,9324,3542,9326,3547,9326,3552,9324,3556,9302,3614,9276,3561,9274,3556,9274,3547,9278,3542,9286,3542,9286,3537,9238,3537,9238,3542,9240,3542,9245,3544,9247,3549,9252,3554,9254,3559,9293,3638,9286,3655,9283,3662,9281,3667,9276,3669,9274,3672,9269,3672,9264,3669,9259,3669,9254,3667,9250,3667,9247,3669,9242,3674xe" filled="t" fillcolor="#000000" stroked="f">
              <v:path arrowok="t"/>
              <v:fill/>
            </v:shape>
            <v:shape style="position:absolute;left:9353;top:3537;width:106;height:103" coordorigin="9353,3537" coordsize="106,103" path="m9401,3537l9353,3537,9353,3542,9360,3542,9365,3547,9367,3552,9367,3590,9370,3595,9374,3597,9379,3600,9403,3600,9415,3597,9425,3592,9425,3628,9422,3633,9418,3636,9413,3636,9408,3638,9408,3640,9458,3640,9458,3638,9454,3638,9451,3636,9446,3633,9444,3628,9444,3549,9449,3544,9454,3542,9458,3542,9458,3537,9410,3537,9410,3542,9418,3542,9422,3547,9425,3552,9425,3585,9418,3590,9391,3590,9386,3585,9384,3580,9384,3554,9386,3549,9386,3547,9391,3542,9401,3542,9401,3537xe" filled="t" fillcolor="#000000" stroked="f">
              <v:path arrowok="t"/>
              <v:fill/>
            </v:shape>
            <v:shape style="position:absolute;left:9468;top:3537;width:113;height:103" coordorigin="9468,3537" coordsize="113,103" path="m9581,3537l9533,3537,9533,3542,9538,3542,9542,3544,9547,3547,9547,3585,9504,3585,9504,3547,9509,3544,9514,3542,9518,3542,9518,3537,9468,3537,9468,3542,9478,3542,9482,3547,9485,3552,9485,3626,9482,3631,9480,3636,9475,3638,9468,3638,9468,3640,9518,3640,9518,3638,9514,3638,9511,3636,9506,3633,9504,3628,9504,3592,9547,3592,9547,3631,9542,3636,9538,3638,9533,3638,9533,3640,9581,3640,9581,3638,9576,3638,9574,3636,9569,3633,9566,3628,9566,3549,9569,3544,9574,3542,9581,3542,9581,3537xe" filled="t" fillcolor="#000000" stroked="f">
              <v:path arrowok="t"/>
              <v:fill/>
            </v:shape>
            <v:shape style="position:absolute;left:9593;top:3535;width:77;height:110" coordorigin="9593,3535" coordsize="77,110" path="m9670,3638l9660,3633,9655,3636,9638,3636,9629,3631,9623,3641,9643,3645,9653,3645,9660,3643,9670,3638xe" filled="t" fillcolor="#000000" stroked="f">
              <v:path arrowok="t"/>
              <v:fill/>
            </v:shape>
            <v:shape style="position:absolute;left:9593;top:3535;width:77;height:110" coordorigin="9593,3535" coordsize="77,110" path="m9595,3571l9593,3580,9593,3604,9598,3616,9605,3626,9607,3628,9623,3641,9629,3631,9624,3621,9623,3620,9616,3602,9614,3580,9614,3571,9617,3564,9619,3559,9622,3552,9624,3549,9629,3547,9631,3544,9636,3542,9648,3542,9655,3547,9660,3554,9663,3557,9670,3574,9672,3597,9672,3612,9670,3621,9665,3628,9660,3633,9670,3638,9677,3633,9682,3626,9686,3616,9691,3607,9694,3597,9694,3576,9689,3564,9682,3554,9664,3539,9643,3535,9636,3535,9626,3537,9619,3542,9612,3547,9605,3554,9600,3564,9595,3571xe" filled="t" fillcolor="#000000" stroked="f">
              <v:path arrowok="t"/>
              <v:fill/>
            </v:shape>
            <v:shape style="position:absolute;left:9710;top:3589;width:58;height:0" coordorigin="9710,3589" coordsize="58,0" path="m9710,3589l9768,3589e" filled="f" stroked="t" strokeweight="0.94pt" strokecolor="#000000">
              <v:path arrowok="t"/>
            </v:shape>
            <w10:wrap type="none"/>
          </v:group>
        </w:pict>
      </w:r>
      <w:r>
        <w:pict>
          <v:shape type="#_x0000_t75" style="width:74.2pt;height:8.8pt">
            <v:imagedata o:title="" r:id="rId49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441"/>
      </w:pPr>
      <w:r>
        <w:pict>
          <v:group style="position:absolute;margin-left:161.26pt;margin-top:4.4pt;width:92.68pt;height:34.12pt;mso-position-horizontal-relative:page;mso-position-vertical-relative:paragraph;z-index:-11668" coordorigin="3225,88" coordsize="1854,682">
            <v:shape style="position:absolute;left:3235;top:100;width:110;height:132" coordorigin="3235,100" coordsize="110,132" path="m3341,228l3341,232,3346,232,3346,199,3334,199,3329,194,3329,112,3331,110,3336,105,3346,105,3346,100,3254,100,3254,105,3266,105,3271,112,3274,161,3277,139,3278,115,3278,108,3310,108,3310,194,3305,196,3259,196,3261,194,3268,179,3270,145,3266,165,3262,180,3257,187,3252,192,3247,196,3242,199,3235,199,3235,232,3240,232,3240,225,3242,220,3245,216,3250,211,3252,208,3257,206,3262,204,3312,204,3319,206,3324,206,3329,208,3334,213,3336,216,3338,220,3341,228xe" filled="t" fillcolor="#000000" stroked="f">
              <v:path arrowok="t"/>
              <v:fill/>
            </v:shape>
            <v:shape style="position:absolute;left:3235;top:100;width:110;height:132" coordorigin="3235,100" coordsize="110,132" path="m3274,161l3271,112,3271,126,3270,145,3268,179,3274,161xe" filled="t" fillcolor="#000000" stroked="f">
              <v:path arrowok="t"/>
              <v:fill/>
            </v:shape>
            <v:shape style="position:absolute;left:3358;top:145;width:35;height:82" coordorigin="3358,145" coordsize="35,82" path="m3377,175l3377,170,3379,165,3382,163,3384,158,3389,156,3392,145,3377,153,3377,180,3377,175xe" filled="t" fillcolor="#000000" stroked="f">
              <v:path arrowok="t"/>
              <v:fill/>
            </v:shape>
            <v:shape style="position:absolute;left:3358;top:145;width:35;height:82" coordorigin="3358,145" coordsize="35,82" path="m3367,134l3377,134,3382,129,3382,110,3386,108,3391,105,3403,105,3408,108,3410,110,3415,115,3415,136,3413,137,3392,145,3389,156,3394,153,3396,151,3406,146,3415,144,3415,182,3406,189,3398,194,3389,194,3386,192,3382,187,3379,184,3377,180,3377,153,3370,156,3365,160,3362,168,3360,170,3358,175,3358,187,3360,194,3365,199,3370,204,3377,206,3391,206,3396,204,3398,201,3406,196,3415,189,3415,196,3420,201,3422,206,3434,206,3444,201,3451,189,3451,182,3446,187,3444,192,3439,192,3434,189,3434,117,3432,112,3430,108,3427,105,3422,103,3418,100,3408,98,3389,98,3379,100,3372,105,3365,112,3362,117,3362,129,3367,134xe" filled="t" fillcolor="#000000" stroked="f">
              <v:path arrowok="t"/>
              <v:fill/>
            </v:shape>
            <v:shape style="position:absolute;left:3458;top:108;width:65;height:94" coordorigin="3458,108" coordsize="65,94" path="m3509,146l3492,146,3492,108,3473,112,3475,117,3475,189,3492,194,3492,156,3518,156,3523,160,3521,141,3516,146,3509,146xe" filled="t" fillcolor="#000000" stroked="f">
              <v:path arrowok="t"/>
              <v:fill/>
            </v:shape>
            <v:shape style="position:absolute;left:3458;top:108;width:65;height:94" coordorigin="3458,108" coordsize="65,94" path="m3463,105l3468,105,3470,108,3473,112,3492,108,3509,108,3516,110,3521,112,3526,115,3528,120,3528,132,3526,136,3521,141,3523,160,3530,163,3533,170,3533,182,3530,187,3526,192,3521,194,3516,196,3497,196,3492,194,3475,189,3473,194,3470,199,3458,199,3458,204,3523,204,3535,201,3542,196,3550,192,3554,184,3554,176,3547,159,3526,148,3540,146,3547,139,3547,120,3545,115,3542,112,3538,108,3535,105,3528,103,3523,103,3516,100,3458,100,3458,105,3463,105xe" filled="t" fillcolor="#000000" stroked="f">
              <v:path arrowok="t"/>
              <v:fill/>
            </v:shape>
            <v:shape style="position:absolute;left:3569;top:145;width:36;height:82" coordorigin="3569,145" coordsize="36,82" path="m3604,145l3588,153,3588,180,3588,170,3590,165,3593,163,3595,158,3600,156,3605,153,3604,145xe" filled="t" fillcolor="#000000" stroked="f">
              <v:path arrowok="t"/>
              <v:fill/>
            </v:shape>
            <v:shape style="position:absolute;left:3569;top:145;width:36;height:82" coordorigin="3569,145" coordsize="36,82" path="m3578,134l3588,134,3593,129,3593,110,3598,108,3602,105,3614,105,3619,108,3622,110,3626,115,3626,136,3624,137,3604,145,3605,153,3610,151,3617,146,3626,144,3626,182,3617,189,3610,194,3600,194,3598,192,3593,187,3590,184,3588,180,3588,153,3581,156,3576,160,3574,168,3571,170,3569,175,3569,187,3571,194,3576,199,3581,204,3588,206,3602,206,3607,204,3610,201,3617,196,3626,189,3626,196,3631,201,3634,206,3646,206,3655,201,3662,189,3662,182,3658,187,3655,192,3650,192,3646,189,3646,117,3643,112,3641,108,3638,105,3634,103,3629,100,3619,98,3600,98,3590,100,3583,105,3576,112,3574,117,3574,129,3578,134xe" filled="t" fillcolor="#000000" stroked="f">
              <v:path arrowok="t"/>
              <v:fill/>
            </v:shape>
            <v:shape style="position:absolute;left:3665;top:100;width:98;height:103" coordorigin="3665,100" coordsize="98,103" path="m3706,180l3706,194,3701,199,3689,199,3689,204,3744,204,3744,199,3732,199,3727,196,3725,192,3725,108,3739,108,3744,110,3749,110,3754,115,3756,120,3758,124,3758,129,3763,129,3758,100,3670,100,3665,129,3672,129,3672,122,3674,117,3679,112,3684,110,3689,108,3706,108,3706,180xe" filled="t" fillcolor="#000000" stroked="f">
              <v:path arrowok="t"/>
              <v:fill/>
            </v:shape>
            <v:shape style="position:absolute;left:3770;top:100;width:94;height:103" coordorigin="3770,100" coordsize="94,103" path="m3806,110l3811,108,3816,105,3826,105,3826,100,3770,100,3770,105,3780,105,3782,108,3785,112,3787,117,3787,189,3804,194,3804,153,3833,153,3842,160,3845,150,3818,146,3804,146,3804,117,3806,112,3806,110xe" filled="t" fillcolor="#000000" stroked="f">
              <v:path arrowok="t"/>
              <v:fill/>
            </v:shape>
            <v:shape style="position:absolute;left:3770;top:100;width:94;height:103" coordorigin="3770,100" coordsize="94,103" path="m3835,192l3830,194,3823,196,3809,196,3804,194,3787,189,3785,194,3782,199,3770,199,3770,204,3835,204,3845,201,3852,196,3859,192,3864,184,3864,175,3861,162,3845,150,3842,160,3842,182,3840,187,3835,192xe" filled="t" fillcolor="#000000" stroked="f">
              <v:path arrowok="t"/>
              <v:fill/>
            </v:shape>
            <v:shape type="#_x0000_t75" style="position:absolute;left:3261;top:88;width:1818;height:440">
              <v:imagedata o:title="" r:id="rId499"/>
            </v:shape>
            <v:shape style="position:absolute;left:4207;top:626;width:48;height:110" coordorigin="4207,626" coordsize="48,110" path="m4236,731l4255,736,4243,722,4238,710,4231,700,4229,686,4220,718,4236,731xe" filled="t" fillcolor="#000000" stroked="f">
              <v:path arrowok="t"/>
              <v:fill/>
            </v:shape>
            <v:shape style="position:absolute;left:4207;top:626;width:48;height:110" coordorigin="4207,626" coordsize="48,110" path="m4212,705l4219,717,4220,718,4229,686,4229,655,4231,650,4234,643,4238,638,4241,638,4246,636,4250,633,4262,633,4270,638,4274,645,4277,648,4284,666,4286,688,4286,703,4284,712,4279,717,4274,724,4267,727,4250,727,4243,722,4255,736,4265,736,4274,732,4282,729,4289,724,4296,717,4301,708,4306,698,4308,688,4308,664,4303,655,4296,643,4278,630,4258,626,4248,626,4241,628,4234,633,4226,638,4219,645,4214,652,4210,662,4207,672,4207,696,4212,705xe" filled="t" fillcolor="#000000" stroked="f">
              <v:path arrowok="t"/>
              <v:fill/>
            </v:shape>
            <v:shape style="position:absolute;left:4325;top:573;width:53;height:163" coordorigin="4325,573" coordsize="53,163" path="m4373,736l4376,736,4378,727,4370,727,4361,722,4356,712,4355,711,4348,696,4352,731,4373,736xe" filled="t" fillcolor="#000000" stroked="f">
              <v:path arrowok="t"/>
              <v:fill/>
            </v:shape>
            <v:shape style="position:absolute;left:4325;top:573;width:53;height:163" coordorigin="4325,573" coordsize="53,163" path="m4396,731l4411,717,4411,717,4420,699,4423,679,4423,664,4418,652,4411,643,4402,631,4390,626,4375,626,4360,629,4343,640,4332,660,4332,648,4334,638,4337,631,4339,621,4342,614,4346,609,4351,604,4356,600,4361,600,4366,597,4385,597,4394,595,4406,595,4409,592,4414,590,4416,588,4421,585,4423,580,4426,573,4421,573,4416,576,4411,578,4378,578,4368,580,4361,583,4354,585,4349,590,4344,597,4339,602,4334,612,4330,626,4329,627,4325,646,4325,667,4325,678,4328,698,4337,715,4338,717,4352,731,4348,696,4346,672,4346,660,4349,650,4354,643,4358,636,4363,633,4380,633,4390,638,4394,648,4399,660,4404,672,4404,700,4402,710,4397,717,4392,724,4385,727,4378,727,4376,736,4396,731xe" filled="t" fillcolor="#000000" stroked="f">
              <v:path arrowok="t"/>
              <v:fill/>
            </v:shape>
            <v:shape style="position:absolute;left:4435;top:628;width:168;height:132" coordorigin="4435,628" coordsize="168,132" path="m4529,722l4529,640,4531,636,4536,633,4541,633,4541,628,4493,628,4493,633,4502,633,4507,636,4510,640,4510,722,4505,724,4476,724,4471,722,4469,717,4469,645,4471,640,4471,638,4476,633,4486,633,4486,628,4435,628,4435,633,4445,633,4447,636,4450,640,4452,645,4452,717,4450,722,4447,724,4442,727,4435,727,4435,732,4574,732,4584,734,4589,739,4594,744,4598,751,4598,760,4603,760,4603,727,4591,727,4589,722,4586,717,4586,640,4589,638,4594,633,4603,633,4603,628,4553,628,4553,633,4562,633,4565,636,4567,640,4567,724,4531,724,4529,722xe" filled="t" fillcolor="#000000" stroked="f">
              <v:path arrowok="t"/>
              <v:fill/>
            </v:shape>
            <v:shape style="position:absolute;left:4615;top:626;width:89;height:110" coordorigin="4615,626" coordsize="89,110" path="m4651,626l4639,631,4637,645,4642,640,4646,636,4651,633,4661,633,4666,636,4668,638,4673,640,4675,643,4678,648,4678,650,4680,655,4680,662,4632,662,4632,652,4632,684,4632,667,4704,667,4704,655,4699,645,4692,638,4685,631,4675,626,4651,626xe" filled="t" fillcolor="#000000" stroked="f">
              <v:path arrowok="t"/>
              <v:fill/>
            </v:shape>
            <v:shape style="position:absolute;left:4615;top:626;width:89;height:110" coordorigin="4615,626" coordsize="89,110" path="m4615,681l4615,685,4619,705,4630,722,4639,732,4649,736,4673,736,4682,732,4690,722,4697,715,4702,705,4704,696,4699,693,4697,700,4692,708,4687,712,4682,715,4678,717,4661,717,4651,712,4644,703,4637,696,4632,684,4632,652,4637,645,4639,631,4630,640,4628,643,4618,660,4615,681xe" filled="t" fillcolor="#000000" stroked="f">
              <v:path arrowok="t"/>
              <v:fill/>
            </v:shape>
            <v:shape style="position:absolute;left:4716;top:628;width:113;height:103" coordorigin="4716,628" coordsize="113,103" path="m4829,732l4829,727,4822,727,4817,724,4814,720,4814,638,4819,636,4824,633,4829,633,4829,628,4778,628,4778,633,4788,633,4793,638,4795,643,4795,674,4750,674,4750,640,4752,638,4757,633,4766,633,4766,628,4716,628,4716,633,4726,633,4726,636,4730,638,4730,643,4733,648,4733,717,4730,722,4728,727,4716,727,4716,732,4766,732,4766,727,4757,727,4752,724,4750,720,4750,681,4795,681,4795,717,4793,722,4790,727,4778,727,4778,732,4829,732xe" filled="t" fillcolor="#000000" stroked="f">
              <v:path arrowok="t"/>
              <v:fill/>
            </v:shape>
            <v:shape style="position:absolute;left:4838;top:628;width:113;height:103" coordorigin="4838,628" coordsize="113,103" path="m4886,732l4886,727,4877,727,4874,722,4872,717,4872,710,4918,660,4918,717,4915,722,4913,727,4901,727,4901,732,4951,732,4951,727,4942,727,4937,724,4937,638,4942,636,4946,633,4951,633,4951,628,4903,628,4903,633,4908,633,4913,636,4915,638,4918,643,4918,650,4872,700,4872,645,4874,640,4874,638,4879,633,4889,633,4889,628,4838,628,4838,633,4848,633,4850,636,4853,640,4855,645,4855,717,4853,722,4850,727,4838,727,4838,732,4886,732xe" filled="t" fillcolor="#000000" stroked="f">
              <v:path arrowok="t"/>
              <v:fill/>
            </v:shape>
            <v:shape style="position:absolute;left:4956;top:628;width:101;height:103" coordorigin="4956,628" coordsize="101,103" path="m5042,643l5042,638,5047,636,5052,633,5057,633,5057,628,5011,628,5014,636,5018,638,5023,638,5023,679,5011,679,5004,676,4999,672,4994,667,4992,662,4992,650,4994,645,4997,628,4985,631,4980,638,4973,643,4970,648,4970,667,4978,676,4997,684,4970,717,4968,722,4966,724,4961,727,4956,727,4956,732,4982,732,5014,686,5023,686,5023,717,5021,722,5018,724,5014,727,5006,727,5006,732,5057,732,5057,727,5047,727,5045,724,5040,720,5040,645,5042,643xe" filled="t" fillcolor="#000000" stroked="f">
              <v:path arrowok="t"/>
              <v:fill/>
            </v:shape>
            <v:shape style="position:absolute;left:4956;top:628;width:101;height:103" coordorigin="4956,628" coordsize="101,103" path="m4994,645l4997,643,5002,638,5006,636,5014,636,5011,628,4997,628,4994,64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0.2pt;height:8.8pt">
            <v:imagedata o:title="" r:id="rId500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432"/>
      </w:pPr>
      <w:r>
        <w:pict>
          <v:shape type="#_x0000_t75" style="width:44.08pt;height:8.8pt">
            <v:imagedata o:title="" r:id="rId501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1941"/>
      </w:pPr>
      <w:r>
        <w:pict>
          <v:group style="position:absolute;margin-left:105.7pt;margin-top:-13.32pt;width:94.96pt;height:21.52pt;mso-position-horizontal-relative:page;mso-position-vertical-relative:paragraph;z-index:-11658" coordorigin="2114,-266" coordsize="1899,430">
            <v:shape type="#_x0000_t75" style="position:absolute;left:2119;top:-266;width:1894;height:176">
              <v:imagedata o:title="" r:id="rId502"/>
            </v:shape>
            <v:shape type="#_x0000_t75" style="position:absolute;left:2114;top:-48;width:1189;height:212">
              <v:imagedata o:title="" r:id="rId503"/>
            </v:shape>
            <w10:wrap type="none"/>
          </v:group>
        </w:pict>
      </w:r>
      <w:r>
        <w:pict>
          <v:group style="position:absolute;margin-left:240.46pt;margin-top:-13.32pt;width:132.4pt;height:22.12pt;mso-position-horizontal-relative:page;mso-position-vertical-relative:paragraph;z-index:-11656" coordorigin="4809,-266" coordsize="2648,442">
            <v:shape style="position:absolute;left:5561;top:-256;width:108;height:156" coordorigin="5561,-256" coordsize="108,156" path="m5599,-165l5597,-170,5597,-156,5599,-153,5604,-151,5606,-148,5611,-148,5616,-146,5633,-146,5645,-151,5652,-160,5658,-167,5666,-185,5669,-206,5669,-207,5665,-227,5654,-244,5647,-252,5640,-256,5630,-256,5633,-237,5638,-232,5645,-223,5647,-211,5647,-182,5645,-170,5638,-163,5635,-158,5628,-153,5614,-153,5609,-156,5604,-158,5602,-163,5599,-165xe" filled="t" fillcolor="#000000" stroked="f">
              <v:path arrowok="t"/>
              <v:fill/>
            </v:shape>
            <v:shape style="position:absolute;left:5561;top:-256;width:108;height:156" coordorigin="5561,-256" coordsize="108,156" path="m5614,-100l5614,-105,5604,-105,5599,-108,5597,-112,5597,-225,5602,-232,5606,-237,5609,-237,5614,-240,5628,-240,5633,-237,5630,-256,5623,-256,5618,-254,5611,-252,5606,-247,5602,-242,5597,-232,5597,-256,5592,-256,5561,-242,5561,-240,5566,-240,5566,-242,5570,-242,5575,-240,5578,-235,5578,-112,5575,-108,5570,-105,5561,-105,5561,-100,5614,-100xe" filled="t" fillcolor="#000000" stroked="f">
              <v:path arrowok="t"/>
              <v:fill/>
            </v:shape>
            <v:shape style="position:absolute;left:5676;top:-254;width:113;height:154" coordorigin="5676,-254" coordsize="113,154" path="m5719,-124l5714,-120,5710,-120,5705,-122,5700,-122,5695,-124,5690,-124,5686,-122,5683,-117,5683,-110,5686,-105,5690,-103,5693,-100,5705,-100,5710,-103,5717,-108,5724,-112,5729,-122,5734,-132,5774,-235,5777,-237,5777,-242,5779,-244,5784,-249,5789,-249,5789,-254,5755,-254,5755,-249,5762,-249,5767,-244,5767,-240,5765,-235,5741,-177,5717,-230,5714,-235,5712,-240,5712,-242,5714,-247,5719,-249,5724,-249,5724,-254,5676,-254,5676,-249,5681,-249,5683,-247,5688,-244,5690,-240,5693,-237,5695,-232,5734,-153,5724,-136,5722,-129,5719,-124xe" filled="t" fillcolor="#000000" stroked="f">
              <v:path arrowok="t"/>
              <v:fill/>
            </v:shape>
            <v:shape style="position:absolute;left:5794;top:-256;width:86;height:110" coordorigin="5794,-256" coordsize="86,110" path="m5827,-146l5849,-146,5856,-151,5866,-158,5873,-165,5878,-175,5880,-189,5878,-192,5873,-182,5870,-175,5866,-172,5861,-168,5854,-165,5834,-165,5827,-170,5822,-180,5815,-189,5813,-199,5813,-223,5815,-232,5822,-240,5827,-247,5832,-249,5844,-249,5849,-247,5851,-244,5854,-240,5856,-235,5856,-230,5858,-225,5863,-223,5873,-223,5878,-228,5878,-237,5875,-242,5868,-249,5861,-254,5854,-256,5830,-256,5818,-252,5808,-242,5806,-239,5797,-222,5794,-201,5794,-200,5797,-179,5808,-163,5815,-151,5827,-146xe" filled="t" fillcolor="#000000" stroked="f">
              <v:path arrowok="t"/>
              <v:fill/>
            </v:shape>
            <v:shape style="position:absolute;left:5897;top:-256;width:86;height:110" coordorigin="5897,-256" coordsize="86,110" path="m5930,-146l5952,-146,5959,-151,5969,-158,5976,-165,5981,-175,5983,-189,5981,-192,5976,-182,5974,-175,5969,-172,5964,-168,5957,-165,5938,-165,5930,-170,5926,-180,5918,-189,5916,-199,5916,-223,5918,-232,5926,-240,5930,-247,5935,-249,5947,-249,5952,-247,5954,-244,5957,-240,5959,-235,5959,-230,5962,-225,5966,-223,5976,-223,5981,-228,5981,-237,5978,-242,5971,-249,5964,-254,5957,-256,5933,-256,5921,-252,5911,-242,5909,-239,5900,-222,5897,-201,5897,-200,5901,-179,5911,-163,5918,-151,5930,-146xe" filled="t" fillcolor="#000000" stroked="f">
              <v:path arrowok="t"/>
              <v:fill/>
            </v:shape>
            <v:shape style="position:absolute;left:5998;top:-254;width:106;height:103" coordorigin="5998,-254" coordsize="106,103" path="m6098,-242l6098,-247,6094,-252,6089,-254,6077,-254,6072,-249,6067,-247,6065,-242,6062,-237,6060,-230,6055,-220,6053,-216,6048,-213,6043,-211,6041,-208,6031,-208,6031,-237,6034,-242,6034,-244,6038,-249,6050,-249,6050,-254,5998,-254,5998,-249,6007,-249,6010,-247,6012,-242,6014,-237,6014,-165,6012,-160,6010,-156,5998,-156,5998,-151,6050,-151,6050,-156,6038,-156,6034,-158,6031,-163,6031,-201,6041,-201,6046,-196,6048,-192,6051,-185,6061,-168,6072,-151,6103,-151,6103,-156,6094,-156,6091,-158,6086,-163,6084,-168,6077,-180,6070,-192,6065,-199,6062,-201,6060,-206,6055,-208,6060,-213,6062,-218,6065,-223,6067,-228,6070,-235,6072,-237,6077,-237,6082,-235,6091,-235,6096,-237,6098,-242xe" filled="t" fillcolor="#000000" stroked="f">
              <v:path arrowok="t"/>
              <v:fill/>
            </v:shape>
            <v:shape style="position:absolute;left:6113;top:-256;width:101;height:110" coordorigin="6113,-256" coordsize="101,110" path="m6115,-220l6113,-211,6113,-187,6118,-177,6125,-165,6141,-151,6161,-146,6149,-160,6144,-172,6137,-182,6134,-196,6134,-228,6137,-232,6142,-240,6144,-244,6149,-244,6151,-247,6156,-249,6168,-249,6175,-244,6180,-237,6182,-234,6189,-217,6192,-194,6192,-180,6190,-170,6185,-165,6180,-158,6187,-153,6197,-158,6202,-165,6206,-175,6211,-184,6214,-194,6214,-218,6209,-228,6202,-240,6183,-253,6163,-256,6154,-256,6146,-254,6139,-249,6132,-244,6125,-237,6120,-230,6115,-220xe" filled="t" fillcolor="#000000" stroked="f">
              <v:path arrowok="t"/>
              <v:fill/>
            </v:shape>
            <v:shape style="position:absolute;left:6113;top:-256;width:101;height:110" coordorigin="6113,-256" coordsize="101,110" path="m6187,-153l6180,-158,6173,-156,6156,-156,6149,-160,6161,-146,6170,-146,6180,-151,6187,-153xe" filled="t" fillcolor="#000000" stroked="f">
              <v:path arrowok="t"/>
              <v:fill/>
            </v:shape>
            <v:shape style="position:absolute;left:6226;top:-254;width:137;height:103" coordorigin="6226,-254" coordsize="137,103" path="m6266,-151l6266,-156,6257,-156,6252,-158,6250,-163,6250,-237,6286,-151,6290,-151,6326,-237,6326,-160,6322,-156,6312,-156,6312,-151,6362,-151,6362,-156,6353,-156,6348,-158,6346,-163,6346,-242,6348,-244,6353,-249,6362,-249,6362,-254,6326,-254,6295,-177,6262,-254,6226,-254,6226,-249,6235,-249,6238,-247,6242,-242,6242,-165,6240,-160,6238,-156,6226,-156,6226,-151,6266,-151xe" filled="t" fillcolor="#000000" stroked="f">
              <v:path arrowok="t"/>
              <v:fill/>
            </v:shape>
            <v:shape type="#_x0000_t75" style="position:absolute;left:4809;top:-53;width:2648;height:229">
              <v:imagedata o:title="" r:id="rId504"/>
            </v:shape>
            <w10:wrap type="none"/>
          </v:group>
        </w:pict>
      </w:r>
      <w:r>
        <w:pict>
          <v:group style="position:absolute;margin-left:233.14pt;margin-top:13.2pt;width:27.4pt;height:6.52pt;mso-position-horizontal-relative:page;mso-position-vertical-relative:paragraph;z-index:-11647" coordorigin="4663,264" coordsize="548,130">
            <v:shape style="position:absolute;left:4673;top:284;width:65;height:94" coordorigin="4673,284" coordsize="65,94" path="m4723,322l4706,322,4706,284,4687,288,4690,293,4690,365,4706,370,4706,332,4733,332,4738,336,4735,317,4730,322,4723,322xe" filled="t" fillcolor="#000000" stroked="f">
              <v:path arrowok="t"/>
              <v:fill/>
            </v:shape>
            <v:shape style="position:absolute;left:4673;top:284;width:65;height:94" coordorigin="4673,284" coordsize="65,94" path="m4678,281l4682,281,4685,284,4687,288,4706,284,4723,284,4730,286,4735,288,4740,291,4742,296,4742,308,4740,312,4735,317,4738,336,4745,339,4747,346,4747,358,4745,363,4740,368,4735,370,4730,372,4711,372,4706,370,4690,365,4687,370,4685,375,4673,375,4673,380,4738,380,4750,377,4757,372,4764,368,4769,360,4769,339,4759,329,4740,327,4754,322,4762,315,4762,298,4759,291,4757,288,4752,284,4750,281,4742,279,4738,279,4730,276,4673,276,4673,281,4678,281xe" filled="t" fillcolor="#000000" stroked="f">
              <v:path arrowok="t"/>
              <v:fill/>
            </v:shape>
            <v:shape style="position:absolute;left:4783;top:274;width:89;height:110" coordorigin="4783,274" coordsize="89,110" path="m4783,329l4783,333,4787,353,4798,370,4807,380,4817,384,4841,384,4850,380,4858,370,4865,363,4870,353,4872,344,4867,341,4865,348,4860,356,4855,360,4850,363,4846,365,4829,365,4819,360,4812,351,4805,344,4800,332,4800,300,4805,293,4807,279,4798,288,4796,291,4786,308,4783,329xe" filled="t" fillcolor="#000000" stroked="f">
              <v:path arrowok="t"/>
              <v:fill/>
            </v:shape>
            <v:shape style="position:absolute;left:4783;top:274;width:89;height:110" coordorigin="4783,274" coordsize="89,110" path="m4800,315l4872,315,4872,303,4867,293,4860,286,4853,279,4843,274,4819,274,4807,279,4805,293,4810,288,4814,284,4819,281,4829,281,4834,284,4836,286,4841,288,4843,291,4846,296,4848,298,4848,310,4800,310,4800,300,4800,332,4800,315xe" filled="t" fillcolor="#000000" stroked="f">
              <v:path arrowok="t"/>
              <v:fill/>
            </v:shape>
            <v:shape style="position:absolute;left:4886;top:274;width:86;height:110" coordorigin="4886,274" coordsize="86,110" path="m4920,384l4942,384,4949,380,4958,372,4966,365,4970,356,4973,341,4970,339,4966,348,4963,356,4958,358,4954,363,4946,365,4927,365,4920,360,4915,351,4908,341,4906,332,4906,308,4908,298,4915,291,4920,284,4925,281,4937,281,4942,284,4944,286,4946,291,4949,296,4949,300,4951,305,4956,308,4966,308,4970,303,4970,293,4968,288,4961,281,4954,276,4946,274,4922,274,4910,279,4901,288,4899,291,4889,309,4886,329,4886,330,4890,352,4901,368,4908,380,4920,384xe" filled="t" fillcolor="#000000" stroked="f">
              <v:path arrowok="t"/>
              <v:fill/>
            </v:shape>
            <v:shape style="position:absolute;left:4982;top:276;width:98;height:103" coordorigin="4982,276" coordsize="98,103" path="m5023,356l5023,370,5018,375,5006,375,5006,380,5062,380,5062,375,5050,375,5045,372,5042,368,5042,284,5057,284,5062,286,5066,286,5071,291,5074,296,5076,300,5076,305,5081,305,5076,276,4987,276,4982,305,4990,305,4990,298,4992,293,4997,288,5002,286,5006,284,5023,284,5023,356xe" filled="t" fillcolor="#000000" stroked="f">
              <v:path arrowok="t"/>
              <v:fill/>
            </v:shape>
            <v:shape style="position:absolute;left:5088;top:276;width:113;height:103" coordorigin="5088,276" coordsize="113,103" path="m5136,380l5136,375,5126,375,5124,370,5122,365,5122,358,5167,308,5167,365,5165,370,5162,375,5150,375,5150,380,5201,380,5201,375,5191,375,5186,372,5186,286,5191,284,5196,281,5201,281,5201,276,5153,276,5153,281,5158,281,5162,284,5165,286,5167,291,5167,298,5122,348,5122,293,5124,288,5124,286,5129,281,5138,281,5138,276,5088,276,5088,281,5098,281,5100,284,5102,288,5105,293,5105,365,5102,370,5100,375,5088,375,5088,380,5136,3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0.58pt;margin-top:23.76pt;width:35.44pt;height:11.44pt;mso-position-horizontal-relative:page;mso-position-vertical-relative:paragraph;z-index:-11641" coordorigin="4212,475" coordsize="709,229">
            <v:shape style="position:absolute;left:4222;top:485;width:103;height:163" coordorigin="4222,485" coordsize="103,163" path="m4231,572l4231,560,4234,550,4236,543,4238,533,4241,526,4246,521,4250,516,4255,512,4260,512,4265,509,4294,509,4301,507,4306,507,4308,504,4313,502,4315,500,4320,497,4322,492,4325,485,4320,485,4315,488,4310,490,4277,490,4265,492,4260,495,4253,497,4248,502,4243,509,4238,514,4234,524,4229,538,4228,539,4223,558,4222,579,4222,590,4227,610,4236,627,4237,629,4247,608,4246,584,4246,572,4248,562,4242,552,4231,572xe" filled="t" fillcolor="#000000" stroked="f">
              <v:path arrowok="t"/>
              <v:fill/>
            </v:shape>
            <v:shape style="position:absolute;left:4222;top:485;width:103;height:163" coordorigin="4222,485" coordsize="103,163" path="m4254,623l4247,608,4237,629,4251,643,4272,648,4275,648,4295,643,4310,629,4319,611,4322,591,4322,576,4318,564,4310,555,4301,543,4289,538,4274,538,4259,541,4242,552,4248,562,4253,555,4258,548,4262,545,4279,545,4286,550,4294,560,4298,572,4303,584,4303,612,4301,624,4296,629,4291,636,4284,639,4270,639,4260,634,4255,624,4254,623xe" filled="t" fillcolor="#000000" stroked="f">
              <v:path arrowok="t"/>
              <v:fill/>
            </v:shape>
            <v:shape style="position:absolute;left:4337;top:540;width:144;height:103" coordorigin="4337,540" coordsize="144,103" path="m4373,593l4399,593,4409,600,4409,622,4406,627,4402,632,4399,644,4411,641,4418,636,4426,632,4430,624,4430,615,4427,602,4412,590,4385,586,4370,586,4370,552,4373,548,4378,545,4390,545,4390,540,4337,540,4337,545,4346,545,4349,548,4351,552,4351,629,4370,636,4370,593,4373,593xe" filled="t" fillcolor="#000000" stroked="f">
              <v:path arrowok="t"/>
              <v:fill/>
            </v:shape>
            <v:shape style="position:absolute;left:4337;top:540;width:144;height:103" coordorigin="4337,540" coordsize="144,103" path="m4402,632l4397,634,4390,636,4370,636,4351,629,4351,634,4349,636,4344,639,4337,639,4337,644,4399,644,4402,632xe" filled="t" fillcolor="#000000" stroked="f">
              <v:path arrowok="t"/>
              <v:fill/>
            </v:shape>
            <v:shape style="position:absolute;left:4337;top:540;width:144;height:103" coordorigin="4337,540" coordsize="144,103" path="m4481,540l4430,540,4430,545,4440,545,4442,548,4447,552,4447,632,4445,636,4440,639,4430,639,4430,644,4481,644,4481,639,4471,639,4466,636,4466,552,4471,548,4476,545,4481,545,4481,540xe" filled="t" fillcolor="#000000" stroked="f">
              <v:path arrowok="t"/>
              <v:fill/>
            </v:shape>
            <v:shape style="position:absolute;left:4493;top:538;width:86;height:110" coordorigin="4493,538" coordsize="86,110" path="m4558,572l4572,572,4577,567,4577,557,4574,552,4567,545,4560,540,4553,538,4529,538,4517,543,4507,552,4505,555,4496,573,4493,593,4493,594,4497,616,4507,632,4514,644,4524,648,4546,648,4555,644,4562,636,4572,629,4577,620,4579,605,4577,603,4572,612,4570,620,4565,622,4558,627,4553,629,4534,629,4526,624,4519,615,4514,605,4512,596,4512,572,4514,562,4519,555,4524,548,4531,545,4543,545,4548,548,4550,550,4553,555,4553,560,4555,564,4555,567,4558,572xe" filled="t" fillcolor="#000000" stroked="f">
              <v:path arrowok="t"/>
              <v:fill/>
            </v:shape>
            <v:shape style="position:absolute;left:4589;top:540;width:98;height:103" coordorigin="4589,540" coordsize="98,103" path="m4630,620l4630,629,4627,634,4625,639,4613,639,4613,644,4668,644,4668,639,4656,639,4651,636,4649,632,4649,548,4663,548,4668,550,4673,550,4678,555,4680,560,4682,564,4682,569,4687,569,4682,540,4594,540,4589,569,4594,569,4596,562,4598,557,4603,552,4608,550,4613,548,4630,548,4630,620xe" filled="t" fillcolor="#000000" stroked="f">
              <v:path arrowok="t"/>
              <v:fill/>
            </v:shape>
            <v:shape style="position:absolute;left:4687;top:538;width:110;height:156" coordorigin="4687,538" coordsize="110,156" path="m4728,629l4726,624,4726,639,4728,641,4733,644,4735,646,4740,646,4745,648,4762,648,4774,644,4781,634,4786,627,4794,610,4798,588,4798,587,4794,567,4783,550,4776,543,4769,538,4757,538,4762,557,4766,562,4774,572,4776,584,4776,612,4774,624,4766,632,4762,639,4757,641,4742,641,4738,639,4733,636,4730,632,4728,629xe" filled="t" fillcolor="#000000" stroked="f">
              <v:path arrowok="t"/>
              <v:fill/>
            </v:shape>
            <v:shape style="position:absolute;left:4687;top:538;width:110;height:156" coordorigin="4687,538" coordsize="110,156" path="m4742,694l4742,689,4733,689,4728,687,4726,682,4726,569,4730,562,4735,560,4738,557,4742,555,4757,555,4762,557,4757,538,4752,538,4747,540,4740,543,4735,548,4730,552,4726,562,4726,538,4721,538,4690,552,4690,555,4694,552,4699,552,4704,555,4706,560,4706,682,4704,682,4704,687,4699,689,4687,689,4687,694,4742,694xe" filled="t" fillcolor="#000000" stroked="f">
              <v:path arrowok="t"/>
              <v:fill/>
            </v:shape>
            <v:shape style="position:absolute;left:4812;top:538;width:98;height:110" coordorigin="4812,538" coordsize="98,110" path="m4817,617l4824,629,4825,630,4834,598,4834,567,4836,562,4838,555,4843,552,4846,550,4850,548,4855,545,4867,545,4874,550,4879,557,4881,560,4889,578,4891,600,4891,615,4889,624,4884,629,4879,636,4872,639,4855,639,4848,634,4860,648,4870,648,4879,646,4886,641,4894,636,4901,629,4906,620,4910,610,4910,576,4908,567,4898,555,4891,543,4877,538,4853,538,4846,540,4838,545,4831,550,4824,557,4819,564,4814,574,4812,584,4812,608,4817,617xe" filled="t" fillcolor="#000000" stroked="f">
              <v:path arrowok="t"/>
              <v:fill/>
            </v:shape>
            <v:shape style="position:absolute;left:4812;top:538;width:98;height:110" coordorigin="4812,538" coordsize="98,110" path="m4841,643l4860,648,4848,634,4841,622,4836,612,4834,598,4825,630,4841,64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3.96pt;height:8.8pt">
            <v:imagedata o:title="" r:id="rId505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spacing w:before="88"/>
        <w:ind w:left="441"/>
      </w:pPr>
      <w:r>
        <w:pict>
          <v:group style="position:absolute;margin-left:105.94pt;margin-top:4.4pt;width:113.8pt;height:21.4pt;mso-position-horizontal-relative:page;mso-position-vertical-relative:paragraph;z-index:-11648" coordorigin="2119,88" coordsize="2276,428">
            <v:shape style="position:absolute;left:3684;top:100;width:113;height:154" coordorigin="3684,100" coordsize="113,154" path="m3797,100l3763,100,3763,105,3770,105,3775,110,3775,115,3773,120,3749,177,3725,124,3722,120,3720,115,3720,112,3722,108,3727,105,3732,105,3732,100,3684,100,3684,105,3689,105,3691,108,3696,110,3698,115,3701,117,3703,122,3739,201,3732,218,3730,225,3727,230,3722,235,3718,235,3713,232,3708,232,3703,230,3698,230,3694,232,3691,237,3691,244,3694,249,3698,252,3701,254,3710,254,3718,252,3725,247,3732,242,3737,232,3739,223,3782,120,3785,117,3785,112,3787,110,3792,105,3797,105,3797,100xe" filled="t" fillcolor="#000000" stroked="f">
              <v:path arrowok="t"/>
              <v:fill/>
            </v:shape>
            <v:shape style="position:absolute;left:3799;top:100;width:134;height:103" coordorigin="3799,100" coordsize="134,103" path="m3804,105l3809,105,3811,108,3814,112,3816,117,3816,189,3814,194,3811,199,3799,199,3799,204,3838,204,3838,199,3830,199,3826,196,3823,192,3823,117,3859,204,3864,204,3900,117,3900,194,3895,199,3886,199,3886,204,3934,204,3934,199,3926,199,3922,196,3919,192,3919,112,3924,108,3929,105,3934,105,3934,100,3900,100,3869,177,3835,100,3799,100,3799,105,3804,105xe" filled="t" fillcolor="#000000" stroked="f">
              <v:path arrowok="t"/>
              <v:fill/>
            </v:shape>
            <v:shape style="position:absolute;left:3948;top:98;width:89;height:110" coordorigin="3948,98" coordsize="89,110" path="m3984,98l3972,103,3970,117,3974,112,3979,108,3984,105,3994,105,3998,108,4001,110,4006,112,4008,115,4010,120,4010,122,4013,127,4013,134,3965,134,3965,124,3965,156,3965,139,4037,139,4037,127,4032,117,4025,110,4018,103,4008,98,3984,98xe" filled="t" fillcolor="#000000" stroked="f">
              <v:path arrowok="t"/>
              <v:fill/>
            </v:shape>
            <v:shape style="position:absolute;left:3948;top:98;width:89;height:110" coordorigin="3948,98" coordsize="89,110" path="m3948,153l3948,157,3952,177,3962,194,3972,204,3982,208,4006,208,4015,204,4022,194,4030,187,4034,177,4037,168,4032,165,4030,172,4025,180,4020,184,4015,187,4010,189,3994,189,3984,184,3977,175,3970,168,3965,156,3965,124,3970,117,3972,103,3962,112,3960,115,3951,132,3948,153xe" filled="t" fillcolor="#000000" stroked="f">
              <v:path arrowok="t"/>
              <v:fill/>
            </v:shape>
            <v:shape style="position:absolute;left:4049;top:100;width:113;height:103" coordorigin="4049,100" coordsize="113,103" path="m4162,204l4162,199,4154,199,4150,196,4147,192,4147,110,4152,108,4157,105,4162,105,4162,100,4111,100,4111,105,4121,105,4126,110,4128,115,4128,146,4082,146,4082,112,4085,110,4090,105,4099,105,4099,100,4049,100,4049,105,4058,105,4058,108,4063,110,4063,115,4066,120,4066,189,4063,194,4061,199,4049,199,4049,204,4099,204,4099,199,4090,199,4085,196,4082,192,4082,153,4128,153,4128,189,4126,194,4123,199,4111,199,4111,204,4162,204xe" filled="t" fillcolor="#000000" stroked="f">
              <v:path arrowok="t"/>
              <v:fill/>
            </v:shape>
            <v:shape style="position:absolute;left:4171;top:100;width:113;height:103" coordorigin="4171,100" coordsize="113,103" path="m4219,204l4219,199,4210,199,4207,194,4205,189,4205,182,4250,132,4250,189,4248,194,4246,199,4234,199,4234,204,4284,204,4284,199,4274,199,4270,196,4270,110,4274,108,4279,105,4284,105,4284,100,4236,100,4236,105,4241,105,4246,108,4248,110,4250,115,4250,122,4205,172,4205,117,4207,112,4207,110,4212,105,4222,105,4222,100,4171,100,4171,105,4181,105,4183,108,4186,112,4188,117,4188,189,4186,194,4183,199,4171,199,4171,204,4219,204xe" filled="t" fillcolor="#000000" stroked="f">
              <v:path arrowok="t"/>
              <v:fill/>
            </v:shape>
            <v:shape style="position:absolute;left:4296;top:98;width:89;height:110" coordorigin="4296,98" coordsize="89,110" path="m4296,153l4296,157,4300,177,4310,194,4320,204,4330,208,4354,208,4363,204,4370,194,4378,187,4382,177,4385,168,4380,165,4378,172,4373,180,4368,184,4363,187,4358,189,4342,189,4332,184,4325,175,4318,168,4313,156,4313,124,4318,117,4320,103,4310,112,4308,115,4299,132,4296,153xe" filled="t" fillcolor="#000000" stroked="f">
              <v:path arrowok="t"/>
              <v:fill/>
            </v:shape>
            <v:shape style="position:absolute;left:4296;top:98;width:89;height:110" coordorigin="4296,98" coordsize="89,110" path="m4313,139l4385,139,4385,127,4380,117,4373,110,4366,103,4356,98,4332,98,4320,103,4318,117,4322,112,4327,108,4332,105,4342,105,4346,108,4349,110,4354,112,4356,115,4358,120,4361,122,4361,134,4313,134,4313,124,4313,156,4313,139xe" filled="t" fillcolor="#000000" stroked="f">
              <v:path arrowok="t"/>
              <v:fill/>
            </v:shape>
            <v:shape type="#_x0000_t75" style="position:absolute;left:2119;top:304;width:1933;height:212">
              <v:imagedata o:title="" r:id="rId506"/>
            </v:shape>
            <w10:wrap type="none"/>
          </v:group>
        </w:pict>
      </w:r>
      <w:r>
        <w:pict>
          <v:shape type="#_x0000_t75" style="width:63.88pt;height:7.72pt">
            <v:imagedata o:title="" r:id="rId507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3684"/>
      </w:pPr>
      <w:r>
        <w:pict>
          <v:group style="position:absolute;margin-left:254.4pt;margin-top:0.62pt;width:5.64pt;height:5.16pt;mso-position-horizontal-relative:page;mso-position-vertical-relative:paragraph;z-index:-11640" coordorigin="5088,12" coordsize="113,103">
            <v:shape style="position:absolute;left:5088;top:12;width:113;height:103" coordorigin="5088,12" coordsize="113,103" path="m5122,101l5122,94,5167,44,5167,101,5165,106,5162,111,5150,111,5150,116,5201,116,5201,111,5191,111,5186,108,5186,22,5191,20,5196,17,5201,17,5201,12,5153,12,5153,17,5158,17,5162,20,5165,22,5167,27,5167,34,5122,84,5122,24,5124,22,5129,17,5138,17,5138,12,5088,12,5088,17,5098,17,5100,20,5102,24,5105,29,5105,101,5102,106,5100,111,5088,111,5088,116,5136,116,5136,111,5126,111,5124,106,5122,10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7.82pt;margin-top:0pt;width:53.32pt;height:8.8pt;mso-position-horizontal-relative:page;mso-position-vertical-relative:paragraph;z-index:-11639" coordorigin="6556,0" coordsize="1066,176">
            <v:shape style="position:absolute;left:6566;top:12;width:113;height:103" coordorigin="6566,12" coordsize="113,103" path="m6617,116l6617,111,6607,111,6602,108,6600,104,6600,20,6646,20,6646,101,6643,106,6641,111,6629,111,6629,116,6679,116,6679,111,6670,111,6665,108,6665,104,6662,99,6662,29,6665,24,6665,22,6670,20,6674,17,6679,17,6679,12,6566,12,6566,17,6576,17,6578,20,6581,24,6581,106,6578,108,6574,111,6566,111,6566,116,6617,116xe" filled="t" fillcolor="#000000" stroked="f">
              <v:path arrowok="t"/>
              <v:fill/>
            </v:shape>
            <v:shape style="position:absolute;left:6682;top:10;width:108;height:156" coordorigin="6682,10" coordsize="108,156" path="m6722,113l6727,116,6730,118,6734,118,6739,120,6756,120,6768,116,6775,106,6780,100,6787,82,6790,60,6790,60,6787,39,6778,22,6770,15,6763,10,6751,10,6756,29,6761,34,6768,44,6770,56,6770,84,6768,96,6761,104,6756,111,6751,113,6737,113,6732,111,6727,108,6725,104,6720,101,6720,111,6722,113xe" filled="t" fillcolor="#000000" stroked="f">
              <v:path arrowok="t"/>
              <v:fill/>
            </v:shape>
            <v:shape style="position:absolute;left:6682;top:10;width:108;height:156" coordorigin="6682,10" coordsize="108,156" path="m6737,166l6737,161,6727,161,6722,159,6720,154,6720,41,6725,34,6730,32,6732,29,6737,27,6749,27,6756,29,6751,10,6746,10,6742,12,6734,15,6730,20,6725,24,6720,34,6720,10,6715,10,6684,24,6684,27,6689,24,6694,24,6698,27,6701,32,6701,154,6698,154,6698,159,6694,161,6682,161,6682,166,6737,166xe" filled="t" fillcolor="#000000" stroked="f">
              <v:path arrowok="t"/>
              <v:fill/>
            </v:shape>
            <v:shape style="position:absolute;left:6804;top:12;width:113;height:103" coordorigin="6804,12" coordsize="113,103" path="m6917,116l6917,111,6907,111,6902,108,6902,104,6900,99,6900,29,6902,24,6902,22,6907,17,6917,17,6917,12,6869,12,6869,17,6874,17,6878,20,6881,22,6883,27,6883,34,6838,84,6838,24,6840,22,6845,17,6854,17,6854,12,6804,12,6804,17,6814,17,6816,20,6818,24,6818,106,6816,108,6811,111,6804,111,6804,116,6852,116,6852,111,6842,111,6840,106,6838,101,6838,94,6883,44,6883,101,6881,106,6878,111,6866,111,6866,116,6917,116xe" filled="t" fillcolor="#000000" stroked="f">
              <v:path arrowok="t"/>
              <v:fill/>
            </v:shape>
            <v:shape style="position:absolute;left:6924;top:12;width:113;height:103" coordorigin="6924,12" coordsize="113,103" path="m7037,12l6986,12,6986,17,6996,17,7001,22,7003,27,7003,58,6958,58,6958,24,6960,22,6965,17,6974,17,6974,12,6924,12,6924,17,6929,17,6934,20,6938,22,6938,106,6936,108,6931,111,6924,111,6924,116,6974,116,6974,111,6965,111,6960,108,6958,104,6958,68,7003,68,7003,101,7001,106,6998,111,6986,111,6986,116,7037,116,7037,111,7027,111,7025,108,7022,104,7020,99,7020,29,7022,24,7022,22,7027,20,7032,17,7037,17,7037,12xe" filled="t" fillcolor="#000000" stroked="f">
              <v:path arrowok="t"/>
              <v:fill/>
            </v:shape>
            <v:shape style="position:absolute;left:7046;top:12;width:113;height:103" coordorigin="7046,12" coordsize="113,103" path="m7159,116l7159,111,7150,111,7145,108,7145,104,7142,99,7142,29,7145,24,7145,22,7150,17,7159,17,7159,12,7111,12,7111,17,7116,17,7118,20,7123,22,7126,27,7126,34,7080,84,7080,24,7082,22,7087,17,7097,17,7097,12,7046,12,7046,17,7056,17,7058,20,7061,24,7061,106,7058,108,7054,111,7046,111,7046,116,7094,116,7094,111,7085,111,7082,106,7080,101,7080,94,7126,44,7126,101,7123,106,7121,108,7116,111,7109,111,7109,116,7159,116xe" filled="t" fillcolor="#000000" stroked="f">
              <v:path arrowok="t"/>
              <v:fill/>
            </v:shape>
            <v:shape style="position:absolute;left:7169;top:12;width:134;height:103" coordorigin="7169,12" coordsize="134,103" path="m7207,116l7207,111,7200,111,7195,108,7193,104,7193,29,7229,116,7234,116,7270,29,7270,106,7265,111,7255,111,7255,116,7303,116,7303,111,7296,111,7291,108,7289,104,7289,22,7294,20,7298,17,7303,17,7303,12,7270,12,7236,89,7205,12,7169,12,7169,17,7178,17,7181,20,7183,24,7183,106,7181,108,7176,111,7169,111,7169,116,7207,116xe" filled="t" fillcolor="#000000" stroked="f">
              <v:path arrowok="t"/>
              <v:fill/>
            </v:shape>
            <v:shape style="position:absolute;left:7318;top:10;width:94;height:108" coordorigin="7318,10" coordsize="94,108" path="m7327,46l7337,46,7339,41,7342,36,7342,24,7344,20,7349,17,7363,17,7368,20,7370,22,7373,27,7375,34,7375,48,7373,49,7352,57,7346,68,7354,65,7356,63,7363,60,7375,56,7375,94,7366,101,7358,106,7349,106,7344,104,7342,99,7339,96,7337,92,7337,65,7330,68,7325,75,7322,80,7320,82,7318,87,7318,99,7320,106,7325,111,7330,116,7334,118,7351,118,7356,116,7358,113,7366,108,7375,101,7375,108,7378,113,7380,118,7394,118,7404,113,7411,101,7411,94,7406,99,7404,101,7399,104,7394,101,7394,36,7392,29,7392,24,7390,20,7387,17,7382,15,7375,12,7368,10,7349,10,7339,12,7332,17,7325,24,7322,29,7322,41,7327,46xe" filled="t" fillcolor="#000000" stroked="f">
              <v:path arrowok="t"/>
              <v:fill/>
            </v:shape>
            <v:shape style="position:absolute;left:7318;top:10;width:94;height:108" coordorigin="7318,10" coordsize="94,108" path="m7337,87l7337,82,7339,77,7342,75,7344,70,7346,68,7352,57,7337,65,7337,87xe" filled="t" fillcolor="#000000" stroked="f">
              <v:path arrowok="t"/>
              <v:fill/>
            </v:shape>
            <v:shape style="position:absolute;left:7414;top:12;width:98;height:103" coordorigin="7414,12" coordsize="98,103" path="m7493,116l7493,111,7478,111,7474,108,7474,20,7488,20,7493,22,7498,22,7502,27,7505,32,7507,36,7507,41,7512,41,7507,12,7418,12,7414,41,7418,41,7421,34,7423,29,7428,24,7433,20,7454,20,7454,101,7452,106,7450,111,7438,111,7438,116,7493,116xe" filled="t" fillcolor="#000000" stroked="f">
              <v:path arrowok="t"/>
              <v:fill/>
            </v:shape>
            <v:shape style="position:absolute;left:7519;top:12;width:94;height:103" coordorigin="7519,12" coordsize="94,103" path="m7555,65l7579,65,7591,72,7591,94,7589,99,7584,104,7579,106,7572,108,7582,116,7594,113,7601,108,7608,104,7613,96,7613,87,7609,73,7593,62,7565,58,7553,58,7553,24,7555,20,7560,17,7572,17,7572,12,7519,12,7519,17,7529,17,7531,20,7534,24,7534,101,7553,108,7553,65,7555,65xe" filled="t" fillcolor="#000000" stroked="f">
              <v:path arrowok="t"/>
              <v:fill/>
            </v:shape>
            <v:shape style="position:absolute;left:7519;top:12;width:94;height:103" coordorigin="7519,12" coordsize="94,103" path="m7567,116l7582,116,7572,108,7553,108,7534,101,7534,106,7531,108,7526,111,7519,111,7519,116,7567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8.54pt;margin-top:0pt;width:43.24pt;height:8.8pt;mso-position-horizontal-relative:page;mso-position-vertical-relative:paragraph;z-index:-11638" coordorigin="7771,0" coordsize="865,176">
            <v:shape style="position:absolute;left:7781;top:10;width:108;height:156" coordorigin="7781,10" coordsize="108,156" path="m7822,113l7826,116,7829,118,7834,118,7838,120,7855,120,7867,116,7874,106,7879,100,7886,82,7889,60,7889,60,7886,39,7877,22,7870,15,7862,10,7850,10,7855,29,7860,34,7867,44,7870,56,7870,84,7867,96,7860,104,7855,111,7850,113,7836,113,7831,111,7826,108,7824,104,7819,101,7819,111,7822,113xe" filled="t" fillcolor="#000000" stroked="f">
              <v:path arrowok="t"/>
              <v:fill/>
            </v:shape>
            <v:shape style="position:absolute;left:7781;top:10;width:108;height:156" coordorigin="7781,10" coordsize="108,156" path="m7836,166l7836,161,7826,161,7822,159,7819,154,7819,41,7824,34,7829,32,7831,29,7836,27,7848,27,7855,29,7850,10,7846,10,7841,12,7834,15,7829,20,7824,24,7819,34,7819,10,7814,10,7783,24,7783,27,7788,24,7793,24,7798,27,7800,32,7800,154,7798,154,7798,159,7793,161,7781,161,7781,166,7836,166xe" filled="t" fillcolor="#000000" stroked="f">
              <v:path arrowok="t"/>
              <v:fill/>
            </v:shape>
            <v:shape style="position:absolute;left:7903;top:10;width:89;height:110" coordorigin="7903,10" coordsize="89,110" path="m7930,24l7934,20,7939,17,7949,17,7954,20,7956,22,7961,24,7963,27,7966,32,7966,34,7968,39,7968,46,7920,46,7920,36,7920,68,7920,51,7992,51,7992,39,7987,29,7980,22,7973,15,7963,10,7937,10,7927,15,7922,29,7930,24xe" filled="t" fillcolor="#000000" stroked="f">
              <v:path arrowok="t"/>
              <v:fill/>
            </v:shape>
            <v:shape style="position:absolute;left:7903;top:10;width:89;height:110" coordorigin="7903,10" coordsize="89,110" path="m7903,65l7903,69,7907,90,7918,106,7925,116,7937,120,7961,120,7970,116,7978,106,7985,99,7990,89,7992,80,7987,77,7985,84,7980,92,7975,96,7970,99,7963,101,7946,101,7939,96,7932,87,7922,80,7920,68,7920,36,7922,29,7927,15,7918,24,7916,27,7906,44,7903,65xe" filled="t" fillcolor="#000000" stroked="f">
              <v:path arrowok="t"/>
              <v:fill/>
            </v:shape>
            <v:shape style="position:absolute;left:8004;top:12;width:168;height:103" coordorigin="8004,12" coordsize="168,103" path="m8038,106l8038,24,8040,22,8045,17,8054,17,8054,12,8004,12,8004,17,8014,17,8016,20,8018,24,8018,106,8014,111,8004,111,8004,116,8172,116,8172,111,8160,111,8158,106,8155,101,8155,24,8160,20,8165,17,8172,17,8172,12,8122,12,8122,17,8129,17,8134,20,8136,24,8136,108,8100,108,8098,106,8098,22,8102,17,8110,17,8110,12,8062,12,8062,17,8069,17,8074,20,8078,24,8078,106,8074,108,8040,108,8038,106xe" filled="t" fillcolor="#000000" stroked="f">
              <v:path arrowok="t"/>
              <v:fill/>
            </v:shape>
            <v:shape style="position:absolute;left:8184;top:10;width:89;height:110" coordorigin="8184,10" coordsize="89,110" path="m8210,24l8215,20,8220,17,8230,17,8234,20,8237,22,8242,24,8244,27,8246,32,8246,34,8249,39,8249,46,8201,46,8201,36,8201,68,8201,51,8273,51,8273,39,8268,29,8261,22,8254,15,8244,10,8218,10,8208,15,8206,29,8210,24xe" filled="t" fillcolor="#000000" stroked="f">
              <v:path arrowok="t"/>
              <v:fill/>
            </v:shape>
            <v:shape style="position:absolute;left:8184;top:10;width:89;height:110" coordorigin="8184,10" coordsize="89,110" path="m8184,65l8184,69,8188,90,8198,106,8206,116,8218,120,8242,120,8251,116,8258,106,8266,99,8270,89,8273,80,8268,77,8266,84,8261,92,8256,96,8251,99,8244,101,8227,101,8220,96,8213,87,8203,80,8201,68,8201,36,8206,29,8208,15,8198,24,8196,27,8187,44,8184,65xe" filled="t" fillcolor="#000000" stroked="f">
              <v:path arrowok="t"/>
              <v:fill/>
            </v:shape>
            <v:shape style="position:absolute;left:8285;top:12;width:113;height:103" coordorigin="8285,12" coordsize="113,103" path="m8398,12l8347,12,8347,17,8357,17,8362,22,8364,27,8364,58,8318,58,8318,24,8321,22,8326,17,8335,17,8335,12,8285,12,8285,17,8290,17,8294,20,8299,22,8299,106,8297,108,8292,111,8285,111,8285,116,8335,116,8335,111,8326,111,8321,108,8318,104,8318,68,8364,68,8364,101,8362,106,8359,111,8347,111,8347,116,8398,116,8398,111,8388,111,8386,108,8383,104,8381,99,8381,29,8383,24,8383,22,8388,20,8393,17,8398,17,8398,12xe" filled="t" fillcolor="#000000" stroked="f">
              <v:path arrowok="t"/>
              <v:fill/>
            </v:shape>
            <v:shape style="position:absolute;left:8407;top:12;width:113;height:103" coordorigin="8407,12" coordsize="113,103" path="m8520,116l8520,111,8510,111,8506,108,8506,104,8503,99,8503,29,8506,24,8506,22,8510,17,8520,17,8520,12,8472,12,8472,17,8477,17,8479,20,8484,22,8486,27,8486,34,8441,84,8441,24,8443,22,8448,17,8458,17,8458,12,8407,12,8407,17,8417,17,8419,20,8422,24,8422,106,8419,108,8414,111,8407,111,8407,116,8455,116,8455,111,8446,111,8443,106,8441,101,8441,94,8486,44,8486,101,8484,106,8482,108,8477,111,8470,111,8470,116,8520,116xe" filled="t" fillcolor="#000000" stroked="f">
              <v:path arrowok="t"/>
              <v:fill/>
            </v:shape>
            <v:shape style="position:absolute;left:8525;top:12;width:101;height:103" coordorigin="8525,12" coordsize="101,103" path="m8626,12l8580,12,8582,20,8585,20,8590,22,8616,17,8626,17,8626,12xe" filled="t" fillcolor="#000000" stroked="f">
              <v:path arrowok="t"/>
              <v:fill/>
            </v:shape>
            <v:shape style="position:absolute;left:8525;top:12;width:101;height:103" coordorigin="8525,12" coordsize="101,103" path="m8626,116l8626,111,8616,111,8611,108,8609,104,8609,27,8611,24,8611,20,8616,17,8590,22,8590,63,8580,63,8573,60,8568,56,8563,51,8561,46,8561,29,8566,27,8568,22,8575,20,8582,20,8580,12,8563,12,8554,15,8546,22,8542,27,8539,32,8539,51,8546,60,8563,68,8539,101,8537,106,8532,108,8530,111,8525,111,8525,116,8549,116,8582,70,8590,70,8590,106,8587,108,8582,111,8575,111,8575,116,8626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9.92pt;margin-top:0.62pt;width:5.64pt;height:5.16pt;mso-position-horizontal-relative:page;mso-position-vertical-relative:paragraph;z-index:-11637" coordorigin="8798,12" coordsize="113,103">
            <v:shape style="position:absolute;left:8798;top:12;width:113;height:103" coordorigin="8798,12" coordsize="113,103" path="m8911,116l8911,111,8902,111,8897,108,8897,104,8894,99,8894,29,8897,24,8897,22,8902,17,8911,17,8911,12,8863,12,8863,17,8868,17,8870,20,8875,22,8878,27,8878,34,8832,84,8832,24,8834,22,8839,17,8849,17,8849,12,8798,12,8798,17,8808,17,8810,20,8813,24,8813,106,8810,108,8806,111,8798,111,8798,116,8846,116,8846,111,8837,111,8834,106,8832,101,8832,94,8878,44,8878,101,8875,106,8873,108,8868,111,8861,111,8861,116,8911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3.34pt;margin-top:0pt;width:35.8pt;height:8.8pt;mso-position-horizontal-relative:page;mso-position-vertical-relative:paragraph;z-index:-11636" coordorigin="9067,0" coordsize="716,176">
            <v:shape style="position:absolute;left:9077;top:10;width:108;height:156" coordorigin="9077,10" coordsize="108,156" path="m9132,166l9132,161,9122,161,9118,159,9115,154,9115,41,9120,34,9125,32,9127,29,9132,27,9144,27,9151,29,9146,10,9142,10,9134,12,9130,15,9125,20,9120,24,9115,34,9115,10,9110,10,9079,24,9079,27,9084,24,9089,24,9094,27,9096,32,9096,154,9094,156,9089,161,9077,161,9077,166,9132,166xe" filled="t" fillcolor="#000000" stroked="f">
              <v:path arrowok="t"/>
              <v:fill/>
            </v:shape>
            <v:shape style="position:absolute;left:9077;top:10;width:108;height:156" coordorigin="9077,10" coordsize="108,156" path="m9115,101l9115,111,9118,113,9122,116,9127,118,9134,120,9151,120,9163,116,9170,106,9175,100,9182,82,9185,60,9185,60,9182,39,9173,22,9166,15,9158,10,9146,10,9151,29,9156,34,9163,44,9166,56,9166,84,9163,96,9156,104,9151,111,9146,113,9132,113,9127,111,9122,108,9120,104,9115,101xe" filled="t" fillcolor="#000000" stroked="f">
              <v:path arrowok="t"/>
              <v:fill/>
            </v:shape>
            <v:shape style="position:absolute;left:9202;top:10;width:89;height:110" coordorigin="9202,10" coordsize="89,110" path="m9202,65l9202,69,9206,90,9216,106,9223,116,9235,120,9259,120,9269,116,9276,106,9283,99,9288,89,9290,80,9286,77,9283,84,9278,92,9274,96,9269,99,9262,101,9245,101,9238,96,9230,87,9221,80,9218,68,9218,36,9221,29,9226,15,9216,24,9214,27,9205,44,9202,65xe" filled="t" fillcolor="#000000" stroked="f">
              <v:path arrowok="t"/>
              <v:fill/>
            </v:shape>
            <v:shape style="position:absolute;left:9202;top:10;width:89;height:110" coordorigin="9202,10" coordsize="89,110" path="m9221,29l9226,24,9233,20,9238,17,9247,17,9252,20,9254,22,9259,24,9262,27,9264,32,9264,34,9266,39,9266,46,9218,46,9218,36,9218,68,9218,51,9290,51,9290,39,9286,29,9278,22,9271,15,9262,10,9235,10,9226,15,9221,29xe" filled="t" fillcolor="#000000" stroked="f">
              <v:path arrowok="t"/>
              <v:fill/>
            </v:shape>
            <v:shape style="position:absolute;left:9300;top:12;width:166;height:103" coordorigin="9300,12" coordsize="166,103" path="m9334,106l9334,24,9336,22,9341,17,9350,17,9350,12,9300,12,9300,17,9310,17,9312,20,9314,24,9314,106,9310,111,9300,111,9300,116,9466,116,9466,111,9456,111,9454,106,9451,101,9451,24,9456,20,9461,17,9466,17,9466,12,9418,12,9418,17,9425,17,9430,20,9432,24,9432,108,9398,108,9394,106,9394,22,9398,17,9406,17,9406,12,9358,12,9358,17,9367,17,9370,20,9374,24,9374,104,9370,108,9336,108,9334,106xe" filled="t" fillcolor="#000000" stroked="f">
              <v:path arrowok="t"/>
              <v:fill/>
            </v:shape>
            <v:shape style="position:absolute;left:9480;top:10;width:94;height:108" coordorigin="9480,10" coordsize="94,108" path="m9490,46l9499,46,9502,41,9504,36,9504,24,9506,20,9511,17,9526,17,9530,20,9533,22,9535,27,9538,34,9538,48,9535,49,9514,57,9509,68,9516,65,9518,63,9526,60,9538,56,9538,94,9528,101,9521,106,9511,106,9506,104,9504,99,9502,96,9499,92,9499,65,9492,68,9487,75,9485,80,9482,82,9480,87,9480,99,9482,106,9487,111,9492,116,9497,118,9514,118,9518,116,9521,113,9528,108,9538,101,9538,108,9540,113,9542,118,9557,118,9566,113,9574,101,9574,94,9569,99,9566,101,9562,104,9557,101,9557,36,9554,29,9554,24,9552,20,9550,17,9545,15,9538,12,9530,10,9509,10,9502,12,9494,17,9487,24,9485,29,9485,41,9490,46xe" filled="t" fillcolor="#000000" stroked="f">
              <v:path arrowok="t"/>
              <v:fill/>
            </v:shape>
            <v:shape style="position:absolute;left:9480;top:10;width:94;height:108" coordorigin="9480,10" coordsize="94,108" path="m9499,87l9499,82,9502,77,9504,75,9506,70,9509,68,9514,57,9499,65,9499,87xe" filled="t" fillcolor="#000000" stroked="f">
              <v:path arrowok="t"/>
              <v:fill/>
            </v:shape>
            <v:shape style="position:absolute;left:9576;top:12;width:98;height:103" coordorigin="9576,12" coordsize="98,103" path="m9581,41l9583,34,9586,29,9588,27,9590,22,9595,20,9617,20,9617,101,9614,106,9612,111,9600,111,9600,116,9655,116,9655,111,9641,111,9636,108,9636,20,9650,20,9655,22,9660,22,9665,27,9667,32,9670,36,9670,41,9674,41,9670,12,9581,12,9576,41,9581,41xe" filled="t" fillcolor="#000000" stroked="f">
              <v:path arrowok="t"/>
              <v:fill/>
            </v:shape>
            <v:shape style="position:absolute;left:9679;top:12;width:94;height:103" coordorigin="9679,12" coordsize="94,103" path="m9715,65l9739,65,9751,72,9751,94,9749,99,9744,104,9739,106,9732,108,9742,116,9754,113,9761,108,9768,104,9773,96,9773,87,9769,73,9753,62,9725,58,9713,58,9713,24,9715,20,9720,17,9732,17,9732,12,9679,12,9679,17,9689,17,9691,20,9694,24,9694,101,9713,108,9713,65,9715,65xe" filled="t" fillcolor="#000000" stroked="f">
              <v:path arrowok="t"/>
              <v:fill/>
            </v:shape>
            <v:shape style="position:absolute;left:9679;top:12;width:94;height:103" coordorigin="9679,12" coordsize="94,103" path="m9727,116l9742,116,9732,108,9713,108,9694,101,9694,106,9691,108,9686,111,9679,111,9679,116,9727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4.98pt;margin-top:92.52pt;width:37.6pt;height:6.52pt;mso-position-horizontal-relative:page;mso-position-vertical-relative:paragraph;z-index:-11616" coordorigin="8100,1850" coordsize="752,130">
            <v:shape style="position:absolute;left:8110;top:1863;width:98;height:103" coordorigin="8110,1863" coordsize="98,103" path="m8114,1863l8110,1892,8114,1892,8117,1884,8117,1882,8119,1877,8124,1872,8129,1872,8134,1870,8148,1870,8148,1956,8143,1961,8138,1964,8131,1964,8131,1966,8189,1966,8189,1964,8179,1961,8174,1961,8170,1959,8167,1954,8167,1870,8184,1870,8186,1872,8191,1872,8196,1875,8198,1880,8198,1882,8201,1887,8201,1892,8208,1892,8203,1863,8114,1863xe" filled="t" fillcolor="#000000" stroked="f">
              <v:path arrowok="t"/>
              <v:fill/>
            </v:shape>
            <v:shape style="position:absolute;left:8218;top:1860;width:86;height:110" coordorigin="8218,1860" coordsize="86,110" path="m8270,1872l8273,1875,8278,1877,8278,1882,8280,1884,8280,1896,8232,1896,8234,1887,8237,1880,8242,1875,8239,1865,8230,1875,8228,1877,8221,1894,8218,1916,8218,1919,8221,1940,8230,1956,8239,1966,8249,1971,8273,1971,8282,1966,8290,1956,8299,1949,8302,1940,8304,1930,8302,1928,8297,1935,8292,1942,8287,1947,8282,1949,8278,1952,8261,1952,8251,1947,8244,1940,8237,1930,8232,1918,8232,1904,8304,1904,8304,1889,8302,1880,8292,1872,8285,1865,8275,1860,8251,1860,8258,1868,8263,1868,8266,1870,8270,1872xe" filled="t" fillcolor="#000000" stroked="f">
              <v:path arrowok="t"/>
              <v:fill/>
            </v:shape>
            <v:shape style="position:absolute;left:8218;top:1860;width:86;height:110" coordorigin="8218,1860" coordsize="86,110" path="m8251,1860l8239,1865,8242,1875,8246,1870,8251,1868,8258,1868,8251,1860xe" filled="t" fillcolor="#000000" stroked="f">
              <v:path arrowok="t"/>
              <v:fill/>
            </v:shape>
            <v:shape style="position:absolute;left:8316;top:1863;width:106;height:103" coordorigin="8316,1863" coordsize="106,103" path="m8417,1872l8417,1868,8412,1863,8398,1863,8393,1865,8388,1870,8383,1875,8381,1880,8378,1889,8376,1896,8371,1901,8366,1904,8364,1906,8359,1908,8352,1908,8352,1872,8357,1870,8362,1868,8369,1868,8369,1863,8316,1863,8316,1868,8326,1868,8330,1870,8333,1875,8333,1952,8330,1956,8328,1961,8323,1964,8316,1964,8316,1966,8369,1966,8369,1964,8364,1964,8359,1961,8354,1959,8352,1954,8352,1916,8359,1916,8364,1920,8366,1925,8370,1933,8381,1950,8393,1966,8422,1966,8422,1964,8417,1961,8412,1961,8407,1956,8402,1949,8395,1940,8388,1925,8383,1918,8381,1916,8378,1911,8374,1908,8378,1904,8381,1899,8383,1894,8386,1889,8388,1882,8390,1880,8398,1880,8402,1882,8412,1882,8417,1877,8417,1872xe" filled="t" fillcolor="#000000" stroked="f">
              <v:path arrowok="t"/>
              <v:fill/>
            </v:shape>
            <v:shape style="position:absolute;left:8429;top:1860;width:89;height:110" coordorigin="8429,1860" coordsize="89,110" path="m8474,1971l8484,1971,8494,1966,8501,1959,8508,1952,8515,1942,8518,1928,8513,1925,8510,1935,8506,1942,8501,1944,8496,1949,8489,1952,8472,1952,8462,1947,8458,1937,8450,1930,8448,1918,8448,1894,8450,1884,8458,1877,8462,1870,8467,1868,8479,1868,8484,1870,8486,1872,8491,1877,8491,1887,8494,1892,8498,1894,8510,1894,8513,1889,8513,1880,8510,1875,8503,1868,8498,1863,8489,1860,8465,1860,8455,1865,8443,1875,8432,1895,8429,1916,8429,1917,8433,1938,8443,1954,8453,1966,8462,1971,8474,1971xe" filled="t" fillcolor="#000000" stroked="f">
              <v:path arrowok="t"/>
              <v:fill/>
            </v:shape>
            <v:shape style="position:absolute;left:8527;top:1863;width:98;height:103" coordorigin="8527,1863" coordsize="98,103" path="m8532,1863l8527,1892,8532,1892,8534,1884,8534,1882,8537,1877,8542,1872,8546,1872,8551,1870,8566,1870,8566,1956,8561,1961,8556,1964,8549,1964,8549,1966,8606,1966,8606,1964,8597,1961,8592,1961,8587,1959,8585,1954,8585,1870,8602,1870,8604,1872,8609,1872,8614,1875,8616,1880,8616,1882,8618,1887,8618,1892,8626,1892,8621,1863,8532,1863xe" filled="t" fillcolor="#000000" stroked="f">
              <v:path arrowok="t"/>
              <v:fill/>
            </v:shape>
            <v:shape style="position:absolute;left:8633;top:1860;width:74;height:110" coordorigin="8633,1860" coordsize="74,110" path="m8707,1964l8700,1959,8695,1961,8678,1961,8669,1956,8663,1966,8683,1971,8693,1971,8700,1968,8707,1964xe" filled="t" fillcolor="#000000" stroked="f">
              <v:path arrowok="t"/>
              <v:fill/>
            </v:shape>
            <v:shape style="position:absolute;left:8633;top:1860;width:74;height:110" coordorigin="8633,1860" coordsize="74,110" path="m8635,1896l8633,1906,8633,1930,8638,1942,8645,1952,8647,1954,8663,1966,8669,1956,8664,1947,8663,1945,8656,1927,8654,1906,8654,1896,8657,1889,8659,1884,8662,1877,8664,1875,8669,1872,8671,1870,8676,1868,8688,1868,8695,1872,8700,1880,8703,1883,8710,1900,8712,1923,8712,1937,8710,1947,8705,1954,8700,1959,8707,1964,8717,1959,8722,1952,8726,1942,8731,1932,8734,1923,8734,1901,8729,1889,8722,1880,8720,1877,8704,1865,8683,1860,8676,1860,8666,1863,8659,1868,8652,1872,8645,1880,8640,1889,8635,1896xe" filled="t" fillcolor="#000000" stroked="f">
              <v:path arrowok="t"/>
              <v:fill/>
            </v:shape>
            <v:shape style="position:absolute;left:8746;top:1863;width:96;height:103" coordorigin="8746,1863" coordsize="96,103" path="m8815,1954l8810,1956,8803,1959,8782,1959,8762,1952,8760,1956,8758,1961,8753,1964,8746,1964,8746,1966,8813,1966,8822,1964,8830,1959,8839,1954,8842,1949,8842,1925,8832,1916,8820,1932,8820,1944,8818,1949,8815,1954xe" filled="t" fillcolor="#000000" stroked="f">
              <v:path arrowok="t"/>
              <v:fill/>
            </v:shape>
            <v:shape style="position:absolute;left:8746;top:1863;width:96;height:103" coordorigin="8746,1863" coordsize="96,103" path="m8753,1868l8755,1868,8760,1870,8762,1875,8782,1870,8796,1870,8803,1872,8808,1875,8813,1877,8815,1882,8815,1896,8813,1901,8830,1908,8837,1901,8837,1884,8834,1880,8830,1875,8827,1870,8822,1868,8815,1865,8810,1865,8803,1863,8746,1863,8746,1868,8753,1868xe" filled="t" fillcolor="#000000" stroked="f">
              <v:path arrowok="t"/>
              <v:fill/>
            </v:shape>
            <v:shape style="position:absolute;left:8746;top:1863;width:96;height:103" coordorigin="8746,1863" coordsize="96,103" path="m8762,1875l8762,1952,8782,1959,8782,1918,8806,1918,8813,1923,8818,1925,8820,1932,8832,1916,8813,1913,8830,1908,8813,1901,8808,1904,8803,1908,8796,1911,8782,1911,8782,1870,8762,187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1.76pt;height:8.8pt">
            <v:imagedata o:title="" r:id="rId50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2547"/>
      </w:pPr>
      <w:r>
        <w:pict>
          <v:group style="position:absolute;margin-left:105.94pt;margin-top:-13.2pt;width:129.4pt;height:21.76pt;mso-position-horizontal-relative:page;mso-position-vertical-relative:paragraph;z-index:-11635" coordorigin="2119,-264" coordsize="2588,435">
            <v:shape type="#_x0000_t75" style="position:absolute;left:2119;top:-264;width:2588;height:176">
              <v:imagedata o:title="" r:id="rId509"/>
            </v:shape>
            <v:shape type="#_x0000_t75" style="position:absolute;left:2544;top:-48;width:1523;height:219">
              <v:imagedata o:title="" r:id="rId510"/>
            </v:shape>
            <w10:wrap type="none"/>
          </v:group>
        </w:pict>
      </w:r>
      <w:r>
        <w:pict>
          <v:group style="position:absolute;margin-left:385.78pt;margin-top:-2.28pt;width:103.48pt;height:24.4pt;mso-position-horizontal-relative:page;mso-position-vertical-relative:paragraph;z-index:-11634" coordorigin="7716,-46" coordsize="2070,488">
            <v:shape type="#_x0000_t75" style="position:absolute;left:7744;top:-46;width:2038;height:222">
              <v:imagedata o:title="" r:id="rId511"/>
            </v:shape>
            <v:shape type="#_x0000_t75" style="position:absolute;left:7716;top:216;width:1038;height:226">
              <v:imagedata o:title="" r:id="rId512"/>
            </v:shape>
            <v:shape style="position:absolute;left:8952;top:279;width:137;height:103" coordorigin="8952,279" coordsize="137,103" path="m9055,358l9055,368,9053,372,9050,375,9046,380,9038,380,9038,382,9089,382,9089,380,9084,380,9079,377,9074,375,9072,370,9072,296,9074,291,9074,288,9079,284,9089,284,9089,279,9053,279,9022,356,8988,279,8952,279,8952,284,8959,284,8964,286,8969,291,8969,368,8966,372,8964,377,8959,380,8952,380,8952,382,8993,382,8993,380,8988,380,8983,377,8978,375,8976,370,8976,296,9014,382,9017,382,9055,296,9055,358xe" filled="t" fillcolor="#000000" stroked="f">
              <v:path arrowok="t"/>
              <v:fill/>
            </v:shape>
            <v:shape style="position:absolute;left:9101;top:276;width:101;height:110" coordorigin="9101,276" coordsize="101,110" path="m9101,332l9101,346,9106,358,9113,368,9115,370,9122,336,9122,312,9125,305,9127,300,9130,293,9132,291,9137,288,9139,286,9144,284,9156,284,9163,288,9168,296,9170,299,9177,316,9180,339,9180,353,9178,363,9173,368,9168,375,9163,377,9146,377,9137,372,9151,387,9161,387,9168,384,9175,380,9185,375,9190,368,9194,358,9199,348,9202,339,9202,315,9197,305,9190,293,9172,280,9151,276,9144,276,9134,279,9127,284,9120,288,9113,296,9108,303,9103,312,9101,322,9101,332xe" filled="t" fillcolor="#000000" stroked="f">
              <v:path arrowok="t"/>
              <v:fill/>
            </v:shape>
            <v:shape style="position:absolute;left:9101;top:276;width:101;height:110" coordorigin="9101,276" coordsize="101,110" path="m9131,382l9151,387,9137,372,9132,360,9125,351,9122,336,9115,370,9131,382xe" filled="t" fillcolor="#000000" stroked="f">
              <v:path arrowok="t"/>
              <v:fill/>
            </v:shape>
            <v:shape style="position:absolute;left:9211;top:279;width:110;height:132" coordorigin="9211,279" coordsize="110,132" path="m9251,339l9254,318,9254,293,9254,286,9288,286,9288,368,9286,372,9286,375,9235,375,9233,368,9228,370,9223,375,9218,377,9211,380,9211,411,9216,411,9216,404,9218,399,9221,394,9226,389,9228,387,9233,384,9238,384,9245,382,9288,382,9295,384,9300,384,9307,387,9310,392,9312,394,9314,399,9317,406,9317,411,9322,411,9322,380,9314,377,9310,377,9307,372,9305,365,9305,296,9307,291,9307,288,9312,284,9322,284,9322,279,9230,279,9230,284,9242,284,9247,291,9247,304,9247,324,9245,358,9251,339xe" filled="t" fillcolor="#000000" stroked="f">
              <v:path arrowok="t"/>
              <v:fill/>
            </v:shape>
            <v:shape style="position:absolute;left:9211;top:279;width:110;height:132" coordorigin="9211,279" coordsize="110,132" path="m9235,375l9237,372,9245,358,9247,324,9242,344,9238,358,9233,368,9235,375xe" filled="t" fillcolor="#000000" stroked="f">
              <v:path arrowok="t"/>
              <v:fill/>
            </v:shape>
            <v:shape style="position:absolute;left:9331;top:279;width:113;height:154" coordorigin="9331,279" coordsize="113,154" path="m9396,356l9370,303,9367,298,9367,288,9372,284,9379,284,9379,279,9331,279,9331,284,9334,284,9338,286,9341,288,9343,293,9346,296,9348,300,9386,380,9379,396,9377,404,9374,408,9370,411,9367,413,9362,413,9358,411,9353,411,9348,408,9343,408,9341,411,9336,416,9336,423,9341,428,9346,432,9358,432,9362,430,9370,425,9377,420,9382,411,9386,401,9427,300,9430,296,9432,291,9434,286,9439,284,9444,284,9444,279,9410,279,9410,284,9415,284,9420,288,9420,293,9418,298,9396,356xe" filled="t" fillcolor="#000000" stroked="f">
              <v:path arrowok="t"/>
              <v:fill/>
            </v:shape>
            <v:shape style="position:absolute;left:9442;top:279;width:108;height:106" coordorigin="9442,279" coordsize="108,106" path="m9535,375l9535,370,9533,365,9533,296,9535,291,9538,288,9540,284,9550,284,9550,279,9458,279,9458,284,9466,284,9468,286,9473,291,9473,356,9470,363,9468,368,9466,370,9461,370,9456,368,9451,363,9446,363,9442,368,9442,380,9446,384,9461,384,9466,382,9470,380,9475,377,9478,372,9480,365,9480,286,9516,286,9516,365,9514,370,9514,372,9511,377,9506,377,9502,380,9497,380,9497,382,9550,382,9550,380,9545,380,9540,377,9535,375xe" filled="t" fillcolor="#000000" stroked="f">
              <v:path arrowok="t"/>
              <v:fill/>
            </v:shape>
            <v:shape style="position:absolute;left:9564;top:276;width:86;height:110" coordorigin="9564,276" coordsize="86,110" path="m9617,288l9619,291,9624,293,9624,298,9626,300,9626,312,9578,312,9581,303,9583,296,9588,291,9586,281,9576,291,9575,293,9567,310,9564,332,9564,335,9568,356,9576,372,9586,382,9595,387,9619,387,9629,382,9636,372,9646,365,9648,356,9650,346,9648,344,9643,351,9638,358,9634,363,9629,365,9624,368,9607,368,9598,363,9590,353,9583,346,9578,334,9578,317,9650,317,9650,305,9648,296,9638,288,9631,281,9622,276,9598,276,9605,284,9610,284,9612,286,9617,288xe" filled="t" fillcolor="#000000" stroked="f">
              <v:path arrowok="t"/>
              <v:fill/>
            </v:shape>
            <v:shape style="position:absolute;left:9564;top:276;width:86;height:110" coordorigin="9564,276" coordsize="86,110" path="m9598,276l9586,281,9588,291,9593,286,9598,284,9605,284,9598,276xe" filled="t" fillcolor="#000000" stroked="f">
              <v:path arrowok="t"/>
              <v:fill/>
            </v:shape>
            <v:shape style="position:absolute;left:9662;top:228;width:113;height:154" coordorigin="9662,228" coordsize="113,154" path="m9775,279l9727,279,9727,284,9734,284,9737,286,9742,288,9742,300,9698,351,9698,288,9703,286,9708,284,9713,284,9713,279,9662,279,9662,284,9672,284,9677,286,9679,291,9679,368,9677,372,9674,377,9670,380,9662,380,9662,382,9710,382,9710,380,9706,377,9701,377,9698,372,9698,360,9742,310,9742,372,9737,377,9732,380,9727,380,9727,382,9775,382,9775,380,9770,380,9768,377,9763,375,9761,370,9761,291,9766,286,9770,284,9775,284,9775,279xe" filled="t" fillcolor="#000000" stroked="f">
              <v:path arrowok="t"/>
              <v:fill/>
            </v:shape>
            <v:shape style="position:absolute;left:9662;top:228;width:113;height:154" coordorigin="9662,228" coordsize="113,154" path="m9689,228l9684,233,9684,245,9686,250,9691,255,9698,260,9708,262,9730,262,9737,260,9746,255,9754,250,9756,243,9756,236,9754,231,9749,228,9744,228,9739,233,9737,240,9734,248,9730,252,9725,255,9715,255,9710,252,9708,252,9706,248,9703,243,9701,233,9696,228,9689,22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32.42pt;margin-top:13.32pt;width:68.2pt;height:6.52pt;mso-position-horizontal-relative:page;mso-position-vertical-relative:paragraph;z-index:-11632">
            <v:imagedata o:title="" r:id="rId513"/>
          </v:shape>
        </w:pict>
      </w:r>
      <w:r>
        <w:pict>
          <v:shape type="#_x0000_t75" style="position:absolute;margin-left:310.42pt;margin-top:13.32pt;width:64.84pt;height:8.8pt;mso-position-horizontal-relative:page;mso-position-vertical-relative:paragraph;z-index:-11631">
            <v:imagedata o:title="" r:id="rId514"/>
          </v:shape>
        </w:pict>
      </w:r>
      <w:r>
        <w:pict>
          <v:group style="position:absolute;margin-left:192.94pt;margin-top:26.52pt;width:37.48pt;height:6.52pt;mso-position-horizontal-relative:page;mso-position-vertical-relative:paragraph;z-index:-11629" coordorigin="3859,530" coordsize="750,130">
            <v:shape style="position:absolute;left:3869;top:540;width:86;height:110" coordorigin="3869,540" coordsize="86,110" path="m3902,651l3924,651,3931,646,3941,639,3948,632,3953,622,3955,608,3953,605,3948,615,3946,622,3941,624,3936,629,3929,632,3910,632,3902,627,3898,617,3890,608,3888,598,3888,574,3890,564,3898,557,3902,550,3907,548,3919,548,3924,550,3926,552,3929,557,3931,562,3931,567,3934,572,3938,574,3948,574,3953,569,3953,560,3950,555,3943,548,3936,543,3929,540,3905,540,3893,545,3883,555,3881,558,3872,575,3869,596,3869,597,3873,618,3883,634,3890,646,3902,651xe" filled="t" fillcolor="#000000" stroked="f">
              <v:path arrowok="t"/>
              <v:fill/>
            </v:shape>
            <v:shape style="position:absolute;left:3970;top:543;width:113;height:103" coordorigin="3970,543" coordsize="113,103" path="m4082,646l4082,644,4078,644,4075,641,4070,639,4068,634,4068,552,4073,550,4078,548,4082,548,4082,543,4034,543,4034,548,4039,548,4044,550,4046,552,4049,557,4049,564,4003,615,4003,560,4006,555,4006,552,4010,548,4020,548,4020,543,3970,543,3970,548,3979,548,3982,550,3984,555,3986,560,3986,632,3984,636,3982,641,3977,644,3970,644,3970,646,4018,646,4018,644,4013,641,4008,641,4006,636,4003,632,4003,624,4049,574,4049,632,4046,636,4044,641,4039,644,4032,644,4032,646,4082,646xe" filled="t" fillcolor="#000000" stroked="f">
              <v:path arrowok="t"/>
              <v:fill/>
            </v:shape>
            <v:shape style="position:absolute;left:4092;top:543;width:113;height:103" coordorigin="4092,543" coordsize="113,103" path="m4205,543l4154,543,4154,548,4164,548,4169,552,4171,557,4171,588,4126,588,4126,560,4128,555,4128,552,4133,550,4138,548,4142,548,4142,543,4092,543,4092,548,4102,548,4106,552,4109,557,4109,632,4106,636,4104,641,4099,644,4092,644,4092,646,4142,646,4142,644,4138,644,4133,641,4128,639,4126,634,4126,598,4171,598,4171,632,4169,636,4166,641,4162,644,4154,644,4154,646,4205,646,4205,644,4200,644,4198,641,4193,639,4190,634,4190,552,4195,550,4200,548,4205,548,4205,543xe" filled="t" fillcolor="#000000" stroked="f">
              <v:path arrowok="t"/>
              <v:fill/>
            </v:shape>
            <v:shape style="position:absolute;left:4212;top:543;width:96;height:103" coordorigin="4212,543" coordsize="96,103" path="m4250,622l4250,636,4246,641,4241,641,4234,644,4234,646,4289,646,4289,644,4282,641,4277,641,4272,639,4270,634,4270,550,4284,550,4289,552,4291,552,4296,555,4298,560,4301,562,4303,567,4303,572,4308,572,4303,543,4214,543,4212,572,4217,572,4217,564,4219,560,4222,557,4226,552,4231,552,4236,550,4250,550,4250,622xe" filled="t" fillcolor="#000000" stroked="f">
              <v:path arrowok="t"/>
              <v:fill/>
            </v:shape>
            <v:shape style="position:absolute;left:4320;top:540;width:86;height:110" coordorigin="4320,540" coordsize="86,110" path="m4320,596l4320,599,4323,620,4332,636,4342,646,4351,651,4375,651,4385,646,4392,636,4399,629,4404,620,4406,610,4402,608,4399,615,4394,622,4390,627,4385,629,4380,632,4363,632,4354,627,4346,617,4339,610,4334,598,4334,576,4337,567,4342,545,4332,555,4330,557,4322,574,4320,596xe" filled="t" fillcolor="#000000" stroked="f">
              <v:path arrowok="t"/>
              <v:fill/>
            </v:shape>
            <v:shape style="position:absolute;left:4320;top:540;width:86;height:110" coordorigin="4320,540" coordsize="86,110" path="m4354,540l4342,545,4337,567,4339,560,4344,555,4349,550,4354,548,4363,548,4368,550,4373,552,4378,557,4380,562,4382,564,4382,576,4334,576,4334,598,4334,581,4406,581,4406,569,4402,560,4394,552,4387,545,4378,540,4354,540xe" filled="t" fillcolor="#000000" stroked="f">
              <v:path arrowok="t"/>
              <v:fill/>
            </v:shape>
            <v:shape style="position:absolute;left:4416;top:540;width:82;height:110" coordorigin="4416,540" coordsize="82,110" path="m4466,591l4483,586,4493,576,4493,557,4490,552,4483,548,4476,543,4469,540,4447,540,4440,543,4435,545,4433,545,4428,543,4423,543,4423,576,4428,576,4430,557,4440,548,4459,548,4464,550,4466,552,4471,557,4474,560,4474,572,4471,576,4466,581,4462,586,4457,588,4447,588,4447,596,4466,596,4476,603,4476,624,4474,632,4469,636,4466,639,4462,641,4442,641,4430,636,4418,627,4416,629,4423,636,4430,644,4438,646,4442,648,4450,651,4471,651,4481,646,4488,641,4493,634,4498,627,4497,617,4488,601,4466,591xe" filled="t" fillcolor="#000000" stroked="f">
              <v:path arrowok="t"/>
              <v:fill/>
            </v:shape>
            <v:shape style="position:absolute;left:4512;top:540;width:86;height:110" coordorigin="4512,540" coordsize="86,110" path="m4512,596l4512,599,4515,620,4524,636,4534,646,4543,651,4567,651,4577,646,4584,636,4591,629,4596,620,4598,610,4594,608,4591,615,4586,622,4582,627,4577,629,4572,632,4555,632,4546,627,4538,617,4531,610,4526,598,4526,576,4529,567,4534,545,4524,555,4522,557,4514,574,4512,596xe" filled="t" fillcolor="#000000" stroked="f">
              <v:path arrowok="t"/>
              <v:fill/>
            </v:shape>
            <v:shape style="position:absolute;left:4512;top:540;width:86;height:110" coordorigin="4512,540" coordsize="86,110" path="m4546,540l4534,545,4529,567,4531,560,4536,555,4541,550,4546,548,4555,548,4560,550,4565,552,4570,557,4572,562,4574,564,4574,576,4526,576,4526,598,4526,581,4598,581,4598,569,4594,560,4586,552,4579,545,4570,540,4546,54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39.58pt;margin-top:26.52pt;width:127.96pt;height:8.8pt;mso-position-horizontal-relative:page;mso-position-vertical-relative:paragraph;z-index:-11627">
            <v:imagedata o:title="" r:id="rId515"/>
          </v:shape>
        </w:pict>
      </w:r>
      <w:r>
        <w:pict>
          <v:group style="position:absolute;margin-left:483pt;margin-top:27.14pt;width:5.64pt;height:5.16pt;mso-position-horizontal-relative:page;mso-position-vertical-relative:paragraph;z-index:-11626" coordorigin="9660,543" coordsize="113,103">
            <v:shape style="position:absolute;left:9660;top:543;width:113;height:103" coordorigin="9660,543" coordsize="113,103" path="m9773,646l9773,644,9768,644,9766,641,9761,639,9758,634,9758,552,9763,550,9768,548,9773,548,9773,543,9725,543,9725,548,9730,548,9734,550,9737,552,9739,557,9739,564,9694,615,9694,560,9696,555,9696,552,9701,548,9710,548,9710,543,9660,543,9660,548,9670,548,9672,550,9677,555,9677,632,9674,636,9672,641,9667,644,9660,644,9660,646,9708,646,9708,644,9703,641,9698,641,9696,636,9694,632,9694,624,9739,574,9739,636,9734,641,9730,644,9722,644,9722,646,9773,6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8.34pt;margin-top:52.92pt;width:19.36pt;height:8.8pt;mso-position-horizontal-relative:page;mso-position-vertical-relative:paragraph;z-index:-11623" coordorigin="5167,1058" coordsize="387,176">
            <v:shape style="position:absolute;left:5177;top:1071;width:96;height:103" coordorigin="5177,1071" coordsize="96,103" path="m5215,1150l5215,1164,5210,1169,5206,1172,5198,1172,5198,1174,5254,1174,5254,1172,5246,1169,5242,1169,5237,1167,5234,1162,5234,1078,5249,1078,5254,1080,5261,1080,5263,1083,5263,1088,5266,1090,5268,1095,5268,1100,5273,1100,5270,1071,5179,1071,5177,1100,5182,1100,5182,1092,5184,1088,5186,1085,5191,1080,5196,1080,5201,1078,5215,1078,5215,1150xe" filled="t" fillcolor="#000000" stroked="f">
              <v:path arrowok="t"/>
              <v:fill/>
            </v:shape>
            <v:shape style="position:absolute;left:5285;top:1068;width:86;height:110" coordorigin="5285,1068" coordsize="86,110" path="m5285,1124l5285,1127,5288,1148,5297,1164,5306,1174,5316,1179,5340,1179,5350,1174,5357,1164,5364,1157,5369,1148,5371,1138,5366,1136,5364,1143,5359,1150,5354,1155,5350,1157,5345,1160,5328,1160,5318,1155,5311,1148,5304,1138,5299,1126,5299,1104,5302,1095,5306,1073,5297,1083,5295,1085,5287,1102,5285,1124xe" filled="t" fillcolor="#000000" stroked="f">
              <v:path arrowok="t"/>
              <v:fill/>
            </v:shape>
            <v:shape style="position:absolute;left:5285;top:1068;width:86;height:110" coordorigin="5285,1068" coordsize="86,110" path="m5318,1068l5306,1073,5302,1095,5304,1088,5309,1083,5314,1078,5318,1076,5328,1076,5333,1078,5338,1080,5342,1085,5345,1090,5347,1092,5347,1104,5299,1104,5299,1126,5299,1112,5371,1112,5371,1097,5366,1088,5359,1080,5352,1073,5342,1068,5318,1068xe" filled="t" fillcolor="#000000" stroked="f">
              <v:path arrowok="t"/>
              <v:fill/>
            </v:shape>
            <v:shape style="position:absolute;left:5386;top:1068;width:101;height:110" coordorigin="5386,1068" coordsize="101,110" path="m5388,1104l5386,1114,5386,1138,5390,1150,5398,1160,5414,1174,5434,1179,5422,1164,5417,1152,5410,1143,5407,1131,5407,1097,5410,1092,5414,1085,5417,1083,5422,1080,5424,1078,5429,1076,5441,1076,5448,1080,5453,1088,5455,1091,5462,1108,5465,1131,5465,1145,5462,1155,5458,1162,5453,1167,5460,1172,5470,1167,5474,1160,5479,1150,5484,1140,5486,1131,5486,1109,5482,1097,5474,1085,5456,1073,5436,1068,5426,1068,5419,1071,5412,1076,5405,1080,5398,1088,5393,1097,5388,1104xe" filled="t" fillcolor="#000000" stroked="f">
              <v:path arrowok="t"/>
              <v:fill/>
            </v:shape>
            <v:shape style="position:absolute;left:5386;top:1068;width:101;height:110" coordorigin="5386,1068" coordsize="101,110" path="m5460,1172l5453,1167,5446,1169,5429,1169,5422,1164,5434,1179,5443,1179,5453,1176,5460,1172xe" filled="t" fillcolor="#000000" stroked="f">
              <v:path arrowok="t"/>
              <v:fill/>
            </v:shape>
            <v:shape style="position:absolute;left:5494;top:1155;width:50;height:108" coordorigin="5494,1155" coordsize="50,108" path="m5532,1172l5537,1174,5539,1176,5544,1176,5542,1169,5539,1167,5534,1162,5532,1160,5530,1155,5530,1169,5532,1172xe" filled="t" fillcolor="#000000" stroked="f">
              <v:path arrowok="t"/>
              <v:fill/>
            </v:shape>
            <v:shape style="position:absolute;left:5494;top:1155;width:50;height:108" coordorigin="5494,1155" coordsize="50,108" path="m5546,1224l5546,1220,5537,1220,5532,1217,5530,1212,5530,1100,5537,1092,5542,1088,5546,1085,5561,1085,5566,1088,5570,1095,5578,1102,5580,1114,5580,1143,5578,1155,5573,1162,5568,1169,5561,1172,5546,1172,5542,1169,5544,1176,5549,1179,5566,1179,5578,1174,5585,1164,5591,1158,5599,1140,5602,1119,5602,1118,5598,1097,5587,1080,5582,1073,5573,1068,5556,1068,5551,1071,5546,1073,5539,1078,5534,1085,5530,1092,5530,1068,5525,1068,5494,1083,5494,1085,5498,1085,5503,1083,5508,1085,5510,1090,5510,1212,5506,1217,5501,1220,5494,1220,5494,1224,5546,12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0.34pt;margin-top:66.24pt;width:9.04pt;height:6.28pt;mso-position-horizontal-relative:page;mso-position-vertical-relative:paragraph;z-index:-11615" coordorigin="9007,1325" coordsize="181,126">
            <v:shape style="position:absolute;left:9017;top:1335;width:113;height:103" coordorigin="9017,1335" coordsize="113,103" path="m9130,1335l9082,1335,9082,1340,9086,1340,9091,1342,9096,1344,9096,1383,9053,1383,9053,1344,9058,1342,9062,1340,9067,1340,9067,1335,9017,1335,9017,1340,9026,1340,9031,1344,9034,1349,9034,1424,9031,1428,9029,1433,9024,1436,9017,1436,9017,1438,9067,1438,9067,1436,9062,1436,9060,1433,9055,1431,9053,1426,9053,1390,9096,1390,9096,1428,9091,1433,9086,1436,9082,1436,9082,1438,9130,1438,9130,1436,9125,1436,9122,1433,9118,1431,9115,1426,9115,1347,9118,1342,9122,1340,9130,1340,9130,1335xe" filled="t" fillcolor="#000000" stroked="f">
              <v:path arrowok="t"/>
              <v:fill/>
            </v:shape>
            <v:shape style="position:absolute;left:9144;top:1380;width:34;height:65" coordorigin="9144,1380" coordsize="34,65" path="m9177,1380l9163,1388,9166,1397,9168,1395,9173,1390,9178,1388,9177,1380xe" filled="t" fillcolor="#000000" stroked="f">
              <v:path arrowok="t"/>
              <v:fill/>
            </v:shape>
            <v:shape style="position:absolute;left:9144;top:1380;width:34;height:65" coordorigin="9144,1380" coordsize="34,65" path="m9218,1352l9216,1349,9216,1344,9211,1340,9206,1337,9202,1335,9194,1332,9173,1332,9163,1335,9156,1340,9151,1347,9146,1352,9146,1359,9149,1364,9151,1368,9161,1368,9166,1364,9166,1349,9170,1344,9173,1340,9187,1340,9192,1342,9197,1344,9199,1349,9202,1356,9202,1371,9199,1372,9177,1380,9178,1388,9182,1385,9190,1383,9202,1378,9202,1416,9192,1424,9185,1428,9173,1428,9168,1424,9163,1419,9163,1402,9166,1397,9163,1388,9156,1392,9149,1397,9146,1402,9144,1404,9144,1421,9146,1428,9151,1433,9154,1438,9161,1440,9178,1440,9182,1436,9190,1433,9202,1424,9202,1436,9204,1438,9209,1440,9221,1440,9228,1436,9238,1424,9238,1419,9233,1421,9230,1426,9226,1426,9221,1424,9218,1419,9218,135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2.66pt;margin-top:79.56pt;width:46.48pt;height:8.68pt;mso-position-horizontal-relative:page;mso-position-vertical-relative:paragraph;z-index:-11612" coordorigin="8853,1591" coordsize="930,174">
            <v:shape style="position:absolute;left:8863;top:1601;width:137;height:103" coordorigin="8863,1601" coordsize="137,103" path="m8904,1704l8904,1702,8899,1702,8894,1700,8890,1697,8887,1692,8887,1618,8926,1704,8928,1704,8964,1618,8964,1695,8959,1700,8954,1702,8950,1702,8950,1704,9000,1704,9000,1702,8995,1702,8990,1700,8986,1697,8983,1692,8983,1613,8986,1611,8990,1606,9000,1606,9000,1601,8964,1601,8933,1678,8899,1601,8863,1601,8863,1606,8873,1606,8875,1608,8880,1613,8880,1690,8878,1695,8875,1700,8870,1702,8863,1702,8863,1704,8904,1704xe" filled="t" fillcolor="#000000" stroked="f">
              <v:path arrowok="t"/>
              <v:fill/>
            </v:shape>
            <v:shape style="position:absolute;left:9010;top:1601;width:113;height:103" coordorigin="9010,1601" coordsize="113,103" path="m9058,1704l9058,1702,9053,1702,9048,1700,9046,1695,9043,1690,9043,1685,9089,1632,9089,1695,9084,1700,9079,1702,9072,1702,9072,1704,9122,1704,9122,1702,9118,1702,9113,1700,9108,1695,9108,1611,9113,1608,9118,1606,9122,1606,9122,1601,9074,1601,9074,1606,9079,1606,9084,1608,9086,1611,9089,1616,9089,1623,9043,1673,9043,1618,9046,1613,9046,1611,9050,1606,9060,1606,9060,1601,9010,1601,9010,1606,9019,1606,9022,1608,9026,1613,9026,1690,9024,1695,9022,1700,9017,1702,9010,1702,9010,1704,9058,1704xe" filled="t" fillcolor="#000000" stroked="f">
              <v:path arrowok="t"/>
              <v:fill/>
            </v:shape>
            <v:shape style="position:absolute;left:9132;top:1601;width:113;height:103" coordorigin="9132,1601" coordsize="113,103" path="m9245,1601l9194,1601,9194,1606,9204,1606,9209,1611,9211,1616,9211,1649,9166,1649,9166,1618,9168,1616,9168,1611,9173,1608,9178,1606,9182,1606,9182,1601,9132,1601,9132,1606,9142,1606,9146,1611,9149,1616,9149,1690,9146,1695,9144,1700,9139,1702,9132,1702,9132,1704,9182,1704,9182,1702,9178,1702,9173,1700,9170,1697,9168,1692,9166,1688,9166,1656,9211,1656,9211,1695,9206,1700,9202,1702,9194,1702,9194,1704,9245,1704,9245,1702,9240,1702,9238,1700,9233,1697,9230,1692,9230,1613,9235,1608,9240,1606,9245,1606,9245,1601xe" filled="t" fillcolor="#000000" stroked="f">
              <v:path arrowok="t"/>
              <v:fill/>
            </v:shape>
            <v:shape style="position:absolute;left:9254;top:1601;width:113;height:103" coordorigin="9254,1601" coordsize="113,103" path="m9367,1704l9367,1702,9362,1702,9358,1700,9353,1695,9353,1611,9358,1608,9362,1606,9367,1606,9367,1601,9319,1601,9319,1606,9324,1606,9329,1608,9331,1611,9334,1616,9334,1623,9288,1673,9288,1618,9290,1613,9290,1611,9295,1606,9305,1606,9305,1601,9254,1601,9254,1606,9264,1606,9266,1608,9271,1613,9271,1690,9269,1695,9266,1700,9262,1702,9254,1702,9254,1704,9302,1704,9302,1702,9298,1702,9293,1700,9290,1695,9288,1690,9288,1685,9334,1632,9334,1690,9331,1695,9329,1700,9324,1702,9317,1702,9317,1704,9367,1704xe" filled="t" fillcolor="#000000" stroked="f">
              <v:path arrowok="t"/>
              <v:fill/>
            </v:shape>
            <v:shape style="position:absolute;left:9377;top:1601;width:137;height:103" coordorigin="9377,1601" coordsize="137,103" path="m9418,1704l9418,1702,9413,1702,9408,1700,9403,1697,9401,1692,9401,1618,9437,1704,9442,1704,9478,1618,9478,1695,9473,1700,9468,1702,9463,1702,9463,1704,9514,1704,9514,1702,9509,1702,9504,1700,9499,1697,9497,1692,9497,1613,9499,1611,9504,1606,9514,1606,9514,1601,9478,1601,9446,1678,9413,1601,9377,1601,9377,1606,9386,1606,9389,1608,9394,1613,9394,1690,9391,1695,9389,1700,9384,1702,9377,1702,9377,1704,9418,1704xe" filled="t" fillcolor="#000000" stroked="f">
              <v:path arrowok="t"/>
              <v:fill/>
            </v:shape>
            <v:shape style="position:absolute;left:9523;top:1601;width:110;height:154" coordorigin="9523,1601" coordsize="110,154" path="m9634,1601l9600,1601,9600,1606,9607,1606,9612,1611,9612,1616,9610,1620,9586,1678,9562,1625,9559,1620,9557,1616,9557,1613,9559,1608,9564,1606,9571,1606,9571,1601,9523,1601,9523,1606,9526,1606,9530,1608,9533,1613,9538,1618,9540,1623,9578,1702,9571,1719,9566,1726,9564,1731,9559,1736,9554,1736,9550,1733,9545,1733,9540,1731,9535,1731,9533,1733,9528,1738,9528,1748,9533,1750,9538,1755,9550,1755,9554,1752,9562,1748,9569,1743,9574,1736,9578,1724,9619,1623,9622,1618,9622,1613,9624,1611,9629,1606,9634,1606,9634,1601xe" filled="t" fillcolor="#000000" stroked="f">
              <v:path arrowok="t"/>
              <v:fill/>
            </v:shape>
            <v:shape style="position:absolute;left:9636;top:1601;width:137;height:103" coordorigin="9636,1601" coordsize="137,103" path="m9677,1704l9677,1702,9672,1702,9667,1700,9662,1697,9660,1692,9660,1618,9698,1704,9701,1704,9737,1618,9737,1695,9732,1700,9727,1702,9722,1702,9722,1704,9773,1704,9773,1702,9768,1702,9763,1700,9758,1697,9756,1692,9756,1613,9758,1611,9763,1606,9773,1606,9773,1601,9737,1601,9706,1678,9672,1601,9636,1601,9636,1606,9646,1606,9648,1608,9653,1613,9653,1690,9650,1695,9648,1700,9643,1702,9636,1702,9636,1704,9677,170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170.65pt;height:8.8pt">
            <v:imagedata o:title="" r:id="rId516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spacing w:before="90"/>
        <w:ind w:left="434"/>
      </w:pPr>
      <w:r>
        <w:pict>
          <v:shape type="#_x0000_t75" style="position:absolute;margin-left:161.98pt;margin-top:4.52pt;width:60.64pt;height:7.72pt;mso-position-horizontal-relative:page;mso-position-vertical-relative:paragraph;z-index:-11633">
            <v:imagedata o:title="" r:id="rId517"/>
          </v:shape>
        </w:pict>
      </w:r>
      <w:r>
        <w:pict>
          <v:shape type="#_x0000_t75" style="width:46.6pt;height:6.52pt">
            <v:imagedata o:title="" r:id="rId518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441"/>
      </w:pPr>
      <w:r>
        <w:pict>
          <v:group style="position:absolute;margin-left:166.06pt;margin-top:0.12pt;width:9.04pt;height:6.28pt;mso-position-horizontal-relative:page;mso-position-vertical-relative:paragraph;z-index:-11630" coordorigin="3321,2" coordsize="181,126">
            <v:shape style="position:absolute;left:3331;top:12;width:113;height:103" coordorigin="3331,12" coordsize="113,103" path="m3444,12l3394,12,3394,17,3403,17,3408,22,3410,27,3410,58,3365,58,3365,29,3367,24,3367,22,3372,20,3377,17,3382,17,3382,12,3331,12,3331,17,3341,17,3346,22,3348,27,3348,101,3346,106,3343,111,3338,113,3331,113,3331,116,3382,116,3382,113,3377,113,3372,111,3367,108,3365,104,3365,68,3410,68,3410,101,3408,106,3406,111,3401,113,3394,113,3394,116,3444,116,3444,113,3439,113,3437,111,3432,108,3430,104,3430,22,3434,20,3439,17,3444,17,3444,12xe" filled="t" fillcolor="#000000" stroked="f">
              <v:path arrowok="t"/>
              <v:fill/>
            </v:shape>
            <v:shape style="position:absolute;left:3456;top:58;width:36;height:82" coordorigin="3456,58" coordsize="36,82" path="m3475,82l3478,77,3480,75,3482,70,3487,68,3492,65,3491,58,3475,65,3475,92,3475,82xe" filled="t" fillcolor="#000000" stroked="f">
              <v:path arrowok="t"/>
              <v:fill/>
            </v:shape>
            <v:shape style="position:absolute;left:3456;top:58;width:36;height:82" coordorigin="3456,58" coordsize="36,82" path="m3475,118l3490,118,3494,116,3497,113,3504,108,3514,101,3514,108,3516,111,3518,116,3521,118,3535,118,3542,113,3550,101,3550,94,3545,99,3542,104,3538,104,3533,101,3533,29,3530,27,3528,20,3526,17,3521,15,3516,12,3506,10,3487,10,3478,12,3470,17,3463,24,3461,29,3461,41,3466,46,3475,46,3480,41,3480,24,3485,22,3487,17,3502,17,3506,20,3509,22,3514,27,3514,48,3511,49,3491,58,3492,65,3497,63,3504,60,3514,56,3514,94,3504,101,3497,106,3487,106,3485,104,3480,101,3478,96,3475,92,3475,65,3468,70,3463,75,3461,80,3458,82,3456,87,3456,99,3458,106,3463,111,3468,116,3475,11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5.16pt;height:6.52pt">
            <v:imagedata o:title="" r:id="rId519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439"/>
      </w:pPr>
      <w:r>
        <w:pict>
          <v:group style="position:absolute;margin-left:185.98pt;margin-top:-26.4pt;width:303.52pt;height:35.2pt;mso-position-horizontal-relative:page;mso-position-vertical-relative:paragraph;z-index:-11628" coordorigin="3720,-528" coordsize="6070,704">
            <v:shape type="#_x0000_t75" style="position:absolute;left:4908;top:-528;width:1810;height:440">
              <v:imagedata o:title="" r:id="rId520"/>
            </v:shape>
            <v:shape type="#_x0000_t75" style="position:absolute;left:3720;top:-264;width:1338;height:130">
              <v:imagedata o:title="" r:id="rId521"/>
            </v:shape>
            <v:shape type="#_x0000_t75" style="position:absolute;left:6873;top:-264;width:1074;height:130">
              <v:imagedata o:title="" r:id="rId522"/>
            </v:shape>
            <v:shape type="#_x0000_t75" style="position:absolute;left:6055;top:-264;width:3735;height:440">
              <v:imagedata o:title="" r:id="rId523"/>
            </v:shape>
            <v:shape type="#_x0000_t75" style="position:absolute;left:8716;top:0;width:1069;height:130">
              <v:imagedata o:title="" r:id="rId524"/>
            </v:shape>
            <w10:wrap type="none"/>
          </v:group>
        </w:pict>
      </w:r>
      <w:r>
        <w:pict>
          <v:group style="position:absolute;margin-left:105.94pt;margin-top:-13.2pt;width:93.16pt;height:20.92pt;mso-position-horizontal-relative:page;mso-position-vertical-relative:paragraph;z-index:-11625" coordorigin="2119,-264" coordsize="1863,418">
            <v:shape type="#_x0000_t75" style="position:absolute;left:2119;top:-264;width:1390;height:176">
              <v:imagedata o:title="" r:id="rId525"/>
            </v:shape>
            <v:shape style="position:absolute;left:3334;top:10;width:101;height:110" coordorigin="3334,10" coordsize="101,110" path="m3336,46l3334,56,3334,80,3338,92,3346,101,3362,115,3382,120,3370,106,3365,94,3358,84,3355,72,3355,39,3358,34,3362,27,3365,24,3370,22,3372,20,3377,17,3389,17,3396,22,3401,29,3403,32,3410,50,3413,72,3413,87,3410,96,3406,104,3401,108,3408,113,3418,108,3422,101,3427,92,3432,82,3434,72,3434,51,3430,39,3422,27,3404,14,3384,10,3374,10,3367,12,3360,17,3353,22,3346,29,3341,39,3336,46xe" filled="t" fillcolor="#000000" stroked="f">
              <v:path arrowok="t"/>
              <v:fill/>
            </v:shape>
            <v:shape style="position:absolute;left:3334;top:10;width:101;height:110" coordorigin="3334,10" coordsize="101,110" path="m3408,113l3401,108,3394,111,3377,111,3370,106,3382,120,3391,120,3401,118,3408,113xe" filled="t" fillcolor="#000000" stroked="f">
              <v:path arrowok="t"/>
              <v:fill/>
            </v:shape>
            <v:shape style="position:absolute;left:3451;top:-43;width:101;height:163" coordorigin="3451,-43" coordsize="101,163" path="m3461,-4l3456,10,3456,11,3453,30,3451,51,3451,62,3455,82,3463,99,3479,115,3499,120,3503,120,3504,111,3497,111,3490,106,3482,99,3480,96,3474,79,3473,56,3473,44,3475,34,3480,27,3485,22,3492,17,3509,17,3516,22,3521,34,3528,44,3530,56,3530,84,3528,96,3523,101,3522,115,3538,101,3538,100,3549,82,3552,63,3552,48,3547,36,3538,27,3528,15,3516,10,3502,10,3487,13,3471,24,3458,44,3458,32,3461,22,3463,15,3466,5,3470,-2,3473,-7,3478,-12,3482,-16,3487,-16,3492,-19,3521,-19,3528,-21,3533,-21,3538,-24,3540,-24,3545,-28,3547,-31,3550,-36,3552,-43,3547,-43,3545,-40,3540,-38,3504,-38,3494,-36,3487,-33,3480,-31,3475,-26,3470,-19,3466,-14,3461,-4xe" filled="t" fillcolor="#000000" stroked="f">
              <v:path arrowok="t"/>
              <v:fill/>
            </v:shape>
            <v:shape style="position:absolute;left:3451;top:-43;width:101;height:163" coordorigin="3451,-43" coordsize="101,163" path="m3522,115l3523,101,3518,108,3514,111,3504,111,3503,120,3522,115xe" filled="t" fillcolor="#000000" stroked="f">
              <v:path arrowok="t"/>
              <v:fill/>
            </v:shape>
            <v:shape style="position:absolute;left:3564;top:12;width:168;height:132" coordorigin="3564,12" coordsize="168,132" path="m3581,101l3578,106,3576,108,3571,113,3564,113,3564,116,3703,116,3713,118,3718,123,3725,128,3727,135,3727,144,3732,144,3732,113,3727,111,3720,111,3718,106,3715,101,3715,24,3718,22,3722,17,3732,17,3732,12,3682,12,3682,17,3691,17,3694,20,3696,24,3698,29,3698,101,3696,106,3696,108,3660,108,3658,106,3658,22,3662,20,3667,17,3672,17,3672,12,3624,12,3624,17,3631,17,3636,20,3638,24,3638,104,3636,108,3605,108,3600,106,3598,101,3598,29,3600,24,3600,22,3605,17,3614,17,3614,12,3564,12,3564,17,3574,17,3576,20,3581,24,3581,101xe" filled="t" fillcolor="#000000" stroked="f">
              <v:path arrowok="t"/>
              <v:fill/>
            </v:shape>
            <v:shape style="position:absolute;left:3742;top:12;width:113;height:103" coordorigin="3742,12" coordsize="113,103" path="m3790,116l3790,113,3785,113,3780,111,3778,106,3775,101,3775,96,3821,44,3821,101,3818,106,3816,111,3811,113,3804,113,3804,116,3854,116,3854,113,3850,113,3845,111,3840,106,3840,22,3845,20,3850,17,3854,17,3854,12,3806,12,3806,17,3811,17,3816,20,3818,22,3821,27,3821,34,3775,84,3775,29,3778,24,3778,22,3782,17,3792,17,3792,12,3742,12,3742,17,3751,17,3754,20,3758,24,3758,101,3756,106,3754,111,3749,113,3742,113,3742,116,3790,116xe" filled="t" fillcolor="#000000" stroked="f">
              <v:path arrowok="t"/>
              <v:fill/>
            </v:shape>
            <v:shape style="position:absolute;left:3862;top:12;width:110;height:103" coordorigin="3862,12" coordsize="110,103" path="m3893,113l3888,108,3886,104,3888,99,3895,92,3910,70,3926,92,3931,99,3934,104,3934,108,3929,111,3924,116,3972,116,3972,113,3967,113,3965,111,3960,108,3958,108,3953,101,3948,92,3922,56,3936,36,3943,29,3948,22,3953,20,3958,17,3960,17,3960,12,3926,12,3926,17,3929,17,3934,20,3934,24,3931,29,3926,36,3917,48,3910,36,3907,32,3905,27,3902,22,3905,17,3910,17,3910,12,3862,12,3862,17,3866,17,3871,20,3876,22,3881,27,3886,36,3907,65,3886,92,3878,101,3874,108,3871,108,3866,111,3864,116,3898,116,3898,113,3893,11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13.2pt;width:29.44pt;height:6.52pt;mso-position-horizontal-relative:page;mso-position-vertical-relative:paragraph;z-index:-11621" coordorigin="2119,264" coordsize="589,130">
            <v:shape style="position:absolute;left:2129;top:276;width:113;height:103" coordorigin="2129,276" coordsize="113,103" path="m2177,380l2177,377,2172,377,2167,375,2165,370,2162,365,2162,360,2208,308,2208,365,2206,370,2203,375,2198,377,2191,377,2191,380,2242,380,2242,377,2237,377,2232,375,2227,370,2227,286,2232,284,2237,281,2242,281,2242,276,2194,276,2194,281,2198,281,2203,284,2206,286,2208,291,2208,298,2162,348,2162,293,2165,288,2165,286,2170,281,2179,281,2179,276,2129,276,2129,281,2138,281,2141,284,2143,288,2146,293,2146,365,2143,370,2141,375,2136,377,2129,377,2129,380,2177,380xe" filled="t" fillcolor="#000000" stroked="f">
              <v:path arrowok="t"/>
              <v:fill/>
            </v:shape>
            <v:shape style="position:absolute;left:2251;top:276;width:137;height:103" coordorigin="2251,276" coordsize="137,103" path="m2268,356l2268,365,2266,370,2263,375,2258,377,2251,377,2251,380,2292,380,2292,377,2287,377,2282,375,2278,372,2275,368,2275,293,2311,380,2316,380,2352,293,2352,370,2347,375,2342,377,2338,377,2338,380,2388,380,2388,377,2383,377,2378,375,2374,372,2371,368,2371,288,2376,284,2381,281,2388,281,2388,276,2352,276,2321,353,2287,276,2251,276,2251,281,2261,281,2263,284,2266,288,2268,293,2268,356xe" filled="t" fillcolor="#000000" stroked="f">
              <v:path arrowok="t"/>
              <v:fill/>
            </v:shape>
            <v:shape style="position:absolute;left:2402;top:274;width:86;height:110" coordorigin="2402,274" coordsize="86,110" path="m2402,329l2402,332,2405,354,2414,370,2424,380,2434,384,2458,384,2467,380,2474,370,2482,363,2486,353,2489,344,2484,341,2482,348,2477,356,2472,360,2467,363,2462,365,2446,365,2436,360,2429,353,2422,344,2417,332,2417,310,2419,300,2424,279,2414,288,2413,290,2404,307,2402,329xe" filled="t" fillcolor="#000000" stroked="f">
              <v:path arrowok="t"/>
              <v:fill/>
            </v:shape>
            <v:shape style="position:absolute;left:2402;top:274;width:86;height:110" coordorigin="2402,274" coordsize="86,110" path="m2436,274l2424,279,2419,300,2422,293,2426,288,2431,284,2436,281,2446,281,2450,284,2455,286,2460,291,2462,296,2465,298,2465,310,2417,310,2417,332,2417,317,2489,317,2489,303,2484,293,2477,286,2470,279,2460,274,2436,274xe" filled="t" fillcolor="#000000" stroked="f">
              <v:path arrowok="t"/>
              <v:fill/>
            </v:shape>
            <v:shape style="position:absolute;left:2506;top:274;width:86;height:110" coordorigin="2506,274" coordsize="86,110" path="m2506,329l2506,332,2508,354,2518,370,2527,380,2537,384,2561,384,2570,380,2578,370,2585,363,2590,353,2592,344,2587,341,2585,348,2580,356,2575,360,2570,363,2566,365,2549,365,2539,360,2532,353,2525,344,2520,332,2520,310,2522,300,2527,279,2518,288,2516,290,2508,307,2506,329xe" filled="t" fillcolor="#000000" stroked="f">
              <v:path arrowok="t"/>
              <v:fill/>
            </v:shape>
            <v:shape style="position:absolute;left:2506;top:274;width:86;height:110" coordorigin="2506,274" coordsize="86,110" path="m2539,274l2527,279,2522,300,2525,293,2530,288,2534,284,2539,281,2549,281,2554,284,2558,286,2563,291,2566,296,2568,298,2568,310,2520,310,2520,332,2520,317,2592,317,2592,303,2587,293,2580,286,2573,279,2563,274,2539,274xe" filled="t" fillcolor="#000000" stroked="f">
              <v:path arrowok="t"/>
              <v:fill/>
            </v:shape>
            <v:shape style="position:absolute;left:2602;top:276;width:96;height:103" coordorigin="2602,276" coordsize="96,103" path="m2640,356l2640,370,2635,375,2630,377,2623,377,2623,380,2678,380,2678,377,2671,375,2666,375,2662,372,2659,368,2659,284,2674,284,2678,286,2683,286,2688,288,2688,293,2690,296,2693,300,2693,305,2698,305,2693,276,2604,276,2602,305,2606,305,2606,298,2609,296,2611,291,2616,286,2621,286,2626,284,2640,284,2640,3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2.9pt;margin-top:13.2pt;width:31.12pt;height:7.72pt;mso-position-horizontal-relative:page;mso-position-vertical-relative:paragraph;z-index:-11620" coordorigin="2858,264" coordsize="622,154">
            <v:shape style="position:absolute;left:2868;top:276;width:113;height:132" coordorigin="2868,276" coordsize="113,132" path="m2885,365l2882,370,2880,375,2875,377,2868,377,2868,380,2952,380,2964,382,2969,389,2974,394,2976,401,2976,408,2981,408,2981,377,2974,375,2969,375,2966,370,2966,286,2971,284,2976,281,2981,281,2981,276,2930,276,2930,281,2940,281,2945,286,2947,291,2947,370,2945,372,2909,372,2904,370,2902,365,2902,293,2904,288,2904,286,2909,281,2918,281,2918,276,2868,276,2868,281,2878,281,2880,284,2885,288,2885,365xe" filled="t" fillcolor="#000000" stroked="f">
              <v:path arrowok="t"/>
              <v:fill/>
            </v:shape>
            <v:shape style="position:absolute;left:2995;top:274;width:86;height:110" coordorigin="2995,274" coordsize="86,110" path="m2995,329l2995,332,2998,354,3007,370,3017,380,3026,384,3050,384,3060,380,3067,370,3074,363,3079,353,3082,344,3077,341,3074,348,3070,356,3065,360,3060,363,3055,365,3038,365,3029,360,3022,353,3014,344,3010,332,3010,310,3012,300,3017,279,3007,288,3006,290,2997,307,2995,329xe" filled="t" fillcolor="#000000" stroked="f">
              <v:path arrowok="t"/>
              <v:fill/>
            </v:shape>
            <v:shape style="position:absolute;left:2995;top:274;width:86;height:110" coordorigin="2995,274" coordsize="86,110" path="m3029,274l3017,279,3012,300,3014,293,3019,288,3024,284,3029,281,3038,281,3043,284,3048,286,3053,291,3055,296,3058,298,3058,310,3010,310,3010,332,3010,317,3082,317,3082,303,3077,293,3070,286,3062,279,3053,274,3029,274xe" filled="t" fillcolor="#000000" stroked="f">
              <v:path arrowok="t"/>
              <v:fill/>
            </v:shape>
            <v:shape style="position:absolute;left:3089;top:276;width:108;height:106" coordorigin="3089,276" coordsize="108,106" path="m3125,363l3127,356,3127,284,3163,284,3163,363,3161,368,3158,372,3154,375,3149,377,3144,377,3144,380,3197,380,3197,377,3192,377,3187,375,3185,372,3180,370,3180,293,3182,288,3182,286,3187,281,3197,281,3197,276,3103,276,3103,281,3110,281,3115,284,3120,288,3120,356,3118,360,3115,365,3113,368,3108,368,3103,365,3098,360,3094,360,3089,365,3089,377,3094,382,3108,382,3113,380,3118,377,3122,375,3125,370,3125,363xe" filled="t" fillcolor="#000000" stroked="f">
              <v:path arrowok="t"/>
              <v:fill/>
            </v:shape>
            <v:shape style="position:absolute;left:3206;top:276;width:94;height:103" coordorigin="3206,276" coordsize="94,103" path="m3245,332l3269,332,3278,339,3278,358,3276,363,3271,368,3271,380,3281,377,3288,372,3295,368,3300,360,3300,351,3297,338,3282,326,3254,322,3240,324,3240,293,3242,288,3245,284,3250,281,3262,281,3262,276,3206,276,3206,281,3216,281,3218,284,3223,288,3223,365,3240,372,3240,332,3245,332xe" filled="t" fillcolor="#000000" stroked="f">
              <v:path arrowok="t"/>
              <v:fill/>
            </v:shape>
            <v:shape style="position:absolute;left:3206;top:276;width:94;height:103" coordorigin="3206,276" coordsize="94,103" path="m3271,368l3266,370,3259,372,3240,372,3223,365,3221,370,3218,375,3214,377,3206,377,3206,380,3271,380,3271,368xe" filled="t" fillcolor="#000000" stroked="f">
              <v:path arrowok="t"/>
              <v:fill/>
            </v:shape>
            <v:shape style="position:absolute;left:3312;top:274;width:158;height:110" coordorigin="3312,274" coordsize="158,110" path="m3362,380l3362,377,3358,377,3353,375,3348,372,3348,368,3346,363,3346,332,3372,332,3372,346,3377,358,3386,368,3396,377,3395,341,3394,320,3394,308,3396,298,3401,291,3406,284,3410,281,3427,281,3437,286,3442,298,3446,308,3451,320,3451,336,3451,347,3442,368,3425,375,3415,375,3420,384,3430,384,3439,382,3446,377,3454,372,3461,365,3466,356,3470,346,3470,312,3468,300,3458,291,3449,279,3437,274,3408,274,3398,279,3389,288,3379,298,3374,310,3372,324,3346,324,3346,293,3348,288,3348,286,3353,281,3362,281,3362,276,3312,276,3312,281,3319,281,3324,284,3326,286,3329,293,3329,363,3326,368,3326,372,3322,375,3317,375,3312,377,3312,380,3362,380xe" filled="t" fillcolor="#000000" stroked="f">
              <v:path arrowok="t"/>
              <v:fill/>
            </v:shape>
            <v:shape style="position:absolute;left:3312;top:274;width:158;height:110" coordorigin="3312,274" coordsize="158,110" path="m3408,370l3401,360,3400,359,3395,341,3396,377,3406,384,3420,384,3415,375,3408,37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3.08pt;height:6.52pt">
            <v:imagedata o:title="" r:id="rId526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2344"/>
      </w:pPr>
      <w:r>
        <w:pict>
          <v:group style="position:absolute;margin-left:280.18pt;margin-top:-13.08pt;width:15.04pt;height:6.4pt;mso-position-horizontal-relative:page;mso-position-vertical-relative:paragraph;z-index:-11622" coordorigin="5604,-262" coordsize="301,128">
            <v:shape style="position:absolute;left:5614;top:-252;width:113;height:103" coordorigin="5614,-252" coordsize="113,103" path="m5662,-148l5662,-151,5657,-151,5652,-153,5650,-158,5647,-163,5647,-168,5693,-220,5693,-163,5690,-158,5688,-153,5683,-151,5676,-151,5676,-148,5726,-148,5726,-151,5722,-151,5717,-153,5712,-158,5712,-242,5717,-244,5722,-247,5726,-247,5726,-252,5678,-252,5678,-247,5683,-247,5688,-244,5690,-242,5693,-237,5693,-230,5647,-180,5647,-235,5650,-240,5650,-242,5654,-247,5664,-247,5664,-252,5614,-252,5614,-247,5623,-247,5626,-244,5630,-240,5630,-163,5628,-158,5626,-153,5621,-151,5614,-151,5614,-148,5662,-148xe" filled="t" fillcolor="#000000" stroked="f">
              <v:path arrowok="t"/>
              <v:fill/>
            </v:shape>
            <v:shape style="position:absolute;left:5736;top:-252;width:113;height:103" coordorigin="5736,-252" coordsize="113,103" path="m5784,-148l5784,-151,5779,-151,5774,-153,5772,-158,5770,-163,5770,-168,5815,-220,5815,-163,5813,-158,5810,-153,5806,-151,5798,-151,5798,-148,5849,-148,5849,-151,5844,-151,5839,-153,5834,-158,5834,-242,5839,-244,5844,-247,5849,-247,5849,-252,5801,-252,5801,-247,5806,-247,5810,-244,5813,-242,5815,-237,5815,-230,5770,-180,5770,-235,5772,-240,5772,-242,5777,-247,5786,-247,5786,-252,5736,-252,5736,-247,5746,-247,5748,-244,5753,-240,5753,-163,5750,-158,5748,-153,5743,-151,5736,-151,5736,-148,5784,-148xe" filled="t" fillcolor="#000000" stroked="f">
              <v:path arrowok="t"/>
              <v:fill/>
            </v:shape>
            <v:shape style="position:absolute;left:5870;top:-170;width:24;height:26" coordorigin="5870,-170" coordsize="24,26" path="m5882,-170l5880,-170,5875,-168,5870,-163,5870,-151,5875,-146,5880,-144,5885,-144,5890,-146,5892,-148,5894,-153,5894,-163,5890,-168,5885,-170,5882,-1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1.9pt;margin-top:0.12pt;width:8.56pt;height:6.28pt;mso-position-horizontal-relative:page;mso-position-vertical-relative:paragraph;z-index:-11619" coordorigin="3638,2" coordsize="171,126">
            <v:shape style="position:absolute;left:3648;top:12;width:113;height:103" coordorigin="3648,12" coordsize="113,103" path="m3761,12l3710,12,3710,17,3720,17,3725,22,3727,27,3727,60,3682,60,3682,29,3684,27,3684,22,3689,20,3694,17,3698,17,3698,12,3648,12,3648,17,3658,17,3662,22,3665,27,3665,101,3662,106,3660,111,3655,113,3648,113,3648,116,3698,116,3698,113,3694,113,3689,111,3686,108,3684,104,3682,99,3682,68,3727,68,3727,106,3722,111,3718,113,3710,113,3710,116,3761,116,3761,113,3756,113,3754,111,3749,108,3746,104,3746,24,3751,20,3756,17,3761,17,3761,12xe" filled="t" fillcolor="#000000" stroked="f">
              <v:path arrowok="t"/>
              <v:fill/>
            </v:shape>
            <v:shape style="position:absolute;left:3770;top:60;width:29;height:72" coordorigin="3770,60" coordsize="29,72" path="m3792,65l3790,82,3792,80,3794,75,3799,60,3792,65xe" filled="t" fillcolor="#000000" stroked="f">
              <v:path arrowok="t"/>
              <v:fill/>
            </v:shape>
            <v:shape style="position:absolute;left:3770;top:60;width:29;height:72" coordorigin="3770,60" coordsize="29,72" path="m3773,106l3778,111,3782,116,3790,118,3804,118,3809,116,3811,113,3818,111,3828,101,3828,108,3830,113,3835,118,3850,118,3857,113,3864,101,3864,96,3862,99,3857,104,3852,104,3847,101,3847,29,3845,27,3842,22,3840,17,3835,15,3830,12,3823,10,3802,10,3792,12,3785,17,3778,24,3775,29,3775,41,3780,46,3790,46,3794,41,3794,27,3799,22,3802,17,3816,17,3821,20,3823,22,3828,27,3828,48,3811,56,3799,60,3794,75,3797,72,3802,68,3806,65,3811,63,3818,60,3828,56,3828,94,3818,101,3811,106,3802,106,3799,104,3794,101,3792,96,3790,92,3790,82,3792,65,3782,70,3778,75,3775,80,3773,82,3770,87,3770,99,3773,1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0pt;width:383.32pt;height:141.04pt;mso-position-horizontal-relative:page;mso-position-vertical-relative:paragraph;z-index:-11618" coordorigin="2119,0" coordsize="7666,2821">
            <v:shape type="#_x0000_t75" style="position:absolute;left:5176;top:0;width:1338;height:421">
              <v:imagedata o:title="" r:id="rId527"/>
            </v:shape>
            <v:shape type="#_x0000_t75" style="position:absolute;left:6254;top:266;width:1016;height:176">
              <v:imagedata o:title="" r:id="rId528"/>
            </v:shape>
            <v:shape style="position:absolute;left:6833;top:543;width:113;height:154" coordorigin="6833,543" coordsize="113,154" path="m6838,680l6838,687,6842,692,6845,696,6859,696,6866,694,6871,689,6878,684,6883,677,6888,665,6929,564,6931,560,6934,555,6936,550,6941,548,6946,548,6946,543,6912,543,6912,548,6919,548,6922,552,6922,557,6919,562,6898,620,6871,567,6869,562,6869,552,6874,548,6881,548,6881,543,6833,543,6833,548,6835,548,6840,550,6842,555,6847,560,6850,564,6888,644,6881,660,6878,668,6876,672,6871,675,6869,677,6864,677,6859,675,6854,675,6850,672,6845,672,6842,675,6838,680xe" filled="t" fillcolor="#000000" stroked="f">
              <v:path arrowok="t"/>
              <v:fill/>
            </v:shape>
            <v:shape style="position:absolute;left:6948;top:543;width:106;height:103" coordorigin="6948,543" coordsize="106,103" path="m7020,560l7020,591,7013,596,6986,596,6982,591,6979,586,6979,560,6982,555,6982,552,6986,548,6996,548,6996,543,6948,543,6948,548,6955,548,6960,552,6962,557,6962,596,6965,600,6970,603,6974,605,6998,605,7010,603,7020,598,7020,634,7018,639,7013,641,7008,641,7003,644,7003,646,7054,646,7054,644,7049,644,7046,641,7042,639,7039,634,7039,555,7044,550,7049,548,7054,548,7054,543,7006,543,7006,548,7013,548,7018,550,7020,555,7020,560xe" filled="t" fillcolor="#000000" stroked="f">
              <v:path arrowok="t"/>
              <v:fill/>
            </v:shape>
            <v:shape style="position:absolute;left:7068;top:540;width:86;height:110" coordorigin="7068,540" coordsize="86,110" path="m7121,552l7123,555,7128,557,7128,562,7130,564,7130,576,7082,576,7085,567,7087,560,7092,555,7090,545,7080,555,7079,557,7071,574,7068,596,7068,599,7072,620,7080,636,7090,646,7099,651,7123,651,7133,646,7140,636,7150,629,7152,620,7154,610,7152,608,7147,615,7145,622,7138,627,7133,629,7128,632,7111,632,7102,627,7094,620,7087,610,7082,598,7082,584,7154,584,7154,569,7152,560,7145,552,7135,545,7126,540,7102,540,7109,548,7114,548,7116,550,7121,552xe" filled="t" fillcolor="#000000" stroked="f">
              <v:path arrowok="t"/>
              <v:fill/>
            </v:shape>
            <v:shape style="position:absolute;left:7068;top:540;width:86;height:110" coordorigin="7068,540" coordsize="86,110" path="m7102,540l7090,545,7092,555,7097,550,7102,548,7109,548,7102,540xe" filled="t" fillcolor="#000000" stroked="f">
              <v:path arrowok="t"/>
              <v:fill/>
            </v:shape>
            <v:shape style="position:absolute;left:7171;top:488;width:103;height:163" coordorigin="7171,488" coordsize="103,163" path="m7178,574l7178,562,7181,552,7183,545,7186,536,7190,528,7195,524,7200,519,7205,514,7207,514,7212,512,7241,512,7248,509,7253,509,7258,507,7260,507,7265,502,7267,500,7272,495,7274,488,7270,488,7265,490,7260,492,7226,492,7214,495,7207,497,7202,500,7195,504,7190,512,7186,516,7181,526,7178,540,7178,542,7173,561,7171,581,7172,592,7176,612,7183,629,7200,646,7219,651,7223,651,7226,641,7217,641,7210,636,7202,629,7201,626,7195,609,7193,586,7193,574,7195,564,7200,557,7205,552,7212,548,7229,548,7236,552,7241,564,7248,574,7250,586,7250,615,7248,627,7243,632,7242,645,7258,632,7258,631,7269,613,7272,593,7272,579,7267,567,7258,557,7248,545,7236,540,7222,540,7207,543,7191,554,7178,574xe" filled="t" fillcolor="#000000" stroked="f">
              <v:path arrowok="t"/>
              <v:fill/>
            </v:shape>
            <v:shape style="position:absolute;left:7171;top:488;width:103;height:163" coordorigin="7171,488" coordsize="103,163" path="m7242,645l7243,632,7238,639,7234,641,7226,641,7223,651,7242,645xe" filled="t" fillcolor="#000000" stroked="f">
              <v:path arrowok="t"/>
              <v:fill/>
            </v:shape>
            <v:shape style="position:absolute;left:7284;top:543;width:113;height:103" coordorigin="7284,543" coordsize="113,103" path="m7397,543l7349,543,7349,548,7354,548,7358,550,7363,552,7363,591,7320,591,7320,552,7325,550,7330,548,7334,548,7334,543,7284,543,7284,548,7294,548,7298,552,7301,557,7301,636,7296,641,7291,644,7284,644,7284,646,7334,646,7334,644,7330,644,7327,641,7322,639,7320,634,7320,598,7363,598,7363,636,7358,641,7354,644,7349,644,7349,646,7397,646,7397,644,7392,644,7390,641,7385,639,7382,634,7382,555,7385,550,7390,548,7397,548,7397,543xe" filled="t" fillcolor="#000000" stroked="f">
              <v:path arrowok="t"/>
              <v:fill/>
            </v:shape>
            <v:shape style="position:absolute;left:7411;top:540;width:48;height:110" coordorigin="7411,540" coordsize="48,110" path="m7439,646l7459,651,7445,636,7440,624,7433,615,7430,603,7423,634,7439,646xe" filled="t" fillcolor="#000000" stroked="f">
              <v:path arrowok="t"/>
              <v:fill/>
            </v:shape>
            <v:shape style="position:absolute;left:7411;top:540;width:48;height:110" coordorigin="7411,540" coordsize="48,110" path="m7411,596l7411,610,7414,622,7421,632,7423,634,7430,603,7430,576,7433,569,7435,564,7438,557,7440,555,7445,552,7447,550,7452,548,7464,548,7471,552,7476,560,7479,563,7486,580,7488,603,7488,617,7486,627,7481,634,7476,639,7471,641,7454,641,7445,636,7459,651,7469,651,7476,648,7486,644,7493,639,7498,632,7502,622,7507,612,7510,603,7510,581,7505,569,7498,560,7480,545,7459,540,7452,540,7442,543,7435,548,7428,552,7421,560,7416,569,7411,576,7411,596xe" filled="t" fillcolor="#000000" stroked="f">
              <v:path arrowok="t"/>
              <v:fill/>
            </v:shape>
            <v:shape style="position:absolute;left:4313;top:543;width:108;height:106" coordorigin="4313,543" coordsize="108,106" path="m4349,629l4351,622,4351,550,4387,550,4387,629,4385,634,4385,636,4382,641,4378,641,4373,644,4368,644,4368,646,4421,646,4421,644,4416,644,4411,641,4409,641,4406,636,4404,632,4404,560,4406,555,4406,552,4411,548,4421,548,4421,543,4327,543,4327,548,4334,548,4339,550,4344,555,4344,622,4342,627,4339,632,4337,634,4332,634,4327,632,4322,627,4318,627,4313,632,4313,644,4318,648,4332,648,4337,646,4342,644,4346,641,4349,636,4349,629xe" filled="t" fillcolor="#000000" stroked="f">
              <v:path arrowok="t"/>
              <v:fill/>
            </v:shape>
            <v:shape style="position:absolute;left:4435;top:540;width:86;height:110" coordorigin="4435,540" coordsize="86,110" path="m4438,574l4435,596,4435,599,4438,620,4447,636,4457,646,4466,651,4490,651,4500,646,4507,636,4514,629,4519,620,4522,610,4519,608,4514,615,4510,622,4505,627,4500,629,4495,632,4478,632,4469,627,4462,620,4454,610,4450,598,4450,584,4522,584,4522,569,4517,560,4510,552,4502,545,4493,540,4481,540,4476,548,4481,548,4483,550,4488,552,4493,557,4495,562,4498,564,4498,576,4450,576,4447,555,4446,557,4438,574xe" filled="t" fillcolor="#000000" stroked="f">
              <v:path arrowok="t"/>
              <v:fill/>
            </v:shape>
            <v:shape style="position:absolute;left:4435;top:540;width:86;height:110" coordorigin="4435,540" coordsize="86,110" path="m4469,540l4457,545,4447,555,4450,576,4452,567,4454,560,4459,555,4464,550,4469,548,4476,548,4481,540,4469,540xe" filled="t" fillcolor="#000000" stroked="f">
              <v:path arrowok="t"/>
              <v:fill/>
            </v:shape>
            <v:shape style="position:absolute;left:4531;top:543;width:106;height:103" coordorigin="4531,543" coordsize="106,103" path="m4567,639l4567,634,4565,629,4565,596,4574,596,4579,600,4582,605,4586,613,4596,630,4608,646,4637,646,4637,644,4632,641,4627,641,4622,636,4618,629,4610,617,4603,605,4598,598,4596,596,4594,591,4589,588,4594,584,4596,579,4598,574,4601,569,4603,562,4606,560,4610,560,4615,562,4627,562,4632,557,4632,548,4627,543,4613,543,4608,545,4603,550,4598,555,4596,560,4594,567,4589,576,4586,581,4582,584,4579,586,4574,588,4565,588,4565,560,4567,555,4567,552,4572,550,4577,548,4584,548,4584,543,4531,543,4531,548,4541,548,4543,550,4548,555,4548,632,4546,636,4543,641,4538,644,4531,644,4531,646,4584,646,4584,644,4577,644,4572,641,4567,639xe" filled="t" fillcolor="#000000" stroked="f">
              <v:path arrowok="t"/>
              <v:fill/>
            </v:shape>
            <v:shape style="position:absolute;left:4646;top:540;width:89;height:110" coordorigin="4646,540" coordsize="89,110" path="m4692,651l4702,651,4709,646,4718,639,4726,632,4730,622,4735,608,4730,605,4728,615,4723,622,4718,624,4714,629,4706,632,4690,632,4680,627,4675,617,4668,610,4666,598,4666,574,4668,564,4675,557,4680,550,4685,548,4697,548,4702,550,4704,552,4709,557,4709,567,4711,572,4716,574,4726,574,4730,569,4730,560,4728,555,4721,548,4716,543,4706,540,4682,540,4670,545,4661,555,4649,575,4646,596,4646,597,4650,618,4661,634,4670,646,4680,651,4692,651xe" filled="t" fillcolor="#000000" stroked="f">
              <v:path arrowok="t"/>
              <v:fill/>
            </v:shape>
            <v:shape style="position:absolute;left:4747;top:543;width:113;height:103" coordorigin="4747,543" coordsize="113,103" path="m4783,636l4783,627,4826,574,4826,636,4822,641,4817,644,4812,644,4812,646,4860,646,4860,644,4855,644,4850,641,4846,636,4846,552,4850,550,4855,548,4860,548,4860,543,4812,543,4812,548,4817,548,4822,550,4824,552,4826,557,4826,564,4783,615,4783,552,4788,550,4793,548,4798,548,4798,543,4747,543,4747,548,4754,548,4759,550,4764,555,4764,632,4762,636,4759,641,4754,644,4747,644,4747,646,4795,646,4795,644,4790,644,4786,641,4783,636xe" filled="t" fillcolor="#000000" stroked="f">
              <v:path arrowok="t"/>
              <v:fill/>
            </v:shape>
            <v:shape style="position:absolute;left:4870;top:543;width:106;height:103" coordorigin="4870,543" coordsize="106,103" path="m4922,646l4922,644,4918,644,4913,641,4910,641,4906,639,4906,596,4913,596,4918,600,4920,605,4924,613,4935,630,4946,646,4975,646,4975,644,4970,641,4966,641,4961,636,4956,629,4949,617,4942,605,4937,598,4934,596,4932,591,4927,588,4932,584,4934,579,4937,574,4939,569,4942,562,4944,560,4951,560,4956,562,4966,562,4970,557,4970,548,4966,543,4951,543,4946,545,4942,550,4937,555,4934,560,4932,567,4930,576,4925,581,4920,584,4918,586,4913,588,4906,588,4906,552,4910,550,4915,548,4922,548,4922,543,4870,543,4870,548,4877,548,4882,550,4886,555,4886,632,4884,636,4882,641,4877,644,4870,644,4870,646,4922,646xe" filled="t" fillcolor="#000000" stroked="f">
              <v:path arrowok="t"/>
              <v:fill/>
            </v:shape>
            <v:shape style="position:absolute;left:4982;top:543;width:113;height:103" coordorigin="4982,543" coordsize="113,103" path="m5095,543l5047,543,5047,548,5054,548,5059,552,5062,557,5062,564,5018,615,5018,552,5023,550,5028,548,5033,548,5033,543,4982,543,4982,548,4992,548,4997,550,4999,555,4999,632,4997,636,4994,641,4990,644,4982,644,4982,646,5030,646,5030,644,5026,644,5021,641,5018,636,5018,627,5062,574,5062,636,5057,641,5052,644,5047,644,5047,646,5095,646,5095,644,5090,644,5086,641,5081,636,5081,555,5086,550,5090,548,5095,548,5095,543xe" filled="t" fillcolor="#000000" stroked="f">
              <v:path arrowok="t"/>
              <v:fill/>
            </v:shape>
            <v:shape style="position:absolute;left:5347;top:543;width:96;height:103" coordorigin="5347,543" coordsize="96,103" path="m5405,639l5383,639,5364,632,5362,636,5359,641,5354,644,5347,644,5347,646,5412,646,5424,644,5431,639,5441,634,5443,629,5443,605,5434,596,5422,612,5422,624,5419,629,5414,634,5412,636,5405,639xe" filled="t" fillcolor="#000000" stroked="f">
              <v:path arrowok="t"/>
              <v:fill/>
            </v:shape>
            <v:shape style="position:absolute;left:5347;top:543;width:96;height:103" coordorigin="5347,543" coordsize="96,103" path="m5354,548l5357,548,5362,550,5364,555,5383,550,5398,550,5405,552,5410,555,5414,557,5417,562,5417,574,5414,581,5431,588,5438,581,5438,564,5436,560,5431,555,5429,550,5424,548,5417,545,5412,545,5405,543,5347,543,5347,548,5354,548xe" filled="t" fillcolor="#000000" stroked="f">
              <v:path arrowok="t"/>
              <v:fill/>
            </v:shape>
            <v:shape style="position:absolute;left:5347;top:543;width:96;height:103" coordorigin="5347,543" coordsize="96,103" path="m5364,555l5364,632,5383,639,5383,598,5407,598,5414,603,5419,605,5422,612,5434,596,5414,593,5431,588,5414,581,5410,584,5405,588,5398,591,5383,591,5383,550,5364,555xe" filled="t" fillcolor="#000000" stroked="f">
              <v:path arrowok="t"/>
              <v:fill/>
            </v:shape>
            <v:shape type="#_x0000_t75" style="position:absolute;left:5688;top:530;width:906;height:176">
              <v:imagedata o:title="" r:id="rId529"/>
            </v:shape>
            <v:shape style="position:absolute;left:7522;top:495;width:94;height:151" coordorigin="7522,495" coordsize="94,151" path="m7543,497l7543,509,7546,514,7550,519,7558,524,7567,526,7589,526,7596,524,7606,519,7613,514,7615,507,7615,500,7613,495,7603,495,7598,497,7596,504,7594,512,7589,516,7584,519,7574,519,7570,516,7567,516,7565,512,7562,507,7560,497,7555,495,7548,495,7543,497xe" filled="t" fillcolor="#000000" stroked="f">
              <v:path arrowok="t"/>
              <v:fill/>
            </v:shape>
            <v:shape style="position:absolute;left:7522;top:495;width:94;height:151" coordorigin="7522,495" coordsize="94,151" path="m7634,543l7589,543,7589,548,7594,548,7598,552,7601,557,7601,564,7558,615,7558,552,7562,550,7567,548,7572,548,7572,543,7522,543,7522,548,7531,548,7536,550,7538,555,7538,636,7534,641,7529,644,7522,644,7522,646,7570,646,7570,644,7565,644,7560,641,7558,636,7558,627,7601,574,7601,636,7596,641,7591,644,7586,644,7586,646,7634,646,7634,644,7630,644,7625,641,7620,636,7620,555,7625,550,7630,548,7634,548,7634,543xe" filled="t" fillcolor="#000000" stroked="f">
              <v:path arrowok="t"/>
              <v:fill/>
            </v:shape>
            <v:shape type="#_x0000_t75" style="position:absolute;left:4882;top:530;width:4896;height:440">
              <v:imagedata o:title="" r:id="rId530"/>
            </v:shape>
            <v:shape style="position:absolute;left:9298;top:495;width:158;height:197" coordorigin="9298,495" coordsize="158,197" path="m9341,512l9343,504,9348,500,9355,500,9362,497,9362,495,9298,495,9298,497,9307,500,9314,500,9319,504,9319,636,9317,639,9312,641,9307,641,9298,644,9298,646,9418,646,9430,651,9437,660,9444,670,9449,680,9451,692,9456,692,9456,644,9446,644,9439,641,9434,636,9434,504,9437,502,9442,500,9446,500,9456,497,9456,495,9389,495,9389,497,9398,500,9406,500,9410,504,9413,512,9413,634,9410,639,9343,639,9343,636,9341,632,9341,512xe" filled="t" fillcolor="#000000" stroked="f">
              <v:path arrowok="t"/>
              <v:fill/>
            </v:shape>
            <v:shape style="position:absolute;left:9468;top:540;width:86;height:110" coordorigin="9468,540" coordsize="86,110" path="m9492,555l9497,550,9504,548,9514,548,9516,550,9521,552,9526,555,9528,557,9528,562,9530,564,9530,569,9554,584,9554,569,9552,560,9545,552,9538,545,9528,540,9502,540,9492,555xe" filled="t" fillcolor="#000000" stroked="f">
              <v:path arrowok="t"/>
              <v:fill/>
            </v:shape>
            <v:shape style="position:absolute;left:9468;top:540;width:86;height:110" coordorigin="9468,540" coordsize="86,110" path="m9485,598l9485,584,9554,584,9530,569,9530,576,9485,576,9485,567,9487,560,9492,555,9502,540,9490,545,9482,555,9480,557,9471,574,9468,596,9468,599,9472,620,9480,636,9490,646,9502,651,9523,651,9533,646,9542,636,9550,629,9554,620,9554,610,9552,608,9547,615,9545,622,9540,627,9533,629,9528,632,9511,632,9502,627,9494,620,9487,610,9485,598xe" filled="t" fillcolor="#000000" stroked="f">
              <v:path arrowok="t"/>
              <v:fill/>
            </v:shape>
            <v:shape style="position:absolute;left:9564;top:543;width:108;height:106" coordorigin="9564,543" coordsize="108,106" path="m9602,622l9605,610,9605,550,9638,550,9638,634,9636,636,9634,641,9629,641,9624,644,9619,644,9619,646,9672,646,9672,644,9667,644,9662,641,9658,636,9658,552,9662,550,9667,548,9672,548,9672,543,9581,543,9581,548,9588,548,9590,550,9595,555,9595,622,9593,627,9593,632,9590,634,9583,634,9578,632,9574,627,9569,629,9564,632,9564,644,9569,648,9583,648,9588,646,9593,644,9598,641,9600,636,9602,629,9602,622xe" filled="t" fillcolor="#000000" stroked="f">
              <v:path arrowok="t"/>
              <v:fill/>
            </v:shape>
            <v:shape style="position:absolute;left:9682;top:543;width:91;height:103" coordorigin="9682,543" coordsize="91,103" path="m9715,639l9715,598,9718,596,9742,596,9751,603,9751,624,9749,629,9744,634,9744,646,9754,644,9763,639,9770,634,9773,627,9773,617,9770,604,9755,592,9727,588,9715,588,9715,555,9718,552,9722,548,9734,548,9734,543,9682,543,9682,548,9689,548,9694,550,9696,555,9696,632,9715,639xe" filled="t" fillcolor="#000000" stroked="f">
              <v:path arrowok="t"/>
              <v:fill/>
            </v:shape>
            <v:shape style="position:absolute;left:9682;top:543;width:91;height:103" coordorigin="9682,543" coordsize="91,103" path="m9744,634l9739,636,9734,639,9715,639,9696,632,9696,636,9691,641,9686,644,9682,644,9682,646,9744,646,9744,634xe" filled="t" fillcolor="#000000" stroked="f">
              <v:path arrowok="t"/>
              <v:fill/>
            </v:shape>
            <v:shape type="#_x0000_t75" style="position:absolute;left:2119;top:794;width:2632;height:176">
              <v:imagedata o:title="" r:id="rId531"/>
            </v:shape>
            <v:shape type="#_x0000_t75" style="position:absolute;left:2119;top:1013;width:6061;height:486">
              <v:imagedata o:title="" r:id="rId532"/>
            </v:shape>
            <v:shape style="position:absolute;left:2578;top:1548;width:60;height:156" coordorigin="2578,1548" coordsize="60,156" path="m2621,1697l2618,1692,2618,1548,2616,1548,2578,1568,2580,1570,2585,1568,2594,1568,2599,1572,2599,1577,2602,1584,2602,1688,2599,1692,2597,1697,2592,1700,2587,1702,2580,1702,2580,1704,2638,1704,2638,1702,2630,1702,2626,1700,2621,1697xe" filled="t" fillcolor="#000000" stroked="f">
              <v:path arrowok="t"/>
              <v:fill/>
            </v:shape>
            <v:shape style="position:absolute;left:2683;top:1683;width:24;height:26" coordorigin="2683,1683" coordsize="24,26" path="m2695,1683l2693,1683,2688,1685,2683,1690,2683,1702,2688,1707,2693,1709,2700,1709,2705,1704,2707,1700,2707,1692,2705,1688,2700,1683,2695,1683xe" filled="t" fillcolor="#000000" stroked="f">
              <v:path arrowok="t"/>
              <v:fill/>
            </v:shape>
            <v:shape type="#_x0000_t75" style="position:absolute;left:2827;top:1536;width:5442;height:229">
              <v:imagedata o:title="" r:id="rId533"/>
            </v:shape>
            <v:shape style="position:absolute;left:2556;top:1812;width:101;height:156" coordorigin="2556,1812" coordsize="101,156" path="m2616,1916l2621,1910,2634,1893,2642,1877,2645,1870,2647,1860,2647,1844,2642,1834,2635,1824,2628,1817,2616,1812,2592,1812,2582,1817,2575,1824,2568,1832,2563,1844,2561,1856,2566,1856,2568,1848,2573,1841,2578,1836,2585,1834,2592,1832,2606,1832,2614,1834,2618,1841,2626,1846,2628,1853,2628,1863,2628,1869,2623,1887,2611,1906,2602,1919,2589,1933,2574,1949,2556,1966,2556,1968,2647,1968,2657,1940,2652,1940,2650,1944,2650,1947,2645,1947,2642,1949,2638,1952,2580,1952,2584,1948,2597,1935,2616,1916xe" filled="t" fillcolor="#000000" stroked="f">
              <v:path arrowok="t"/>
              <v:fill/>
            </v:shape>
            <v:shape style="position:absolute;left:2683;top:1947;width:24;height:26" coordorigin="2683,1947" coordsize="24,26" path="m2695,1947l2693,1947,2688,1949,2683,1954,2683,1966,2688,1971,2693,1973,2700,1973,2705,1968,2707,1964,2707,1956,2705,1952,2700,1947,2695,1947xe" filled="t" fillcolor="#000000" stroked="f">
              <v:path arrowok="t"/>
              <v:fill/>
            </v:shape>
            <v:shape type="#_x0000_t75" style="position:absolute;left:2832;top:1829;width:5065;height:200">
              <v:imagedata o:title="" r:id="rId534"/>
            </v:shape>
            <v:shape style="position:absolute;left:2561;top:2076;width:86;height:158" coordorigin="2561,2076" coordsize="86,158" path="m2561,2223l2561,2228,2566,2232,2570,2235,2587,2235,2600,2234,2620,2229,2635,2218,2642,2208,2647,2196,2647,2172,2645,2165,2640,2158,2635,2151,2628,2146,2618,2144,2620,2142,2635,2125,2640,2108,2640,2103,2638,2096,2633,2088,2626,2081,2616,2076,2594,2076,2587,2081,2580,2086,2573,2091,2568,2100,2563,2110,2566,2112,2575,2098,2585,2093,2604,2093,2609,2096,2614,2100,2618,2105,2621,2110,2621,2129,2616,2134,2614,2141,2611,2144,2604,2148,2599,2151,2592,2153,2587,2153,2587,2158,2602,2158,2606,2160,2614,2163,2618,2168,2621,2170,2626,2175,2628,2180,2630,2184,2630,2204,2628,2211,2623,2218,2616,2223,2609,2225,2594,2225,2590,2223,2585,2220,2580,2218,2578,2218,2573,2216,2568,2216,2563,2218,2561,2223xe" filled="t" fillcolor="#000000" stroked="f">
              <v:path arrowok="t"/>
              <v:fill/>
            </v:shape>
            <v:shape style="position:absolute;left:2683;top:2211;width:24;height:26" coordorigin="2683,2211" coordsize="24,26" path="m2695,2211l2693,2211,2688,2213,2683,2218,2683,2230,2688,2235,2693,2237,2700,2237,2705,2232,2707,2228,2707,2220,2705,2216,2700,2211,2695,2211xe" filled="t" fillcolor="#000000" stroked="f">
              <v:path arrowok="t"/>
              <v:fill/>
            </v:shape>
            <v:shape type="#_x0000_t75" style="position:absolute;left:2829;top:2064;width:3949;height:493">
              <v:imagedata o:title="" r:id="rId535"/>
            </v:shape>
            <v:shape style="position:absolute;left:2556;top:2343;width:103;height:154" coordorigin="2556,2343" coordsize="103,154" path="m2556,2458l2618,2458,2566,2441,2618,2364,2618,2441,2566,2441,2618,2458,2618,2496,2638,2496,2638,2458,2659,2458,2659,2441,2638,2441,2638,2343,2626,2343,2556,2444,2556,2458xe" filled="t" fillcolor="#000000" stroked="f">
              <v:path arrowok="t"/>
              <v:fill/>
            </v:shape>
            <v:shape style="position:absolute;left:2683;top:2475;width:24;height:26" coordorigin="2683,2475" coordsize="24,26" path="m2695,2475l2693,2475,2688,2477,2686,2480,2683,2484,2683,2494,2688,2499,2693,2501,2700,2501,2702,2499,2707,2494,2707,2484,2705,2480,2700,2475,2695,2475xe" filled="t" fillcolor="#000000" stroked="f">
              <v:path arrowok="t"/>
              <v:fill/>
            </v:shape>
            <v:shape type="#_x0000_t75" style="position:absolute;left:2829;top:2434;width:1299;height:342">
              <v:imagedata o:title="" r:id="rId536"/>
            </v:shape>
            <v:shape style="position:absolute;left:2563;top:2609;width:89;height:156" coordorigin="2563,2609" coordsize="89,156" path="m2597,2609l2568,2669,2582,2669,2592,2672,2602,2674,2611,2679,2621,2684,2626,2693,2630,2700,2635,2710,2635,2727,2630,2736,2626,2744,2618,2748,2611,2753,2594,2753,2590,2751,2585,2746,2580,2744,2578,2741,2568,2741,2566,2744,2563,2748,2563,2753,2566,2756,2568,2760,2573,2763,2580,2765,2597,2765,2606,2763,2616,2758,2621,2756,2628,2751,2633,2746,2638,2741,2640,2736,2645,2729,2647,2722,2650,2715,2650,2693,2645,2681,2635,2672,2625,2663,2608,2654,2587,2648,2597,2628,2642,2628,2652,2609,2597,2609xe" filled="t" fillcolor="#000000" stroked="f">
              <v:path arrowok="t"/>
              <v:fill/>
            </v:shape>
            <v:shape style="position:absolute;left:2683;top:2739;width:24;height:26" coordorigin="2683,2739" coordsize="24,26" path="m2695,2739l2693,2739,2688,2741,2686,2744,2683,2748,2683,2758,2688,2763,2693,2765,2700,2765,2702,2763,2707,2758,2707,2748,2705,2744,2700,2739,2695,2739xe" filled="t" fillcolor="#000000" stroked="f">
              <v:path arrowok="t"/>
              <v:fill/>
            </v:shape>
            <v:shape type="#_x0000_t75" style="position:absolute;left:4327;top:2645;width:1542;height:154">
              <v:imagedata o:title="" r:id="rId537"/>
            </v:shape>
            <v:shape style="position:absolute;left:6098;top:2657;width:106;height:103" coordorigin="6098,2657" coordsize="106,103" path="m6146,2657l6098,2657,6098,2662,6101,2662,6106,2664,6110,2667,6113,2672,6113,2710,6115,2715,6120,2717,6125,2720,6149,2720,6161,2717,6170,2712,6170,2748,6168,2753,6163,2756,6158,2758,6154,2758,6154,2760,6204,2760,6202,2758,6197,2756,6192,2753,6190,2748,6190,2669,6194,2664,6199,2662,6204,2662,6204,2657,6156,2657,6156,2662,6163,2662,6168,2667,6170,2672,6170,2705,6163,2710,6156,2712,6144,2712,6139,2710,6137,2710,6132,2705,6130,2700,6130,2674,6132,2669,6132,2667,6137,2662,6146,2662,6146,2657xe" filled="t" fillcolor="#000000" stroked="f">
              <v:path arrowok="t"/>
              <v:fill/>
            </v:shape>
            <v:shape style="position:absolute;left:6211;top:2657;width:98;height:103" coordorigin="6211,2657" coordsize="98,103" path="m6250,2736l6250,2751,6245,2756,6240,2758,6233,2758,6233,2760,6290,2760,6290,2758,6283,2758,6276,2756,6274,2756,6269,2751,6269,2667,6293,2667,6298,2669,6300,2674,6302,2676,6302,2681,6305,2686,6310,2686,6305,2657,6216,2657,6211,2686,6216,2686,6218,2679,6218,2676,6221,2672,6226,2667,6250,2667,6250,2736xe" filled="t" fillcolor="#000000" stroked="f">
              <v:path arrowok="t"/>
              <v:fill/>
            </v:shape>
            <v:shape style="position:absolute;left:6319;top:2655;width:86;height:110" coordorigin="6319,2655" coordsize="86,110" path="m6336,2698l6406,2698,6406,2684,6403,2674,6396,2667,6386,2660,6377,2655,6353,2655,6341,2660,6338,2676,6343,2672,6348,2664,6355,2662,6365,2662,6367,2664,6372,2667,6377,2669,6379,2672,6379,2676,6382,2679,6382,2691,6336,2691,6336,2681,6336,2712,6336,2698xe" filled="t" fillcolor="#000000" stroked="f">
              <v:path arrowok="t"/>
              <v:fill/>
            </v:shape>
            <v:shape style="position:absolute;left:6319;top:2655;width:86;height:110" coordorigin="6319,2655" coordsize="86,110" path="m6319,2712l6323,2734,6331,2751,6341,2760,6350,2765,6374,2765,6384,2760,6391,2751,6401,2744,6406,2734,6406,2724,6403,2722,6398,2732,6396,2736,6391,2741,6384,2744,6379,2746,6362,2746,6353,2741,6346,2734,6338,2724,6336,2712,6336,2681,6338,2676,6341,2660,6334,2669,6330,2673,6322,2690,6319,2712xe" filled="t" fillcolor="#000000" stroked="f">
              <v:path arrowok="t"/>
              <v:fill/>
            </v:shape>
            <v:shape style="position:absolute;left:6418;top:2657;width:115;height:103" coordorigin="6418,2657" coordsize="115,103" path="m6533,2760l6533,2758,6526,2758,6523,2756,6518,2753,6516,2748,6516,2672,6518,2669,6518,2664,6523,2662,6533,2662,6533,2657,6482,2657,6482,2662,6487,2662,6492,2664,6497,2667,6497,2705,6454,2705,6454,2669,6458,2664,6463,2662,6468,2662,6468,2657,6418,2657,6418,2662,6425,2662,6427,2664,6432,2667,6434,2672,6434,2751,6430,2756,6425,2758,6418,2758,6418,2760,6468,2760,6468,2758,6463,2758,6458,2756,6454,2753,6454,2712,6497,2712,6497,2751,6492,2756,6487,2758,6482,2758,6482,2760,6533,2760xe" filled="t" fillcolor="#000000" stroked="f">
              <v:path arrowok="t"/>
              <v:fill/>
            </v:shape>
            <v:shape style="position:absolute;left:6542;top:2657;width:113;height:103" coordorigin="6542,2657" coordsize="113,103" path="m6655,2657l6607,2657,6607,2662,6612,2662,6617,2667,6619,2672,6619,2679,6576,2729,6576,2667,6581,2664,6586,2662,6590,2662,6590,2657,6542,2657,6542,2662,6547,2662,6550,2664,6554,2664,6557,2669,6557,2751,6552,2756,6547,2758,6542,2758,6542,2760,6588,2760,6588,2758,6583,2758,6581,2756,6576,2751,6576,2741,6619,2688,6619,2751,6614,2756,6610,2758,6605,2758,6605,2760,6655,2760,6655,2758,6648,2758,6643,2756,6638,2751,6638,2669,6641,2667,6646,2662,6655,2662,6655,2657xe" filled="t" fillcolor="#000000" stroked="f">
              <v:path arrowok="t"/>
              <v:fill/>
            </v:shape>
            <v:shape style="position:absolute;left:6658;top:2657;width:60;height:103" coordorigin="6658,2657" coordsize="60,103" path="m6713,2657l6698,2657,6701,2672,6703,2667,6718,2667,6713,2657xe" filled="t" fillcolor="#000000" stroked="f">
              <v:path arrowok="t"/>
              <v:fill/>
            </v:shape>
            <v:shape style="position:absolute;left:6658;top:2657;width:60;height:103" coordorigin="6658,2657" coordsize="60,103" path="m6694,2679l6696,2674,6701,2672,6698,2657,6689,2662,6682,2667,6674,2672,6672,2676,6672,2696,6682,2705,6698,2712,6674,2746,6670,2751,6667,2756,6662,2758,6658,2758,6658,2760,6684,2760,6718,2715,6725,2715,6725,2751,6720,2756,6715,2758,6710,2758,6710,2760,6758,2760,6758,2758,6754,2758,6749,2756,6744,2753,6744,2669,6749,2664,6754,2662,6758,2662,6758,2657,6713,2657,6718,2667,6725,2667,6725,2708,6715,2708,6708,2705,6703,2700,6696,2696,6694,2691,6694,2679xe" filled="t" fillcolor="#000000" stroked="f">
              <v:path arrowok="t"/>
              <v:fill/>
            </v:shape>
            <v:shape style="position:absolute;left:6974;top:2657;width:113;height:103" coordorigin="6974,2657" coordsize="113,103" path="m7087,2657l7037,2657,7037,2662,7042,2662,7046,2664,7051,2667,7051,2705,7008,2705,7008,2669,7013,2664,7018,2662,7022,2662,7022,2657,6974,2657,6974,2662,6979,2662,6982,2664,6986,2667,6989,2672,6989,2751,6984,2756,6979,2758,6974,2758,6974,2760,7022,2760,7022,2758,7018,2758,7013,2756,7008,2753,7008,2712,7051,2712,7051,2751,7046,2756,7042,2758,7037,2758,7037,2760,7087,2760,7087,2758,7082,2758,7078,2756,7073,2753,7070,2748,7070,2672,7073,2669,7073,2664,7078,2662,7087,2662,7087,2657xe" filled="t" fillcolor="#000000" stroked="f">
              <v:path arrowok="t"/>
              <v:fill/>
            </v:shape>
            <v:shape style="position:absolute;left:7099;top:2703;width:33;height:72" coordorigin="7099,2703" coordsize="33,72" path="m7118,2727l7118,2724,7121,2720,7123,2717,7128,2712,7132,2703,7118,2710,7118,2727xe" filled="t" fillcolor="#000000" stroked="f">
              <v:path arrowok="t"/>
              <v:fill/>
            </v:shape>
            <v:shape style="position:absolute;left:7099;top:2703;width:33;height:72" coordorigin="7099,2703" coordsize="33,72" path="m7193,2741l7188,2744,7186,2748,7181,2748,7176,2746,7174,2741,7174,2672,7171,2667,7166,2662,7162,2660,7157,2657,7150,2655,7128,2655,7118,2657,7114,2664,7106,2669,7102,2674,7102,2684,7104,2688,7106,2691,7111,2693,7116,2693,7121,2688,7121,2674,7123,2669,7128,2664,7133,2662,7142,2662,7147,2664,7152,2667,7154,2672,7157,2679,7157,2693,7154,2694,7132,2703,7128,2712,7135,2710,7138,2708,7145,2705,7157,2700,7157,2739,7147,2746,7140,2751,7130,2751,7126,2748,7123,2746,7118,2741,7118,2710,7111,2715,7104,2720,7102,2724,7099,2727,7099,2746,7102,2751,7106,2756,7111,2760,7116,2763,7133,2763,7135,2760,7140,2760,7145,2756,7157,2746,7157,2758,7159,2760,7164,2763,7176,2763,7183,2758,7193,2746,7193,2741xe" filled="t" fillcolor="#000000" stroked="f">
              <v:path arrowok="t"/>
              <v:fill/>
            </v:shape>
            <v:shape style="position:absolute;left:7406;top:2655;width:98;height:110" coordorigin="7406,2655" coordsize="98,110" path="m7406,2710l7406,2724,7409,2736,7416,2746,7418,2748,7434,2761,7435,2741,7435,2740,7428,2722,7426,2700,7426,2693,7428,2684,7430,2679,7433,2672,7435,2669,7440,2667,7445,2664,7447,2662,7459,2662,7466,2667,7471,2674,7474,2677,7481,2694,7483,2717,7483,2732,7481,2741,7476,2748,7471,2753,7466,2756,7450,2756,7442,2751,7454,2765,7464,2765,7471,2763,7481,2758,7488,2753,7493,2746,7498,2736,7502,2727,7505,2717,7505,2696,7500,2684,7493,2674,7491,2672,7475,2659,7454,2655,7447,2655,7438,2657,7430,2662,7423,2667,7416,2674,7414,2684,7409,2693,7406,2700,7406,2710xe" filled="t" fillcolor="#000000" stroked="f">
              <v:path arrowok="t"/>
              <v:fill/>
            </v:shape>
            <v:shape style="position:absolute;left:7406;top:2655;width:98;height:110" coordorigin="7406,2655" coordsize="98,110" path="m7442,2751l7435,2741,7434,2761,7454,2765,7442,2751xe" filled="t" fillcolor="#000000" stroked="f">
              <v:path arrowok="t"/>
              <v:fill/>
            </v:shape>
            <v:shape style="position:absolute;left:7522;top:2655;width:86;height:110" coordorigin="7522,2655" coordsize="86,110" path="m7584,2686l7589,2691,7598,2691,7603,2686,7606,2681,7606,2674,7601,2669,7596,2664,7589,2657,7579,2655,7558,2655,7546,2660,7536,2672,7535,2672,7525,2689,7522,2710,7522,2713,7524,2734,7534,2751,7543,2760,7553,2765,7574,2765,7584,2760,7591,2753,7598,2746,7606,2736,7608,2722,7603,2720,7601,2729,7596,2736,7591,2739,7586,2744,7579,2746,7562,2746,7555,2741,7548,2734,7541,2724,7538,2712,7538,2688,7543,2679,7548,2672,7553,2664,7558,2662,7572,2662,7577,2667,7582,2672,7582,2681,7584,2686xe" filled="t" fillcolor="#000000" stroked="f">
              <v:path arrowok="t"/>
              <v:fill/>
            </v:shape>
            <v:shape style="position:absolute;left:7622;top:2657;width:113;height:103" coordorigin="7622,2657" coordsize="113,103" path="m7670,2760l7670,2758,7666,2758,7661,2756,7656,2753,7656,2712,7699,2712,7699,2751,7694,2756,7690,2758,7685,2758,7685,2760,7735,2760,7735,2758,7730,2758,7726,2756,7721,2753,7718,2748,7718,2672,7721,2669,7721,2664,7726,2662,7735,2662,7735,2657,7685,2657,7685,2662,7690,2662,7694,2664,7699,2667,7699,2705,7656,2705,7656,2669,7661,2664,7666,2662,7670,2662,7670,2657,7622,2657,7622,2662,7627,2662,7630,2664,7634,2667,7637,2672,7637,2751,7632,2756,7627,2758,7622,2758,7622,2760,7670,2760xe" filled="t" fillcolor="#000000" stroked="f">
              <v:path arrowok="t"/>
              <v:fill/>
            </v:shape>
            <v:shape style="position:absolute;left:7747;top:2655;width:98;height:110" coordorigin="7747,2655" coordsize="98,110" path="m7747,2710l7747,2724,7750,2736,7757,2746,7759,2748,7775,2761,7776,2741,7775,2740,7769,2722,7766,2700,7766,2693,7769,2684,7771,2679,7774,2672,7776,2669,7781,2667,7786,2664,7788,2662,7800,2662,7807,2667,7812,2674,7815,2677,7822,2694,7824,2717,7824,2732,7822,2741,7817,2748,7812,2753,7807,2756,7790,2756,7783,2751,7795,2765,7805,2765,7812,2763,7822,2758,7829,2753,7834,2746,7838,2736,7843,2727,7846,2717,7846,2696,7841,2684,7834,2674,7832,2672,7816,2659,7795,2655,7788,2655,7778,2657,7771,2662,7764,2667,7757,2674,7754,2684,7750,2693,7747,2700,7747,2710xe" filled="t" fillcolor="#000000" stroked="f">
              <v:path arrowok="t"/>
              <v:fill/>
            </v:shape>
            <v:shape style="position:absolute;left:7747;top:2655;width:98;height:110" coordorigin="7747,2655" coordsize="98,110" path="m7783,2751l7776,2741,7775,2761,7795,2765,7783,2751xe" filled="t" fillcolor="#000000" stroked="f">
              <v:path arrowok="t"/>
              <v:fill/>
            </v:shape>
            <v:shape style="position:absolute;left:7860;top:2657;width:94;height:103" coordorigin="7860,2657" coordsize="94,103" path="m7944,2710l7927,2708,7942,2703,7949,2696,7949,2679,7946,2674,7942,2669,7939,2664,7934,2662,7930,2660,7922,2660,7915,2657,7906,2657,7894,2667,7918,2667,7922,2669,7925,2674,7927,2679,7927,2691,7925,2696,7930,2722,7932,2727,7932,2739,7930,2744,7927,2748,7922,2753,7894,2753,7874,2746,7874,2751,7870,2756,7865,2758,7860,2758,7860,2760,7925,2760,7934,2758,7942,2756,7951,2751,7954,2744,7954,2720,7944,2710xe" filled="t" fillcolor="#000000" stroked="f">
              <v:path arrowok="t"/>
              <v:fill/>
            </v:shape>
            <v:shape style="position:absolute;left:7860;top:2657;width:94;height:103" coordorigin="7860,2657" coordsize="94,103" path="m7865,2662l7867,2664,7872,2664,7874,2669,7874,2746,7894,2753,7894,2712,7910,2712,7920,2715,7925,2717,7930,2722,7925,2696,7922,2698,7918,2703,7910,2705,7894,2705,7894,2667,7906,2657,7860,2657,7860,2662,7865,2662xe" filled="t" fillcolor="#000000" stroked="f">
              <v:path arrowok="t"/>
              <v:fill/>
            </v:shape>
            <v:shape style="position:absolute;left:7970;top:2655;width:86;height:110" coordorigin="7970,2655" coordsize="86,110" path="m7987,2712l7987,2698,8057,2698,8033,2684,8033,2691,7987,2691,7987,2681,7990,2676,7994,2672,8004,2655,7992,2660,7985,2669,7982,2673,7973,2690,7970,2712,7970,2713,7974,2734,7982,2751,7992,2760,8004,2765,8026,2765,8035,2760,8045,2751,8052,2744,8057,2734,8057,2724,8054,2722,8050,2732,8047,2736,8042,2741,8038,2744,8030,2746,8014,2746,8004,2741,7997,2734,7990,2724,7987,2712xe" filled="t" fillcolor="#000000" stroked="f">
              <v:path arrowok="t"/>
              <v:fill/>
            </v:shape>
            <v:shape style="position:absolute;left:7970;top:2655;width:86;height:110" coordorigin="7970,2655" coordsize="86,110" path="m7994,2672l7999,2664,8006,2662,8016,2662,8018,2664,8023,2667,8028,2669,8030,2672,8033,2676,8033,2684,8057,2698,8057,2684,8054,2674,8047,2667,8040,2660,8030,2655,8004,2655,7994,2672xe" filled="t" fillcolor="#000000" stroked="f">
              <v:path arrowok="t"/>
              <v:fill/>
            </v:shape>
            <v:shape type="#_x0000_t75" style="position:absolute;left:8265;top:2645;width:1520;height:176">
              <v:imagedata o:title="" r:id="rId538"/>
            </v:shape>
            <w10:wrap type="none"/>
          </v:group>
        </w:pict>
      </w:r>
      <w:r>
        <w:pict>
          <v:group style="position:absolute;margin-left:333.46pt;margin-top:0pt;width:103.6pt;height:21.04pt;mso-position-horizontal-relative:page;mso-position-vertical-relative:paragraph;z-index:-11617" coordorigin="6669,0" coordsize="2072,421">
            <v:shape type="#_x0000_t75" style="position:absolute;left:6669;top:0;width:1282;height:176">
              <v:imagedata o:title="" r:id="rId539"/>
            </v:shape>
            <v:shape type="#_x0000_t75" style="position:absolute;left:7382;top:214;width:1359;height:207">
              <v:imagedata o:title="" r:id="rId540"/>
            </v:shape>
            <w10:wrap type="none"/>
          </v:group>
        </w:pict>
      </w:r>
      <w:r>
        <w:pict>
          <v:shape type="#_x0000_t75" style="width:50.8pt;height:8.8pt">
            <v:imagedata o:title="" r:id="rId541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8398"/>
          <w:szCs w:val="17.8398"/>
        </w:rPr>
        <w:jc w:val="left"/>
        <w:spacing w:before="42"/>
        <w:ind w:left="436"/>
      </w:pPr>
      <w:r>
        <w:pict>
          <v:shape type="#_x0000_t75" style="position:absolute;margin-left:205.9pt;margin-top:-22pt;width:45.52pt;height:8.8pt;mso-position-horizontal-relative:page;mso-position-vertical-relative:paragraph;z-index:-11624">
            <v:imagedata o:title="" r:id="rId542"/>
          </v:shape>
        </w:pict>
      </w:r>
      <w:r>
        <w:pict>
          <v:group style="position:absolute;margin-left:105.82pt;margin-top:4.52pt;width:147.28pt;height:22pt;mso-position-horizontal-relative:page;mso-position-vertical-relative:paragraph;z-index:-11613" coordorigin="2116,90" coordsize="2946,440">
            <v:shape type="#_x0000_t75" style="position:absolute;left:3477;top:90;width:1585;height:176">
              <v:imagedata o:title="" r:id="rId543"/>
            </v:shape>
            <v:shape type="#_x0000_t75" style="position:absolute;left:2116;top:309;width:1957;height:222">
              <v:imagedata o:title="" r:id="rId544"/>
            </v:shape>
            <w10:wrap type="none"/>
          </v:group>
        </w:pict>
      </w:r>
      <w:r>
        <w:pict>
          <v:shape type="#_x0000_t75" style="width:62.44pt;height:8.92pt">
            <v:imagedata o:title="" r:id="rId545"/>
          </v:shape>
        </w:pict>
      </w:r>
      <w:r>
        <w:rPr>
          <w:rFonts w:cs="Times New Roman" w:hAnsi="Times New Roman" w:eastAsia="Times New Roman" w:ascii="Times New Roman"/>
          <w:sz w:val="17.8398"/>
          <w:szCs w:val="17.839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9"/>
        <w:sectPr>
          <w:pgMar w:header="0" w:footer="2212" w:top="3080" w:bottom="280" w:left="1680" w:right="1680"/>
          <w:pgSz w:w="11920" w:h="16840"/>
        </w:sectPr>
      </w:pPr>
      <w:r>
        <w:pict>
          <v:shape type="#_x0000_t75" style="width:81.88pt;height:8.8pt">
            <v:imagedata o:title="" r:id="rId546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6232"/>
      </w:pPr>
      <w:r>
        <w:pict>
          <v:group style="position:absolute;margin-left:126.46pt;margin-top:-40.8pt;width:362.92pt;height:23.08pt;mso-position-horizontal-relative:page;mso-position-vertical-relative:paragraph;z-index:-11611" coordorigin="2529,-816" coordsize="7258,462">
            <v:shape type="#_x0000_t75" style="position:absolute;left:2529;top:-816;width:7258;height:462">
              <v:imagedata o:title="" r:id="rId549"/>
            </v:shape>
            <v:shape style="position:absolute;left:2561;top:-453;width:31;height:156" coordorigin="2561,-453" coordsize="31,156" path="m2590,-415l2592,-429,2590,-436,2587,-444,2582,-453,2582,-422,2590,-415xe" filled="t" fillcolor="#000000" stroked="f">
              <v:path arrowok="t"/>
              <v:fill/>
            </v:shape>
            <v:shape style="position:absolute;left:2561;top:-453;width:31;height:156" coordorigin="2561,-453" coordsize="31,156" path="m2599,-412l2610,-412,2629,-418,2645,-432,2654,-441,2657,-453,2657,-480,2654,-489,2645,-499,2638,-506,2628,-511,2609,-511,2597,-508,2587,-499,2590,-511,2592,-518,2597,-528,2599,-535,2606,-540,2611,-547,2618,-554,2623,-556,2630,-561,2635,-564,2645,-566,2654,-566,2654,-571,2640,-571,2630,-568,2621,-566,2611,-561,2602,-556,2592,-547,2579,-530,2568,-513,2563,-501,2561,-489,2561,-475,2563,-457,2570,-438,2582,-422,2582,-482,2585,-492,2590,-496,2594,-499,2599,-499,2604,-501,2618,-501,2626,-496,2630,-487,2635,-477,2638,-468,2638,-444,2635,-434,2630,-427,2623,-422,2618,-417,2606,-417,2602,-420,2599,-424,2592,-429,2590,-415,2599,-412xe" filled="t" fillcolor="#000000" stroked="f">
              <v:path arrowok="t"/>
              <v:fill/>
            </v:shape>
            <v:shape style="position:absolute;left:2683;top:-436;width:24;height:24" coordorigin="2683,-436" coordsize="24,24" path="m2695,-436l2688,-436,2683,-432,2683,-420,2686,-415,2690,-412,2702,-412,2705,-415,2707,-420,2707,-432,2702,-436,2695,-436xe" filled="t" fillcolor="#000000" stroked="f">
              <v:path arrowok="t"/>
              <v:fill/>
            </v:shape>
            <v:shape type="#_x0000_t75" style="position:absolute;left:8155;top:-530;width:1585;height:154">
              <v:imagedata o:title="" r:id="rId550"/>
            </v:shape>
            <w10:wrap type="none"/>
          </v:group>
        </w:pict>
      </w:r>
      <w:r>
        <w:pict>
          <v:group style="position:absolute;margin-left:105.7pt;margin-top:-13.32pt;width:301.48pt;height:61.72pt;mso-position-horizontal-relative:page;mso-position-vertical-relative:paragraph;z-index:-11610" coordorigin="2114,-266" coordsize="6030,1234">
            <v:shape type="#_x0000_t75" style="position:absolute;left:2114;top:-266;width:5708;height:442">
              <v:imagedata o:title="" r:id="rId551"/>
            </v:shape>
            <v:shape style="position:absolute;left:2558;top:-38;width:98;height:156" coordorigin="2558,-38" coordsize="98,156" path="m2657,-38l2575,-38,2558,-2,2563,0,2566,-7,2570,-12,2578,-16,2582,-16,2587,-19,2638,-19,2592,118,2604,118,2657,-33,2657,-38xe" filled="t" fillcolor="#000000" stroked="f">
              <v:path arrowok="t"/>
              <v:fill/>
            </v:shape>
            <v:shape style="position:absolute;left:2683;top:94;width:24;height:24" coordorigin="2683,94" coordsize="24,24" path="m2695,94l2688,94,2683,99,2683,111,2686,116,2690,118,2702,118,2705,116,2707,111,2707,99,2702,94,2695,94xe" filled="t" fillcolor="#000000" stroked="f">
              <v:path arrowok="t"/>
              <v:fill/>
            </v:shape>
            <v:shape type="#_x0000_t75" style="position:absolute;left:2121;top:209;width:5589;height:759">
              <v:imagedata o:title="" r:id="rId552"/>
            </v:shape>
            <v:shape style="position:absolute;left:2566;top:488;width:86;height:158" coordorigin="2566,488" coordsize="86,158" path="m2635,629l2630,634,2626,639,2618,641,2611,641,2621,646,2633,644,2635,629xe" filled="t" fillcolor="#000000" stroked="f">
              <v:path arrowok="t"/>
              <v:fill/>
            </v:shape>
            <v:shape style="position:absolute;left:2566;top:488;width:86;height:158" coordorigin="2566,488" coordsize="86,158" path="m2575,550l2582,557,2582,512,2585,504,2590,502,2594,497,2602,495,2616,495,2623,497,2628,502,2630,507,2633,512,2633,531,2630,536,2630,550,2640,545,2642,538,2647,533,2650,526,2650,512,2645,504,2638,497,2630,492,2621,488,2597,488,2585,492,2578,500,2570,507,2566,514,2566,531,2568,538,2573,543,2575,550xe" filled="t" fillcolor="#000000" stroked="f">
              <v:path arrowok="t"/>
              <v:fill/>
            </v:shape>
            <v:shape style="position:absolute;left:2566;top:488;width:86;height:158" coordorigin="2566,488" coordsize="86,158" path="m2575,581l2570,588,2568,596,2566,603,2566,617,2568,624,2575,632,2582,641,2594,646,2621,646,2611,641,2602,641,2594,636,2590,632,2585,627,2582,617,2582,600,2585,596,2587,588,2590,581,2594,576,2599,572,2605,576,2623,591,2633,603,2635,608,2638,612,2638,624,2635,629,2633,644,2640,634,2650,627,2652,617,2652,598,2650,591,2645,584,2640,576,2630,569,2618,560,2630,550,2630,536,2628,540,2621,548,2614,555,2594,540,2590,536,2587,533,2585,528,2585,524,2582,521,2582,512,2582,557,2594,567,2585,574,2575,581xe" filled="t" fillcolor="#000000" stroked="f">
              <v:path arrowok="t"/>
              <v:fill/>
            </v:shape>
            <v:shape style="position:absolute;left:2683;top:622;width:24;height:24" coordorigin="2683,622" coordsize="24,24" path="m2695,622l2688,622,2683,627,2683,639,2686,644,2690,646,2702,646,2705,644,2707,639,2707,627,2702,622,2695,622xe" filled="t" fillcolor="#000000" stroked="f">
              <v:path arrowok="t"/>
              <v:fill/>
            </v:shape>
            <v:shape style="position:absolute;left:2124;top:802;width:108;height:156" coordorigin="2124,802" coordsize="108,156" path="m2162,891l2160,886,2160,903,2162,905,2167,908,2170,908,2174,910,2196,910,2208,905,2215,896,2219,891,2228,874,2232,852,2232,851,2228,830,2218,814,2210,807,2203,802,2194,802,2196,821,2201,826,2208,836,2210,848,2210,876,2208,888,2201,896,2196,900,2191,905,2177,905,2172,903,2167,898,2165,896,2162,891xe" filled="t" fillcolor="#000000" stroked="f">
              <v:path arrowok="t"/>
              <v:fill/>
            </v:shape>
            <v:shape style="position:absolute;left:2124;top:802;width:108;height:156" coordorigin="2124,802" coordsize="108,156" path="m2177,958l2177,953,2167,953,2162,951,2160,946,2160,833,2165,826,2170,821,2172,821,2177,819,2191,819,2196,821,2194,802,2186,802,2182,804,2174,807,2170,812,2165,816,2160,826,2160,802,2155,802,2124,814,2124,819,2129,816,2134,816,2138,819,2141,824,2141,941,2138,946,2138,951,2134,953,2124,953,2124,958,2177,958xe" filled="t" fillcolor="#000000" stroked="f">
              <v:path arrowok="t"/>
              <v:fill/>
            </v:shape>
            <v:shape style="position:absolute;left:2246;top:802;width:94;height:108" coordorigin="2246,802" coordsize="94,108" path="m2266,910l2280,910,2285,908,2287,905,2294,900,2304,893,2304,898,2306,903,2311,908,2316,910,2323,910,2333,905,2340,893,2340,886,2335,891,2333,896,2328,896,2323,893,2323,821,2321,816,2318,812,2316,809,2311,807,2306,802,2278,802,2268,804,2261,809,2254,814,2251,821,2251,833,2256,838,2266,838,2268,833,2270,828,2270,814,2275,812,2280,809,2292,809,2297,812,2299,814,2304,819,2304,840,2303,841,2282,849,2282,855,2285,855,2294,850,2304,845,2304,886,2294,893,2287,898,2278,898,2275,896,2270,891,2268,888,2266,884,2266,855,2258,860,2254,864,2251,869,2249,874,2246,879,2246,891,2249,898,2254,903,2258,908,2266,910xe" filled="t" fillcolor="#000000" stroked="f">
              <v:path arrowok="t"/>
              <v:fill/>
            </v:shape>
            <v:shape style="position:absolute;left:2246;top:802;width:94;height:108" coordorigin="2246,802" coordsize="94,108" path="m2282,849l2266,855,2266,884,2266,874,2268,869,2270,867,2273,862,2278,860,2282,855,2282,849xe" filled="t" fillcolor="#000000" stroked="f">
              <v:path arrowok="t"/>
              <v:fill/>
            </v:shape>
            <v:shape style="position:absolute;left:2352;top:747;width:53;height:163" coordorigin="2352,747" coordsize="53,163" path="m2400,910l2402,910,2405,903,2398,903,2390,898,2379,906,2400,910xe" filled="t" fillcolor="#000000" stroked="f">
              <v:path arrowok="t"/>
              <v:fill/>
            </v:shape>
            <v:shape style="position:absolute;left:2352;top:747;width:53;height:163" coordorigin="2352,747" coordsize="53,163" path="m2423,906l2438,893,2439,893,2448,875,2450,855,2450,840,2448,828,2438,819,2429,807,2417,802,2402,802,2389,804,2371,814,2359,833,2359,824,2362,814,2364,807,2366,797,2369,790,2374,785,2378,780,2383,776,2388,776,2393,773,2400,773,2412,771,2434,771,2436,768,2441,766,2443,764,2448,761,2450,754,2453,747,2448,747,2443,752,2438,754,2395,754,2388,759,2381,761,2376,766,2371,771,2366,778,2362,788,2357,800,2352,823,2352,843,2352,854,2356,874,2364,891,2364,892,2379,906,2390,898,2383,888,2382,887,2376,871,2374,848,2374,836,2376,826,2381,819,2386,812,2390,809,2407,809,2417,814,2422,824,2426,836,2431,848,2431,876,2429,886,2424,893,2419,900,2412,903,2405,903,2402,910,2423,906xe" filled="t" fillcolor="#000000" stroked="f">
              <v:path arrowok="t"/>
              <v:fill/>
            </v:shape>
            <v:shape style="position:absolute;left:2467;top:802;width:74;height:108" coordorigin="2467,802" coordsize="74,108" path="m2542,903l2534,900,2527,903,2510,903,2503,898,2515,910,2525,910,2534,908,2542,903xe" filled="t" fillcolor="#000000" stroked="f">
              <v:path arrowok="t"/>
              <v:fill/>
            </v:shape>
            <v:shape style="position:absolute;left:2467;top:802;width:74;height:108" coordorigin="2467,802" coordsize="74,108" path="m2467,857l2467,869,2472,881,2479,893,2489,905,2501,910,2515,910,2503,898,2498,886,2491,876,2489,862,2489,831,2491,826,2494,819,2498,814,2501,812,2506,809,2522,809,2530,812,2534,819,2537,823,2544,841,2546,862,2546,876,2544,888,2539,893,2534,900,2542,903,2549,898,2556,891,2561,881,2566,874,2568,864,2568,840,2563,828,2556,819,2538,806,2518,802,2508,802,2501,804,2494,809,2486,814,2479,819,2474,828,2470,838,2467,848,2467,857xe" filled="t" fillcolor="#000000" stroked="f">
              <v:path arrowok="t"/>
              <v:fill/>
            </v:shape>
            <v:shape style="position:absolute;left:2575;top:804;width:98;height:103" coordorigin="2575,804" coordsize="98,103" path="m2616,884l2616,893,2614,898,2611,903,2599,903,2599,908,2654,908,2654,903,2642,903,2638,900,2635,896,2635,812,2654,812,2659,814,2664,819,2666,824,2669,826,2669,833,2674,833,2669,804,2580,804,2575,833,2582,833,2582,826,2585,821,2590,816,2594,814,2599,812,2616,812,2616,884xe" filled="t" fillcolor="#000000" stroked="f">
              <v:path arrowok="t"/>
              <v:fill/>
            </v:shape>
            <v:shape style="position:absolute;left:2678;top:804;width:144;height:103" coordorigin="2678,804" coordsize="144,103" path="m2717,857l2741,857,2750,864,2750,886,2748,891,2743,896,2741,908,2753,905,2760,900,2767,896,2772,888,2772,879,2769,866,2753,854,2726,850,2712,850,2712,814,2714,812,2719,809,2731,809,2731,804,2678,804,2678,809,2688,809,2690,812,2693,816,2695,821,2695,893,2712,898,2712,857,2717,857xe" filled="t" fillcolor="#000000" stroked="f">
              <v:path arrowok="t"/>
              <v:fill/>
            </v:shape>
            <v:shape style="position:absolute;left:2678;top:804;width:144;height:103" coordorigin="2678,804" coordsize="144,103" path="m2743,896l2738,898,2731,900,2717,900,2712,898,2695,893,2693,898,2690,903,2678,903,2678,908,2741,908,2743,896xe" filled="t" fillcolor="#000000" stroked="f">
              <v:path arrowok="t"/>
              <v:fill/>
            </v:shape>
            <v:shape style="position:absolute;left:2678;top:804;width:144;height:103" coordorigin="2678,804" coordsize="144,103" path="m2822,804l2772,804,2772,809,2782,809,2786,812,2789,816,2789,896,2786,900,2782,903,2772,903,2772,908,2822,908,2822,903,2813,903,2808,900,2808,814,2813,812,2818,809,2822,809,2822,804xe" filled="t" fillcolor="#000000" stroked="f">
              <v:path arrowok="t"/>
              <v:fill/>
            </v:shape>
            <v:shape style="position:absolute;left:2849;top:802;width:26;height:108" coordorigin="2849,802" coordsize="26,108" path="m2849,812l2849,816,2851,821,2856,826,2868,826,2873,821,2875,816,2875,812,2873,807,2870,804,2866,802,2856,802,2851,807,2849,812xe" filled="t" fillcolor="#000000" stroked="f">
              <v:path arrowok="t"/>
              <v:fill/>
            </v:shape>
            <v:shape style="position:absolute;left:2849;top:802;width:26;height:108" coordorigin="2849,802" coordsize="26,108" path="m2849,898l2849,903,2851,905,2856,910,2866,910,2870,908,2875,903,2875,896,2873,891,2870,888,2866,886,2856,886,2851,891,2849,896,2849,898xe" filled="t" fillcolor="#000000" stroked="f">
              <v:path arrowok="t"/>
              <v:fill/>
            </v:shape>
            <v:shape style="position:absolute;left:4399;top:804;width:96;height:103" coordorigin="4399,804" coordsize="96,103" path="m4438,884l4438,898,4433,903,4421,903,4421,908,4476,908,4476,903,4464,903,4459,900,4457,896,4457,812,4476,812,4481,814,4486,819,4488,824,4490,826,4490,833,4495,833,4490,804,4402,804,4399,833,4404,833,4404,826,4406,821,4411,816,4416,814,4421,812,4438,812,4438,884xe" filled="t" fillcolor="#000000" stroked="f">
              <v:path arrowok="t"/>
              <v:fill/>
            </v:shape>
            <v:shape style="position:absolute;left:4507;top:802;width:86;height:108" coordorigin="4507,802" coordsize="86,108" path="m4507,857l4510,879,4519,896,4529,905,4538,910,4562,910,4572,908,4579,898,4586,891,4591,881,4594,869,4589,867,4586,876,4582,884,4577,886,4572,891,4567,893,4550,893,4541,888,4534,879,4526,872,4522,860,4522,838,4524,828,4529,807,4519,816,4518,818,4509,835,4507,857xe" filled="t" fillcolor="#000000" stroked="f">
              <v:path arrowok="t"/>
              <v:fill/>
            </v:shape>
            <v:shape style="position:absolute;left:4507;top:802;width:86;height:108" coordorigin="4507,802" coordsize="86,108" path="m4541,802l4529,807,4524,828,4526,821,4531,816,4536,812,4541,809,4550,809,4555,812,4560,814,4565,819,4567,824,4570,826,4570,838,4522,838,4522,860,4522,843,4594,843,4594,831,4589,821,4582,814,4574,804,4565,802,4541,802xe" filled="t" fillcolor="#000000" stroked="f">
              <v:path arrowok="t"/>
              <v:fill/>
            </v:shape>
            <v:shape style="position:absolute;left:4606;top:804;width:106;height:103" coordorigin="4606,804" coordsize="106,103" path="m4658,908l4658,903,4646,903,4642,900,4642,896,4639,891,4639,855,4646,855,4651,860,4656,864,4660,873,4669,890,4680,908,4711,908,4711,903,4702,903,4699,898,4694,896,4692,891,4685,879,4678,867,4673,857,4668,852,4663,850,4668,845,4670,840,4673,836,4675,828,4678,824,4680,821,4690,821,4694,824,4699,824,4704,821,4706,816,4706,812,4704,807,4699,804,4685,804,4680,807,4675,809,4675,814,4673,816,4670,821,4668,828,4663,838,4661,843,4656,845,4651,848,4649,850,4639,850,4639,819,4642,814,4646,809,4658,809,4658,804,4606,804,4606,809,4615,809,4618,812,4620,816,4622,821,4622,893,4620,898,4618,903,4606,903,4606,908,4658,908xe" filled="t" fillcolor="#000000" stroked="f">
              <v:path arrowok="t"/>
              <v:fill/>
            </v:shape>
            <v:shape style="position:absolute;left:4721;top:802;width:86;height:108" coordorigin="4721,802" coordsize="86,108" path="m4754,910l4776,910,4783,908,4793,900,4800,893,4805,881,4807,869,4805,867,4800,876,4798,884,4793,886,4788,891,4781,893,4762,893,4754,888,4750,879,4742,869,4740,860,4740,836,4742,826,4750,816,4754,812,4759,809,4776,809,4781,814,4781,819,4783,824,4783,831,4786,831,4788,836,4800,836,4805,831,4805,821,4802,814,4795,809,4788,804,4781,802,4757,802,4745,807,4735,816,4724,836,4721,857,4721,858,4725,880,4735,896,4742,905,4754,910xe" filled="t" fillcolor="#000000" stroked="f">
              <v:path arrowok="t"/>
              <v:fill/>
            </v:shape>
            <v:shape style="position:absolute;left:4819;top:804;width:96;height:103" coordorigin="4819,804" coordsize="96,103" path="m4858,884l4858,898,4853,903,4841,903,4841,908,4896,908,4896,903,4884,903,4879,900,4877,896,4877,812,4896,812,4901,814,4906,819,4908,824,4910,826,4910,833,4915,833,4910,804,4822,804,4819,833,4824,833,4824,826,4826,821,4829,819,4834,814,4838,812,4858,812,4858,884xe" filled="t" fillcolor="#000000" stroked="f">
              <v:path arrowok="t"/>
              <v:fill/>
            </v:shape>
            <v:shape style="position:absolute;left:4922;top:849;width:36;height:67" coordorigin="4922,849" coordsize="36,67" path="m4958,849l4942,855,4944,869,4946,867,4949,862,4954,860,4958,855,4958,849xe" filled="t" fillcolor="#000000" stroked="f">
              <v:path arrowok="t"/>
              <v:fill/>
            </v:shape>
            <v:shape style="position:absolute;left:4922;top:849;width:36;height:67" coordorigin="4922,849" coordsize="36,67" path="m4932,838l4942,838,4946,833,4946,814,4951,812,4956,809,4968,809,4973,812,4975,814,4980,819,4980,840,4979,841,4958,849,4958,855,4963,855,4970,850,4980,845,4980,886,4970,893,4963,898,4954,898,4951,896,4946,891,4944,888,4942,884,4942,874,4944,869,4942,855,4934,860,4930,864,4927,869,4925,874,4922,879,4922,891,4925,898,4930,903,4934,908,4942,910,4956,910,4961,908,4963,905,4970,900,4980,893,4980,898,4982,903,4987,908,4992,910,5002,910,5009,905,5016,893,5016,886,5014,891,5009,893,5009,896,5004,896,4999,893,4999,821,4997,816,4994,812,4992,809,4987,807,4982,802,4954,802,4944,804,4937,809,4930,814,4927,821,4927,833,4932,838xe" filled="t" fillcolor="#000000" stroked="f">
              <v:path arrowok="t"/>
              <v:fill/>
            </v:shape>
            <v:shape style="position:absolute;left:5030;top:886;width:34;height:60" coordorigin="5030,886" coordsize="34,60" path="m5052,924l5050,929,5045,934,5038,939,5030,941,5030,946,5042,941,5052,936,5057,929,5062,924,5064,917,5064,903,5062,896,5059,891,5054,888,5050,886,5038,886,5033,891,5030,896,5030,903,5033,905,5035,910,5045,910,5050,908,5054,908,5054,917,5052,924xe" filled="t" fillcolor="#000000" stroked="f">
              <v:path arrowok="t"/>
              <v:fill/>
            </v:shape>
            <v:shape type="#_x0000_t75" style="position:absolute;left:5253;top:737;width:1952;height:231">
              <v:imagedata o:title="" r:id="rId553"/>
            </v:shape>
            <v:shape style="position:absolute;left:7387;top:802;width:89;height:108" coordorigin="7387,802" coordsize="89,108" path="m7421,910l7442,910,7450,908,7459,900,7466,893,7471,881,7476,869,7471,867,7469,876,7464,884,7459,886,7454,891,7447,893,7430,893,7421,888,7416,879,7409,869,7406,860,7406,836,7409,826,7416,816,7421,812,7426,809,7442,809,7447,814,7450,819,7450,831,7452,831,7454,836,7466,836,7471,831,7471,821,7469,814,7462,809,7457,804,7447,802,7423,802,7411,807,7402,816,7390,836,7387,857,7387,858,7391,880,7402,896,7409,905,7421,910xe" filled="t" fillcolor="#000000" stroked="f">
              <v:path arrowok="t"/>
              <v:fill/>
            </v:shape>
            <v:shape style="position:absolute;left:7488;top:802;width:89;height:108" coordorigin="7488,802" coordsize="89,108" path="m7522,910l7543,910,7550,908,7560,900,7567,893,7572,881,7577,869,7572,867,7570,876,7565,884,7560,886,7555,891,7548,893,7531,893,7522,888,7517,879,7510,869,7507,860,7507,836,7510,826,7517,816,7522,812,7526,809,7543,809,7548,814,7550,819,7550,831,7553,831,7555,836,7567,836,7572,831,7572,821,7570,814,7562,809,7558,804,7548,802,7524,802,7512,807,7502,816,7491,836,7488,857,7488,858,7492,880,7502,896,7510,905,7522,910xe" filled="t" fillcolor="#000000" stroked="f">
              <v:path arrowok="t"/>
              <v:fill/>
            </v:shape>
            <v:shape style="position:absolute;left:7589;top:804;width:144;height:103" coordorigin="7589,804" coordsize="144,103" path="m7627,857l7651,857,7661,864,7661,886,7658,891,7654,896,7654,908,7663,905,7670,900,7678,896,7682,888,7682,879,7679,866,7665,854,7637,850,7622,850,7622,821,7625,814,7627,812,7632,809,7644,809,7644,804,7589,804,7589,809,7598,809,7601,812,7606,816,7606,893,7622,898,7622,857,7627,857xe" filled="t" fillcolor="#000000" stroked="f">
              <v:path arrowok="t"/>
              <v:fill/>
            </v:shape>
            <v:shape style="position:absolute;left:7589;top:804;width:144;height:103" coordorigin="7589,804" coordsize="144,103" path="m7654,896l7649,898,7644,900,7627,900,7622,898,7606,893,7603,898,7601,903,7589,903,7589,908,7654,908,7654,896xe" filled="t" fillcolor="#000000" stroked="f">
              <v:path arrowok="t"/>
              <v:fill/>
            </v:shape>
            <v:shape style="position:absolute;left:7589;top:804;width:144;height:103" coordorigin="7589,804" coordsize="144,103" path="m7718,896l7718,816,7721,812,7726,809,7733,809,7733,804,7682,804,7682,809,7692,809,7697,812,7699,816,7699,896,7697,900,7692,903,7682,903,7682,908,7733,908,7733,903,7726,903,7721,900,7718,896xe" filled="t" fillcolor="#000000" stroked="f">
              <v:path arrowok="t"/>
              <v:fill/>
            </v:shape>
            <v:shape style="position:absolute;left:7740;top:804;width:108;height:106" coordorigin="7740,804" coordsize="108,106" path="m7776,891l7778,884,7778,812,7814,812,7814,891,7812,896,7812,898,7810,903,7795,903,7795,908,7848,908,7848,903,7838,903,7834,900,7834,896,7831,891,7831,821,7834,816,7834,812,7838,809,7848,809,7848,804,7757,804,7757,809,7762,809,7766,812,7771,816,7771,881,7769,888,7766,893,7762,896,7757,896,7754,891,7752,888,7742,888,7740,893,7740,905,7745,910,7759,910,7764,908,7769,905,7774,900,7776,896,7776,891xe" filled="t" fillcolor="#000000" stroked="f">
              <v:path arrowok="t"/>
              <v:fill/>
            </v:shape>
            <v:shape style="position:absolute;left:7858;top:804;width:106;height:103" coordorigin="7858,804" coordsize="106,103" path="m7910,908l7910,903,7898,903,7894,900,7894,855,7898,855,7903,860,7908,864,7913,873,7923,891,7934,908,7963,908,7963,903,7954,903,7951,898,7949,896,7944,891,7937,879,7930,867,7925,857,7920,852,7915,850,7920,845,7922,840,7925,836,7927,828,7930,824,7932,821,7944,821,7949,824,7954,824,7958,819,7958,809,7954,804,7939,804,7934,807,7930,809,7927,814,7925,816,7922,821,7920,828,7918,838,7913,843,7908,845,7906,848,7901,850,7894,850,7894,814,7898,809,7910,809,7910,804,7858,804,7858,809,7865,809,7870,812,7874,816,7874,893,7872,898,7870,903,7858,903,7858,908,7910,908xe" filled="t" fillcolor="#000000" stroked="f">
              <v:path arrowok="t"/>
              <v:fill/>
            </v:shape>
            <v:shape style="position:absolute;left:7970;top:804;width:113;height:103" coordorigin="7970,804" coordsize="113,103" path="m8083,804l8035,804,8035,809,8045,809,8050,814,8050,824,8006,876,8006,814,8011,812,8016,809,8021,809,8021,804,7970,804,7970,809,7978,809,7982,812,7987,816,7987,893,7985,898,7982,903,7970,903,7970,908,8018,908,8018,903,8009,903,8006,898,8006,886,8050,836,8050,898,8045,903,8035,903,8035,908,8083,908,8083,903,8076,903,8071,900,8069,896,8069,814,8074,812,8078,809,8083,809,8083,804xe" filled="t" fillcolor="#000000" stroked="f">
              <v:path arrowok="t"/>
              <v:fill/>
            </v:shape>
            <v:shape style="position:absolute;left:8100;top:886;width:34;height:60" coordorigin="8100,886" coordsize="34,60" path="m8124,924l8119,929,8114,934,8107,939,8100,941,8100,946,8112,941,8122,936,8126,929,8131,924,8134,917,8134,903,8131,896,8129,891,8124,888,8119,886,8107,886,8102,891,8100,896,8100,903,8105,908,8110,910,8114,910,8119,908,8124,908,8124,9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0.22pt;margin-top:23.64pt;width:98.56pt;height:24.76pt;mso-position-horizontal-relative:page;mso-position-vertical-relative:paragraph;z-index:-11609" coordorigin="7804,473" coordsize="1971,495">
            <v:shape type="#_x0000_t75" style="position:absolute;left:7804;top:473;width:1959;height:231">
              <v:imagedata o:title="" r:id="rId554"/>
            </v:shape>
            <v:shape type="#_x0000_t75" style="position:absolute;left:8323;top:737;width:1453;height:231">
              <v:imagedata o:title="" r:id="rId555"/>
            </v:shape>
            <w10:wrap type="none"/>
          </v:group>
        </w:pict>
      </w:r>
      <w:r>
        <w:pict>
          <v:group style="position:absolute;margin-left:454.66pt;margin-top:66.12pt;width:34.72pt;height:8.8pt;mso-position-horizontal-relative:page;mso-position-vertical-relative:paragraph;z-index:-11607" coordorigin="9093,1322" coordsize="694,176">
            <v:shape style="position:absolute;left:9103;top:1335;width:110;height:132" coordorigin="9103,1335" coordsize="110,132" path="m9209,1460l9209,1467,9214,1467,9214,1433,9202,1433,9197,1428,9197,1347,9202,1342,9206,1340,9214,1340,9214,1335,9122,1335,9122,1340,9134,1340,9139,1347,9142,1395,9145,1374,9146,1349,9146,1342,9178,1342,9178,1428,9173,1431,9127,1431,9129,1428,9136,1414,9138,1380,9134,1400,9130,1414,9125,1421,9120,1426,9115,1431,9110,1433,9103,1433,9103,1467,9108,1467,9108,1460,9110,1455,9113,1450,9115,1445,9120,1443,9125,1440,9130,1438,9187,1438,9192,1440,9197,1443,9202,1445,9204,1450,9206,1455,9209,1460xe" filled="t" fillcolor="#000000" stroked="f">
              <v:path arrowok="t"/>
              <v:fill/>
            </v:shape>
            <v:shape style="position:absolute;left:9103;top:1335;width:110;height:132" coordorigin="9103,1335" coordsize="110,132" path="m9142,1395l9139,1347,9139,1360,9138,1380,9136,1414,9142,1395xe" filled="t" fillcolor="#000000" stroked="f">
              <v:path arrowok="t"/>
              <v:fill/>
            </v:shape>
            <v:shape style="position:absolute;left:9218;top:1332;width:108;height:156" coordorigin="9218,1332" coordsize="108,156" path="m9257,1421l9254,1416,9254,1433,9257,1436,9262,1438,9264,1438,9269,1440,9290,1440,9302,1436,9310,1426,9313,1422,9323,1404,9326,1383,9326,1382,9323,1360,9312,1344,9305,1337,9298,1332,9288,1332,9290,1352,9295,1356,9302,1366,9305,1378,9305,1407,9302,1419,9295,1426,9290,1431,9286,1436,9271,1436,9266,1433,9262,1428,9259,1426,9257,1421xe" filled="t" fillcolor="#000000" stroked="f">
              <v:path arrowok="t"/>
              <v:fill/>
            </v:shape>
            <v:shape style="position:absolute;left:9218;top:1332;width:108;height:156" coordorigin="9218,1332" coordsize="108,156" path="m9271,1488l9271,1484,9262,1484,9257,1481,9254,1476,9254,1364,9259,1356,9264,1352,9266,1352,9271,1349,9286,1349,9290,1352,9288,1332,9281,1332,9276,1335,9269,1337,9264,1342,9259,1347,9254,1356,9254,1332,9250,1332,9218,1344,9218,1349,9223,1347,9228,1347,9233,1349,9235,1354,9235,1472,9233,1476,9233,1481,9228,1484,9218,1484,9218,1488,9271,1488xe" filled="t" fillcolor="#000000" stroked="f">
              <v:path arrowok="t"/>
              <v:fill/>
            </v:shape>
            <v:shape style="position:absolute;left:9336;top:1335;width:113;height:154" coordorigin="9336,1335" coordsize="113,154" path="m9449,1335l9415,1335,9415,1340,9425,1340,9427,1344,9427,1349,9425,1354,9401,1412,9377,1359,9374,1354,9372,1349,9372,1347,9374,1342,9379,1340,9384,1340,9384,1335,9336,1335,9336,1340,9341,1340,9346,1344,9350,1347,9353,1352,9355,1356,9391,1433,9384,1452,9382,1460,9379,1464,9374,1467,9370,1469,9365,1467,9360,1464,9350,1464,9346,1467,9343,1472,9343,1479,9346,1484,9350,1486,9353,1488,9362,1488,9370,1486,9377,1481,9384,1474,9389,1467,9391,1457,9434,1354,9437,1349,9439,1344,9444,1340,9449,1340,9449,1335xe" filled="t" fillcolor="#000000" stroked="f">
              <v:path arrowok="t"/>
              <v:fill/>
            </v:shape>
            <v:shape style="position:absolute;left:9449;top:1335;width:91;height:103" coordorigin="9449,1335" coordsize="91,103" path="m9535,1335l9449,1335,9449,1340,9458,1340,9463,1342,9466,1347,9468,1352,9468,1424,9466,1428,9461,1433,9449,1433,9449,1438,9502,1438,9502,1433,9492,1433,9487,1431,9485,1426,9485,1342,9516,1342,9523,1344,9528,1349,9530,1354,9535,1364,9540,1364,9535,1335xe" filled="t" fillcolor="#000000" stroked="f">
              <v:path arrowok="t"/>
              <v:fill/>
            </v:shape>
            <v:shape style="position:absolute;left:9547;top:1335;width:113;height:103" coordorigin="9547,1335" coordsize="113,103" path="m9595,1438l9595,1433,9586,1433,9583,1428,9581,1424,9581,1416,9626,1366,9626,1424,9624,1428,9622,1433,9610,1433,9610,1438,9660,1438,9660,1433,9650,1433,9646,1431,9646,1344,9650,1342,9655,1340,9660,1340,9660,1335,9612,1335,9612,1340,9622,1340,9624,1344,9626,1349,9626,1354,9581,1407,9581,1352,9583,1347,9583,1342,9588,1340,9598,1340,9598,1335,9547,1335,9547,1340,9557,1340,9559,1342,9562,1347,9564,1352,9564,1424,9562,1428,9559,1433,9547,1433,9547,1438,9595,1438xe" filled="t" fillcolor="#000000" stroked="f">
              <v:path arrowok="t"/>
              <v:fill/>
            </v:shape>
            <v:shape style="position:absolute;left:9667;top:1335;width:110;height:103" coordorigin="9667,1335" coordsize="110,103" path="m9766,1335l9732,1335,9732,1340,9734,1340,9739,1342,9739,1347,9737,1352,9732,1359,9722,1371,9715,1359,9710,1354,9708,1349,9708,1344,9710,1340,9715,1340,9715,1335,9667,1335,9667,1340,9677,1340,9682,1344,9686,1349,9691,1356,9710,1385,9689,1414,9684,1424,9679,1428,9674,1431,9672,1433,9667,1433,9667,1438,9701,1438,9701,1433,9698,1433,9694,1431,9691,1426,9694,1421,9698,1414,9715,1392,9732,1414,9737,1421,9739,1426,9737,1431,9732,1433,9727,1433,9727,1438,9778,1438,9778,1433,9768,1433,9763,1428,9758,1424,9754,1414,9727,1378,9742,1359,9749,1349,9754,1344,9758,1340,9766,1340,9766,133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1.54pt;margin-top:79.44pt;width:8.8pt;height:7.6pt;mso-position-horizontal-relative:page;mso-position-vertical-relative:paragraph;z-index:-11606" coordorigin="9031,1589" coordsize="176,152">
            <v:shape style="position:absolute;left:9041;top:1599;width:110;height:132" coordorigin="9041,1599" coordsize="110,132" path="m9146,1724l9146,1731,9151,1731,9151,1697,9139,1697,9134,1692,9134,1611,9139,1606,9144,1604,9151,1604,9151,1599,9060,1599,9060,1604,9072,1604,9077,1611,9079,1659,9083,1638,9084,1613,9084,1606,9115,1606,9115,1692,9113,1695,9065,1695,9066,1692,9074,1678,9075,1644,9072,1664,9067,1678,9062,1685,9058,1690,9053,1695,9048,1697,9041,1697,9041,1731,9046,1731,9046,1724,9048,1719,9050,1714,9053,1709,9058,1707,9062,1704,9067,1702,9125,1702,9130,1704,9134,1707,9139,1709,9142,1714,9144,1719,9146,1724xe" filled="t" fillcolor="#000000" stroked="f">
              <v:path arrowok="t"/>
              <v:fill/>
            </v:shape>
            <v:shape style="position:absolute;left:9041;top:1599;width:110;height:132" coordorigin="9041,1599" coordsize="110,132" path="m9079,1659l9077,1611,9077,1624,9075,1644,9074,1678,9079,1659xe" filled="t" fillcolor="#000000" stroked="f">
              <v:path arrowok="t"/>
              <v:fill/>
            </v:shape>
            <v:shape style="position:absolute;left:9161;top:1643;width:36;height:77" coordorigin="9161,1643" coordsize="36,77" path="m9195,1643l9180,1649,9180,1673,9180,1668,9182,1664,9185,1661,9187,1656,9192,1654,9197,1649,9195,1643xe" filled="t" fillcolor="#000000" stroked="f">
              <v:path arrowok="t"/>
              <v:fill/>
            </v:shape>
            <v:shape style="position:absolute;left:9161;top:1643;width:36;height:77" coordorigin="9161,1643" coordsize="36,77" path="m9175,1604l9168,1608,9166,1616,9166,1628,9170,1632,9180,1632,9182,1628,9185,1623,9185,1608,9187,1606,9192,1604,9206,1604,9211,1606,9214,1608,9216,1613,9218,1620,9218,1635,9217,1635,9195,1643,9197,1649,9199,1649,9206,1644,9218,1640,9218,1680,9209,1688,9202,1692,9192,1692,9187,1690,9185,1685,9182,1683,9180,1678,9180,1649,9173,1654,9168,1659,9166,1664,9163,1668,9161,1673,9161,1685,9163,1692,9168,1697,9173,1702,9178,1704,9194,1704,9199,1702,9202,1700,9209,1695,9218,1688,9218,1692,9221,1697,9223,1702,9228,1704,9238,1704,9247,1700,9254,1688,9254,1680,9250,1685,9247,1688,9242,1690,9238,1688,9238,1616,9235,1611,9233,1606,9230,1604,9226,1601,9218,1596,9192,1596,9182,1599,9175,16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2.58pt;margin-top:76.92pt;width:26.56pt;height:8.68pt;mso-position-horizontal-relative:page;mso-position-vertical-relative:paragraph;z-index:-11605" coordorigin="9252,1538" coordsize="531,174">
            <v:shape style="position:absolute;left:9262;top:1599;width:113;height:103" coordorigin="9262,1599" coordsize="113,103" path="m9374,1599l9324,1599,9324,1604,9334,1604,9338,1606,9338,1611,9341,1616,9341,1644,9295,1644,9295,1611,9298,1608,9302,1604,9312,1604,9312,1599,9262,1599,9262,1604,9269,1604,9274,1606,9276,1611,9276,1692,9274,1695,9269,1697,9262,1697,9262,1702,9312,1702,9312,1697,9302,1697,9298,1695,9298,1690,9295,1685,9295,1652,9341,1652,9341,1688,9338,1692,9336,1697,9324,1697,9324,1702,9374,1702,9374,1697,9365,1697,9362,1695,9360,1690,9358,1685,9358,1616,9360,1611,9360,1608,9365,1606,9370,1604,9374,1604,9374,1599xe" filled="t" fillcolor="#000000" stroked="f">
              <v:path arrowok="t"/>
              <v:fill/>
            </v:shape>
            <v:shape style="position:absolute;left:9382;top:1599;width:113;height:103" coordorigin="9382,1599" coordsize="113,103" path="m9494,1599l9444,1599,9444,1604,9454,1604,9458,1606,9458,1611,9461,1616,9461,1644,9415,1644,9415,1611,9418,1608,9422,1604,9432,1604,9432,1599,9382,1599,9382,1604,9389,1604,9394,1606,9396,1611,9396,1692,9394,1695,9389,1697,9382,1697,9382,1702,9432,1702,9432,1697,9422,1697,9418,1695,9418,1690,9415,1685,9415,1652,9461,1652,9461,1688,9458,1692,9456,1697,9444,1697,9444,1702,9494,1702,9494,1697,9485,1697,9482,1695,9480,1690,9478,1685,9478,1616,9480,1611,9480,1608,9485,1606,9490,1604,9494,1604,9494,1599xe" filled="t" fillcolor="#000000" stroked="f">
              <v:path arrowok="t"/>
              <v:fill/>
            </v:shape>
            <v:shape style="position:absolute;left:9504;top:1599;width:144;height:103" coordorigin="9504,1599" coordsize="144,103" path="m9648,1599l9595,1599,9595,1604,9607,1604,9610,1606,9614,1611,9614,1690,9612,1695,9607,1697,9595,1697,9595,1702,9648,1702,9648,1697,9638,1697,9634,1695,9634,1608,9638,1606,9643,1604,9648,1604,9648,1599xe" filled="t" fillcolor="#000000" stroked="f">
              <v:path arrowok="t"/>
              <v:fill/>
            </v:shape>
            <v:shape style="position:absolute;left:9504;top:1599;width:144;height:103" coordorigin="9504,1599" coordsize="144,103" path="m9540,1652l9564,1652,9576,1659,9576,1680,9574,1685,9569,1690,9564,1692,9557,1695,9566,1702,9578,1700,9586,1695,9593,1690,9598,1683,9598,1673,9594,1659,9577,1648,9550,1644,9538,1644,9538,1608,9540,1606,9545,1604,9557,1604,9557,1599,9504,1599,9504,1604,9514,1604,9516,1606,9518,1611,9518,1688,9538,1692,9538,1652,9540,1652xe" filled="t" fillcolor="#000000" stroked="f">
              <v:path arrowok="t"/>
              <v:fill/>
            </v:shape>
            <v:shape style="position:absolute;left:9504;top:1599;width:144;height:103" coordorigin="9504,1599" coordsize="144,103" path="m9552,1702l9566,1702,9557,1695,9542,1695,9538,1692,9518,1688,9518,1692,9516,1695,9511,1697,9504,1697,9504,1702,9552,1702xe" filled="t" fillcolor="#000000" stroked="f">
              <v:path arrowok="t"/>
              <v:fill/>
            </v:shape>
            <v:shape style="position:absolute;left:9660;top:1548;width:113;height:154" coordorigin="9660,1548" coordsize="113,154" path="m9773,1599l9725,1599,9725,1604,9734,1604,9737,1608,9739,1613,9739,1618,9694,1671,9694,1611,9696,1606,9701,1604,9710,1604,9710,1599,9660,1599,9660,1604,9670,1604,9672,1606,9674,1611,9674,1692,9672,1695,9667,1697,9660,1697,9660,1702,9708,1702,9708,1697,9698,1697,9696,1692,9694,1688,9694,1680,9739,1630,9739,1688,9737,1692,9734,1697,9722,1697,9722,1702,9773,1702,9773,1697,9763,1697,9758,1695,9758,1690,9756,1685,9756,1616,9758,1611,9758,1608,9763,1606,9768,1604,9773,1604,9773,1599xe" filled="t" fillcolor="#000000" stroked="f">
              <v:path arrowok="t"/>
              <v:fill/>
            </v:shape>
            <v:shape style="position:absolute;left:9660;top:1548;width:113;height:154" coordorigin="9660,1548" coordsize="113,154" path="m9684,1551l9679,1553,9679,1565,9682,1570,9689,1575,9694,1580,9703,1582,9725,1582,9734,1580,9742,1575,9749,1568,9754,1563,9754,1556,9751,1551,9746,1548,9742,1548,9737,1553,9734,1560,9732,1565,9730,1570,9725,1575,9710,1575,9706,1572,9703,1568,9701,1563,9696,1553,9691,1548,9686,1548,9684,155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5.66pt;margin-top:92.52pt;width:44.08pt;height:8.8pt;mso-position-horizontal-relative:page;mso-position-vertical-relative:paragraph;z-index:-11601" coordorigin="6513,1850" coordsize="882,176">
            <v:shape style="position:absolute;left:6523;top:1863;width:113;height:103" coordorigin="6523,1863" coordsize="113,103" path="m6636,1863l6588,1863,6588,1868,6593,1868,6598,1870,6602,1872,6602,1908,6557,1908,6557,1880,6559,1875,6559,1872,6564,1870,6569,1868,6574,1868,6574,1863,6523,1863,6523,1868,6533,1868,6538,1872,6540,1877,6540,1952,6538,1956,6535,1961,6523,1961,6523,1966,6574,1966,6574,1961,6564,1961,6562,1959,6559,1954,6557,1949,6557,1916,6602,1916,6602,1956,6598,1961,6588,1961,6588,1966,6636,1966,6636,1961,6629,1961,6624,1959,6622,1954,6622,1875,6626,1870,6631,1868,6636,1868,6636,1863xe" filled="t" fillcolor="#000000" stroked="f">
              <v:path arrowok="t"/>
              <v:fill/>
            </v:shape>
            <v:shape style="position:absolute;left:6648;top:1860;width:94;height:108" coordorigin="6648,1860" coordsize="94,108" path="m6655,1892l6658,1896,6667,1896,6672,1892,6672,1877,6674,1872,6677,1870,6682,1868,6694,1868,6698,1870,6701,1872,6706,1877,6706,1899,6689,1904,6677,1911,6672,1925,6674,1920,6679,1918,6684,1913,6689,1913,6696,1908,6706,1904,6706,1944,6698,1952,6689,1956,6679,1956,6677,1954,6672,1949,6670,1947,6667,1942,6667,1932,6670,1913,6660,1918,6655,1923,6653,1928,6650,1932,6648,1937,6648,1949,6650,1956,6655,1961,6660,1966,6667,1968,6682,1968,6686,1966,6689,1964,6696,1959,6706,1952,6706,1956,6708,1961,6713,1966,6718,1968,6727,1968,6734,1964,6742,1952,6742,1944,6739,1949,6734,1952,6732,1954,6727,1952,6725,1947,6725,1880,6722,1875,6720,1870,6718,1868,6713,1865,6708,1860,6679,1860,6670,1863,6662,1868,6655,1875,6653,1880,6653,1887,6655,1892xe" filled="t" fillcolor="#000000" stroked="f">
              <v:path arrowok="t"/>
              <v:fill/>
            </v:shape>
            <v:shape style="position:absolute;left:6648;top:1860;width:94;height:108" coordorigin="6648,1860" coordsize="94,108" path="m6670,1913l6667,1932,6670,1928,6672,1925,6677,1911,6670,1913xe" filled="t" fillcolor="#000000" stroked="f">
              <v:path arrowok="t"/>
              <v:fill/>
            </v:shape>
            <v:shape style="position:absolute;left:6746;top:1863;width:113;height:154" coordorigin="6746,1863" coordsize="113,154" path="m6809,1940l6785,1887,6782,1882,6780,1877,6780,1875,6782,1870,6787,1868,6794,1868,6794,1863,6746,1863,6746,1868,6749,1868,6754,1870,6758,1875,6761,1880,6763,1884,6802,1961,6794,1980,6792,1988,6787,1992,6782,1995,6778,1997,6773,1995,6768,1995,6763,1992,6758,1992,6754,1995,6751,2000,6751,2009,6756,2012,6761,2016,6773,2016,6778,2014,6785,2009,6792,2002,6797,1995,6802,1985,6842,1882,6845,1877,6847,1875,6850,1870,6854,1868,6859,1868,6859,1863,6826,1863,6826,1868,6833,1868,6835,1872,6835,1877,6833,1882,6809,1940xe" filled="t" fillcolor="#000000" stroked="f">
              <v:path arrowok="t"/>
              <v:fill/>
            </v:shape>
            <v:shape style="position:absolute;left:6859;top:1863;width:108;height:103" coordorigin="6859,1863" coordsize="108,103" path="m6967,1863l6917,1863,6917,1868,6926,1868,6931,1870,6934,1875,6934,1908,6926,1913,6919,1916,6900,1916,6895,1911,6893,1906,6893,1875,6895,1870,6900,1868,6910,1868,6910,1863,6859,1863,6859,1868,6869,1868,6871,1870,6874,1875,6874,1911,6876,1916,6878,1920,6883,1923,6886,1925,6912,1925,6922,1923,6934,1918,6934,1954,6931,1959,6926,1961,6914,1961,6914,1966,6967,1966,6967,1961,6958,1961,6953,1959,6953,1872,6958,1870,6962,1868,6967,1868,6967,1863xe" filled="t" fillcolor="#000000" stroked="f">
              <v:path arrowok="t"/>
              <v:fill/>
            </v:shape>
            <v:shape style="position:absolute;left:6977;top:1863;width:113;height:103" coordorigin="6977,1863" coordsize="113,103" path="m7090,1863l7039,1863,7039,1868,7049,1868,7054,1872,7056,1877,7056,1908,7010,1908,7010,1880,7013,1875,7013,1872,7018,1870,7022,1868,7027,1868,7027,1863,6977,1863,6977,1868,6986,1868,6991,1872,6994,1877,6994,1952,6991,1956,6989,1961,6977,1961,6977,1966,7027,1966,7027,1961,7018,1961,7015,1959,7013,1954,7010,1949,7010,1916,7056,1916,7056,1956,7051,1961,7039,1961,7039,1966,7090,1966,7090,1961,7082,1961,7078,1959,7075,1954,7075,1875,7080,1870,7085,1868,7090,1868,7090,1863xe" filled="t" fillcolor="#000000" stroked="f">
              <v:path arrowok="t"/>
              <v:fill/>
            </v:shape>
            <v:shape style="position:absolute;left:7102;top:1860;width:74;height:108" coordorigin="7102,1860" coordsize="74,108" path="m7176,1961l7169,1959,7164,1961,7145,1961,7138,1956,7150,1968,7159,1968,7169,1966,7176,1961xe" filled="t" fillcolor="#000000" stroked="f">
              <v:path arrowok="t"/>
              <v:fill/>
            </v:shape>
            <v:shape style="position:absolute;left:7102;top:1860;width:74;height:108" coordorigin="7102,1860" coordsize="74,108" path="m7106,1940l7114,1952,7123,1964,7135,1968,7150,1968,7138,1956,7133,1944,7126,1935,7123,1920,7123,1889,7128,1884,7130,1877,7133,1872,7138,1870,7140,1868,7157,1868,7164,1870,7169,1877,7171,1881,7178,1899,7181,1920,7181,1937,7178,1947,7174,1952,7169,1959,7176,1961,7186,1956,7190,1949,7195,1940,7200,1932,7202,1923,7202,1899,7198,1889,7190,1877,7172,1864,7152,1860,7142,1860,7135,1863,7128,1868,7121,1872,7114,1877,7109,1887,7104,1896,7102,1906,7102,1928,7106,1940xe" filled="t" fillcolor="#000000" stroked="f">
              <v:path arrowok="t"/>
              <v:fill/>
            </v:shape>
            <v:shape style="position:absolute;left:7212;top:1863;width:91;height:103" coordorigin="7212,1863" coordsize="91,103" path="m7265,1966l7265,1961,7255,1961,7250,1959,7250,1954,7248,1949,7248,1870,7279,1870,7286,1872,7291,1877,7296,1882,7298,1892,7303,1892,7298,1863,7212,1863,7212,1868,7224,1868,7226,1870,7231,1875,7231,1952,7229,1956,7226,1959,7222,1961,7212,1961,7212,1966,7265,1966xe" filled="t" fillcolor="#000000" stroked="f">
              <v:path arrowok="t"/>
              <v:fill/>
            </v:shape>
            <v:shape style="position:absolute;left:7310;top:1860;width:74;height:108" coordorigin="7310,1860" coordsize="74,108" path="m7385,1961l7378,1959,7373,1961,7354,1961,7346,1956,7358,1968,7368,1968,7378,1966,7385,1961xe" filled="t" fillcolor="#000000" stroked="f">
              <v:path arrowok="t"/>
              <v:fill/>
            </v:shape>
            <v:shape style="position:absolute;left:7310;top:1860;width:74;height:108" coordorigin="7310,1860" coordsize="74,108" path="m7315,1940l7322,1952,7332,1964,7344,1968,7358,1968,7346,1956,7342,1944,7334,1935,7332,1920,7332,1889,7337,1884,7339,1877,7342,1872,7346,1870,7349,1868,7366,1868,7373,1870,7378,1877,7380,1881,7387,1899,7390,1920,7390,1937,7387,1947,7382,1952,7378,1959,7385,1961,7394,1956,7399,1949,7404,1940,7409,1932,7411,1923,7411,1899,7406,1889,7399,1877,7381,1864,7361,1860,7351,1860,7344,1863,7337,1868,7330,1872,7322,1877,7318,1887,7313,1896,7310,1906,7310,1928,7315,194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0.62pt;margin-top:92.52pt;width:25.6pt;height:6.4pt;mso-position-horizontal-relative:page;mso-position-vertical-relative:paragraph;z-index:-11600" coordorigin="7612,1850" coordsize="512,128">
            <v:shape style="position:absolute;left:7622;top:1860;width:86;height:108" coordorigin="7622,1860" coordsize="86,108" path="m7646,1865l7637,1875,7635,1877,7625,1894,7622,1916,7622,1917,7626,1938,7637,1954,7644,1964,7656,1968,7678,1968,7685,1966,7694,1959,7702,1952,7706,1940,7709,1928,7706,1925,7702,1935,7699,1942,7694,1944,7690,1949,7682,1952,7666,1952,7656,1947,7651,1937,7644,1928,7642,1918,7642,1894,7644,1884,7651,1875,7656,1870,7661,1868,7678,1868,7682,1872,7685,1877,7685,1887,7687,1889,7690,1894,7702,1894,7706,1889,7706,1880,7704,1872,7697,1868,7690,1863,7682,1860,7658,1860,7646,1865xe" filled="t" fillcolor="#000000" stroked="f">
              <v:path arrowok="t"/>
              <v:fill/>
            </v:shape>
            <v:shape style="position:absolute;left:7721;top:1863;width:96;height:103" coordorigin="7721,1863" coordsize="96,103" path="m7759,1942l7759,1956,7754,1961,7742,1961,7742,1966,7798,1966,7798,1961,7786,1961,7781,1959,7778,1954,7778,1870,7798,1870,7800,1872,7805,1872,7807,1877,7810,1882,7812,1884,7812,1892,7817,1892,7812,1863,7723,1863,7721,1892,7726,1892,7726,1884,7728,1880,7730,1877,7735,1872,7740,1870,7759,1870,7759,1942xe" filled="t" fillcolor="#000000" stroked="f">
              <v:path arrowok="t"/>
              <v:fill/>
            </v:shape>
            <v:shape style="position:absolute;left:7824;top:1863;width:113;height:103" coordorigin="7824,1863" coordsize="113,103" path="m7872,1966l7872,1961,7862,1961,7860,1956,7858,1952,7858,1944,7903,1894,7903,1956,7898,1961,7886,1961,7886,1966,7937,1966,7937,1961,7930,1961,7925,1959,7922,1954,7922,1872,7927,1870,7932,1868,7937,1868,7937,1863,7889,1863,7889,1868,7898,1868,7901,1872,7903,1877,7903,1882,7858,1935,7858,1880,7860,1875,7860,1870,7865,1868,7874,1868,7874,1863,7824,1863,7824,1868,7834,1868,7836,1870,7841,1875,7841,1952,7838,1956,7836,1961,7824,1961,7824,1966,7872,1966xe" filled="t" fillcolor="#000000" stroked="f">
              <v:path arrowok="t"/>
              <v:fill/>
            </v:shape>
            <v:shape style="position:absolute;left:7944;top:1863;width:108;height:106" coordorigin="7944,1863" coordsize="108,106" path="m7980,1949l7982,1942,7982,1870,8018,1870,8018,1949,8016,1954,8014,1959,8009,1961,7999,1961,7999,1966,8052,1966,8052,1961,8042,1961,8038,1959,8035,1954,8035,1880,8038,1875,8038,1870,8042,1868,8052,1868,8052,1863,7958,1863,7958,1868,7966,1868,7970,1870,7975,1875,7975,1940,7973,1947,7970,1952,7966,1954,7961,1954,7958,1949,7956,1947,7946,1947,7944,1952,7944,1964,7949,1968,7963,1968,7968,1966,7973,1964,7978,1961,7980,1954,7980,1949xe" filled="t" fillcolor="#000000" stroked="f">
              <v:path arrowok="t"/>
              <v:fill/>
            </v:shape>
            <v:shape style="position:absolute;left:8057;top:1863;width:58;height:103" coordorigin="8057,1863" coordsize="58,103" path="m8112,1863l8098,1863,8098,1877,8102,1872,8107,1870,8114,1870,8112,1863xe" filled="t" fillcolor="#000000" stroked="f">
              <v:path arrowok="t"/>
              <v:fill/>
            </v:shape>
            <v:shape style="position:absolute;left:8057;top:1863;width:58;height:103" coordorigin="8057,1863" coordsize="58,103" path="m8093,1884l8095,1880,8098,1877,8098,1863,8086,1865,8081,1870,8074,1877,8071,1882,8071,1901,8078,1911,8098,1916,8074,1952,8069,1956,8066,1959,8062,1961,8057,1961,8057,1966,8083,1966,8114,1920,8124,1920,8124,1952,8122,1956,8119,1961,8107,1961,8107,1966,8158,1966,8158,1961,8150,1961,8146,1959,8143,1954,8141,1949,8141,1880,8143,1877,8143,1872,8148,1870,8153,1868,8158,1868,8158,1863,8112,1863,8114,1870,8122,1870,8124,1872,8124,1913,8112,1913,8105,1911,8100,1906,8095,1901,8093,1896,8093,18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7.96pt;margin-top:97.34pt;width:2.52pt;height:5.4pt;mso-position-horizontal-relative:page;mso-position-vertical-relative:paragraph;z-index:-11599" coordorigin="8359,1947" coordsize="50,108">
            <v:shape style="position:absolute;left:8359;top:1947;width:50;height:108" coordorigin="8359,1947" coordsize="50,108" path="m8398,1952l8395,1947,8395,1961,8400,1964,8405,1966,8410,1968,8407,1961,8405,1959,8400,1954,8398,1952xe" filled="t" fillcolor="#000000" stroked="f">
              <v:path arrowok="t"/>
              <v:fill/>
            </v:shape>
            <v:shape style="position:absolute;left:8359;top:1947;width:50;height:108" coordorigin="8359,1947" coordsize="50,108" path="m8412,2016l8412,2012,8402,2012,8398,2009,8395,2004,8395,1892,8402,1884,8405,1880,8407,1880,8412,1877,8426,1877,8431,1880,8436,1884,8443,1894,8446,1906,8446,1935,8443,1947,8438,1954,8434,1959,8426,1964,8412,1964,8407,1961,8410,1968,8431,1968,8443,1964,8450,1954,8455,1950,8464,1932,8467,1911,8467,1910,8463,1888,8453,1872,8448,1865,8438,1860,8422,1860,8417,1863,8412,1865,8405,1870,8400,1875,8395,1884,8395,1860,8390,1860,8359,1872,8359,1877,8364,1875,8369,1875,8374,1877,8376,1882,8376,2004,8371,2009,8366,2012,8359,2012,8359,2016,8412,20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3.7pt;margin-top:92.52pt;width:19.84pt;height:8.2pt;mso-position-horizontal-relative:page;mso-position-vertical-relative:paragraph;z-index:-11598" coordorigin="8474,1850" coordsize="397,164">
            <v:shape style="position:absolute;left:8484;top:1860;width:86;height:108" coordorigin="8484,1860" coordsize="86,108" path="m8484,1916l8486,1938,8496,1954,8506,1964,8515,1968,8539,1968,8549,1966,8556,1956,8563,1949,8568,1940,8570,1928,8566,1925,8563,1935,8558,1942,8554,1944,8549,1949,8544,1952,8527,1952,8518,1947,8510,1937,8503,1930,8498,1918,8498,1896,8501,1887,8506,1865,8496,1875,8494,1877,8486,1894,8484,1916xe" filled="t" fillcolor="#000000" stroked="f">
              <v:path arrowok="t"/>
              <v:fill/>
            </v:shape>
            <v:shape style="position:absolute;left:8484;top:1860;width:86;height:108" coordorigin="8484,1860" coordsize="86,108" path="m8518,1860l8506,1865,8501,1887,8503,1880,8508,1875,8513,1870,8518,1868,8527,1868,8532,1870,8537,1872,8542,1877,8544,1882,8546,1884,8546,1896,8498,1896,8498,1918,8498,1901,8570,1901,8570,1889,8566,1880,8558,1872,8551,1863,8542,1860,8518,1860xe" filled="t" fillcolor="#000000" stroked="f">
              <v:path arrowok="t"/>
              <v:fill/>
            </v:shape>
            <v:shape style="position:absolute;left:8580;top:1863;width:108;height:103" coordorigin="8580,1863" coordsize="108,103" path="m8688,1863l8638,1863,8638,1868,8647,1868,8652,1870,8654,1875,8654,1908,8647,1913,8640,1916,8621,1916,8616,1911,8614,1906,8614,1875,8616,1870,8621,1868,8630,1868,8630,1863,8580,1863,8580,1868,8587,1868,8592,1870,8594,1875,8594,1911,8597,1916,8599,1920,8604,1923,8606,1925,8630,1925,8642,1923,8654,1918,8654,1954,8652,1959,8647,1961,8635,1961,8635,1966,8688,1966,8688,1961,8678,1961,8674,1959,8674,1872,8678,1870,8683,1868,8688,1868,8688,1863xe" filled="t" fillcolor="#000000" stroked="f">
              <v:path arrowok="t"/>
              <v:fill/>
            </v:shape>
            <v:shape style="position:absolute;left:8698;top:1863;width:113;height:103" coordorigin="8698,1863" coordsize="113,103" path="m8731,1952l8731,1944,8777,1894,8777,1956,8772,1961,8760,1961,8760,1966,8810,1966,8810,1961,8803,1961,8798,1959,8796,1954,8796,1872,8801,1870,8806,1868,8810,1868,8810,1863,8762,1863,8762,1868,8772,1868,8774,1872,8777,1877,8777,1882,8731,1935,8731,1880,8734,1875,8734,1870,8738,1868,8748,1868,8748,1863,8698,1863,8698,1868,8707,1868,8710,1870,8714,1875,8714,1952,8712,1956,8710,1961,8698,1961,8698,1966,8746,1966,8746,1961,8736,1961,8734,1956,8731,1952xe" filled="t" fillcolor="#000000" stroked="f">
              <v:path arrowok="t"/>
              <v:fill/>
            </v:shape>
            <v:shape style="position:absolute;left:8827;top:1944;width:34;height:60" coordorigin="8827,1944" coordsize="34,60" path="m8849,1983l8846,1988,8842,1992,8834,1997,8827,2000,8827,2004,8839,2000,8849,1995,8854,1990,8858,1983,8861,1976,8861,1961,8858,1954,8856,1949,8851,1947,8846,1944,8834,1944,8830,1949,8827,1954,8827,1961,8830,1964,8832,1968,8842,1968,8846,1966,8851,1966,8851,1976,8849,198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3.1pt;margin-top:92.52pt;width:35.8pt;height:8.8pt;mso-position-horizontal-relative:page;mso-position-vertical-relative:paragraph;z-index:-11597" coordorigin="9062,1850" coordsize="716,176">
            <v:shape style="position:absolute;left:9072;top:1863;width:154;height:103" coordorigin="9072,1863" coordsize="154,103" path="m9175,1863l9125,1863,9125,1868,9130,1868,9134,1870,9139,1875,9139,1908,9134,1908,9130,1906,9125,1904,9120,1901,9118,1896,9113,1887,9110,1877,9108,1870,9103,1868,9098,1863,9082,1863,9077,1868,9074,1872,9077,1877,9079,1882,9089,1882,9094,1880,9098,1880,9103,1882,9106,1887,9108,1892,9113,1901,9115,1908,9120,1908,9118,1911,9113,1911,9110,1916,9108,1918,9101,1925,9096,1940,9091,1949,9086,1954,9084,1959,9082,1961,9072,1961,9072,1966,9103,1966,9122,1930,9125,1920,9130,1918,9130,1916,9139,1916,9139,1954,9134,1959,9130,1961,9125,1961,9125,1966,9175,1966,9175,1961,9168,1961,9163,1959,9158,1954,9158,1916,9168,1916,9173,1920,9178,1930,9197,1966,9226,1966,9226,1961,9216,1961,9214,1959,9211,1954,9209,1949,9204,1940,9197,1925,9192,1918,9187,1916,9185,1911,9182,1911,9178,1908,9182,1908,9187,1901,9190,1892,9192,1887,9194,1882,9199,1880,9204,1880,9209,1882,9218,1882,9223,1877,9223,1872,9221,1868,9218,1863,9202,1863,9197,1865,9192,1868,9190,1875,9185,1887,9180,1896,9178,1901,9173,1904,9170,1906,9166,1908,9158,1908,9158,1875,9163,1870,9168,1868,9175,1868,9175,1863xe" filled="t" fillcolor="#000000" stroked="f">
              <v:path arrowok="t"/>
              <v:fill/>
            </v:shape>
            <v:shape style="position:absolute;left:9235;top:1860;width:94;height:108" coordorigin="9235,1860" coordsize="94,108" path="m9238,1956l9242,1961,9247,1966,9254,1968,9269,1968,9274,1966,9276,1964,9283,1959,9293,1952,9293,1956,9295,1961,9300,1966,9305,1968,9314,1968,9322,1964,9329,1952,9329,1944,9324,1949,9322,1954,9317,1954,9312,1952,9312,1880,9310,1875,9307,1870,9305,1868,9300,1865,9295,1860,9266,1860,9257,1863,9250,1868,9242,1875,9240,1880,9240,1892,9245,1896,9254,1896,9259,1892,9259,1872,9264,1870,9269,1868,9281,1868,9286,1870,9288,1872,9293,1877,9293,1899,9292,1899,9270,1907,9271,1913,9276,1913,9283,1908,9293,1904,9293,1944,9283,1952,9276,1956,9266,1956,9264,1954,9259,1949,9257,1947,9254,1942,9254,1932,9257,1928,9254,1913,9247,1918,9242,1923,9240,1928,9238,1932,9235,1937,9235,1949,9238,1956xe" filled="t" fillcolor="#000000" stroked="f">
              <v:path arrowok="t"/>
              <v:fill/>
            </v:shape>
            <v:shape style="position:absolute;left:9235;top:1860;width:94;height:108" coordorigin="9235,1860" coordsize="94,108" path="m9270,1907l9254,1913,9257,1928,9259,1925,9262,1920,9266,1918,9271,1913,9270,1907xe" filled="t" fillcolor="#000000" stroked="f">
              <v:path arrowok="t"/>
              <v:fill/>
            </v:shape>
            <v:shape style="position:absolute;left:9336;top:1863;width:113;height:103" coordorigin="9336,1863" coordsize="113,103" path="m9449,1863l9398,1863,9398,1868,9408,1868,9413,1872,9415,1877,9415,1908,9370,1908,9370,1880,9372,1875,9372,1872,9377,1870,9382,1868,9386,1868,9386,1863,9336,1863,9336,1868,9346,1868,9350,1872,9353,1877,9353,1952,9350,1956,9348,1961,9336,1961,9336,1966,9386,1966,9386,1961,9377,1961,9372,1959,9370,1954,9370,1916,9415,1916,9415,1952,9413,1956,9410,1961,9398,1961,9398,1966,9449,1966,9449,1961,9442,1961,9437,1959,9434,1954,9434,1872,9439,1870,9444,1868,9449,1868,9449,1863xe" filled="t" fillcolor="#000000" stroked="f">
              <v:path arrowok="t"/>
              <v:fill/>
            </v:shape>
            <v:shape style="position:absolute;left:9454;top:1860;width:108;height:156" coordorigin="9454,1860" coordsize="108,156" path="m9492,1952l9490,1947,9490,1961,9492,1964,9497,1966,9499,1966,9504,1968,9526,1968,9538,1964,9545,1954,9549,1950,9559,1932,9562,1911,9562,1910,9558,1888,9547,1872,9540,1865,9533,1860,9523,1860,9526,1880,9530,1884,9538,1894,9540,1906,9540,1935,9538,1947,9533,1954,9528,1959,9521,1964,9506,1964,9502,1961,9497,1959,9494,1954,9492,1952xe" filled="t" fillcolor="#000000" stroked="f">
              <v:path arrowok="t"/>
              <v:fill/>
            </v:shape>
            <v:shape style="position:absolute;left:9454;top:1860;width:108;height:156" coordorigin="9454,1860" coordsize="108,156" path="m9506,2016l9506,2012,9497,2012,9492,2009,9490,2004,9490,1892,9494,1884,9499,1880,9502,1880,9506,1877,9521,1877,9526,1880,9523,1860,9516,1860,9511,1863,9504,1865,9499,1870,9494,1875,9490,1884,9490,1860,9485,1860,9454,1872,9454,1877,9458,1875,9463,1875,9468,1877,9470,1882,9470,2004,9468,2009,9463,2012,9454,2012,9454,2016,9506,2016xe" filled="t" fillcolor="#000000" stroked="f">
              <v:path arrowok="t"/>
              <v:fill/>
            </v:shape>
            <v:shape style="position:absolute;left:9574;top:1863;width:144;height:103" coordorigin="9574,1863" coordsize="144,103" path="m9612,1916l9636,1916,9646,1923,9646,1944,9643,1949,9638,1954,9638,1966,9648,1964,9655,1959,9662,1954,9667,1947,9667,1937,9664,1924,9648,1912,9622,1908,9607,1908,9607,1880,9610,1872,9610,1870,9614,1868,9626,1868,9626,1863,9574,1863,9574,1868,9583,1868,9586,1870,9588,1875,9590,1880,9590,1952,9607,1956,9607,1916,9612,1916xe" filled="t" fillcolor="#000000" stroked="f">
              <v:path arrowok="t"/>
              <v:fill/>
            </v:shape>
            <v:shape style="position:absolute;left:9574;top:1863;width:144;height:103" coordorigin="9574,1863" coordsize="144,103" path="m9638,1954l9634,1956,9626,1959,9612,1959,9607,1956,9590,1952,9588,1956,9586,1961,9574,1961,9574,1966,9638,1966,9638,1954xe" filled="t" fillcolor="#000000" stroked="f">
              <v:path arrowok="t"/>
              <v:fill/>
            </v:shape>
            <v:shape style="position:absolute;left:9574;top:1863;width:144;height:103" coordorigin="9574,1863" coordsize="144,103" path="m9703,1954l9703,1872,9708,1870,9713,1868,9718,1868,9718,1863,9667,1863,9667,1868,9677,1868,9682,1870,9684,1875,9684,1954,9682,1959,9677,1961,9667,1961,9667,1966,9718,1966,9718,1961,9710,1961,9706,1959,9703,1954xe" filled="t" fillcolor="#000000" stroked="f">
              <v:path arrowok="t"/>
              <v:fill/>
            </v:shape>
            <v:shape style="position:absolute;left:9734;top:1944;width:34;height:60" coordorigin="9734,1944" coordsize="34,60" path="m9749,1992l9742,1997,9734,2000,9734,2004,9746,2000,9754,1995,9761,1990,9766,1983,9768,1976,9768,1961,9766,1954,9763,1949,9758,1947,9754,1944,9742,1944,9737,1949,9734,1954,9734,1961,9737,1964,9739,1968,9749,1968,9754,1966,9758,1966,9758,1976,9756,1983,9754,1988,9749,19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5.02pt;margin-top:105.72pt;width:34.24pt;height:6.4pt;mso-position-horizontal-relative:page;mso-position-vertical-relative:paragraph;z-index:-11594" coordorigin="7300,2114" coordsize="685,128">
            <v:shape style="position:absolute;left:7310;top:2127;width:98;height:103" coordorigin="7310,2127" coordsize="98,103" path="m7351,2206l7351,2216,7349,2220,7346,2225,7334,2225,7334,2230,7390,2230,7390,2225,7378,2225,7373,2223,7370,2218,7370,2134,7390,2134,7394,2136,7399,2141,7402,2146,7404,2148,7404,2156,7409,2156,7404,2127,7315,2127,7310,2156,7315,2156,7318,2148,7320,2144,7325,2139,7330,2134,7351,2134,7351,2206xe" filled="t" fillcolor="#000000" stroked="f">
              <v:path arrowok="t"/>
              <v:fill/>
            </v:shape>
            <v:shape style="position:absolute;left:7418;top:2124;width:89;height:108" coordorigin="7418,2124" coordsize="89,108" path="m7445,2139l7450,2134,7454,2132,7464,2132,7469,2134,7471,2136,7476,2139,7478,2141,7481,2146,7481,2148,7483,2153,7483,2160,7435,2160,7435,2151,7435,2182,7435,2165,7507,2165,7507,2153,7502,2144,7495,2136,7488,2127,7478,2124,7452,2124,7442,2129,7440,2144,7445,2139xe" filled="t" fillcolor="#000000" stroked="f">
              <v:path arrowok="t"/>
              <v:fill/>
            </v:shape>
            <v:shape style="position:absolute;left:7418;top:2124;width:89;height:108" coordorigin="7418,2124" coordsize="89,108" path="m7418,2180l7422,2202,7433,2218,7442,2228,7452,2232,7476,2232,7486,2230,7493,2220,7500,2213,7505,2204,7507,2192,7502,2192,7500,2199,7495,2206,7490,2208,7486,2213,7478,2216,7462,2216,7454,2211,7447,2201,7438,2194,7435,2182,7435,2151,7440,2144,7442,2129,7433,2139,7431,2141,7421,2158,7418,2180xe" filled="t" fillcolor="#000000" stroked="f">
              <v:path arrowok="t"/>
              <v:fill/>
            </v:shape>
            <v:shape style="position:absolute;left:7517;top:2127;width:106;height:103" coordorigin="7517,2127" coordsize="106,103" path="m7579,2168l7582,2163,7584,2158,7586,2151,7589,2146,7591,2144,7601,2144,7606,2146,7610,2146,7615,2144,7618,2139,7618,2134,7613,2129,7608,2127,7596,2127,7594,2129,7589,2132,7586,2132,7584,2136,7584,2139,7582,2144,7577,2151,7574,2160,7572,2165,7567,2168,7562,2170,7558,2172,7550,2172,7550,2136,7553,2134,7558,2132,7567,2132,7567,2127,7517,2127,7517,2132,7526,2132,7529,2134,7531,2139,7531,2220,7529,2223,7524,2225,7517,2225,7517,2230,7567,2230,7567,2225,7558,2225,7553,2223,7550,2218,7550,2180,7555,2177,7560,2180,7565,2184,7565,2189,7570,2197,7580,2213,7591,2230,7622,2230,7622,2225,7613,2225,7608,2223,7606,2218,7601,2213,7596,2201,7589,2189,7584,2182,7582,2177,7577,2175,7572,2172,7577,2170,7579,2168xe" filled="t" fillcolor="#000000" stroked="f">
              <v:path arrowok="t"/>
              <v:fill/>
            </v:shape>
            <v:shape style="position:absolute;left:7632;top:2124;width:86;height:108" coordorigin="7632,2124" coordsize="86,108" path="m7697,2158l7711,2158,7716,2153,7716,2144,7714,2136,7706,2132,7699,2127,7692,2124,7668,2124,7656,2129,7646,2139,7635,2158,7632,2180,7632,2180,7635,2202,7644,2218,7654,2228,7663,2232,7685,2232,7694,2230,7702,2223,7711,2216,7716,2204,7718,2192,7716,2189,7711,2199,7709,2206,7704,2208,7697,2213,7692,2216,7673,2216,7666,2211,7658,2201,7654,2192,7651,2182,7651,2158,7654,2148,7658,2141,7663,2134,7670,2132,7682,2132,7685,2134,7690,2134,7692,2136,7692,2146,7694,2151,7694,2153,7697,2158xe" filled="t" fillcolor="#000000" stroked="f">
              <v:path arrowok="t"/>
              <v:fill/>
            </v:shape>
            <v:shape style="position:absolute;left:7728;top:2127;width:98;height:103" coordorigin="7728,2127" coordsize="98,103" path="m7733,2156l7735,2148,7738,2144,7742,2139,7747,2134,7769,2134,7769,2216,7766,2220,7764,2225,7752,2225,7752,2230,7807,2230,7807,2225,7795,2225,7790,2223,7788,2218,7788,2134,7807,2134,7812,2136,7817,2141,7819,2146,7822,2148,7822,2156,7826,2156,7822,2127,7733,2127,7728,2156,7733,2156xe" filled="t" fillcolor="#000000" stroked="f">
              <v:path arrowok="t"/>
              <v:fill/>
            </v:shape>
            <v:shape style="position:absolute;left:7831;top:2127;width:144;height:103" coordorigin="7831,2127" coordsize="144,103" path="m7867,2180l7891,2180,7903,2187,7903,2208,7901,2213,7896,2218,7891,2220,7884,2223,7894,2230,7906,2228,7913,2223,7920,2218,7925,2211,7925,2201,7921,2187,7905,2176,7877,2172,7865,2172,7865,2136,7867,2134,7872,2132,7884,2132,7884,2127,7831,2127,7831,2132,7841,2132,7843,2134,7846,2139,7846,2216,7865,2220,7865,2180,7867,2180xe" filled="t" fillcolor="#000000" stroked="f">
              <v:path arrowok="t"/>
              <v:fill/>
            </v:shape>
            <v:shape style="position:absolute;left:7831;top:2127;width:144;height:103" coordorigin="7831,2127" coordsize="144,103" path="m7879,2230l7894,2230,7884,2223,7870,2223,7865,2220,7846,2216,7846,2220,7843,2223,7838,2225,7831,2225,7831,2230,7879,2230xe" filled="t" fillcolor="#000000" stroked="f">
              <v:path arrowok="t"/>
              <v:fill/>
            </v:shape>
            <v:shape style="position:absolute;left:7831;top:2127;width:144;height:103" coordorigin="7831,2127" coordsize="144,103" path="m7975,2127l7925,2127,7925,2132,7934,2132,7937,2134,7942,2139,7942,2218,7939,2223,7934,2225,7925,2225,7925,2230,7975,2230,7975,2225,7966,2225,7961,2223,7961,2136,7966,2134,7970,2132,7975,2132,7975,212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6.18pt;margin-top:105.84pt;width:9.04pt;height:6.28pt;mso-position-horizontal-relative:page;mso-position-vertical-relative:paragraph;z-index:-11593" coordorigin="8124,2117" coordsize="181,126">
            <v:shape style="position:absolute;left:8134;top:2127;width:113;height:103" coordorigin="8134,2127" coordsize="113,103" path="m8246,2127l8196,2127,8196,2132,8206,2132,8210,2136,8213,2141,8213,2172,8167,2172,8167,2139,8170,2136,8174,2132,8184,2132,8184,2127,8134,2127,8134,2132,8138,2132,8143,2134,8148,2136,8148,2220,8146,2223,8141,2225,8134,2225,8134,2230,8184,2230,8184,2225,8174,2225,8170,2223,8167,2218,8167,2180,8213,2180,8213,2216,8210,2220,8208,2225,8196,2225,8196,2230,8246,2230,8246,2225,8237,2225,8234,2223,8232,2218,8230,2213,8230,2144,8232,2139,8232,2136,8237,2134,8242,2132,8246,2132,8246,2127xe" filled="t" fillcolor="#000000" stroked="f">
              <v:path arrowok="t"/>
              <v:fill/>
            </v:shape>
            <v:shape style="position:absolute;left:8258;top:2171;width:36;height:77" coordorigin="8258,2171" coordsize="36,77" path="m8293,2171l8278,2177,8278,2201,8278,2196,8280,2192,8282,2189,8285,2184,8290,2182,8294,2177,8293,2171xe" filled="t" fillcolor="#000000" stroked="f">
              <v:path arrowok="t"/>
              <v:fill/>
            </v:shape>
            <v:shape style="position:absolute;left:8258;top:2171;width:36;height:77" coordorigin="8258,2171" coordsize="36,77" path="m8273,2132l8266,2139,8263,2144,8263,2156,8268,2160,8278,2160,8280,2156,8282,2151,8282,2136,8285,2134,8290,2132,8304,2132,8309,2134,8311,2136,8314,2141,8316,2148,8316,2163,8315,2163,8293,2171,8294,2177,8297,2177,8304,2172,8316,2170,8316,2208,8306,2216,8299,2220,8290,2220,8285,2218,8282,2213,8280,2211,8278,2206,8278,2177,8270,2182,8266,2187,8263,2192,8261,2196,8258,2201,8258,2213,8261,2220,8266,2225,8270,2230,8275,2232,8292,2232,8297,2230,8299,2228,8306,2223,8316,2216,8316,2220,8318,2225,8321,2230,8326,2232,8335,2232,8345,2228,8352,2216,8352,2208,8347,2213,8345,2216,8340,2218,8335,2216,8335,2144,8333,2139,8330,2134,8328,2132,8323,2129,8316,2127,8309,2124,8290,2124,8280,2127,8273,21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7.22pt;margin-top:105.72pt;width:34.12pt;height:8.8pt;mso-position-horizontal-relative:page;mso-position-vertical-relative:paragraph;z-index:-11592" coordorigin="8344,2114" coordsize="682,176">
            <v:shape style="position:absolute;left:8354;top:2127;width:113;height:154" coordorigin="8354,2127" coordsize="113,154" path="m8362,2264l8362,2271,8364,2276,8369,2278,8371,2280,8381,2280,8388,2278,8395,2273,8400,2266,8407,2259,8410,2249,8453,2146,8455,2141,8458,2136,8462,2132,8467,2132,8467,2127,8434,2127,8434,2132,8443,2132,8446,2136,8446,2141,8443,2146,8419,2204,8395,2151,8393,2146,8390,2141,8390,2139,8393,2134,8398,2132,8402,2132,8402,2127,8354,2127,8354,2132,8359,2132,8364,2136,8369,2139,8371,2144,8374,2148,8410,2225,8402,2244,8400,2252,8398,2256,8393,2259,8388,2261,8383,2259,8378,2259,8374,2256,8369,2256,8364,2259,8362,2264xe" filled="t" fillcolor="#000000" stroked="f">
              <v:path arrowok="t"/>
              <v:fill/>
            </v:shape>
            <v:shape style="position:absolute;left:8467;top:2127;width:108;height:103" coordorigin="8467,2127" coordsize="108,103" path="m8486,2184l8491,2187,8494,2189,8518,2189,8530,2187,8542,2182,8542,2213,8539,2218,8539,2220,8534,2225,8522,2225,8522,2230,8575,2230,8575,2225,8566,2225,8561,2223,8561,2218,8558,2213,8558,2144,8561,2139,8561,2134,8566,2132,8575,2132,8575,2127,8525,2127,8525,2132,8532,2132,8537,2134,8539,2139,8542,2144,8542,2172,8534,2177,8525,2180,8506,2180,8501,2175,8501,2136,8506,2134,8510,2132,8515,2132,8515,2127,8467,2127,8467,2132,8474,2132,8479,2134,8482,2139,8482,2180,8486,2184xe" filled="t" fillcolor="#000000" stroked="f">
              <v:path arrowok="t"/>
              <v:fill/>
            </v:shape>
            <v:shape style="position:absolute;left:8585;top:2127;width:113;height:103" coordorigin="8585,2127" coordsize="113,103" path="m8698,2127l8647,2127,8647,2132,8657,2132,8662,2136,8664,2141,8664,2172,8618,2172,8618,2139,8621,2136,8626,2132,8635,2132,8635,2127,8585,2127,8585,2132,8590,2132,8594,2134,8599,2136,8599,2220,8597,2223,8592,2225,8585,2225,8585,2230,8635,2230,8635,2225,8626,2225,8621,2223,8618,2218,8618,2180,8664,2180,8664,2216,8662,2220,8659,2225,8647,2225,8647,2230,8698,2230,8698,2225,8688,2225,8686,2223,8683,2218,8681,2213,8681,2144,8683,2139,8683,2136,8688,2134,8693,2132,8698,2132,8698,2127xe" filled="t" fillcolor="#000000" stroked="f">
              <v:path arrowok="t"/>
              <v:fill/>
            </v:shape>
            <v:shape style="position:absolute;left:8710;top:2124;width:98;height:108" coordorigin="8710,2124" coordsize="98,108" path="m8710,2180l8710,2192,8714,2204,8722,2216,8731,2228,8743,2232,8758,2232,8746,2220,8738,2208,8734,2199,8731,2184,8731,2153,8726,2136,8722,2141,8717,2151,8712,2160,8710,2170,8710,2180xe" filled="t" fillcolor="#000000" stroked="f">
              <v:path arrowok="t"/>
              <v:fill/>
            </v:shape>
            <v:shape style="position:absolute;left:8710;top:2124;width:98;height:108" coordorigin="8710,2124" coordsize="98,108" path="m8789,2184l8789,2201,8786,2211,8782,2216,8777,2223,8770,2225,8753,2225,8746,2220,8758,2232,8767,2232,8777,2230,8784,2225,8791,2220,8798,2213,8803,2206,8808,2196,8808,2163,8806,2153,8796,2141,8786,2129,8774,2124,8750,2124,8743,2127,8736,2132,8726,2136,8731,2153,8734,2148,8736,2141,8741,2136,8743,2134,8748,2132,8765,2132,8772,2134,8777,2141,8779,2145,8786,2163,8789,2184xe" filled="t" fillcolor="#000000" stroked="f">
              <v:path arrowok="t"/>
              <v:fill/>
            </v:shape>
            <v:shape style="position:absolute;left:8820;top:2127;width:91;height:103" coordorigin="8820,2127" coordsize="91,103" path="m8856,2218l8856,2134,8887,2134,8894,2136,8899,2141,8902,2146,8904,2156,8911,2156,8906,2127,8820,2127,8820,2132,8830,2132,8834,2134,8837,2139,8837,2220,8832,2225,8820,2225,8820,2230,8873,2230,8873,2225,8863,2225,8858,2223,8856,2218xe" filled="t" fillcolor="#000000" stroked="f">
              <v:path arrowok="t"/>
              <v:fill/>
            </v:shape>
            <v:shape style="position:absolute;left:8918;top:2124;width:98;height:108" coordorigin="8918,2124" coordsize="98,108" path="m8918,2180l8918,2192,8923,2204,8930,2216,8940,2228,8952,2232,8966,2232,8962,2225,8954,2220,8947,2208,8942,2199,8940,2184,8940,2153,8935,2136,8930,2141,8926,2151,8921,2160,8918,2170,8918,2180xe" filled="t" fillcolor="#000000" stroked="f">
              <v:path arrowok="t"/>
              <v:fill/>
            </v:shape>
            <v:shape style="position:absolute;left:8918;top:2124;width:98;height:108" coordorigin="8918,2124" coordsize="98,108" path="m8995,2211l8990,2216,8986,2223,8978,2225,8962,2225,8966,2232,8976,2232,8986,2230,8993,2225,9000,2220,9007,2213,9012,2206,9014,2196,9017,2187,9017,2163,9014,2153,9005,2141,8995,2129,8983,2124,8959,2124,8952,2127,8945,2132,8935,2136,8940,2153,8942,2148,8945,2141,8950,2136,8952,2134,8957,2132,8974,2132,8981,2134,8986,2141,8988,2145,8995,2163,8998,2184,8998,2201,8995,22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8.5pt;margin-top:105.72pt;width:30.4pt;height:8.2pt;mso-position-horizontal-relative:page;mso-position-vertical-relative:paragraph;z-index:-11591" coordorigin="9170,2114" coordsize="608,164">
            <v:shape style="position:absolute;left:9180;top:2124;width:86;height:108" coordorigin="9180,2124" coordsize="86,108" path="m9183,2158l9180,2180,9180,2180,9183,2202,9192,2218,9202,2228,9211,2232,9233,2232,9242,2230,9250,2223,9259,2216,9264,2204,9266,2192,9264,2189,9259,2199,9257,2206,9252,2208,9245,2213,9240,2216,9221,2216,9214,2211,9206,2201,9202,2192,9199,2182,9199,2158,9202,2148,9206,2141,9211,2134,9218,2132,9230,2132,9235,2134,9240,2136,9240,2146,9242,2151,9242,2153,9245,2158,9259,2158,9264,2153,9264,2144,9262,2136,9254,2132,9247,2127,9240,2124,9216,2124,9204,2129,9194,2139,9192,2141,9183,2158xe" filled="t" fillcolor="#000000" stroked="f">
              <v:path arrowok="t"/>
              <v:fill/>
            </v:shape>
            <v:shape style="position:absolute;left:9276;top:2127;width:98;height:103" coordorigin="9276,2127" coordsize="98,103" path="m9281,2156l9283,2148,9286,2144,9290,2139,9295,2134,9317,2134,9317,2216,9314,2220,9312,2225,9300,2225,9300,2230,9355,2230,9355,2225,9343,2225,9338,2223,9336,2218,9336,2134,9355,2134,9360,2136,9365,2141,9367,2146,9370,2148,9370,2156,9374,2156,9370,2127,9281,2127,9276,2156,9281,2156xe" filled="t" fillcolor="#000000" stroked="f">
              <v:path arrowok="t"/>
              <v:fill/>
            </v:shape>
            <v:shape style="position:absolute;left:9384;top:2127;width:113;height:103" coordorigin="9384,2127" coordsize="113,103" path="m9497,2230l9497,2225,9487,2225,9482,2223,9482,2218,9480,2213,9480,2144,9482,2139,9482,2134,9487,2132,9497,2132,9497,2127,9449,2127,9449,2132,9456,2132,9461,2136,9463,2141,9463,2146,9418,2199,9418,2139,9420,2134,9425,2132,9434,2132,9434,2127,9384,2127,9384,2132,9394,2132,9396,2134,9398,2139,9398,2220,9396,2223,9391,2225,9384,2225,9384,2230,9432,2230,9432,2225,9422,2225,9420,2220,9418,2216,9418,2208,9463,2158,9463,2216,9461,2220,9458,2223,9454,2225,9446,2225,9446,2230,9497,2230xe" filled="t" fillcolor="#000000" stroked="f">
              <v:path arrowok="t"/>
              <v:fill/>
            </v:shape>
            <v:shape style="position:absolute;left:9502;top:2127;width:108;height:106" coordorigin="9502,2127" coordsize="108,106" path="m9610,2230l9610,2225,9602,2225,9598,2223,9595,2218,9595,2139,9600,2134,9605,2132,9610,2132,9610,2127,9518,2127,9518,2132,9526,2132,9530,2134,9533,2139,9535,2146,9535,2194,9533,2204,9533,2211,9530,2216,9526,2218,9521,2218,9518,2213,9516,2211,9506,2211,9504,2216,9502,2220,9502,2228,9506,2232,9523,2232,9528,2230,9530,2228,9535,2225,9538,2218,9540,2213,9542,2206,9542,2134,9576,2134,9576,2218,9574,2223,9569,2225,9557,2225,9557,2230,9610,2230xe" filled="t" fillcolor="#000000" stroked="f">
              <v:path arrowok="t"/>
              <v:fill/>
            </v:shape>
            <v:shape style="position:absolute;left:9617;top:2127;width:101;height:103" coordorigin="9617,2127" coordsize="101,103" path="m9718,2230l9718,2225,9708,2225,9703,2223,9701,2218,9701,2141,9703,2136,9708,2132,9682,2136,9682,2177,9672,2177,9665,2175,9660,2170,9655,2165,9653,2160,9653,2144,9655,2127,9646,2129,9638,2134,9634,2141,9631,2146,9631,2165,9638,2175,9655,2180,9631,2216,9629,2220,9624,2223,9622,2225,9617,2225,9617,2230,9641,2230,9674,2184,9682,2184,9682,2220,9679,2223,9674,2225,9667,2225,9667,2230,9718,2230xe" filled="t" fillcolor="#000000" stroked="f">
              <v:path arrowok="t"/>
              <v:fill/>
            </v:shape>
            <v:shape style="position:absolute;left:9617;top:2127;width:101;height:103" coordorigin="9617,2127" coordsize="101,103" path="m9718,2127l9655,2127,9653,2144,9658,2141,9660,2136,9667,2134,9677,2134,9682,2136,9708,2132,9718,2132,9718,2127xe" filled="t" fillcolor="#000000" stroked="f">
              <v:path arrowok="t"/>
              <v:fill/>
            </v:shape>
            <v:shape style="position:absolute;left:9734;top:2208;width:34;height:60" coordorigin="9734,2208" coordsize="34,60" path="m9746,2264l9754,2259,9758,2254,9766,2247,9768,2240,9768,2225,9766,2218,9761,2213,9758,2211,9754,2208,9744,2208,9739,2211,9734,2213,9734,2225,9737,2230,9742,2232,9749,2232,9754,2230,9758,2230,9758,2242,9756,2247,9751,2252,9749,2256,9742,2261,9734,2264,9734,2268,9746,226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93.28pt;height:8.8pt">
            <v:imagedata o:title="" r:id="rId556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4"/>
      </w:pPr>
      <w:r>
        <w:pict>
          <v:group style="position:absolute;margin-left:105.94pt;margin-top:-52.92pt;width:344.08pt;height:46.12pt;mso-position-horizontal-relative:page;mso-position-vertical-relative:paragraph;z-index:-11608" coordorigin="2119,-1058" coordsize="6882,922">
            <v:shape type="#_x0000_t75" style="position:absolute;left:2119;top:-1058;width:1314;height:435">
              <v:imagedata o:title="" r:id="rId557"/>
            </v:shape>
            <v:shape style="position:absolute;left:3154;top:-780;width:113;height:103" coordorigin="3154,-780" coordsize="113,103" path="m3266,-780l3154,-780,3154,-775,3163,-775,3166,-772,3168,-768,3170,-763,3170,-691,3168,-686,3166,-681,3154,-681,3154,-676,3204,-676,3204,-681,3194,-681,3190,-684,3187,-688,3187,-772,3233,-772,3233,-691,3230,-686,3228,-681,3216,-681,3216,-676,3266,-676,3266,-681,3257,-681,3252,-684,3252,-770,3257,-772,3262,-775,3266,-775,3266,-780xe" filled="t" fillcolor="#000000" stroked="f">
              <v:path arrowok="t"/>
              <v:fill/>
            </v:shape>
            <v:shape style="position:absolute;left:3278;top:-782;width:89;height:108" coordorigin="3278,-782" coordsize="89,108" path="m3278,-727l3282,-704,3293,-688,3302,-679,3312,-674,3336,-674,3346,-676,3353,-686,3360,-693,3365,-703,3367,-715,3362,-717,3360,-708,3355,-700,3350,-698,3346,-693,3341,-691,3324,-691,3314,-696,3307,-705,3300,-712,3295,-724,3295,-756,3300,-763,3302,-777,3293,-768,3291,-765,3281,-748,3278,-727xe" filled="t" fillcolor="#000000" stroked="f">
              <v:path arrowok="t"/>
              <v:fill/>
            </v:shape>
            <v:shape style="position:absolute;left:3278;top:-782;width:89;height:108" coordorigin="3278,-782" coordsize="89,108" path="m3295,-741l3367,-741,3367,-753,3362,-763,3355,-770,3348,-780,3338,-782,3314,-782,3302,-777,3300,-763,3305,-768,3310,-772,3314,-775,3324,-775,3329,-772,3331,-770,3336,-768,3338,-765,3341,-760,3343,-758,3343,-746,3295,-746,3295,-756,3295,-724,3295,-741xe" filled="t" fillcolor="#000000" stroked="f">
              <v:path arrowok="t"/>
              <v:fill/>
            </v:shape>
            <v:shape style="position:absolute;left:3374;top:-782;width:108;height:156" coordorigin="3374,-782" coordsize="108,156" path="m3413,-693l3410,-698,3410,-681,3413,-679,3418,-676,3420,-676,3425,-674,3446,-674,3458,-679,3466,-688,3470,-693,3480,-710,3482,-732,3482,-733,3479,-754,3468,-770,3461,-777,3454,-782,3444,-782,3446,-763,3451,-758,3458,-748,3461,-736,3461,-708,3458,-696,3451,-688,3449,-684,3442,-679,3427,-679,3422,-681,3418,-686,3415,-688,3413,-693xe" filled="t" fillcolor="#000000" stroked="f">
              <v:path arrowok="t"/>
              <v:fill/>
            </v:shape>
            <v:shape style="position:absolute;left:3374;top:-782;width:108;height:156" coordorigin="3374,-782" coordsize="108,156" path="m3427,-626l3427,-631,3418,-631,3413,-633,3410,-638,3410,-751,3415,-758,3420,-763,3422,-763,3427,-765,3442,-765,3446,-763,3444,-782,3437,-782,3432,-780,3425,-777,3420,-772,3415,-768,3410,-758,3410,-782,3406,-782,3374,-770,3374,-765,3379,-768,3384,-768,3389,-765,3391,-760,3391,-643,3389,-638,3389,-633,3384,-631,3374,-631,3374,-626,3427,-626xe" filled="t" fillcolor="#000000" stroked="f">
              <v:path arrowok="t"/>
              <v:fill/>
            </v:shape>
            <v:shape style="position:absolute;left:3494;top:-772;width:65;height:94" coordorigin="3494,-772" coordsize="65,94" path="m3545,-734l3528,-734,3528,-772,3509,-768,3511,-763,3511,-693,3528,-686,3528,-727,3547,-727,3554,-724,3559,-720,3557,-739,3552,-734,3545,-734xe" filled="t" fillcolor="#000000" stroked="f">
              <v:path arrowok="t"/>
              <v:fill/>
            </v:shape>
            <v:shape style="position:absolute;left:3494;top:-772;width:65;height:94" coordorigin="3494,-772" coordsize="65,94" path="m3499,-775l3504,-775,3506,-772,3509,-768,3528,-772,3545,-772,3552,-770,3557,-768,3562,-765,3564,-760,3564,-748,3562,-744,3557,-739,3559,-720,3566,-717,3569,-712,3569,-698,3566,-693,3562,-688,3557,-686,3552,-684,3533,-684,3528,-686,3511,-693,3509,-686,3506,-681,3494,-681,3494,-676,3559,-676,3571,-679,3578,-684,3586,-688,3590,-696,3590,-717,3581,-727,3562,-732,3576,-734,3583,-741,3583,-760,3581,-765,3578,-768,3574,-772,3571,-775,3564,-777,3559,-780,3494,-780,3494,-775,3499,-775xe" filled="t" fillcolor="#000000" stroked="f">
              <v:path arrowok="t"/>
              <v:fill/>
            </v:shape>
            <v:shape style="position:absolute;left:3605;top:-782;width:74;height:108" coordorigin="3605,-782" coordsize="74,108" path="m3679,-681l3672,-684,3665,-681,3648,-681,3641,-686,3653,-674,3662,-674,3672,-676,3679,-681xe" filled="t" fillcolor="#000000" stroked="f">
              <v:path arrowok="t"/>
              <v:fill/>
            </v:shape>
            <v:shape style="position:absolute;left:3605;top:-782;width:74;height:108" coordorigin="3605,-782" coordsize="74,108" path="m3605,-727l3605,-715,3610,-703,3617,-691,3626,-679,3638,-674,3653,-674,3641,-686,3636,-698,3629,-708,3626,-722,3626,-753,3629,-758,3631,-765,3636,-770,3638,-772,3643,-775,3660,-775,3667,-772,3672,-765,3674,-761,3681,-743,3684,-722,3684,-708,3682,-696,3677,-691,3672,-684,3679,-681,3686,-686,3694,-693,3698,-703,3703,-710,3706,-720,3706,-744,3701,-756,3694,-765,3675,-778,3655,-782,3646,-782,3638,-780,3631,-775,3624,-770,3617,-765,3612,-756,3607,-746,3605,-736,3605,-727xe" filled="t" fillcolor="#000000" stroked="f">
              <v:path arrowok="t"/>
              <v:fill/>
            </v:shape>
            <v:shape style="position:absolute;left:3715;top:-780;width:91;height:103" coordorigin="3715,-780" coordsize="91,103" path="m3802,-780l3715,-780,3715,-775,3725,-775,3730,-772,3732,-768,3734,-763,3734,-691,3732,-686,3727,-681,3715,-681,3715,-676,3768,-676,3768,-681,3758,-681,3754,-684,3751,-688,3751,-772,3782,-772,3790,-770,3794,-765,3797,-760,3802,-751,3806,-751,3802,-780xe" filled="t" fillcolor="#000000" stroked="f">
              <v:path arrowok="t"/>
              <v:fill/>
            </v:shape>
            <v:shape style="position:absolute;left:3814;top:-782;width:74;height:108" coordorigin="3814,-782" coordsize="74,108" path="m3888,-681l3881,-684,3874,-681,3857,-681,3850,-686,3862,-674,3871,-674,3881,-676,3888,-681xe" filled="t" fillcolor="#000000" stroked="f">
              <v:path arrowok="t"/>
              <v:fill/>
            </v:shape>
            <v:shape style="position:absolute;left:3814;top:-782;width:74;height:108" coordorigin="3814,-782" coordsize="74,108" path="m3814,-727l3814,-715,3818,-703,3826,-691,3835,-679,3847,-674,3862,-674,3850,-686,3845,-698,3838,-708,3835,-722,3835,-753,3838,-758,3840,-765,3845,-770,3847,-772,3852,-775,3869,-775,3876,-772,3881,-765,3883,-761,3890,-743,3893,-722,3893,-708,3890,-696,3886,-691,3881,-684,3888,-681,3895,-686,3902,-693,3907,-703,3912,-710,3914,-720,3914,-744,3910,-756,3902,-765,3884,-778,3864,-782,3854,-782,3847,-780,3840,-775,3833,-770,3826,-765,3821,-756,3816,-746,3814,-736,3814,-727xe" filled="t" fillcolor="#000000" stroked="f">
              <v:path arrowok="t"/>
              <v:fill/>
            </v:shape>
            <v:shape type="#_x0000_t75" style="position:absolute;left:2124;top:-792;width:6786;height:440">
              <v:imagedata o:title="" r:id="rId558"/>
            </v:shape>
            <v:shape style="position:absolute;left:4846;top:-732;width:120;height:0" coordorigin="4846,-732" coordsize="120,0" path="m4846,-732l4966,-732e" filled="f" stroked="t" strokeweight="0.58pt" strokecolor="#000000">
              <v:path arrowok="t"/>
            </v:shape>
            <v:shape type="#_x0000_t75" style="position:absolute;left:5068;top:-792;width:1002;height:176">
              <v:imagedata o:title="" r:id="rId559"/>
            </v:shape>
            <v:shape style="position:absolute;left:6180;top:-782;width:74;height:108" coordorigin="6180,-782" coordsize="74,108" path="m6254,-681l6247,-684,6240,-681,6223,-681,6216,-686,6228,-674,6238,-674,6247,-676,6254,-681xe" filled="t" fillcolor="#000000" stroked="f">
              <v:path arrowok="t"/>
              <v:fill/>
            </v:shape>
            <v:shape style="position:absolute;left:6180;top:-782;width:74;height:108" coordorigin="6180,-782" coordsize="74,108" path="m6180,-727l6180,-715,6185,-703,6192,-691,6202,-679,6214,-674,6228,-674,6216,-686,6211,-698,6204,-708,6202,-722,6202,-753,6204,-758,6206,-765,6211,-770,6214,-772,6218,-775,6235,-775,6242,-772,6247,-765,6249,-761,6257,-743,6259,-722,6259,-708,6257,-696,6252,-691,6247,-684,6254,-681,6262,-686,6269,-693,6274,-703,6278,-710,6281,-720,6281,-744,6276,-756,6269,-765,6250,-778,6230,-782,6221,-782,6214,-780,6206,-775,6199,-770,6192,-765,6187,-756,6182,-746,6180,-736,6180,-727xe" filled="t" fillcolor="#000000" stroked="f">
              <v:path arrowok="t"/>
              <v:fill/>
            </v:shape>
            <v:shape style="position:absolute;left:6288;top:-780;width:98;height:103" coordorigin="6288,-780" coordsize="98,103" path="m6329,-700l6329,-686,6324,-681,6312,-681,6312,-676,6367,-676,6367,-681,6355,-681,6350,-684,6348,-688,6348,-772,6367,-772,6372,-770,6377,-765,6379,-760,6382,-758,6382,-751,6386,-751,6382,-780,6293,-780,6288,-751,6295,-751,6295,-758,6298,-763,6302,-768,6307,-770,6312,-772,6329,-772,6329,-700xe" filled="t" fillcolor="#000000" stroked="f">
              <v:path arrowok="t"/>
              <v:fill/>
            </v:shape>
            <v:shape style="position:absolute;left:6389;top:-780;width:110;height:106" coordorigin="6389,-780" coordsize="110,106" path="m6499,-676l6499,-681,6490,-681,6485,-684,6482,-688,6482,-768,6485,-772,6490,-775,6499,-775,6499,-780,6406,-780,6406,-775,6413,-775,6418,-772,6420,-768,6422,-760,6422,-712,6420,-703,6420,-696,6418,-691,6413,-688,6408,-688,6406,-693,6403,-696,6394,-696,6391,-691,6389,-686,6389,-679,6396,-674,6410,-674,6415,-676,6420,-679,6422,-684,6427,-688,6427,-693,6430,-700,6430,-772,6463,-772,6463,-688,6461,-684,6456,-681,6446,-681,6446,-676,6499,-676xe" filled="t" fillcolor="#000000" stroked="f">
              <v:path arrowok="t"/>
              <v:fill/>
            </v:shape>
            <v:shape style="position:absolute;left:6509;top:-780;width:113;height:103" coordorigin="6509,-780" coordsize="113,103" path="m6557,-676l6557,-681,6547,-681,6545,-686,6542,-691,6542,-698,6588,-748,6588,-691,6586,-686,6583,-681,6571,-681,6571,-676,6622,-676,6622,-681,6612,-681,6607,-684,6607,-770,6612,-772,6617,-775,6622,-775,6622,-780,6574,-780,6574,-775,6583,-775,6586,-770,6588,-765,6588,-760,6542,-708,6542,-763,6545,-768,6545,-772,6550,-775,6559,-775,6559,-780,6509,-780,6509,-775,6518,-775,6521,-772,6523,-768,6526,-763,6526,-691,6523,-686,6521,-681,6509,-681,6509,-676,6557,-676xe" filled="t" fillcolor="#000000" stroked="f">
              <v:path arrowok="t"/>
              <v:fill/>
            </v:shape>
            <v:shape style="position:absolute;left:6629;top:-780;width:108;height:103" coordorigin="6629,-780" coordsize="108,103" path="m6737,-780l6686,-780,6686,-775,6696,-775,6698,-772,6703,-768,6703,-734,6696,-729,6686,-727,6672,-727,6667,-729,6662,-732,6662,-768,6667,-772,6672,-775,6679,-775,6679,-780,6629,-780,6629,-775,6636,-775,6641,-772,6643,-768,6643,-732,6646,-727,6648,-722,6653,-720,6655,-717,6679,-717,6691,-720,6703,-727,6703,-688,6701,-684,6696,-681,6684,-681,6684,-676,6737,-676,6737,-681,6727,-681,6722,-684,6722,-770,6727,-772,6732,-775,6737,-775,6737,-780xe" filled="t" fillcolor="#000000" stroked="f">
              <v:path arrowok="t"/>
              <v:fill/>
            </v:shape>
            <v:shape style="position:absolute;left:6749;top:-782;width:94;height:108" coordorigin="6749,-782" coordsize="94,108" path="m6768,-674l6782,-674,6787,-676,6790,-679,6797,-684,6806,-691,6806,-686,6809,-681,6814,-676,6818,-674,6826,-674,6835,-679,6842,-691,6842,-698,6838,-693,6835,-688,6830,-688,6826,-691,6826,-763,6823,-768,6821,-772,6818,-775,6814,-777,6809,-782,6780,-782,6770,-780,6763,-775,6756,-770,6754,-763,6754,-751,6758,-746,6768,-746,6773,-751,6773,-770,6778,-772,6782,-775,6794,-775,6799,-772,6802,-770,6806,-765,6806,-744,6805,-743,6784,-735,6785,-729,6790,-729,6797,-734,6806,-739,6806,-698,6797,-691,6790,-686,6780,-686,6778,-688,6773,-693,6770,-696,6768,-700,6768,-729,6761,-724,6756,-720,6754,-715,6751,-710,6749,-705,6749,-693,6751,-686,6756,-681,6761,-676,6768,-674xe" filled="t" fillcolor="#000000" stroked="f">
              <v:path arrowok="t"/>
              <v:fill/>
            </v:shape>
            <v:shape style="position:absolute;left:6749;top:-782;width:94;height:108" coordorigin="6749,-782" coordsize="94,108" path="m6784,-735l6768,-729,6768,-700,6768,-710,6770,-715,6773,-717,6775,-722,6780,-724,6785,-729,6784,-735xe" filled="t" fillcolor="#000000" stroked="f">
              <v:path arrowok="t"/>
              <v:fill/>
            </v:shape>
            <v:shape style="position:absolute;left:6845;top:-780;width:98;height:103" coordorigin="6845,-780" coordsize="98,103" path="m6886,-700l6886,-686,6881,-681,6869,-681,6869,-676,6924,-676,6924,-681,6912,-681,6907,-684,6905,-688,6905,-772,6924,-772,6929,-770,6934,-765,6936,-760,6938,-758,6938,-751,6943,-751,6938,-780,6850,-780,6845,-751,6852,-751,6852,-758,6854,-763,6859,-768,6864,-770,6869,-772,6886,-772,6886,-700xe" filled="t" fillcolor="#000000" stroked="f">
              <v:path arrowok="t"/>
              <v:fill/>
            </v:shape>
            <v:shape style="position:absolute;left:6950;top:-780;width:94;height:103" coordorigin="6950,-780" coordsize="94,103" path="m6989,-727l7013,-727,7022,-720,7022,-698,7020,-693,7015,-688,7015,-676,7025,-679,7032,-684,7039,-688,7044,-696,7044,-705,7041,-718,7025,-730,6998,-734,6984,-734,6984,-763,6986,-770,6986,-772,6991,-775,7006,-775,7006,-780,6950,-780,6950,-775,6960,-775,6962,-772,6965,-768,6967,-763,6967,-691,6984,-686,6984,-727,6989,-727xe" filled="t" fillcolor="#000000" stroked="f">
              <v:path arrowok="t"/>
              <v:fill/>
            </v:shape>
            <v:shape style="position:absolute;left:6950;top:-780;width:94;height:103" coordorigin="6950,-780" coordsize="94,103" path="m7015,-688l7010,-686,7003,-684,6989,-684,6984,-686,6967,-691,6965,-686,6962,-681,6950,-681,6950,-676,7015,-676,7015,-688xe" filled="t" fillcolor="#000000" stroked="f">
              <v:path arrowok="t"/>
              <v:fill/>
            </v:shape>
            <v:shape style="position:absolute;left:7164;top:-780;width:113;height:103" coordorigin="7164,-780" coordsize="113,103" path="m7277,-780l7226,-780,7226,-775,7236,-775,7241,-772,7243,-768,7243,-734,7198,-734,7198,-763,7200,-768,7200,-770,7205,-772,7210,-775,7214,-775,7214,-780,7164,-780,7164,-775,7174,-775,7176,-772,7178,-768,7181,-763,7181,-691,7178,-686,7176,-681,7164,-681,7164,-676,7214,-676,7214,-681,7205,-681,7200,-684,7200,-688,7198,-693,7198,-727,7243,-727,7243,-691,7241,-686,7238,-681,7226,-681,7226,-676,7277,-676,7277,-681,7270,-681,7265,-684,7262,-688,7262,-770,7267,-772,7272,-775,7277,-775,7277,-780xe" filled="t" fillcolor="#000000" stroked="f">
              <v:path arrowok="t"/>
              <v:fill/>
            </v:shape>
            <v:shape style="position:absolute;left:7289;top:-782;width:94;height:108" coordorigin="7289,-782" coordsize="94,108" path="m7308,-674l7322,-674,7327,-676,7330,-679,7337,-684,7346,-691,7346,-686,7349,-681,7354,-676,7358,-674,7366,-674,7375,-679,7382,-691,7382,-698,7378,-693,7375,-688,7370,-688,7366,-691,7366,-763,7363,-768,7361,-772,7358,-775,7354,-777,7349,-782,7320,-782,7310,-780,7303,-775,7296,-770,7294,-763,7294,-751,7298,-746,7308,-746,7313,-751,7313,-770,7318,-772,7322,-775,7334,-775,7339,-772,7342,-770,7346,-765,7346,-744,7345,-743,7324,-735,7325,-729,7327,-729,7337,-734,7346,-739,7346,-698,7337,-691,7330,-686,7320,-686,7318,-688,7313,-693,7310,-696,7308,-700,7308,-729,7301,-724,7296,-720,7294,-715,7291,-710,7289,-705,7289,-693,7291,-686,7296,-681,7301,-676,7308,-674xe" filled="t" fillcolor="#000000" stroked="f">
              <v:path arrowok="t"/>
              <v:fill/>
            </v:shape>
            <v:shape style="position:absolute;left:7289;top:-782;width:94;height:108" coordorigin="7289,-782" coordsize="94,108" path="m7324,-735l7308,-729,7308,-700,7308,-710,7310,-715,7313,-717,7315,-722,7320,-724,7325,-729,7324,-735xe" filled="t" fillcolor="#000000" stroked="f">
              <v:path arrowok="t"/>
              <v:fill/>
            </v:shape>
            <v:shape style="position:absolute;left:7385;top:-780;width:113;height:154" coordorigin="7385,-780" coordsize="113,154" path="m7498,-780l7464,-780,7464,-775,7474,-775,7476,-770,7476,-765,7474,-760,7450,-703,7426,-756,7423,-760,7421,-765,7421,-768,7423,-772,7428,-775,7433,-775,7433,-780,7385,-780,7385,-775,7390,-775,7394,-770,7399,-768,7402,-763,7404,-758,7442,-681,7433,-662,7430,-655,7428,-650,7423,-648,7418,-645,7414,-648,7409,-650,7399,-650,7394,-648,7392,-643,7392,-636,7394,-631,7399,-628,7402,-626,7414,-626,7418,-628,7426,-633,7433,-640,7438,-648,7442,-657,7483,-760,7486,-765,7488,-770,7493,-775,7498,-775,7498,-780xe" filled="t" fillcolor="#000000" stroked="f">
              <v:path arrowok="t"/>
              <v:fill/>
            </v:shape>
            <v:shape style="position:absolute;left:7500;top:-780;width:108;height:103" coordorigin="7500,-780" coordsize="108,103" path="m7608,-780l7558,-780,7558,-775,7567,-775,7570,-772,7574,-768,7574,-734,7567,-729,7558,-727,7543,-727,7538,-729,7534,-732,7534,-768,7538,-772,7543,-775,7550,-775,7550,-780,7500,-780,7500,-775,7507,-775,7512,-772,7514,-768,7514,-727,7519,-722,7524,-720,7526,-717,7550,-717,7562,-720,7574,-727,7574,-693,7572,-688,7572,-684,7567,-681,7555,-681,7555,-676,7608,-676,7608,-681,7598,-681,7594,-684,7594,-770,7598,-772,7603,-775,7608,-775,7608,-780xe" filled="t" fillcolor="#000000" stroked="f">
              <v:path arrowok="t"/>
              <v:fill/>
            </v:shape>
            <v:shape style="position:absolute;left:7618;top:-780;width:113;height:103" coordorigin="7618,-780" coordsize="113,103" path="m7730,-780l7680,-780,7680,-775,7690,-775,7694,-772,7697,-768,7697,-734,7651,-734,7651,-768,7654,-770,7658,-775,7668,-775,7668,-780,7618,-780,7618,-775,7627,-775,7630,-772,7632,-768,7634,-763,7634,-691,7632,-686,7630,-681,7618,-681,7618,-676,7668,-676,7668,-681,7658,-681,7654,-684,7654,-688,7651,-693,7651,-727,7697,-727,7697,-691,7694,-686,7692,-681,7680,-681,7680,-676,7730,-676,7730,-681,7723,-681,7718,-684,7716,-688,7716,-770,7721,-772,7726,-775,7730,-775,7730,-780xe" filled="t" fillcolor="#000000" stroked="f">
              <v:path arrowok="t"/>
              <v:fill/>
            </v:shape>
            <v:shape style="position:absolute;left:7740;top:-780;width:144;height:103" coordorigin="7740,-780" coordsize="144,103" path="m7778,-727l7802,-727,7812,-720,7812,-698,7810,-693,7805,-688,7802,-676,7814,-679,7822,-684,7829,-688,7834,-696,7834,-705,7830,-718,7815,-730,7788,-734,7774,-734,7774,-770,7776,-772,7781,-775,7793,-775,7793,-780,7740,-780,7740,-775,7750,-775,7752,-772,7754,-768,7757,-763,7757,-691,7774,-686,7774,-727,7778,-727xe" filled="t" fillcolor="#000000" stroked="f">
              <v:path arrowok="t"/>
              <v:fill/>
            </v:shape>
            <v:shape style="position:absolute;left:7740;top:-780;width:144;height:103" coordorigin="7740,-780" coordsize="144,103" path="m7805,-688l7800,-686,7793,-684,7778,-684,7774,-686,7757,-691,7754,-686,7752,-681,7740,-681,7740,-676,7802,-676,7805,-688xe" filled="t" fillcolor="#000000" stroked="f">
              <v:path arrowok="t"/>
              <v:fill/>
            </v:shape>
            <v:shape style="position:absolute;left:7740;top:-780;width:144;height:103" coordorigin="7740,-780" coordsize="144,103" path="m7884,-780l7834,-780,7834,-775,7843,-775,7848,-772,7850,-768,7850,-688,7848,-684,7843,-681,7834,-681,7834,-676,7884,-676,7884,-681,7874,-681,7870,-684,7870,-770,7874,-772,7879,-775,7884,-775,7884,-780xe" filled="t" fillcolor="#000000" stroked="f">
              <v:path arrowok="t"/>
              <v:fill/>
            </v:shape>
            <v:shape style="position:absolute;left:7896;top:-830;width:113;height:154" coordorigin="7896,-830" coordsize="113,154" path="m7944,-676l7944,-681,7934,-681,7932,-686,7930,-691,7930,-698,7975,-748,7975,-691,7973,-686,7970,-681,7958,-681,7958,-676,8009,-676,8009,-681,7999,-681,7994,-684,7994,-770,7999,-772,8004,-775,8009,-775,8009,-780,7961,-780,7961,-775,7970,-775,7973,-770,7975,-765,7975,-760,7930,-708,7930,-763,7932,-768,7932,-772,7937,-775,7946,-775,7946,-780,7896,-780,7896,-775,7906,-775,7908,-772,7910,-768,7913,-763,7913,-691,7910,-686,7908,-681,7896,-681,7896,-676,7944,-676xe" filled="t" fillcolor="#000000" stroked="f">
              <v:path arrowok="t"/>
              <v:fill/>
            </v:shape>
            <v:shape style="position:absolute;left:7896;top:-830;width:113;height:154" coordorigin="7896,-830" coordsize="113,154" path="m7920,-828l7915,-825,7915,-813,7918,-808,7925,-804,7932,-799,7939,-796,7963,-796,7970,-799,7978,-804,7985,-811,7990,-816,7990,-823,7987,-828,7982,-830,7978,-830,7973,-825,7970,-818,7968,-813,7966,-808,7961,-804,7946,-804,7942,-806,7939,-811,7937,-816,7932,-825,7927,-830,7922,-830,7920,-828xe" filled="t" fillcolor="#000000" stroked="f">
              <v:path arrowok="t"/>
              <v:fill/>
            </v:shape>
            <v:shape style="position:absolute;left:8129;top:-782;width:86;height:108" coordorigin="8129,-782" coordsize="86,108" path="m8150,-758l8158,-768,8160,-772,8167,-775,8184,-775,8189,-770,8189,-765,8191,-760,8191,-753,8194,-753,8196,-748,8208,-748,8213,-753,8213,-763,8210,-770,8203,-775,8196,-780,8189,-782,8165,-782,8153,-777,8143,-768,8132,-748,8129,-727,8129,-726,8133,-704,8143,-688,8150,-679,8160,-674,8182,-674,8191,-676,8201,-684,8208,-691,8213,-703,8215,-715,8213,-717,8208,-708,8206,-700,8201,-698,8196,-693,8189,-691,8170,-691,8162,-696,8155,-705,8150,-715,8148,-724,8148,-748,8150,-758xe" filled="t" fillcolor="#000000" stroked="f">
              <v:path arrowok="t"/>
              <v:fill/>
            </v:shape>
            <v:shape style="position:absolute;left:8225;top:-780;width:98;height:103" coordorigin="8225,-780" coordsize="98,103" path="m8266,-700l8266,-691,8263,-686,8261,-681,8249,-681,8249,-676,8304,-676,8304,-681,8292,-681,8287,-684,8285,-688,8285,-772,8304,-772,8309,-770,8314,-765,8316,-760,8318,-758,8318,-751,8323,-751,8318,-780,8230,-780,8225,-751,8232,-751,8232,-758,8234,-763,8239,-768,8244,-770,8249,-772,8266,-772,8266,-700xe" filled="t" fillcolor="#000000" stroked="f">
              <v:path arrowok="t"/>
              <v:fill/>
            </v:shape>
            <v:shape style="position:absolute;left:8330;top:-780;width:113;height:103" coordorigin="8330,-780" coordsize="113,103" path="m8364,-691l8364,-698,8410,-748,8410,-691,8407,-686,8405,-681,8393,-681,8393,-676,8443,-676,8443,-681,8434,-681,8429,-684,8429,-770,8434,-772,8438,-775,8443,-775,8443,-780,8395,-780,8395,-775,8405,-775,8407,-770,8410,-765,8410,-760,8364,-708,8364,-763,8366,-768,8366,-772,8371,-775,8381,-775,8381,-780,8330,-780,8330,-775,8340,-775,8342,-772,8345,-768,8347,-763,8347,-691,8345,-686,8342,-681,8330,-681,8330,-676,8378,-676,8378,-681,8369,-681,8366,-686,8364,-691xe" filled="t" fillcolor="#000000" stroked="f">
              <v:path arrowok="t"/>
              <v:fill/>
            </v:shape>
            <v:shape style="position:absolute;left:8448;top:-780;width:110;height:106" coordorigin="8448,-780" coordsize="110,106" path="m8558,-676l8558,-681,8549,-681,8544,-684,8542,-688,8542,-768,8544,-772,8549,-775,8558,-775,8558,-780,8465,-780,8465,-775,8472,-775,8477,-772,8479,-768,8482,-760,8482,-712,8479,-703,8479,-696,8477,-691,8472,-688,8467,-688,8465,-693,8462,-696,8453,-696,8450,-691,8448,-686,8448,-679,8453,-674,8470,-674,8474,-676,8479,-679,8482,-684,8486,-688,8486,-693,8489,-700,8489,-772,8522,-772,8522,-688,8520,-684,8515,-681,8503,-681,8503,-676,8558,-676xe" filled="t" fillcolor="#000000" stroked="f">
              <v:path arrowok="t"/>
              <v:fill/>
            </v:shape>
            <v:shape style="position:absolute;left:8568;top:-780;width:94;height:103" coordorigin="8568,-780" coordsize="94,103" path="m8606,-727l8630,-727,8640,-720,8640,-698,8638,-693,8633,-688,8633,-676,8642,-679,8650,-684,8657,-688,8662,-696,8662,-705,8658,-718,8643,-730,8616,-734,8602,-734,8602,-770,8604,-772,8609,-775,8621,-775,8621,-780,8568,-780,8568,-775,8578,-775,8580,-772,8582,-768,8585,-763,8585,-691,8602,-686,8602,-727,8606,-727xe" filled="t" fillcolor="#000000" stroked="f">
              <v:path arrowok="t"/>
              <v:fill/>
            </v:shape>
            <v:shape style="position:absolute;left:8568;top:-780;width:94;height:103" coordorigin="8568,-780" coordsize="94,103" path="m8633,-688l8628,-686,8621,-684,8606,-684,8602,-686,8585,-691,8582,-686,8580,-681,8568,-681,8568,-676,8633,-676,8633,-688xe" filled="t" fillcolor="#000000" stroked="f">
              <v:path arrowok="t"/>
              <v:fill/>
            </v:shape>
            <v:shape style="position:absolute;left:8784;top:-782;width:74;height:108" coordorigin="8784,-782" coordsize="74,108" path="m8858,-681l8851,-684,8844,-681,8827,-681,8820,-686,8832,-674,8842,-674,8851,-676,8858,-681xe" filled="t" fillcolor="#000000" stroked="f">
              <v:path arrowok="t"/>
              <v:fill/>
            </v:shape>
            <v:shape style="position:absolute;left:8784;top:-782;width:74;height:108" coordorigin="8784,-782" coordsize="74,108" path="m8784,-727l8784,-715,8789,-703,8796,-691,8806,-679,8818,-674,8832,-674,8820,-686,8815,-698,8808,-708,8806,-722,8806,-753,8808,-758,8810,-765,8815,-770,8818,-772,8822,-775,8839,-775,8846,-772,8851,-765,8853,-761,8861,-743,8863,-722,8863,-708,8861,-696,8856,-691,8851,-684,8858,-681,8866,-686,8873,-693,8878,-703,8882,-710,8885,-720,8885,-744,8880,-756,8873,-765,8854,-778,8834,-782,8825,-782,8818,-780,8810,-775,8803,-770,8796,-765,8791,-756,8786,-746,8784,-736,8784,-727xe" filled="t" fillcolor="#000000" stroked="f">
              <v:path arrowok="t"/>
              <v:fill/>
            </v:shape>
            <v:shape style="position:absolute;left:8892;top:-780;width:98;height:103" coordorigin="8892,-780" coordsize="98,103" path="m8933,-700l8933,-691,8930,-686,8928,-681,8916,-681,8916,-676,8971,-676,8971,-681,8959,-681,8954,-684,8952,-688,8952,-772,8971,-772,8976,-770,8981,-765,8983,-760,8986,-758,8986,-751,8990,-751,8986,-780,8897,-780,8892,-751,8899,-751,8899,-758,8902,-763,8906,-768,8911,-770,8916,-772,8933,-772,8933,-700xe" filled="t" fillcolor="#000000" stroked="f">
              <v:path arrowok="t"/>
              <v:fill/>
            </v:shape>
            <v:shape type="#_x0000_t75" style="position:absolute;left:5080;top:-319;width:1246;height:183">
              <v:imagedata o:title="" r:id="rId560"/>
            </v:shape>
            <w10:wrap type="none"/>
          </v:group>
        </w:pict>
      </w:r>
      <w:r>
        <w:pict>
          <v:group style="position:absolute;margin-left:106.06pt;margin-top:-13.2pt;width:30.28pt;height:8.2pt;mso-position-horizontal-relative:page;mso-position-vertical-relative:paragraph;z-index:-11604" coordorigin="2121,-264" coordsize="606,164">
            <v:shape style="position:absolute;left:2131;top:-254;width:86;height:108" coordorigin="2131,-254" coordsize="86,108" path="m2196,-225l2198,-220,2210,-220,2215,-225,2215,-235,2213,-242,2206,-247,2198,-252,2191,-254,2167,-254,2155,-249,2146,-240,2134,-220,2131,-199,2131,-198,2135,-176,2146,-160,2153,-151,2162,-146,2184,-146,2194,-148,2203,-156,2210,-163,2215,-175,2218,-187,2215,-189,2210,-180,2208,-172,2203,-170,2198,-165,2191,-163,2172,-163,2165,-168,2160,-177,2153,-187,2150,-196,2150,-220,2153,-230,2160,-240,2162,-244,2170,-247,2186,-247,2191,-242,2191,-237,2194,-232,2194,-228,2196,-225xe" filled="t" fillcolor="#000000" stroked="f">
              <v:path arrowok="t"/>
              <v:fill/>
            </v:shape>
            <v:shape style="position:absolute;left:2227;top:-252;width:98;height:103" coordorigin="2227,-252" coordsize="98,103" path="m2268,-172l2268,-163,2266,-158,2263,-153,2251,-153,2251,-148,2306,-148,2306,-153,2294,-153,2290,-156,2287,-160,2287,-244,2306,-244,2311,-242,2316,-237,2318,-232,2321,-230,2321,-223,2326,-223,2321,-252,2232,-252,2227,-223,2234,-223,2234,-230,2237,-235,2242,-240,2246,-242,2251,-244,2268,-244,2268,-172xe" filled="t" fillcolor="#000000" stroked="f">
              <v:path arrowok="t"/>
              <v:fill/>
            </v:shape>
            <v:shape style="position:absolute;left:2333;top:-252;width:113;height:103" coordorigin="2333,-252" coordsize="113,103" path="m2381,-148l2381,-153,2371,-153,2369,-158,2366,-163,2366,-170,2412,-220,2412,-163,2410,-158,2407,-153,2395,-153,2395,-148,2446,-148,2446,-153,2436,-153,2431,-156,2431,-242,2436,-244,2441,-247,2446,-247,2446,-252,2398,-252,2398,-247,2407,-247,2410,-242,2412,-237,2412,-232,2366,-180,2366,-235,2369,-240,2369,-244,2374,-247,2383,-247,2383,-252,2333,-252,2333,-247,2342,-247,2345,-244,2347,-240,2350,-235,2350,-163,2347,-158,2345,-153,2333,-153,2333,-148,2381,-148xe" filled="t" fillcolor="#000000" stroked="f">
              <v:path arrowok="t"/>
              <v:fill/>
            </v:shape>
            <v:shape style="position:absolute;left:2450;top:-252;width:110;height:106" coordorigin="2450,-252" coordsize="110,106" path="m2561,-148l2561,-153,2551,-153,2546,-156,2544,-160,2544,-240,2546,-244,2551,-247,2561,-247,2561,-252,2467,-252,2467,-247,2474,-247,2479,-244,2482,-240,2484,-232,2484,-184,2482,-175,2482,-168,2479,-163,2474,-160,2470,-160,2467,-165,2465,-168,2455,-168,2453,-163,2450,-158,2450,-151,2455,-146,2472,-146,2477,-148,2482,-151,2484,-153,2489,-160,2489,-165,2491,-172,2491,-244,2525,-244,2525,-160,2522,-156,2518,-153,2506,-153,2506,-148,2561,-148xe" filled="t" fillcolor="#000000" stroked="f">
              <v:path arrowok="t"/>
              <v:fill/>
            </v:shape>
            <v:shape style="position:absolute;left:2570;top:-252;width:94;height:103" coordorigin="2570,-252" coordsize="94,103" path="m2609,-199l2633,-199,2642,-192,2642,-170,2640,-165,2635,-160,2635,-148,2645,-151,2652,-156,2659,-160,2664,-168,2664,-177,2661,-190,2645,-202,2618,-206,2604,-206,2604,-235,2606,-242,2606,-244,2611,-247,2626,-247,2626,-252,2570,-252,2570,-247,2580,-247,2582,-244,2585,-240,2587,-235,2587,-163,2604,-158,2604,-199,2609,-199xe" filled="t" fillcolor="#000000" stroked="f">
              <v:path arrowok="t"/>
              <v:fill/>
            </v:shape>
            <v:shape style="position:absolute;left:2570;top:-252;width:94;height:103" coordorigin="2570,-252" coordsize="94,103" path="m2635,-160l2630,-158,2623,-156,2609,-156,2604,-158,2587,-163,2585,-158,2582,-153,2570,-153,2570,-148,2635,-148,2635,-160xe" filled="t" fillcolor="#000000" stroked="f">
              <v:path arrowok="t"/>
              <v:fill/>
            </v:shape>
            <v:shape style="position:absolute;left:2683;top:-170;width:34;height:60" coordorigin="2683,-170" coordsize="34,60" path="m2698,-122l2690,-117,2683,-115,2683,-110,2695,-115,2702,-120,2710,-124,2714,-132,2717,-139,2717,-153,2714,-160,2712,-165,2707,-168,2702,-170,2690,-170,2686,-165,2683,-160,2683,-153,2686,-151,2688,-146,2698,-146,2702,-148,2707,-148,2707,-139,2705,-132,2702,-127,2698,-1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5.9pt;margin-top:-13.2pt;width:26.56pt;height:6.4pt;mso-position-horizontal-relative:page;mso-position-vertical-relative:paragraph;z-index:-11603" coordorigin="2918,-264" coordsize="531,128">
            <v:shape style="position:absolute;left:2928;top:-254;width:82;height:108" coordorigin="2928,-254" coordsize="82,108" path="m2978,-204l2995,-208,3005,-218,3005,-237,3002,-242,2995,-247,2988,-252,2981,-254,2959,-254,2952,-252,2947,-249,2945,-249,2940,-252,2935,-252,2935,-218,2940,-218,2942,-237,2952,-247,2976,-247,2978,-242,2983,-240,2986,-235,2986,-223,2983,-218,2978,-213,2974,-208,2969,-206,2959,-206,2959,-199,2978,-199,2988,-192,2988,-170,2986,-163,2981,-160,2978,-156,2971,-153,2954,-153,2942,-158,2930,-168,2928,-165,2935,-158,2942,-153,2950,-148,2954,-146,2983,-146,2993,-148,3000,-153,3005,-160,3010,-168,3009,-177,3000,-194,2978,-204xe" filled="t" fillcolor="#000000" stroked="f">
              <v:path arrowok="t"/>
              <v:fill/>
            </v:shape>
            <v:shape style="position:absolute;left:3022;top:-252;width:113;height:103" coordorigin="3022,-252" coordsize="113,103" path="m3134,-252l3084,-252,3084,-247,3094,-247,3098,-242,3101,-237,3101,-206,3055,-206,3055,-235,3058,-240,3058,-242,3062,-244,3067,-247,3072,-247,3072,-252,3022,-252,3022,-247,3031,-247,3036,-242,3036,-237,3038,-232,3038,-163,3036,-158,3034,-153,3022,-153,3022,-148,3072,-148,3072,-153,3062,-153,3058,-156,3055,-160,3055,-199,3101,-199,3101,-163,3098,-158,3096,-153,3084,-153,3084,-148,3134,-148,3134,-153,3127,-153,3122,-156,3120,-160,3120,-242,3125,-244,3130,-247,3134,-247,3134,-252xe" filled="t" fillcolor="#000000" stroked="f">
              <v:path arrowok="t"/>
              <v:fill/>
            </v:shape>
            <v:shape style="position:absolute;left:3146;top:-254;width:94;height:108" coordorigin="3146,-254" coordsize="94,108" path="m3166,-146l3180,-146,3185,-148,3187,-151,3194,-156,3204,-163,3204,-158,3206,-153,3211,-148,3216,-146,3223,-146,3233,-151,3240,-163,3240,-170,3235,-165,3233,-160,3228,-160,3223,-163,3223,-235,3221,-240,3218,-244,3216,-247,3211,-249,3206,-254,3178,-254,3168,-252,3161,-247,3154,-240,3151,-235,3151,-223,3156,-218,3166,-218,3170,-223,3170,-242,3175,-244,3180,-247,3192,-247,3197,-244,3199,-242,3204,-237,3204,-216,3203,-215,3182,-207,3182,-201,3187,-201,3194,-206,3204,-211,3204,-170,3194,-163,3187,-158,3178,-158,3175,-160,3170,-165,3168,-168,3166,-172,3166,-201,3158,-196,3154,-192,3151,-187,3149,-182,3146,-177,3146,-165,3149,-158,3154,-153,3158,-148,3166,-146xe" filled="t" fillcolor="#000000" stroked="f">
              <v:path arrowok="t"/>
              <v:fill/>
            </v:shape>
            <v:shape style="position:absolute;left:3146;top:-254;width:94;height:108" coordorigin="3146,-254" coordsize="94,108" path="m3182,-207l3166,-201,3166,-172,3166,-182,3168,-187,3170,-189,3173,-194,3178,-196,3182,-201,3182,-207xe" filled="t" fillcolor="#000000" stroked="f">
              <v:path arrowok="t"/>
              <v:fill/>
            </v:shape>
            <v:shape style="position:absolute;left:3242;top:-252;width:98;height:103" coordorigin="3242,-252" coordsize="98,103" path="m3283,-172l3283,-158,3278,-153,3266,-153,3266,-148,3322,-148,3322,-153,3310,-153,3305,-156,3302,-160,3302,-244,3322,-244,3326,-242,3331,-237,3334,-232,3336,-230,3336,-223,3341,-223,3336,-252,3247,-252,3242,-223,3250,-223,3250,-230,3252,-235,3257,-240,3262,-242,3266,-244,3283,-244,3283,-172xe" filled="t" fillcolor="#000000" stroked="f">
              <v:path arrowok="t"/>
              <v:fill/>
            </v:shape>
            <v:shape style="position:absolute;left:3346;top:-252;width:94;height:103" coordorigin="3346,-252" coordsize="94,103" path="m3384,-199l3408,-199,3418,-192,3418,-170,3415,-165,3410,-160,3410,-148,3420,-151,3427,-156,3434,-160,3439,-168,3439,-177,3436,-190,3420,-202,3394,-206,3379,-206,3379,-235,3382,-242,3386,-247,3401,-247,3401,-252,3346,-252,3346,-247,3355,-247,3358,-244,3360,-240,3362,-235,3362,-163,3379,-158,3379,-199,3384,-199xe" filled="t" fillcolor="#000000" stroked="f">
              <v:path arrowok="t"/>
              <v:fill/>
            </v:shape>
            <v:shape style="position:absolute;left:3346;top:-252;width:94;height:103" coordorigin="3346,-252" coordsize="94,103" path="m3410,-160l3406,-158,3398,-156,3384,-156,3379,-158,3362,-163,3360,-158,3358,-153,3346,-153,3346,-148,3410,-148,3410,-1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1.78pt;margin-top:-13.2pt;width:62.68pt;height:21.4pt;mso-position-horizontal-relative:page;mso-position-vertical-relative:paragraph;z-index:-11602" coordorigin="3636,-264" coordsize="1254,428">
            <v:shape type="#_x0000_t75" style="position:absolute;left:3636;top:-264;width:1254;height:176">
              <v:imagedata o:title="" r:id="rId561"/>
            </v:shape>
            <v:shape type="#_x0000_t75" style="position:absolute;left:3724;top:-48;width:1083;height:212">
              <v:imagedata o:title="" r:id="rId562"/>
            </v:shape>
            <w10:wrap type="none"/>
          </v:group>
        </w:pict>
      </w:r>
      <w:r>
        <w:pict>
          <v:group style="position:absolute;margin-left:247.54pt;margin-top:0pt;width:31.6pt;height:8.8pt;mso-position-horizontal-relative:page;mso-position-vertical-relative:paragraph;z-index:-11596" coordorigin="4951,0" coordsize="632,176">
            <v:shape style="position:absolute;left:4961;top:12;width:113;height:154" coordorigin="4961,12" coordsize="113,154" path="m5074,12l5040,12,5040,17,5050,17,5052,22,5052,27,5050,32,5026,89,5002,36,4999,32,4997,27,4997,24,4999,20,5004,17,5009,17,5009,12,4961,12,4961,17,4966,17,4970,22,4975,24,4978,29,4980,34,5016,111,5009,130,5006,137,5004,142,4999,144,4994,147,4990,144,4985,144,4980,142,4975,142,4970,144,4968,149,4968,156,4970,161,4975,164,4978,166,4987,166,4994,164,5002,159,5009,152,5014,144,5016,135,5059,32,5062,27,5064,22,5069,17,5074,17,5074,12xe" filled="t" fillcolor="#000000" stroked="f">
              <v:path arrowok="t"/>
              <v:fill/>
            </v:shape>
            <v:shape style="position:absolute;left:5076;top:12;width:134;height:103" coordorigin="5076,12" coordsize="134,103" path="m5114,116l5114,111,5107,111,5102,108,5100,104,5100,29,5136,116,5141,116,5177,29,5177,106,5172,111,5162,111,5162,116,5210,116,5210,111,5203,111,5198,108,5196,104,5196,24,5201,20,5206,17,5210,17,5210,12,5177,12,5146,89,5112,12,5076,12,5076,17,5086,17,5088,20,5090,24,5090,106,5088,108,5083,111,5076,111,5076,116,5114,116xe" filled="t" fillcolor="#000000" stroked="f">
              <v:path arrowok="t"/>
              <v:fill/>
            </v:shape>
            <v:shape style="position:absolute;left:5225;top:10;width:89;height:108" coordorigin="5225,10" coordsize="89,108" path="m5251,24l5256,20,5261,17,5270,17,5275,20,5278,22,5282,24,5285,27,5287,32,5287,34,5290,39,5290,46,5242,46,5242,36,5242,68,5242,51,5314,51,5314,39,5309,29,5302,22,5294,12,5285,10,5258,10,5249,15,5246,29,5251,24xe" filled="t" fillcolor="#000000" stroked="f">
              <v:path arrowok="t"/>
              <v:fill/>
            </v:shape>
            <v:shape style="position:absolute;left:5225;top:10;width:89;height:108" coordorigin="5225,10" coordsize="89,108" path="m5225,65l5229,88,5239,104,5249,113,5258,118,5282,118,5292,116,5299,106,5306,99,5311,89,5314,77,5309,77,5306,84,5302,92,5297,94,5292,99,5285,101,5268,101,5261,96,5254,87,5244,80,5242,68,5242,36,5246,29,5249,15,5239,24,5237,27,5228,44,5225,65xe" filled="t" fillcolor="#000000" stroked="f">
              <v:path arrowok="t"/>
              <v:fill/>
            </v:shape>
            <v:shape style="position:absolute;left:5321;top:12;width:98;height:103" coordorigin="5321,12" coordsize="98,103" path="m5326,41l5328,34,5330,29,5335,24,5340,20,5362,20,5362,101,5359,106,5357,111,5345,111,5345,116,5400,116,5400,111,5388,111,5383,108,5381,104,5381,20,5400,20,5405,22,5410,27,5412,32,5414,34,5414,41,5419,41,5414,12,5326,12,5321,41,5326,41xe" filled="t" fillcolor="#000000" stroked="f">
              <v:path arrowok="t"/>
              <v:fill/>
            </v:shape>
            <v:shape style="position:absolute;left:5426;top:12;width:94;height:103" coordorigin="5426,12" coordsize="94,103" path="m5462,65l5489,65,5498,72,5498,94,5496,99,5491,104,5489,116,5501,113,5508,108,5515,104,5520,96,5520,87,5517,74,5501,62,5474,58,5460,58,5460,22,5462,20,5467,17,5479,17,5479,12,5426,12,5426,17,5436,17,5438,20,5441,24,5441,101,5460,106,5460,65,5462,65xe" filled="t" fillcolor="#000000" stroked="f">
              <v:path arrowok="t"/>
              <v:fill/>
            </v:shape>
            <v:shape style="position:absolute;left:5426;top:12;width:94;height:103" coordorigin="5426,12" coordsize="94,103" path="m5491,104l5486,106,5479,108,5465,108,5460,106,5441,101,5441,106,5438,108,5434,111,5426,111,5426,116,5489,116,5491,104xe" filled="t" fillcolor="#000000" stroked="f">
              <v:path arrowok="t"/>
              <v:fill/>
            </v:shape>
            <v:shape style="position:absolute;left:5546;top:10;width:26;height:108" coordorigin="5546,10" coordsize="26,108" path="m5546,20l5546,27,5549,29,5554,34,5566,34,5570,29,5573,24,5573,20,5570,15,5568,12,5563,10,5554,10,5549,15,5546,20xe" filled="t" fillcolor="#000000" stroked="f">
              <v:path arrowok="t"/>
              <v:fill/>
            </v:shape>
            <v:shape style="position:absolute;left:5546;top:10;width:26;height:108" coordorigin="5546,10" coordsize="26,108" path="m5549,113l5554,118,5563,118,5568,116,5570,111,5570,104,5568,99,5566,94,5554,94,5551,99,5549,101,5546,106,5546,111,5549,11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13.2pt;width:383.2pt;height:22.12pt;mso-position-horizontal-relative:page;mso-position-vertical-relative:paragraph;z-index:-11590" coordorigin="2119,264" coordsize="7664,442">
            <v:shape type="#_x0000_t75" style="position:absolute;left:2119;top:264;width:3056;height:176">
              <v:imagedata o:title="" r:id="rId563"/>
            </v:shape>
            <v:shape type="#_x0000_t75" style="position:absolute;left:2546;top:485;width:7237;height:222">
              <v:imagedata o:title="" r:id="rId564"/>
            </v:shape>
            <w10:wrap type="none"/>
          </v:group>
        </w:pict>
      </w:r>
      <w:r>
        <w:pict>
          <v:group style="position:absolute;margin-left:106.06pt;margin-top:39.72pt;width:238.12pt;height:19.6pt;mso-position-horizontal-relative:page;mso-position-vertical-relative:paragraph;z-index:-11589" coordorigin="2121,794" coordsize="4762,392">
            <v:shape type="#_x0000_t75" style="position:absolute;left:2121;top:794;width:1138;height:392">
              <v:imagedata o:title="" r:id="rId565"/>
            </v:shape>
            <v:shape style="position:absolute;left:3106;top:804;width:74;height:108" coordorigin="3106,804" coordsize="74,108" path="m3180,905l3173,903,3166,905,3149,905,3142,900,3154,912,3163,912,3173,910,3180,905xe" filled="t" fillcolor="#000000" stroked="f">
              <v:path arrowok="t"/>
              <v:fill/>
            </v:shape>
            <v:shape style="position:absolute;left:3106;top:804;width:74;height:108" coordorigin="3106,804" coordsize="74,108" path="m3106,860l3106,874,3110,884,3118,896,3127,908,3139,912,3154,912,3142,900,3137,888,3130,879,3127,864,3127,833,3130,828,3132,821,3137,816,3139,814,3144,812,3161,812,3168,814,3173,821,3175,825,3182,843,3185,864,3185,881,3182,891,3178,896,3173,903,3180,905,3187,900,3194,893,3199,886,3204,876,3206,867,3206,843,3202,833,3194,821,3176,808,3156,804,3146,804,3139,807,3132,812,3125,816,3118,821,3113,831,3108,840,3106,850,3106,860xe" filled="t" fillcolor="#000000" stroked="f">
              <v:path arrowok="t"/>
              <v:fill/>
            </v:shape>
            <v:shape type="#_x0000_t75" style="position:absolute;left:3297;top:794;width:3586;height:176">
              <v:imagedata o:title="" r:id="rId566"/>
            </v:shape>
            <v:shape style="position:absolute;left:3859;top:1068;width:101;height:108" coordorigin="3859,1068" coordsize="101,108" path="m3881,1121l3910,1068,3902,1068,3859,1121,3902,1176,3910,1176,3881,1121xe" filled="t" fillcolor="#000000" stroked="f">
              <v:path arrowok="t"/>
              <v:fill/>
            </v:shape>
            <v:shape style="position:absolute;left:3859;top:1068;width:101;height:108" coordorigin="3859,1068" coordsize="101,108" path="m3931,1121l3960,1068,3953,1068,3910,1121,3953,1176,3960,1176,3931,1121xe" filled="t" fillcolor="#000000" stroked="f">
              <v:path arrowok="t"/>
              <v:fill/>
            </v:shape>
            <v:shape style="position:absolute;left:3967;top:1071;width:91;height:103" coordorigin="3967,1071" coordsize="91,103" path="m4054,1071l3967,1071,3967,1076,3977,1076,3982,1078,3984,1083,3986,1088,3986,1160,3984,1164,3979,1169,3967,1169,3967,1174,4020,1174,4020,1169,4010,1169,4006,1167,4003,1162,4003,1078,4034,1078,4042,1080,4046,1085,4049,1090,4054,1100,4058,1100,4054,1071xe" filled="t" fillcolor="#000000" stroked="f">
              <v:path arrowok="t"/>
              <v:fill/>
            </v:shape>
            <v:shape style="position:absolute;left:4063;top:1071;width:113;height:103" coordorigin="4063,1071" coordsize="113,103" path="m4097,1160l4097,1152,4142,1102,4142,1160,4140,1164,4138,1169,4126,1169,4126,1174,4176,1174,4176,1169,4166,1169,4162,1167,4162,1080,4166,1078,4171,1076,4176,1076,4176,1071,4128,1071,4128,1076,4138,1076,4140,1080,4142,1085,4142,1090,4097,1143,4097,1083,4099,1080,4104,1076,4114,1076,4114,1071,4063,1071,4063,1076,4073,1076,4075,1078,4078,1083,4078,1164,4075,1169,4063,1169,4063,1174,4111,1174,4111,1169,4102,1169,4099,1164,4097,1160xe" filled="t" fillcolor="#000000" stroked="f">
              <v:path arrowok="t"/>
              <v:fill/>
            </v:shape>
            <v:shape style="position:absolute;left:4188;top:1013;width:103;height:163" coordorigin="4188,1013" coordsize="103,163" path="m4188,1109l4189,1121,4193,1141,4202,1157,4203,1158,4217,1172,4214,1137,4212,1114,4212,1102,4214,1092,4219,1085,4224,1078,4229,1076,4246,1076,4253,1080,4260,1090,4265,1102,4270,1114,4270,1143,4267,1152,4262,1160,4258,1167,4250,1169,4243,1169,4241,1176,4261,1172,4277,1160,4286,1141,4289,1121,4289,1107,4284,1095,4277,1085,4267,1073,4255,1068,4241,1068,4226,1070,4209,1080,4198,1100,4198,1090,4200,1080,4202,1073,4205,1064,4207,1056,4212,1052,4217,1047,4222,1042,4226,1042,4231,1040,4250,1040,4260,1037,4272,1037,4274,1035,4279,1032,4282,1030,4286,1028,4289,1023,4291,1013,4286,1013,4284,1018,4282,1018,4277,1020,4231,1020,4226,1025,4219,1028,4214,1032,4210,1040,4205,1044,4200,1054,4195,1068,4195,1070,4190,1089,4188,1109xe" filled="t" fillcolor="#000000" stroked="f">
              <v:path arrowok="t"/>
              <v:fill/>
            </v:shape>
            <v:shape style="position:absolute;left:4188;top:1013;width:103;height:163" coordorigin="4188,1013" coordsize="103,163" path="m4238,1176l4241,1176,4243,1169,4236,1169,4226,1164,4222,1155,4221,1153,4214,1137,4217,1172,4238,1176xe" filled="t" fillcolor="#000000" stroked="f">
              <v:path arrowok="t"/>
              <v:fill/>
            </v:shape>
            <v:shape style="position:absolute;left:4303;top:1071;width:106;height:103" coordorigin="4303,1071" coordsize="106,103" path="m4337,1162l4337,1124,4339,1121,4344,1121,4346,1126,4351,1128,4354,1133,4357,1140,4367,1157,4378,1174,4409,1174,4409,1169,4399,1169,4394,1167,4392,1162,4387,1157,4382,1145,4375,1133,4370,1126,4368,1121,4363,1119,4358,1116,4363,1114,4366,1112,4368,1107,4370,1102,4373,1095,4375,1090,4378,1088,4387,1088,4392,1090,4397,1090,4402,1088,4404,1083,4404,1078,4399,1073,4394,1071,4382,1071,4380,1073,4375,1076,4373,1076,4373,1080,4370,1083,4368,1088,4366,1095,4361,1104,4358,1109,4354,1112,4349,1114,4346,1116,4337,1116,4337,1080,4339,1078,4344,1076,4354,1076,4354,1071,4303,1071,4303,1076,4313,1076,4315,1078,4318,1083,4318,1164,4315,1169,4303,1169,4303,1174,4354,1174,4354,1169,4344,1169,4339,1167,4337,1162xe" filled="t" fillcolor="#000000" stroked="f">
              <v:path arrowok="t"/>
              <v:fill/>
            </v:shape>
            <v:shape style="position:absolute;left:4418;top:1068;width:98;height:108" coordorigin="4418,1068" coordsize="98,108" path="m4418,1124l4418,1138,4423,1148,4430,1160,4440,1172,4452,1176,4466,1176,4454,1164,4447,1152,4442,1143,4440,1128,4440,1097,4442,1092,4445,1085,4450,1080,4452,1078,4457,1076,4474,1076,4481,1078,4486,1085,4488,1089,4495,1107,4498,1128,4498,1145,4495,1155,4490,1160,4486,1167,4493,1169,4500,1164,4507,1157,4512,1150,4517,1140,4517,1107,4514,1097,4505,1085,4498,1073,4483,1068,4459,1068,4452,1071,4445,1076,4435,1080,4430,1085,4426,1095,4421,1104,4418,1114,4418,1124xe" filled="t" fillcolor="#000000" stroked="f">
              <v:path arrowok="t"/>
              <v:fill/>
            </v:shape>
            <v:shape style="position:absolute;left:4418;top:1068;width:98;height:108" coordorigin="4418,1068" coordsize="98,108" path="m4493,1169l4486,1167,4478,1169,4462,1169,4454,1164,4466,1176,4476,1176,4486,1174,4493,1169xe" filled="t" fillcolor="#000000" stroked="f">
              <v:path arrowok="t"/>
              <v:fill/>
            </v:shape>
            <v:shape style="position:absolute;left:4529;top:1071;width:91;height:103" coordorigin="4529,1071" coordsize="91,103" path="m4565,1162l4565,1078,4596,1078,4603,1080,4608,1085,4610,1090,4615,1100,4620,1100,4615,1071,4529,1071,4529,1076,4538,1076,4543,1078,4546,1083,4546,1164,4541,1169,4529,1169,4529,1174,4582,1174,4582,1169,4572,1169,4567,1167,4565,1162xe" filled="t" fillcolor="#000000" stroked="f">
              <v:path arrowok="t"/>
              <v:fill/>
            </v:shape>
            <v:shape style="position:absolute;left:4627;top:1068;width:98;height:108" coordorigin="4627,1068" coordsize="98,108" path="m4627,1124l4627,1138,4632,1148,4639,1160,4649,1172,4661,1176,4675,1176,4663,1164,4656,1152,4651,1143,4649,1128,4649,1097,4644,1080,4639,1085,4634,1095,4630,1104,4627,1114,4627,1124xe" filled="t" fillcolor="#000000" stroked="f">
              <v:path arrowok="t"/>
              <v:fill/>
            </v:shape>
            <v:shape style="position:absolute;left:4627;top:1068;width:98;height:108" coordorigin="4627,1068" coordsize="98,108" path="m4706,1128l4706,1145,4704,1155,4699,1160,4694,1167,4687,1169,4670,1169,4663,1164,4675,1176,4685,1176,4694,1174,4702,1169,4709,1164,4716,1157,4721,1150,4726,1140,4726,1107,4723,1097,4714,1085,4704,1073,4692,1068,4668,1068,4661,1071,4654,1076,4644,1080,4649,1097,4651,1092,4654,1085,4658,1080,4661,1078,4666,1076,4682,1076,4690,1078,4694,1085,4697,1089,4704,1107,4706,1128xe" filled="t" fillcolor="#000000" stroked="f">
              <v:path arrowok="t"/>
              <v:fill/>
            </v:shape>
            <v:shape style="position:absolute;left:4745;top:1068;width:101;height:108" coordorigin="4745,1068" coordsize="101,108" path="m4771,1121l4745,1176,4750,1176,4795,1121,4750,1068,4745,1068,4771,1121xe" filled="t" fillcolor="#000000" stroked="f">
              <v:path arrowok="t"/>
              <v:fill/>
            </v:shape>
            <v:shape style="position:absolute;left:4745;top:1068;width:101;height:108" coordorigin="4745,1068" coordsize="101,108" path="m4822,1121l4795,1176,4802,1176,4846,1121,4802,1068,4795,1068,4822,1121xe" filled="t" fillcolor="#000000" stroked="f">
              <v:path arrowok="t"/>
              <v:fill/>
            </v:shape>
            <v:shape type="#_x0000_t75" style="position:absolute;left:5083;top:1003;width:906;height:183">
              <v:imagedata o:title="" r:id="rId567"/>
            </v:shape>
            <w10:wrap type="none"/>
          </v:group>
        </w:pict>
      </w:r>
      <w:r>
        <w:pict>
          <v:group style="position:absolute;margin-left:174.72pt;margin-top:53.54pt;width:5.64pt;height:5.16pt;mso-position-horizontal-relative:page;mso-position-vertical-relative:paragraph;z-index:-11586" coordorigin="3494,1071" coordsize="113,103">
            <v:shape style="position:absolute;left:3494;top:1071;width:113;height:103" coordorigin="3494,1071" coordsize="113,103" path="m3528,1160l3528,1152,3574,1102,3574,1160,3571,1164,3569,1169,3557,1169,3557,1174,3607,1174,3607,1169,3598,1169,3593,1167,3593,1080,3598,1078,3602,1076,3607,1076,3607,1071,3559,1071,3559,1076,3569,1076,3571,1080,3574,1085,3574,1090,3528,1143,3528,1083,3530,1080,3535,1076,3545,1076,3545,1071,3494,1071,3494,1076,3504,1076,3506,1078,3509,1083,3511,1088,3511,1160,3509,1164,3506,1169,3494,1169,3494,1174,3542,1174,3542,1169,3533,1169,3530,1164,3528,116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3.72pt;height:8.8pt">
            <v:imagedata o:title="" r:id="rId56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6362"/>
      </w:pPr>
      <w:r>
        <w:pict>
          <v:shape type="#_x0000_t75" style="position:absolute;margin-left:286.78pt;margin-top:-39.72pt;width:71.56pt;height:8.8pt;mso-position-horizontal-relative:page;mso-position-vertical-relative:paragraph;z-index:-11595">
            <v:imagedata o:title="" r:id="rId569"/>
          </v:shape>
        </w:pict>
      </w:r>
      <w:r>
        <w:pict>
          <v:group style="position:absolute;margin-left:348.34pt;margin-top:0.12pt;width:8.68pt;height:6.28pt;mso-position-horizontal-relative:page;mso-position-vertical-relative:paragraph;z-index:-11588" coordorigin="6967,2" coordsize="174,126">
            <v:shape style="position:absolute;left:6977;top:12;width:113;height:103" coordorigin="6977,12" coordsize="113,103" path="m7090,12l7042,12,7042,17,7046,17,7051,20,7056,22,7056,58,7013,58,7013,22,7018,20,7022,17,7027,17,7027,12,6977,12,6977,17,6986,17,6991,22,6994,27,6994,101,6991,106,6989,111,6977,111,6977,116,7027,116,7027,111,7018,111,7015,108,7013,104,7013,65,7056,65,7056,106,7051,111,7042,111,7042,116,7090,116,7090,111,7082,111,7078,108,7075,104,7075,24,7080,20,7085,17,7090,17,7090,12xe" filled="t" fillcolor="#000000" stroked="f">
              <v:path arrowok="t"/>
              <v:fill/>
            </v:shape>
            <v:shape style="position:absolute;left:7104;top:60;width:26;height:72" coordorigin="7104,60" coordsize="26,72" path="m7123,65l7121,82,7123,77,7126,75,7130,60,7123,65xe" filled="t" fillcolor="#000000" stroked="f">
              <v:path arrowok="t"/>
              <v:fill/>
            </v:shape>
            <v:shape style="position:absolute;left:7104;top:60;width:26;height:72" coordorigin="7104,60" coordsize="26,72" path="m7198,94l7193,99,7188,101,7186,104,7181,101,7178,96,7178,29,7176,24,7174,20,7171,17,7166,15,7162,12,7154,10,7133,10,7123,12,7116,17,7111,24,7106,29,7106,36,7109,41,7111,46,7121,46,7126,41,7126,27,7128,22,7130,20,7135,17,7147,17,7152,20,7154,22,7159,27,7159,48,7142,53,7130,60,7126,75,7128,70,7133,68,7138,65,7142,63,7150,58,7159,56,7159,94,7152,101,7142,106,7133,106,7130,104,7126,99,7123,96,7121,92,7121,82,7123,65,7114,68,7109,72,7106,80,7104,82,7104,99,7106,106,7109,111,7114,116,7121,118,7135,118,7140,116,7142,113,7150,108,7159,101,7159,108,7164,113,7169,118,7181,118,7188,113,7198,101,7198,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9.5pt;margin-top:0pt;width:36.64pt;height:8.8pt;mso-position-horizontal-relative:page;mso-position-vertical-relative:paragraph;z-index:-11587" coordorigin="7190,0" coordsize="733,176">
            <v:shape style="position:absolute;left:7200;top:12;width:113;height:154" coordorigin="7200,12" coordsize="113,154" path="m7262,89l7238,36,7236,32,7234,27,7234,24,7236,20,7241,17,7248,17,7248,12,7200,12,7200,17,7202,17,7207,20,7212,24,7214,29,7217,34,7255,111,7248,130,7246,137,7241,142,7236,144,7231,147,7226,144,7222,144,7217,142,7212,142,7207,144,7205,149,7205,159,7210,161,7214,166,7226,166,7231,164,7238,159,7246,152,7250,144,7255,135,7296,32,7298,27,7301,24,7303,20,7308,17,7313,17,7313,12,7279,12,7279,17,7286,17,7289,22,7289,27,7286,32,7262,89xe" filled="t" fillcolor="#000000" stroked="f">
              <v:path arrowok="t"/>
              <v:fill/>
            </v:shape>
            <v:shape style="position:absolute;left:7313;top:12;width:106;height:103" coordorigin="7313,12" coordsize="106,103" path="m7418,12l7370,12,7370,17,7378,17,7382,20,7385,24,7385,58,7378,63,7370,65,7351,65,7346,60,7344,56,7344,24,7346,22,7351,17,7361,17,7361,12,7313,12,7313,17,7320,17,7322,20,7325,24,7325,60,7327,65,7330,70,7334,72,7339,75,7363,75,7373,72,7385,68,7385,104,7382,108,7378,111,7368,111,7368,116,7418,116,7418,111,7409,111,7404,108,7404,22,7409,20,7414,17,7418,17,7418,12xe" filled="t" fillcolor="#000000" stroked="f">
              <v:path arrowok="t"/>
              <v:fill/>
            </v:shape>
            <v:shape style="position:absolute;left:7430;top:12;width:113;height:103" coordorigin="7430,12" coordsize="113,103" path="m7543,12l7495,12,7495,17,7505,17,7510,22,7510,32,7466,84,7466,22,7471,20,7476,17,7481,17,7481,12,7430,12,7430,17,7438,17,7442,20,7447,24,7447,101,7445,106,7442,111,7430,111,7430,116,7478,116,7478,111,7469,111,7466,106,7466,94,7510,44,7510,106,7505,111,7495,111,7495,116,7543,116,7543,111,7536,111,7531,108,7529,104,7529,22,7534,20,7538,17,7543,17,7543,12xe" filled="t" fillcolor="#000000" stroked="f">
              <v:path arrowok="t"/>
              <v:fill/>
            </v:shape>
            <v:shape style="position:absolute;left:7550;top:12;width:96;height:103" coordorigin="7550,12" coordsize="96,103" path="m7589,92l7589,106,7584,111,7572,111,7572,116,7627,116,7627,111,7615,111,7610,108,7608,104,7608,20,7627,20,7630,22,7634,22,7637,27,7639,32,7642,34,7642,41,7646,41,7644,12,7553,12,7550,41,7555,41,7555,34,7558,29,7560,27,7565,22,7570,20,7589,20,7589,92xe" filled="t" fillcolor="#000000" stroked="f">
              <v:path arrowok="t"/>
              <v:fill/>
            </v:shape>
            <v:shape style="position:absolute;left:7654;top:12;width:94;height:103" coordorigin="7654,12" coordsize="94,103" path="m7692,65l7716,65,7726,72,7726,94,7723,99,7718,104,7718,116,7728,113,7735,108,7742,104,7747,96,7747,87,7744,74,7730,62,7702,58,7690,58,7690,22,7692,20,7697,17,7709,17,7709,12,7654,12,7654,17,7661,17,7666,20,7670,24,7670,92,7692,108,7690,106,7690,65,7692,65xe" filled="t" fillcolor="#000000" stroked="f">
              <v:path arrowok="t"/>
              <v:fill/>
            </v:shape>
            <v:shape style="position:absolute;left:7654;top:12;width:94;height:103" coordorigin="7654,12" coordsize="94,103" path="m7670,101l7668,106,7666,111,7654,111,7654,116,7718,116,7718,104,7714,106,7709,108,7692,108,7670,92,7670,101xe" filled="t" fillcolor="#000000" stroked="f">
              <v:path arrowok="t"/>
              <v:fill/>
            </v:shape>
            <v:shape style="position:absolute;left:7762;top:10;width:89;height:108" coordorigin="7762,10" coordsize="89,108" path="m7824,32l7824,36,7826,39,7829,44,7841,44,7846,39,7846,29,7843,22,7836,17,7831,12,7822,10,7798,10,7786,15,7776,24,7765,44,7762,65,7762,66,7765,88,7776,104,7786,113,7795,118,7817,118,7824,116,7834,108,7841,101,7846,89,7850,77,7846,75,7843,84,7838,92,7834,94,7829,99,7822,101,7805,101,7795,96,7790,87,7783,77,7781,68,7781,44,7783,34,7790,27,7795,20,7800,17,7812,17,7817,20,7822,22,7824,27,7824,32xe" filled="t" fillcolor="#000000" stroked="f">
              <v:path arrowok="t"/>
              <v:fill/>
            </v:shape>
            <v:shape style="position:absolute;left:7858;top:12;width:55;height:103" coordorigin="7858,12" coordsize="55,103" path="m7898,12l7898,27,7903,22,7913,12,7898,12xe" filled="t" fillcolor="#000000" stroked="f">
              <v:path arrowok="t"/>
              <v:fill/>
            </v:shape>
            <v:shape style="position:absolute;left:7858;top:12;width:55;height:103" coordorigin="7858,12" coordsize="55,103" path="m7894,34l7896,29,7898,27,7898,12,7886,15,7882,20,7874,27,7872,32,7872,51,7882,60,7898,65,7874,101,7870,106,7867,108,7862,111,7858,111,7858,116,7884,116,7915,70,7925,70,7925,101,7922,106,7920,111,7908,111,7908,116,7958,116,7958,111,7951,111,7946,108,7944,104,7944,22,7949,20,7954,17,7958,17,7958,12,7913,12,7903,22,7908,20,7920,20,7925,22,7925,63,7913,63,7908,60,7901,56,7896,51,7894,46,7894,3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2.38pt;margin-top:13.2pt;width:76.24pt;height:22pt;mso-position-horizontal-relative:page;mso-position-vertical-relative:paragraph;z-index:-11585" coordorigin="6048,264" coordsize="1525,440">
            <v:shape type="#_x0000_t75" style="position:absolute;left:6218;top:264;width:1184;height:176">
              <v:imagedata o:title="" r:id="rId570"/>
            </v:shape>
            <v:shape type="#_x0000_t75" style="position:absolute;left:6048;top:485;width:1525;height:219">
              <v:imagedata o:title="" r:id="rId571"/>
            </v:shape>
            <w10:wrap type="none"/>
          </v:group>
        </w:pict>
      </w:r>
      <w:r>
        <w:pict>
          <v:group style="position:absolute;margin-left:381.82pt;margin-top:13.2pt;width:45.52pt;height:7.72pt;mso-position-horizontal-relative:page;mso-position-vertical-relative:paragraph;z-index:-11584" coordorigin="7636,264" coordsize="910,154">
            <v:shape style="position:absolute;left:7646;top:276;width:113;height:103" coordorigin="7646,276" coordsize="113,103" path="m7759,276l7709,276,7709,281,7718,281,7723,286,7726,291,7726,322,7680,322,7680,288,7682,286,7687,281,7697,281,7697,276,7646,276,7646,281,7651,281,7656,284,7661,286,7661,370,7658,372,7654,375,7646,375,7646,380,7697,380,7697,375,7687,375,7682,372,7680,368,7680,329,7726,329,7726,365,7723,370,7721,375,7709,375,7709,380,7759,380,7759,375,7750,375,7747,372,7745,368,7742,363,7742,293,7745,288,7745,286,7750,284,7754,281,7759,281,7759,276xe" filled="t" fillcolor="#000000" stroked="f">
              <v:path arrowok="t"/>
              <v:fill/>
            </v:shape>
            <v:shape style="position:absolute;left:7771;top:274;width:94;height:108" coordorigin="7771,274" coordsize="94,108" path="m7786,281l7778,288,7776,293,7776,305,7781,310,7790,310,7793,305,7795,300,7795,286,7798,284,7802,281,7817,281,7822,284,7824,286,7826,291,7829,298,7829,312,7827,313,7805,321,7800,332,7807,329,7810,327,7817,322,7829,320,7829,358,7819,365,7812,370,7802,370,7798,368,7795,363,7793,360,7790,356,7790,329,7783,332,7778,336,7776,344,7774,346,7771,351,7771,363,7774,370,7778,375,7783,380,7788,382,7805,382,7810,380,7812,377,7819,372,7829,365,7829,372,7831,375,7834,380,7838,382,7848,382,7858,377,7865,365,7865,358,7860,363,7858,365,7853,368,7848,365,7848,293,7846,288,7843,284,7841,281,7836,279,7829,276,7822,274,7802,274,7793,276,7786,281xe" filled="t" fillcolor="#000000" stroked="f">
              <v:path arrowok="t"/>
              <v:fill/>
            </v:shape>
            <v:shape style="position:absolute;left:7771;top:274;width:94;height:108" coordorigin="7771,274" coordsize="94,108" path="m7790,351l7790,346,7793,341,7795,339,7798,334,7800,332,7805,321,7790,329,7790,351xe" filled="t" fillcolor="#000000" stroked="f">
              <v:path arrowok="t"/>
              <v:fill/>
            </v:shape>
            <v:shape style="position:absolute;left:7870;top:276;width:110;height:103" coordorigin="7870,276" coordsize="110,103" path="m7968,276l7932,276,7932,281,7937,281,7942,284,7942,288,7939,293,7932,300,7925,312,7918,300,7913,296,7910,291,7910,286,7913,281,7918,281,7918,276,7870,276,7870,281,7879,281,7884,286,7889,291,7894,300,7913,327,7891,356,7884,365,7879,370,7874,375,7870,375,7870,380,7903,380,7903,375,7898,375,7894,372,7894,368,7896,363,7901,356,7918,334,7932,356,7937,363,7939,368,7939,375,7930,375,7930,380,7980,380,7980,375,7970,375,7966,370,7961,365,7956,356,7930,320,7944,300,7949,293,7956,286,7961,281,7968,281,7968,276xe" filled="t" fillcolor="#000000" stroked="f">
              <v:path arrowok="t"/>
              <v:fill/>
            </v:shape>
            <v:shape style="position:absolute;left:7990;top:274;width:98;height:108" coordorigin="7990,274" coordsize="98,108" path="m7990,329l7990,344,7994,353,8002,365,8011,377,8023,382,8038,382,8026,370,8018,358,8014,348,8011,334,8011,303,8006,286,8002,291,7997,300,7992,310,7990,320,7990,329xe" filled="t" fillcolor="#000000" stroked="f">
              <v:path arrowok="t"/>
              <v:fill/>
            </v:shape>
            <v:shape style="position:absolute;left:7990;top:274;width:98;height:108" coordorigin="7990,274" coordsize="98,108" path="m8069,334l8069,351,8066,360,8062,365,8057,372,8050,375,8033,375,8026,370,8038,382,8047,382,8057,380,8064,375,8071,370,8078,363,8083,356,8088,346,8088,312,8086,303,8076,291,8066,279,8054,274,8030,274,8023,276,8016,281,8006,286,8011,303,8014,298,8016,291,8021,286,8023,284,8028,281,8045,281,8052,284,8057,291,8059,295,8066,313,8069,334xe" filled="t" fillcolor="#000000" stroked="f">
              <v:path arrowok="t"/>
              <v:fill/>
            </v:shape>
            <v:shape style="position:absolute;left:8100;top:276;width:108;height:132" coordorigin="8100,276" coordsize="108,132" path="m8206,404l8206,408,8208,408,8208,375,8198,375,8194,370,8194,288,8198,284,8203,281,8208,281,8208,276,8119,276,8119,281,8129,281,8136,288,8139,337,8142,315,8143,291,8143,284,8174,284,8174,370,8172,372,8124,372,8126,370,8133,355,8134,321,8129,341,8126,356,8122,363,8117,368,8112,372,8105,375,8100,375,8100,408,8105,408,8105,401,8107,396,8110,392,8112,387,8117,384,8122,382,8126,380,8177,380,8184,382,8189,382,8194,384,8198,387,8201,392,8203,396,8206,404xe" filled="t" fillcolor="#000000" stroked="f">
              <v:path arrowok="t"/>
              <v:fill/>
            </v:shape>
            <v:shape style="position:absolute;left:8100;top:276;width:108;height:132" coordorigin="8100,276" coordsize="108,132" path="m8139,337l8136,288,8136,302,8134,321,8133,355,8139,337xe" filled="t" fillcolor="#000000" stroked="f">
              <v:path arrowok="t"/>
              <v:fill/>
            </v:shape>
            <v:shape style="position:absolute;left:8220;top:276;width:113;height:103" coordorigin="8220,276" coordsize="113,103" path="m8333,380l8333,375,8323,375,8318,372,8318,368,8316,363,8316,293,8318,288,8318,286,8323,281,8333,281,8333,276,8285,276,8285,281,8294,281,8297,286,8299,291,8299,296,8254,348,8254,288,8256,286,8261,281,8270,281,8270,276,8220,276,8220,281,8230,281,8232,284,8234,288,8234,370,8232,372,8227,375,8220,375,8220,380,8268,380,8268,375,8258,375,8256,370,8254,365,8254,358,8299,308,8299,365,8297,370,8294,375,8282,375,8282,380,8333,380xe" filled="t" fillcolor="#000000" stroked="f">
              <v:path arrowok="t"/>
              <v:fill/>
            </v:shape>
            <v:shape style="position:absolute;left:8338;top:276;width:98;height:103" coordorigin="8338,276" coordsize="98,103" path="m8417,380l8417,375,8402,375,8398,372,8398,284,8417,284,8422,286,8426,291,8429,296,8431,298,8431,305,8436,305,8431,276,8342,276,8338,305,8342,305,8345,298,8347,293,8352,288,8357,284,8378,284,8378,365,8376,370,8374,375,8362,375,8362,380,8417,380xe" filled="t" fillcolor="#000000" stroked="f">
              <v:path arrowok="t"/>
              <v:fill/>
            </v:shape>
            <v:shape style="position:absolute;left:8443;top:276;width:94;height:103" coordorigin="8443,276" coordsize="94,103" path="m8479,329l8503,329,8515,336,8515,358,8513,363,8508,368,8503,370,8496,372,8506,380,8518,377,8525,372,8532,368,8537,360,8537,351,8533,337,8517,326,8489,322,8477,322,8477,288,8479,284,8484,281,8496,281,8496,276,8443,276,8443,281,8453,281,8455,284,8458,288,8458,365,8477,370,8477,329,8479,329xe" filled="t" fillcolor="#000000" stroked="f">
              <v:path arrowok="t"/>
              <v:fill/>
            </v:shape>
            <v:shape style="position:absolute;left:8443;top:276;width:94;height:103" coordorigin="8443,276" coordsize="94,103" path="m8491,380l8506,380,8496,372,8482,372,8477,370,8458,365,8458,370,8455,372,8450,375,8443,375,8443,380,8491,3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8.7pt;margin-top:13.2pt;width:50.2pt;height:8.2pt;mso-position-horizontal-relative:page;mso-position-vertical-relative:paragraph;z-index:-11583" coordorigin="8774,264" coordsize="1004,164">
            <v:shape style="position:absolute;left:8784;top:274;width:89;height:108" coordorigin="8784,274" coordsize="89,108" path="m8789,358l8784,360,8800,376,8818,382,8837,382,8849,377,8858,368,8869,350,8873,331,8873,327,8869,306,8859,289,8858,288,8849,279,8837,274,8815,274,8808,276,8803,279,8798,279,8796,276,8791,276,8791,310,8796,310,8796,300,8798,296,8803,288,8808,284,8815,281,8830,281,8834,284,8839,293,8846,300,8849,310,8851,322,8818,322,8818,329,8851,329,8851,348,8849,360,8842,368,8837,372,8830,377,8808,377,8796,370,8789,358xe" filled="t" fillcolor="#000000" stroked="f">
              <v:path arrowok="t"/>
              <v:fill/>
            </v:shape>
            <v:shape style="position:absolute;left:8880;top:276;width:110;height:106" coordorigin="8880,276" coordsize="110,106" path="m8990,380l8990,375,8981,375,8976,372,8974,368,8974,288,8978,284,8983,281,8990,281,8990,276,8897,276,8897,281,8904,281,8909,284,8911,288,8914,296,8914,344,8911,353,8911,360,8909,365,8904,368,8899,368,8897,363,8894,360,8885,360,8882,365,8880,370,8880,377,8885,382,8902,382,8906,380,8909,377,8914,375,8916,368,8918,363,8921,356,8921,284,8954,284,8954,368,8952,372,8947,375,8935,375,8935,380,8990,380xe" filled="t" fillcolor="#000000" stroked="f">
              <v:path arrowok="t"/>
              <v:fill/>
            </v:shape>
            <v:shape style="position:absolute;left:9000;top:274;width:89;height:108" coordorigin="9000,274" coordsize="89,108" path="m9026,288l9031,284,9036,281,9046,281,9050,284,9053,286,9058,288,9060,291,9062,296,9062,298,9065,303,9065,310,9017,310,9017,300,9017,332,9017,315,9089,315,9089,303,9084,293,9077,286,9070,276,9060,274,9034,274,9024,279,9022,293,9026,288xe" filled="t" fillcolor="#000000" stroked="f">
              <v:path arrowok="t"/>
              <v:fill/>
            </v:shape>
            <v:shape style="position:absolute;left:9000;top:274;width:89;height:108" coordorigin="9000,274" coordsize="89,108" path="m9000,329l9004,352,9014,368,9022,377,9034,382,9058,382,9067,380,9074,370,9082,363,9086,353,9089,341,9084,341,9082,348,9077,356,9072,360,9067,363,9060,365,9043,365,9036,360,9029,351,9019,344,9017,332,9017,300,9022,293,9024,279,9014,288,9012,291,9003,308,9000,329xe" filled="t" fillcolor="#000000" stroked="f">
              <v:path arrowok="t"/>
              <v:fill/>
            </v:shape>
            <v:shape style="position:absolute;left:9101;top:276;width:134;height:103" coordorigin="9101,276" coordsize="134,103" path="m9139,380l9139,375,9132,375,9127,372,9125,368,9125,293,9161,380,9166,380,9202,293,9202,370,9197,375,9187,375,9187,380,9235,380,9235,375,9228,375,9223,372,9221,368,9221,286,9226,284,9230,281,9235,281,9235,276,9202,276,9168,353,9137,276,9101,276,9101,281,9110,281,9113,284,9115,288,9115,370,9113,372,9108,375,9101,375,9101,380,9139,380xe" filled="t" fillcolor="#000000" stroked="f">
              <v:path arrowok="t"/>
              <v:fill/>
            </v:shape>
            <v:shape style="position:absolute;left:9250;top:274;width:89;height:108" coordorigin="9250,274" coordsize="89,108" path="m9276,288l9281,284,9286,281,9295,281,9300,284,9302,286,9307,288,9310,291,9312,296,9312,298,9314,303,9314,310,9266,310,9266,300,9266,332,9266,315,9338,315,9338,303,9334,293,9326,286,9319,276,9310,274,9283,274,9274,279,9271,293,9276,288xe" filled="t" fillcolor="#000000" stroked="f">
              <v:path arrowok="t"/>
              <v:fill/>
            </v:shape>
            <v:shape style="position:absolute;left:9250;top:274;width:89;height:108" coordorigin="9250,274" coordsize="89,108" path="m9250,329l9253,352,9264,368,9271,377,9283,382,9307,382,9317,380,9324,370,9331,363,9336,353,9338,341,9334,341,9331,348,9326,356,9322,360,9317,363,9310,365,9293,365,9286,360,9278,351,9269,344,9266,332,9266,300,9271,293,9274,279,9264,288,9262,291,9253,308,9250,329xe" filled="t" fillcolor="#000000" stroked="f">
              <v:path arrowok="t"/>
              <v:fill/>
            </v:shape>
            <v:shape style="position:absolute;left:9348;top:276;width:113;height:103" coordorigin="9348,276" coordsize="113,103" path="m9461,276l9410,276,9410,281,9420,281,9425,286,9427,291,9427,322,9382,322,9382,288,9384,286,9389,281,9398,281,9398,276,9348,276,9348,281,9353,281,9358,284,9362,286,9362,370,9360,372,9355,375,9348,375,9348,380,9398,380,9398,375,9389,375,9384,372,9382,368,9382,329,9427,329,9427,365,9425,370,9422,375,9410,375,9410,380,9461,380,9461,375,9451,375,9449,372,9446,368,9444,363,9444,293,9446,288,9446,286,9451,284,9456,281,9461,281,9461,276xe" filled="t" fillcolor="#000000" stroked="f">
              <v:path arrowok="t"/>
              <v:fill/>
            </v:shape>
            <v:shape style="position:absolute;left:9466;top:276;width:98;height:103" coordorigin="9466,276" coordsize="98,103" path="m9470,305l9473,298,9475,293,9480,288,9485,284,9506,284,9506,365,9504,370,9502,375,9490,375,9490,380,9545,380,9545,375,9533,375,9528,372,9526,368,9526,284,9545,284,9550,286,9554,291,9557,296,9559,298,9559,305,9564,305,9559,276,9470,276,9466,305,9470,305xe" filled="t" fillcolor="#000000" stroked="f">
              <v:path arrowok="t"/>
              <v:fill/>
            </v:shape>
            <v:shape style="position:absolute;left:9571;top:276;width:144;height:103" coordorigin="9571,276" coordsize="144,103" path="m9715,276l9662,276,9662,281,9674,281,9677,284,9682,288,9682,368,9679,372,9674,375,9662,375,9662,380,9715,380,9715,375,9706,375,9701,372,9701,286,9706,284,9710,281,9715,281,9715,276xe" filled="t" fillcolor="#000000" stroked="f">
              <v:path arrowok="t"/>
              <v:fill/>
            </v:shape>
            <v:shape style="position:absolute;left:9571;top:276;width:144;height:103" coordorigin="9571,276" coordsize="144,103" path="m9607,329l9631,329,9643,336,9643,358,9641,363,9636,368,9631,370,9624,372,9634,380,9646,377,9653,372,9660,368,9665,360,9665,351,9661,337,9645,326,9617,322,9605,322,9605,288,9607,284,9612,281,9624,281,9624,276,9571,276,9571,281,9581,281,9583,284,9586,288,9586,365,9605,370,9605,329,9607,329xe" filled="t" fillcolor="#000000" stroked="f">
              <v:path arrowok="t"/>
              <v:fill/>
            </v:shape>
            <v:shape style="position:absolute;left:9571;top:276;width:144;height:103" coordorigin="9571,276" coordsize="144,103" path="m9619,380l9634,380,9624,372,9610,372,9605,370,9586,365,9586,370,9583,372,9578,375,9571,375,9571,380,9619,380xe" filled="t" fillcolor="#000000" stroked="f">
              <v:path arrowok="t"/>
              <v:fill/>
            </v:shape>
            <v:shape style="position:absolute;left:9734;top:358;width:34;height:60" coordorigin="9734,358" coordsize="34,60" path="m9734,413l9734,418,9746,416,9754,408,9758,404,9766,396,9768,389,9768,375,9766,368,9761,363,9758,360,9754,358,9744,358,9739,360,9734,365,9734,375,9737,380,9742,382,9751,382,9756,380,9758,384,9758,392,9756,396,9751,401,9749,406,9742,411,9734,41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3.62pt;margin-top:26.52pt;width:26.32pt;height:8.68pt;mso-position-horizontal-relative:page;mso-position-vertical-relative:paragraph;z-index:-11578" coordorigin="7672,530" coordsize="526,174">
            <v:shape style="position:absolute;left:7682;top:540;width:98;height:103" coordorigin="7682,540" coordsize="98,103" path="m7776,540l7687,540,7682,569,7687,569,7690,562,7690,557,7692,555,7697,550,7702,548,7721,548,7721,634,7716,639,7704,639,7704,644,7762,644,7762,639,7747,639,7742,636,7740,632,7740,548,7759,548,7764,550,7766,550,7771,555,7771,560,7774,562,7774,569,7781,569,7776,540xe" filled="t" fillcolor="#000000" stroked="f">
              <v:path arrowok="t"/>
              <v:fill/>
            </v:shape>
            <v:shape style="position:absolute;left:7788;top:540;width:113;height:103" coordorigin="7788,540" coordsize="113,103" path="m7901,540l7853,540,7853,545,7858,545,7862,548,7867,550,7867,560,7824,612,7824,550,7829,548,7834,545,7838,545,7838,540,7788,540,7788,545,7795,545,7800,548,7805,552,7805,629,7802,634,7800,639,7788,639,7788,644,7836,644,7836,639,7826,639,7824,634,7824,622,7867,572,7867,634,7862,639,7853,639,7853,644,7901,644,7901,639,7894,639,7889,636,7886,632,7886,552,7891,548,7896,545,7901,545,7901,540xe" filled="t" fillcolor="#000000" stroked="f">
              <v:path arrowok="t"/>
              <v:fill/>
            </v:shape>
            <v:shape style="position:absolute;left:7910;top:540;width:113;height:103" coordorigin="7910,540" coordsize="113,103" path="m8023,540l7910,540,7910,545,7920,545,7925,548,7927,552,7927,629,7925,634,7922,639,7910,639,7910,644,7961,644,7961,639,7951,639,7946,636,7946,548,7990,548,7990,634,7985,639,7975,639,7975,644,8023,644,8023,639,8016,639,8011,636,8009,632,8009,552,8014,548,8018,545,8023,545,8023,540xe" filled="t" fillcolor="#000000" stroked="f">
              <v:path arrowok="t"/>
              <v:fill/>
            </v:shape>
            <v:shape style="position:absolute;left:8033;top:540;width:113;height:154" coordorigin="8033,540" coordsize="113,154" path="m8146,540l8112,540,8112,545,8119,545,8122,550,8122,555,8119,560,8098,617,8071,564,8069,560,8069,548,8074,545,8081,545,8081,540,8033,540,8033,545,8035,545,8040,548,8045,552,8047,557,8050,562,8088,639,8081,658,8078,665,8076,670,8071,672,8069,675,8064,675,8059,672,8054,672,8050,670,8045,670,8040,672,8038,677,8038,684,8042,689,8047,694,8059,694,8064,692,8071,687,8078,682,8083,672,8088,663,8129,560,8131,555,8134,552,8136,548,8141,545,8146,545,8146,540xe" filled="t" fillcolor="#000000" stroked="f">
              <v:path arrowok="t"/>
              <v:fill/>
            </v:shape>
            <v:shape style="position:absolute;left:8155;top:622;width:34;height:60" coordorigin="8155,622" coordsize="34,60" path="m8179,660l8174,665,8170,670,8165,675,8155,677,8155,682,8167,680,8177,672,8182,668,8186,660,8189,653,8189,639,8186,632,8184,627,8179,624,8174,622,8162,622,8160,624,8158,629,8155,634,8155,639,8160,644,8165,646,8170,646,8174,644,8179,644,8179,6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5.9pt;margin-top:26.4pt;width:28.96pt;height:8.8pt;mso-position-horizontal-relative:page;mso-position-vertical-relative:paragraph;z-index:-11577" coordorigin="8318,528" coordsize="579,176">
            <v:shape style="position:absolute;left:8328;top:540;width:113;height:154" coordorigin="8328,540" coordsize="113,154" path="m8441,540l8407,540,8407,545,8414,545,8417,550,8417,555,8414,560,8393,617,8366,564,8364,560,8364,548,8369,545,8376,545,8376,540,8328,540,8328,545,8330,545,8335,548,8340,552,8342,557,8345,562,8383,639,8376,658,8374,665,8371,670,8366,672,8364,675,8359,675,8354,672,8350,672,8345,670,8340,670,8335,672,8333,677,8333,684,8338,689,8342,694,8354,694,8359,692,8366,687,8374,682,8378,672,8383,663,8424,560,8426,555,8429,552,8431,548,8436,545,8441,545,8441,540xe" filled="t" fillcolor="#000000" stroked="f">
              <v:path arrowok="t"/>
              <v:fill/>
            </v:shape>
            <v:shape style="position:absolute;left:8443;top:540;width:137;height:103" coordorigin="8443,540" coordsize="137,103" path="m8467,632l8467,557,8506,644,8508,644,8546,557,8546,629,8544,634,8542,636,8537,639,8530,639,8530,644,8580,644,8580,639,8570,639,8566,636,8563,632,8563,557,8566,552,8566,550,8570,545,8580,545,8580,540,8544,540,8513,617,8479,540,8443,540,8443,545,8453,545,8458,548,8460,552,8460,629,8458,634,8455,639,8443,639,8443,644,8484,644,8484,639,8474,639,8470,636,8467,632xe" filled="t" fillcolor="#000000" stroked="f">
              <v:path arrowok="t"/>
              <v:fill/>
            </v:shape>
            <v:shape style="position:absolute;left:8594;top:538;width:86;height:108" coordorigin="8594,538" coordsize="86,108" path="m8647,550l8650,552,8654,555,8654,560,8657,562,8657,574,8609,574,8611,564,8614,557,8618,552,8616,543,8606,552,8605,554,8597,571,8594,593,8594,593,8598,615,8606,632,8616,641,8626,646,8650,646,8659,644,8666,634,8676,627,8678,617,8681,605,8678,605,8674,612,8669,620,8664,624,8659,627,8654,629,8638,629,8628,624,8621,615,8614,608,8609,596,8609,579,8681,579,8681,567,8678,557,8669,550,8662,540,8652,538,8628,538,8635,545,8640,545,8642,548,8647,550xe" filled="t" fillcolor="#000000" stroked="f">
              <v:path arrowok="t"/>
              <v:fill/>
            </v:shape>
            <v:shape style="position:absolute;left:8594;top:538;width:86;height:108" coordorigin="8594,538" coordsize="86,108" path="m8628,538l8616,543,8618,552,8623,548,8628,545,8635,545,8628,538xe" filled="t" fillcolor="#000000" stroked="f">
              <v:path arrowok="t"/>
              <v:fill/>
            </v:shape>
            <v:shape style="position:absolute;left:8690;top:540;width:98;height:103" coordorigin="8690,540" coordsize="98,103" path="m8695,569l8698,562,8698,557,8700,555,8705,550,8710,548,8729,548,8729,634,8724,639,8712,639,8712,644,8770,644,8770,639,8755,639,8750,636,8748,632,8748,548,8767,548,8772,550,8774,550,8779,555,8779,560,8782,562,8782,569,8789,569,8784,540,8695,540,8690,569,8695,569xe" filled="t" fillcolor="#000000" stroked="f">
              <v:path arrowok="t"/>
              <v:fill/>
            </v:shape>
            <v:shape style="position:absolute;left:8794;top:540;width:94;height:103" coordorigin="8794,540" coordsize="94,103" path="m8810,629l8808,634,8806,639,8794,639,8794,644,8858,644,8868,641,8875,636,8885,632,8887,624,8887,615,8884,602,8870,590,8842,586,8832,593,8856,593,8866,600,8866,622,8863,627,8858,632,8854,634,8849,636,8832,636,8810,620,8810,629xe" filled="t" fillcolor="#000000" stroked="f">
              <v:path arrowok="t"/>
              <v:fill/>
            </v:shape>
            <v:shape style="position:absolute;left:8794;top:540;width:94;height:103" coordorigin="8794,540" coordsize="94,103" path="m8830,552l8832,548,8837,545,8849,545,8849,540,8794,540,8794,545,8803,545,8808,548,8810,552,8810,620,8832,636,8830,634,8830,593,8832,593,8842,586,8830,586,8830,55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0.82pt;margin-top:26.4pt;width:38.2pt;height:8.8pt;mso-position-horizontal-relative:page;mso-position-vertical-relative:paragraph;z-index:-11576" coordorigin="9016,528" coordsize="764,176">
            <v:shape style="position:absolute;left:9026;top:538;width:86;height:108" coordorigin="9026,538" coordsize="86,108" path="m9026,593l9029,615,9038,632,9048,641,9058,646,9079,646,9089,644,9096,636,9103,629,9110,617,9113,605,9108,603,9106,612,9101,620,9096,622,9091,627,9084,629,9067,629,9058,624,9053,615,9046,605,9043,596,9043,572,9046,562,9053,555,9058,548,9062,545,9074,545,9079,548,9084,550,9086,555,9086,564,9089,567,9091,572,9106,572,9108,567,9108,557,9106,552,9098,545,9094,540,9084,538,9060,538,9050,543,9041,552,9038,555,9029,572,9026,593xe" filled="t" fillcolor="#000000" stroked="f">
              <v:path arrowok="t"/>
              <v:fill/>
            </v:shape>
            <v:shape style="position:absolute;left:9122;top:540;width:98;height:103" coordorigin="9122,540" coordsize="98,103" path="m9216,540l9127,540,9122,569,9127,569,9130,562,9130,557,9132,555,9137,550,9142,548,9161,548,9161,634,9156,639,9144,639,9144,644,9202,644,9202,639,9187,639,9182,636,9180,632,9180,548,9199,548,9204,550,9206,550,9211,555,9211,560,9214,562,9214,569,9221,569,9216,540xe" filled="t" fillcolor="#000000" stroked="f">
              <v:path arrowok="t"/>
              <v:fill/>
            </v:shape>
            <v:shape style="position:absolute;left:9221;top:538;width:108;height:156" coordorigin="9221,538" coordsize="108,156" path="m9252,538l9221,550,9223,555,9226,555,9230,552,9235,555,9238,560,9238,684,9233,687,9228,689,9221,689,9221,694,9274,694,9274,689,9264,689,9262,687,9257,682,9257,538,9252,538xe" filled="t" fillcolor="#000000" stroked="f">
              <v:path arrowok="t"/>
              <v:fill/>
            </v:shape>
            <v:shape style="position:absolute;left:9221;top:538;width:108;height:156" coordorigin="9221,538" coordsize="108,156" path="m9259,624l9257,622,9257,639,9262,641,9266,644,9271,646,9295,646,9305,641,9314,634,9319,628,9326,610,9329,588,9329,588,9325,566,9317,550,9310,543,9300,538,9283,538,9278,540,9274,543,9269,548,9262,552,9257,562,9257,569,9264,562,9269,557,9274,555,9288,555,9293,557,9298,562,9306,579,9310,600,9310,612,9305,624,9300,632,9295,636,9288,641,9276,641,9269,639,9266,636,9262,632,9259,629,9259,624xe" filled="t" fillcolor="#000000" stroked="f">
              <v:path arrowok="t"/>
              <v:fill/>
            </v:shape>
            <v:shape style="position:absolute;left:9341;top:538;width:101;height:108" coordorigin="9341,538" coordsize="101,108" path="m9341,593l9341,608,9346,617,9353,629,9354,631,9362,598,9362,574,9365,567,9367,562,9370,555,9372,550,9377,548,9379,545,9396,545,9403,548,9408,555,9411,559,9418,577,9420,598,9420,615,9418,624,9413,629,9408,636,9403,639,9386,639,9377,634,9391,646,9401,646,9408,644,9418,639,9425,634,9430,627,9434,620,9439,610,9442,600,9442,576,9437,567,9430,555,9412,542,9391,538,9384,538,9374,540,9367,545,9360,550,9353,555,9348,564,9343,574,9341,584,9341,593xe" filled="t" fillcolor="#000000" stroked="f">
              <v:path arrowok="t"/>
              <v:fill/>
            </v:shape>
            <v:shape style="position:absolute;left:9341;top:538;width:101;height:108" coordorigin="9341,538" coordsize="101,108" path="m9370,642l9391,646,9377,634,9372,622,9365,612,9362,598,9354,631,9370,642xe" filled="t" fillcolor="#000000" stroked="f">
              <v:path arrowok="t"/>
              <v:fill/>
            </v:shape>
            <v:shape style="position:absolute;left:9454;top:540;width:113;height:103" coordorigin="9454,540" coordsize="113,103" path="m9566,540l9521,540,9521,545,9526,545,9528,548,9533,550,9533,560,9490,612,9490,550,9494,548,9499,545,9504,545,9504,540,9454,540,9454,545,9463,545,9468,548,9470,552,9470,634,9466,639,9454,639,9454,644,9502,644,9502,639,9492,639,9490,634,9490,622,9533,572,9533,634,9528,639,9518,639,9518,644,9566,644,9566,639,9559,639,9554,636,9552,632,9552,552,9557,548,9562,545,9566,545,9566,540xe" filled="t" fillcolor="#000000" stroked="f">
              <v:path arrowok="t"/>
              <v:fill/>
            </v:shape>
            <v:shape style="position:absolute;left:9574;top:540;width:98;height:103" coordorigin="9574,540" coordsize="98,103" path="m9667,540l9578,540,9574,569,9578,569,9581,562,9581,557,9583,555,9588,550,9593,548,9612,548,9612,634,9607,639,9595,639,9595,644,9653,644,9653,639,9638,639,9634,636,9631,632,9631,548,9650,548,9655,550,9658,550,9662,555,9665,560,9665,569,9672,569,9667,540xe" filled="t" fillcolor="#000000" stroked="f">
              <v:path arrowok="t"/>
              <v:fill/>
            </v:shape>
            <v:shape style="position:absolute;left:9677;top:540;width:94;height:103" coordorigin="9677,540" coordsize="94,103" path="m9694,629l9694,634,9689,639,9677,639,9677,644,9742,644,9751,641,9758,636,9768,632,9770,624,9770,615,9767,602,9753,590,9725,586,9715,593,9739,593,9749,600,9749,622,9746,627,9742,632,9737,634,9732,636,9715,636,9694,620,9694,629xe" filled="t" fillcolor="#000000" stroked="f">
              <v:path arrowok="t"/>
              <v:fill/>
            </v:shape>
            <v:shape style="position:absolute;left:9677;top:540;width:94;height:103" coordorigin="9677,540" coordsize="94,103" path="m9713,552l9715,548,9720,545,9732,545,9732,540,9677,540,9677,545,9686,545,9691,548,9694,552,9694,620,9715,636,9713,634,9713,593,9715,593,9725,586,9713,586,9713,55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7.58pt;margin-top:39.6pt;width:71.56pt;height:8.8pt;mso-position-horizontal-relative:page;mso-position-vertical-relative:paragraph;z-index:-11570">
            <v:imagedata o:title="" r:id="rId572"/>
          </v:shape>
        </w:pict>
      </w:r>
      <w:r>
        <w:pict>
          <v:group style="position:absolute;margin-left:483.6pt;margin-top:66.62pt;width:5.04pt;height:5.4pt;mso-position-horizontal-relative:page;mso-position-vertical-relative:paragraph;z-index:-11566" coordorigin="9672,1332" coordsize="101,108">
            <v:shape style="position:absolute;left:9672;top:1332;width:101;height:108" coordorigin="9672,1332" coordsize="101,108" path="m9672,1388l9672,1402,9677,1412,9684,1424,9685,1425,9694,1392,9694,1368,9696,1361,9698,1356,9701,1349,9703,1344,9708,1344,9710,1340,9727,1340,9734,1344,9739,1352,9741,1355,9749,1372,9751,1395,9751,1409,9749,1419,9744,1424,9739,1431,9734,1433,9718,1433,9708,1428,9722,1440,9732,1440,9739,1438,9746,1433,9756,1428,9761,1424,9766,1414,9770,1404,9773,1395,9773,1371,9768,1361,9761,1349,9743,1336,9722,1332,9715,1332,9706,1335,9698,1340,9691,1344,9684,1352,9679,1359,9674,1368,9672,1378,9672,1388xe" filled="t" fillcolor="#000000" stroked="f">
              <v:path arrowok="t"/>
              <v:fill/>
            </v:shape>
            <v:shape style="position:absolute;left:9672;top:1332;width:101;height:108" coordorigin="9672,1332" coordsize="101,108" path="m9701,1437l9722,1440,9708,1428,9703,1416,9696,1407,9694,1392,9685,1425,9701,143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7.04pt;height:8.8pt">
            <v:imagedata o:title="" r:id="rId573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4"/>
      </w:pPr>
      <w:r>
        <w:pict>
          <v:group style="position:absolute;margin-left:180.1pt;margin-top:0.12pt;width:9.04pt;height:6.28pt;mso-position-horizontal-relative:page;mso-position-vertical-relative:paragraph;z-index:-11582" coordorigin="3602,2" coordsize="181,126">
            <v:shape style="position:absolute;left:3612;top:12;width:113;height:103" coordorigin="3612,12" coordsize="113,103" path="m3725,12l3674,12,3674,17,3684,17,3689,22,3691,27,3691,58,3646,58,3646,29,3648,24,3648,22,3653,20,3658,17,3662,17,3662,12,3612,12,3612,17,3622,17,3626,22,3629,27,3629,101,3626,106,3624,111,3612,111,3612,116,3662,116,3662,111,3653,111,3650,108,3646,104,3646,65,3691,65,3691,101,3689,106,3686,111,3674,111,3674,116,3725,116,3725,111,3718,111,3713,108,3710,104,3710,22,3715,20,3720,17,3725,17,3725,12xe" filled="t" fillcolor="#000000" stroked="f">
              <v:path arrowok="t"/>
              <v:fill/>
            </v:shape>
            <v:shape style="position:absolute;left:3737;top:57;width:36;height:67" coordorigin="3737,57" coordsize="36,67" path="m3772,57l3756,65,3758,77,3761,75,3763,70,3768,68,3773,65,3772,57xe" filled="t" fillcolor="#000000" stroked="f">
              <v:path arrowok="t"/>
              <v:fill/>
            </v:shape>
            <v:shape style="position:absolute;left:3737;top:57;width:36;height:67" coordorigin="3737,57" coordsize="36,67" path="m3746,46l3756,46,3761,41,3761,22,3766,20,3770,17,3782,17,3787,20,3790,22,3794,27,3794,48,3792,49,3772,57,3773,65,3778,63,3785,58,3794,56,3794,94,3785,101,3778,106,3768,106,3766,104,3761,99,3758,96,3756,92,3756,82,3758,77,3756,65,3749,68,3744,72,3742,80,3739,82,3737,87,3737,99,3739,106,3744,111,3749,116,3756,118,3770,118,3775,116,3778,113,3785,108,3794,101,3794,108,3797,111,3802,116,3806,118,3816,118,3823,113,3830,101,3830,94,3828,99,3823,101,3823,104,3818,104,3814,101,3814,29,3811,24,3809,20,3806,17,3802,15,3797,12,3790,10,3768,10,3758,12,3751,17,3744,24,3742,29,3742,41,3746,4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97.62pt;margin-top:0pt;width:49.96pt;height:6.4pt;mso-position-horizontal-relative:page;mso-position-vertical-relative:paragraph;z-index:-11581">
            <v:imagedata o:title="" r:id="rId574"/>
          </v:shape>
        </w:pict>
      </w:r>
      <w:r>
        <w:pict>
          <v:shape type="#_x0000_t75" style="width:68.68pt;height:8.8pt">
            <v:imagedata o:title="" r:id="rId575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spacing w:before="88"/>
        <w:ind w:left="434"/>
      </w:pPr>
      <w:r>
        <w:pict>
          <v:group style="position:absolute;margin-left:168.46pt;margin-top:4.4pt;width:36.4pt;height:7.72pt;mso-position-horizontal-relative:page;mso-position-vertical-relative:paragraph;z-index:-11575" coordorigin="3369,88" coordsize="728,154">
            <v:shape style="position:absolute;left:3379;top:100;width:134;height:103" coordorigin="3379,100" coordsize="134,103" path="m3384,105l3389,105,3391,108,3394,112,3396,117,3396,189,3394,194,3391,199,3379,199,3379,204,3418,204,3418,199,3410,199,3406,196,3403,192,3403,117,3439,204,3444,204,3480,117,3480,194,3475,199,3466,199,3466,204,3514,204,3514,199,3506,199,3502,196,3499,192,3499,112,3504,108,3509,105,3514,105,3514,100,3480,100,3449,177,3415,100,3379,100,3379,105,3384,105xe" filled="t" fillcolor="#000000" stroked="f">
              <v:path arrowok="t"/>
              <v:fill/>
            </v:shape>
            <v:shape style="position:absolute;left:3528;top:98;width:74;height:108" coordorigin="3528,98" coordsize="74,108" path="m3602,199l3595,196,3588,199,3571,199,3564,194,3576,206,3586,206,3595,204,3602,199xe" filled="t" fillcolor="#000000" stroked="f">
              <v:path arrowok="t"/>
              <v:fill/>
            </v:shape>
            <v:shape style="position:absolute;left:3528;top:98;width:74;height:108" coordorigin="3528,98" coordsize="74,108" path="m3528,153l3528,168,3533,177,3540,189,3550,201,3562,206,3576,206,3564,194,3559,182,3552,172,3550,158,3550,127,3552,122,3554,115,3559,110,3562,110,3566,105,3583,105,3590,110,3595,117,3597,120,3605,138,3607,160,3607,175,3605,184,3600,189,3595,196,3602,199,3610,194,3617,189,3622,180,3626,170,3629,160,3629,136,3624,127,3617,115,3615,113,3598,102,3578,98,3569,98,3562,100,3554,105,3547,110,3540,117,3535,124,3530,134,3528,144,3528,153xe" filled="t" fillcolor="#000000" stroked="f">
              <v:path arrowok="t"/>
              <v:fill/>
            </v:shape>
            <v:shape style="position:absolute;left:3638;top:100;width:110;height:132" coordorigin="3638,100" coordsize="110,132" path="m3744,228l3744,232,3749,232,3749,199,3737,199,3732,194,3732,112,3737,108,3742,105,3749,105,3749,100,3658,100,3658,105,3670,105,3674,112,3677,161,3680,139,3682,115,3682,108,3713,108,3713,194,3708,196,3662,196,3664,194,3671,179,3673,145,3670,165,3665,180,3660,187,3655,192,3650,196,3646,199,3638,199,3638,232,3643,232,3643,225,3646,220,3648,216,3650,211,3655,208,3660,206,3665,204,3715,204,3722,206,3727,206,3732,208,3737,211,3739,216,3742,220,3744,228xe" filled="t" fillcolor="#000000" stroked="f">
              <v:path arrowok="t"/>
              <v:fill/>
            </v:shape>
            <v:shape style="position:absolute;left:3638;top:100;width:110;height:132" coordorigin="3638,100" coordsize="110,132" path="m3677,161l3674,112,3674,126,3673,145,3671,179,3677,161xe" filled="t" fillcolor="#000000" stroked="f">
              <v:path arrowok="t"/>
              <v:fill/>
            </v:shape>
            <v:shape style="position:absolute;left:3761;top:98;width:89;height:108" coordorigin="3761,98" coordsize="89,108" path="m3797,98l3785,103,3782,117,3787,112,3792,108,3797,105,3806,105,3811,108,3814,110,3818,112,3821,115,3823,120,3823,122,3826,127,3826,134,3778,134,3778,124,3778,156,3778,139,3850,139,3850,127,3845,117,3838,110,3830,103,3821,98,3797,98xe" filled="t" fillcolor="#000000" stroked="f">
              <v:path arrowok="t"/>
              <v:fill/>
            </v:shape>
            <v:shape style="position:absolute;left:3761;top:98;width:89;height:108" coordorigin="3761,98" coordsize="89,108" path="m3761,153l3765,176,3775,192,3785,204,3794,206,3818,206,3828,204,3835,194,3842,187,3847,177,3850,168,3845,165,3842,172,3838,180,3833,184,3828,187,3823,189,3806,189,3797,184,3790,175,3782,168,3778,156,3778,124,3782,117,3785,103,3775,112,3773,115,3764,132,3761,153xe" filled="t" fillcolor="#000000" stroked="f">
              <v:path arrowok="t"/>
              <v:fill/>
            </v:shape>
            <v:shape style="position:absolute;left:3854;top:100;width:110;height:106" coordorigin="3854,100" coordsize="110,106" path="m3854,194l3854,201,3859,206,3876,206,3881,204,3886,201,3888,199,3893,194,3893,187,3895,180,3895,108,3929,108,3929,192,3926,196,3922,199,3910,199,3910,204,3965,204,3965,199,3955,199,3950,196,3948,192,3948,112,3950,110,3955,105,3965,105,3965,100,3871,100,3871,105,3878,105,3883,108,3886,112,3888,120,3888,168,3886,177,3886,184,3883,189,3878,192,3874,192,3871,187,3869,187,3864,184,3859,184,3857,189,3854,194xe" filled="t" fillcolor="#000000" stroked="f">
              <v:path arrowok="t"/>
              <v:fill/>
            </v:shape>
            <v:shape style="position:absolute;left:3974;top:100;width:113;height:103" coordorigin="3974,100" coordsize="113,103" path="m4008,189l4008,182,4054,132,4054,189,4051,194,4049,199,4037,199,4037,204,4087,204,4087,199,4078,199,4073,196,4073,110,4078,108,4082,105,4087,105,4087,100,4039,100,4039,105,4044,105,4049,108,4051,110,4054,115,4054,120,4008,172,4008,112,4010,110,4015,105,4025,105,4025,100,3974,100,3974,105,3984,105,3986,108,3989,112,3991,117,3991,189,3989,194,3986,199,3974,199,3974,204,4022,204,4022,199,4013,199,4010,194,4008,18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1.42pt;margin-top:4.4pt;width:37.6pt;height:6.4pt;mso-position-horizontal-relative:page;mso-position-vertical-relative:paragraph;z-index:-11574" coordorigin="4228,88" coordsize="752,128">
            <v:shape style="position:absolute;left:4238;top:100;width:98;height:103" coordorigin="4238,100" coordsize="98,103" path="m4279,180l4279,189,4277,194,4274,199,4262,199,4262,204,4318,204,4318,199,4306,199,4301,196,4298,192,4298,108,4313,108,4318,110,4322,110,4327,115,4330,120,4332,124,4332,129,4337,129,4332,100,4243,100,4238,129,4246,129,4246,122,4248,117,4253,112,4258,110,4262,108,4279,108,4279,180xe" filled="t" fillcolor="#000000" stroked="f">
              <v:path arrowok="t"/>
              <v:fill/>
            </v:shape>
            <v:shape style="position:absolute;left:4346;top:98;width:89;height:108" coordorigin="4346,98" coordsize="89,108" path="m4382,98l4370,103,4368,117,4373,112,4378,108,4382,105,4392,105,4397,108,4399,110,4404,112,4406,115,4409,120,4409,122,4411,127,4411,134,4363,134,4363,124,4363,156,4363,139,4435,139,4435,127,4430,117,4423,110,4416,103,4406,98,4382,98xe" filled="t" fillcolor="#000000" stroked="f">
              <v:path arrowok="t"/>
              <v:fill/>
            </v:shape>
            <v:shape style="position:absolute;left:4346;top:98;width:89;height:108" coordorigin="4346,98" coordsize="89,108" path="m4346,153l4350,176,4361,192,4370,204,4380,206,4404,206,4414,204,4421,194,4428,187,4433,177,4435,168,4430,165,4428,172,4423,180,4418,184,4414,187,4409,189,4390,189,4382,184,4375,175,4368,168,4363,156,4363,124,4368,117,4370,103,4361,112,4359,115,4349,132,4346,153xe" filled="t" fillcolor="#000000" stroked="f">
              <v:path arrowok="t"/>
              <v:fill/>
            </v:shape>
            <v:shape style="position:absolute;left:4445;top:100;width:106;height:103" coordorigin="4445,100" coordsize="106,103" path="m4550,199l4541,199,4538,196,4534,192,4529,187,4524,175,4517,163,4512,156,4510,151,4505,148,4500,146,4505,144,4507,141,4510,136,4512,132,4514,124,4517,120,4519,117,4529,117,4534,120,4538,120,4543,117,4546,112,4546,108,4541,103,4536,100,4524,100,4522,103,4517,105,4514,108,4512,112,4510,117,4507,124,4502,134,4500,139,4495,141,4490,144,4488,146,4478,146,4478,117,4481,110,4486,105,4495,105,4495,100,4445,100,4445,105,4454,105,4457,108,4459,112,4462,117,4462,189,4459,194,4457,199,4445,199,4445,204,4495,204,4495,199,4486,199,4481,196,4478,192,4478,153,4488,153,4493,158,4495,163,4499,169,4508,186,4519,204,4550,204,4550,199xe" filled="t" fillcolor="#000000" stroked="f">
              <v:path arrowok="t"/>
              <v:fill/>
            </v:shape>
            <v:shape style="position:absolute;left:4558;top:98;width:86;height:108" coordorigin="4558,98" coordsize="86,108" path="m4627,132l4637,132,4642,127,4642,117,4639,112,4632,105,4625,100,4618,98,4594,98,4582,103,4572,112,4561,133,4558,153,4558,154,4561,176,4572,192,4579,201,4589,206,4610,206,4620,204,4630,196,4637,189,4642,177,4644,165,4642,163,4637,172,4634,180,4630,182,4625,187,4618,189,4598,189,4591,184,4584,175,4579,165,4577,156,4577,132,4579,122,4586,115,4589,108,4596,105,4608,105,4613,108,4618,110,4618,120,4620,124,4622,127,4625,132,4627,132xe" filled="t" fillcolor="#000000" stroked="f">
              <v:path arrowok="t"/>
              <v:fill/>
            </v:shape>
            <v:shape style="position:absolute;left:4654;top:100;width:98;height:103" coordorigin="4654,100" coordsize="98,103" path="m4694,180l4694,189,4692,194,4690,199,4678,199,4678,204,4733,204,4733,199,4721,199,4716,196,4714,192,4714,108,4728,108,4733,110,4738,110,4742,115,4745,120,4747,124,4747,129,4752,129,4747,100,4658,100,4654,129,4661,129,4661,122,4663,117,4668,112,4673,110,4678,108,4694,108,4694,180xe" filled="t" fillcolor="#000000" stroked="f">
              <v:path arrowok="t"/>
              <v:fill/>
            </v:shape>
            <v:shape style="position:absolute;left:4762;top:98;width:74;height:108" coordorigin="4762,98" coordsize="74,108" path="m4836,199l4829,196,4822,199,4805,199,4798,194,4810,206,4819,206,4829,204,4836,199xe" filled="t" fillcolor="#000000" stroked="f">
              <v:path arrowok="t"/>
              <v:fill/>
            </v:shape>
            <v:shape style="position:absolute;left:4762;top:98;width:74;height:108" coordorigin="4762,98" coordsize="74,108" path="m4762,153l4762,168,4766,177,4774,189,4783,201,4795,206,4810,206,4798,194,4793,182,4786,172,4783,158,4783,127,4786,122,4788,115,4793,110,4795,110,4800,105,4817,105,4824,110,4829,117,4831,120,4838,138,4841,160,4841,175,4838,184,4834,189,4829,196,4836,199,4843,194,4850,189,4855,180,4860,170,4862,160,4862,136,4858,127,4850,115,4832,102,4812,98,4802,98,4795,100,4788,105,4781,110,4774,117,4769,124,4764,134,4762,144,4762,153xe" filled="t" fillcolor="#000000" stroked="f">
              <v:path arrowok="t"/>
              <v:fill/>
            </v:shape>
            <v:shape style="position:absolute;left:4874;top:100;width:96;height:103" coordorigin="4874,100" coordsize="96,103" path="m4942,192l4937,194,4932,196,4913,196,4908,194,4889,189,4889,194,4886,199,4874,199,4874,204,4939,204,4951,201,4958,196,4966,192,4970,184,4970,163,4961,153,4949,170,4949,182,4946,187,4942,192xe" filled="t" fillcolor="#000000" stroked="f">
              <v:path arrowok="t"/>
              <v:fill/>
            </v:shape>
            <v:shape style="position:absolute;left:4874;top:100;width:96;height:103" coordorigin="4874,100" coordsize="96,103" path="m4879,105l4884,105,4886,108,4889,112,4908,108,4925,108,4932,110,4937,112,4942,115,4944,120,4944,132,4942,136,4956,146,4963,139,4963,120,4961,115,4958,112,4954,108,4949,105,4944,103,4939,103,4932,100,4874,100,4874,105,4879,105xe" filled="t" fillcolor="#000000" stroked="f">
              <v:path arrowok="t"/>
              <v:fill/>
            </v:shape>
            <v:shape style="position:absolute;left:4874;top:100;width:96;height:103" coordorigin="4874,100" coordsize="96,103" path="m4889,112l4889,189,4908,194,4908,156,4910,153,4927,153,4934,156,4939,160,4946,163,4949,170,4961,153,4942,148,4956,146,4942,136,4937,141,4932,146,4908,146,4908,108,4889,1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4.12pt;margin-top:31.54pt;width:5.64pt;height:5.16pt;mso-position-horizontal-relative:page;mso-position-vertical-relative:paragraph;z-index:-11569" coordorigin="3482,631" coordsize="113,103">
            <v:shape style="position:absolute;left:3482;top:631;width:113;height:103" coordorigin="3482,631" coordsize="113,103" path="m3530,734l3530,729,3521,729,3518,724,3516,720,3516,712,3562,662,3562,720,3559,724,3557,729,3545,729,3545,734,3595,734,3595,729,3586,729,3581,727,3581,640,3586,638,3590,636,3595,636,3595,631,3547,631,3547,636,3552,636,3557,638,3559,640,3562,645,3562,650,3516,703,3516,648,3518,643,3518,640,3523,636,3533,636,3533,631,3482,631,3482,636,3492,636,3494,638,3497,643,3499,648,3499,720,3497,724,3494,729,3482,729,3482,734,3530,73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5.96pt;height:6.4pt">
            <v:imagedata o:title="" r:id="rId576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5047"/>
      </w:pPr>
      <w:r>
        <w:pict>
          <v:group style="position:absolute;margin-left:253.18pt;margin-top:-39.72pt;width:31.84pt;height:6.4pt;mso-position-horizontal-relative:page;mso-position-vertical-relative:paragraph;z-index:-11580" coordorigin="5064,-794" coordsize="637,128">
            <v:shape style="position:absolute;left:5074;top:-782;width:96;height:103" coordorigin="5074,-782" coordsize="96,103" path="m5112,-703l5112,-688,5107,-684,5095,-684,5095,-679,5150,-679,5150,-684,5138,-684,5134,-686,5131,-691,5131,-775,5150,-775,5153,-772,5158,-772,5160,-768,5162,-763,5165,-760,5165,-753,5170,-753,5167,-782,5076,-782,5074,-753,5078,-753,5078,-760,5081,-765,5083,-768,5088,-772,5093,-775,5112,-775,5112,-703xe" filled="t" fillcolor="#000000" stroked="f">
              <v:path arrowok="t"/>
              <v:fill/>
            </v:shape>
            <v:shape style="position:absolute;left:5182;top:-784;width:86;height:108" coordorigin="5182,-784" coordsize="86,108" path="m5182,-729l5184,-707,5194,-691,5203,-681,5213,-676,5237,-676,5246,-679,5254,-688,5261,-696,5266,-705,5268,-717,5263,-717,5261,-710,5256,-703,5251,-698,5246,-696,5242,-693,5225,-693,5215,-698,5208,-708,5201,-715,5196,-727,5196,-748,5198,-758,5203,-780,5194,-770,5192,-768,5184,-751,5182,-729xe" filled="t" fillcolor="#000000" stroked="f">
              <v:path arrowok="t"/>
              <v:fill/>
            </v:shape>
            <v:shape style="position:absolute;left:5182;top:-784;width:86;height:108" coordorigin="5182,-784" coordsize="86,108" path="m5215,-784l5203,-780,5198,-758,5201,-765,5206,-770,5210,-775,5215,-777,5225,-777,5230,-775,5234,-772,5239,-768,5242,-763,5244,-760,5244,-748,5196,-748,5196,-727,5196,-744,5268,-744,5268,-756,5263,-765,5256,-772,5249,-782,5239,-784,5215,-784xe" filled="t" fillcolor="#000000" stroked="f">
              <v:path arrowok="t"/>
              <v:fill/>
            </v:shape>
            <v:shape style="position:absolute;left:5280;top:-782;width:106;height:103" coordorigin="5280,-782" coordsize="106,103" path="m5381,-772l5381,-777,5376,-782,5359,-782,5357,-780,5352,-775,5347,-770,5345,-765,5342,-758,5338,-748,5335,-744,5330,-741,5328,-739,5323,-736,5314,-736,5314,-765,5316,-772,5321,-775,5326,-777,5333,-777,5333,-782,5280,-782,5280,-777,5290,-777,5292,-775,5297,-770,5297,-693,5294,-688,5292,-684,5280,-684,5280,-679,5333,-679,5333,-684,5321,-684,5316,-686,5316,-691,5314,-696,5314,-729,5318,-732,5323,-729,5328,-724,5330,-720,5334,-713,5344,-696,5354,-679,5386,-679,5386,-684,5376,-684,5374,-686,5371,-691,5366,-696,5359,-708,5352,-720,5347,-727,5345,-732,5342,-734,5338,-736,5342,-741,5345,-746,5347,-751,5350,-758,5352,-763,5357,-765,5362,-765,5366,-763,5376,-763,5381,-768,5381,-772xe" filled="t" fillcolor="#000000" stroked="f">
              <v:path arrowok="t"/>
              <v:fill/>
            </v:shape>
            <v:shape style="position:absolute;left:5393;top:-784;width:89;height:108" coordorigin="5393,-784" coordsize="89,108" path="m5455,-763l5455,-758,5458,-756,5460,-751,5472,-751,5477,-756,5477,-765,5474,-770,5467,-777,5462,-782,5453,-784,5429,-784,5417,-780,5407,-770,5396,-751,5393,-729,5393,-728,5397,-707,5407,-691,5414,-681,5426,-676,5448,-676,5455,-679,5465,-686,5472,-693,5477,-705,5482,-717,5477,-720,5474,-710,5470,-703,5465,-700,5460,-696,5453,-693,5436,-693,5426,-698,5422,-708,5414,-717,5412,-727,5412,-751,5414,-760,5422,-768,5426,-775,5431,-777,5443,-777,5448,-775,5453,-772,5455,-768,5455,-763xe" filled="t" fillcolor="#000000" stroked="f">
              <v:path arrowok="t"/>
              <v:fill/>
            </v:shape>
            <v:shape style="position:absolute;left:5491;top:-782;width:96;height:103" coordorigin="5491,-782" coordsize="96,103" path="m5530,-703l5530,-688,5525,-684,5513,-684,5513,-679,5568,-679,5568,-684,5556,-684,5551,-686,5549,-691,5549,-775,5568,-775,5570,-772,5575,-772,5578,-768,5580,-763,5582,-760,5582,-753,5587,-753,5585,-782,5494,-782,5491,-753,5496,-753,5496,-760,5498,-765,5501,-768,5506,-772,5510,-775,5530,-775,5530,-703xe" filled="t" fillcolor="#000000" stroked="f">
              <v:path arrowok="t"/>
              <v:fill/>
            </v:shape>
            <v:shape style="position:absolute;left:5597;top:-784;width:94;height:108" coordorigin="5597,-784" coordsize="94,108" path="m5604,-753l5606,-748,5616,-748,5621,-753,5621,-768,5623,-772,5626,-775,5630,-777,5642,-777,5647,-775,5650,-772,5654,-768,5654,-746,5638,-741,5626,-734,5621,-720,5623,-724,5628,-727,5633,-729,5638,-732,5645,-736,5654,-739,5654,-700,5647,-693,5638,-688,5628,-688,5626,-691,5621,-696,5618,-698,5616,-703,5616,-712,5618,-729,5609,-727,5604,-722,5602,-715,5599,-712,5597,-708,5597,-696,5599,-688,5604,-684,5609,-679,5616,-676,5630,-676,5635,-679,5638,-681,5645,-686,5654,-693,5654,-686,5657,-684,5662,-679,5666,-676,5676,-676,5683,-681,5690,-693,5690,-700,5688,-696,5683,-693,5681,-691,5676,-693,5674,-698,5674,-765,5671,-770,5669,-775,5666,-777,5662,-780,5657,-782,5650,-784,5628,-784,5618,-782,5611,-777,5604,-770,5602,-765,5602,-758,5604,-753xe" filled="t" fillcolor="#000000" stroked="f">
              <v:path arrowok="t"/>
              <v:fill/>
            </v:shape>
            <v:shape style="position:absolute;left:5597;top:-784;width:94;height:108" coordorigin="5597,-784" coordsize="94,108" path="m5618,-729l5616,-712,5618,-717,5621,-720,5626,-734,5618,-7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1pt;margin-top:-39.1pt;width:5.28pt;height:5.16pt;mso-position-horizontal-relative:page;mso-position-vertical-relative:paragraph;z-index:-11579" coordorigin="5820,-782" coordsize="106,103">
            <v:shape style="position:absolute;left:5820;top:-782;width:106;height:103" coordorigin="5820,-782" coordsize="106,103" path="m5858,-732l5863,-729,5868,-724,5870,-720,5874,-712,5885,-696,5897,-679,5926,-679,5926,-684,5916,-684,5914,-686,5911,-691,5906,-696,5899,-708,5892,-720,5887,-727,5885,-732,5882,-734,5878,-736,5882,-741,5885,-746,5887,-751,5890,-758,5892,-763,5894,-765,5904,-765,5909,-763,5916,-763,5921,-768,5921,-777,5916,-782,5902,-782,5897,-780,5892,-775,5887,-770,5885,-765,5882,-758,5878,-748,5875,-744,5870,-741,5868,-739,5863,-736,5854,-736,5854,-765,5856,-772,5861,-775,5866,-777,5873,-777,5873,-782,5820,-782,5820,-777,5830,-777,5832,-775,5837,-770,5837,-693,5834,-688,5832,-684,5820,-684,5820,-679,5873,-679,5873,-684,5861,-684,5856,-686,5856,-691,5854,-696,5854,-729,5858,-7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7pt;margin-top:-26.52pt;width:383.68pt;height:167.56pt;mso-position-horizontal-relative:page;mso-position-vertical-relative:paragraph;z-index:-11573" coordorigin="2114,-530" coordsize="7674,3351">
            <v:shape type="#_x0000_t75" style="position:absolute;left:5114;top:-530;width:1071;height:176">
              <v:imagedata o:title="" r:id="rId577"/>
            </v:shape>
            <v:shape type="#_x0000_t75" style="position:absolute;left:2114;top:-319;width:3846;height:231">
              <v:imagedata o:title="" r:id="rId578"/>
            </v:shape>
            <v:shape style="position:absolute;left:2558;top:-36;width:127;height:151" coordorigin="2558,-36" coordsize="127,151" path="m2611,89l2611,99,2609,104,2609,106,2606,111,2590,111,2590,116,2654,116,2654,111,2638,111,2635,106,2633,104,2633,-26,2664,-26,2669,-24,2674,-21,2676,-19,2678,-14,2681,-12,2681,0,2686,0,2683,-36,2561,-36,2558,0,2563,0,2563,-14,2568,-16,2570,-21,2573,-24,2578,-26,2611,-26,2611,89xe" filled="t" fillcolor="#000000" stroked="f">
              <v:path arrowok="t"/>
              <v:fill/>
            </v:shape>
            <v:shape style="position:absolute;left:2693;top:10;width:108;height:156" coordorigin="2693,10" coordsize="108,156" path="m2731,101l2729,96,2729,111,2731,113,2736,116,2738,116,2743,118,2765,118,2777,113,2784,106,2790,99,2798,82,2801,60,2801,59,2797,38,2786,22,2779,15,2772,10,2762,10,2765,29,2770,34,2777,44,2779,56,2779,84,2777,96,2770,104,2767,108,2760,113,2746,113,2741,111,2736,108,2734,104,2731,101xe" filled="t" fillcolor="#000000" stroked="f">
              <v:path arrowok="t"/>
              <v:fill/>
            </v:shape>
            <v:shape style="position:absolute;left:2693;top:10;width:108;height:156" coordorigin="2693,10" coordsize="108,156" path="m2746,166l2746,161,2736,161,2731,159,2729,154,2729,41,2734,34,2738,29,2741,29,2746,27,2760,27,2765,29,2762,10,2755,10,2750,12,2743,15,2738,20,2734,24,2729,34,2729,10,2724,10,2693,22,2693,27,2698,27,2698,24,2702,24,2707,27,2710,32,2710,154,2707,159,2702,161,2693,161,2693,166,2746,166xe" filled="t" fillcolor="#000000" stroked="f">
              <v:path arrowok="t"/>
              <v:fill/>
            </v:shape>
            <v:shape style="position:absolute;left:2815;top:10;width:89;height:108" coordorigin="2815,10" coordsize="89,108" path="m2815,65l2819,88,2830,104,2839,116,2849,118,2873,118,2882,116,2890,106,2897,99,2902,89,2904,80,2899,77,2897,84,2892,92,2887,96,2882,99,2878,101,2861,101,2851,96,2844,87,2837,80,2832,68,2832,46,2834,36,2839,15,2830,24,2828,27,2818,44,2815,65xe" filled="t" fillcolor="#000000" stroked="f">
              <v:path arrowok="t"/>
              <v:fill/>
            </v:shape>
            <v:shape style="position:absolute;left:2815;top:10;width:89;height:108" coordorigin="2815,10" coordsize="89,108" path="m2851,10l2839,15,2834,36,2837,29,2842,24,2846,20,2851,17,2861,17,2866,20,2870,22,2875,27,2878,32,2880,34,2880,46,2832,46,2832,68,2832,51,2904,51,2904,39,2899,29,2892,22,2885,15,2875,10,2851,10xe" filled="t" fillcolor="#000000" stroked="f">
              <v:path arrowok="t"/>
              <v:fill/>
            </v:shape>
            <v:shape style="position:absolute;left:2911;top:12;width:98;height:103" coordorigin="2911,12" coordsize="98,103" path="m2952,92l2952,106,2947,111,2935,111,2935,116,2990,116,2990,111,2978,111,2974,108,2971,104,2971,20,2986,20,2990,22,2995,22,3000,27,3002,32,3005,36,3005,41,3010,41,3005,12,2916,12,2911,41,2918,41,2918,34,2921,29,2926,24,2930,22,2935,20,2952,20,2952,92xe" filled="t" fillcolor="#000000" stroked="f">
              <v:path arrowok="t"/>
              <v:fill/>
            </v:shape>
            <v:shape style="position:absolute;left:3017;top:12;width:113;height:103" coordorigin="3017,12" coordsize="113,103" path="m3065,116l3065,111,3055,111,3053,106,3050,101,3050,94,3096,44,3096,101,3094,106,3091,111,3079,111,3079,116,3130,116,3130,111,3120,111,3115,108,3115,22,3120,20,3125,17,3130,17,3130,12,3082,12,3082,17,3086,17,3091,20,3094,22,3096,27,3096,32,3050,84,3050,29,3053,24,3053,22,3058,17,3067,17,3067,12,3017,12,3017,17,3026,17,3029,20,3031,24,3034,29,3034,101,3031,106,3029,111,3017,111,3017,116,3065,116xe" filled="t" fillcolor="#000000" stroked="f">
              <v:path arrowok="t"/>
              <v:fill/>
            </v:shape>
            <v:shape style="position:absolute;left:3139;top:-38;width:113;height:154" coordorigin="3139,-38" coordsize="113,154" path="m3187,116l3187,111,3178,111,3175,106,3173,101,3173,94,3218,44,3218,101,3216,106,3214,111,3202,111,3202,116,3252,116,3252,111,3242,111,3238,108,3238,22,3242,20,3247,17,3252,17,3252,12,3204,12,3204,17,3209,17,3214,20,3216,22,3218,27,3218,32,3173,84,3173,29,3175,24,3175,22,3180,17,3190,17,3190,12,3139,12,3139,17,3149,17,3151,20,3154,24,3156,29,3156,101,3154,106,3151,111,3139,111,3139,116,3187,116xe" filled="t" fillcolor="#000000" stroked="f">
              <v:path arrowok="t"/>
              <v:fill/>
            </v:shape>
            <v:shape style="position:absolute;left:3139;top:-38;width:113;height:154" coordorigin="3139,-38" coordsize="113,154" path="m3163,-16l3168,-12,3175,-7,3182,-4,3206,-4,3214,-7,3221,-12,3228,-16,3233,-24,3233,-31,3230,-36,3226,-38,3221,-38,3216,-33,3214,-26,3211,-21,3209,-16,3206,-14,3202,-12,3190,-12,3185,-14,3182,-19,3180,-24,3175,-33,3173,-38,3166,-38,3161,-33,3158,-28,3158,-21,3163,-16xe" filled="t" fillcolor="#000000" stroked="f">
              <v:path arrowok="t"/>
              <v:fill/>
            </v:shape>
            <v:shape type="#_x0000_t75" style="position:absolute;left:3813;top:-48;width:1018;height:224">
              <v:imagedata o:title="" r:id="rId579"/>
            </v:shape>
            <v:shape style="position:absolute;left:5446;top:12;width:110;height:154" coordorigin="5446,12" coordsize="110,154" path="m5556,12l5522,12,5522,17,5532,17,5534,22,5534,27,5532,32,5508,89,5484,36,5482,32,5479,27,5479,24,5482,20,5486,17,5494,17,5494,12,5446,12,5446,17,5448,17,5453,22,5458,24,5460,29,5462,34,5501,111,5494,130,5489,137,5486,142,5482,147,5477,147,5472,144,5467,144,5462,142,5458,142,5453,144,5450,149,5450,156,5453,161,5458,164,5460,166,5472,166,5477,164,5484,159,5491,154,5496,144,5501,135,5542,32,5544,27,5546,22,5551,17,5556,17,5556,12xe" filled="t" fillcolor="#000000" stroked="f">
              <v:path arrowok="t"/>
              <v:fill/>
            </v:shape>
            <v:shape style="position:absolute;left:5556;top:12;width:108;height:106" coordorigin="5556,12" coordsize="108,106" path="m5561,118l5575,118,5580,116,5585,113,5587,111,5592,106,5592,99,5594,92,5594,20,5630,20,5630,99,5628,104,5626,108,5621,111,5611,111,5611,116,5664,116,5664,111,5654,111,5650,108,5647,104,5647,24,5650,22,5654,17,5664,17,5664,12,5570,12,5570,17,5578,17,5582,20,5587,24,5587,89,5585,96,5582,101,5578,104,5573,104,5570,99,5568,99,5563,96,5558,96,5556,101,5556,113,5561,118xe" filled="t" fillcolor="#000000" stroked="f">
              <v:path arrowok="t"/>
              <v:fill/>
            </v:shape>
            <v:shape style="position:absolute;left:5674;top:12;width:113;height:103" coordorigin="5674,12" coordsize="113,103" path="m5722,116l5722,111,5712,111,5710,106,5707,101,5707,94,5753,44,5753,101,5750,106,5748,111,5736,111,5736,116,5786,116,5786,111,5779,111,5774,108,5772,104,5772,22,5777,20,5782,17,5786,17,5786,12,5738,12,5738,17,5743,17,5748,20,5750,22,5753,27,5753,32,5707,84,5707,29,5710,24,5710,22,5714,17,5724,17,5724,12,5674,12,5674,17,5683,17,5686,20,5688,24,5690,29,5690,101,5688,106,5686,111,5674,111,5674,116,5722,116xe" filled="t" fillcolor="#000000" stroked="f">
              <v:path arrowok="t"/>
              <v:fill/>
            </v:shape>
            <v:shape style="position:absolute;left:6017;top:24;width:39;height:79" coordorigin="6017,24" coordsize="39,79" path="m6055,73l6053,24,6053,38,6051,57,6050,91,6055,73xe" filled="t" fillcolor="#000000" stroked="f">
              <v:path arrowok="t"/>
              <v:fill/>
            </v:shape>
            <v:shape style="position:absolute;left:6017;top:24;width:39;height:79" coordorigin="6017,24" coordsize="39,79" path="m6115,123l6118,128,6120,132,6122,140,6122,144,6127,144,6127,111,6115,111,6113,106,6110,99,6110,24,6113,22,6118,17,6127,17,6127,12,6036,12,6036,17,6048,17,6053,24,6055,73,6059,51,6060,27,6060,20,6091,20,6091,106,6086,108,6041,108,6042,106,6050,91,6051,57,6048,77,6043,92,6038,99,6034,104,6029,108,6024,111,6017,111,6017,144,6022,144,6022,137,6024,132,6026,128,6031,123,6034,120,6038,118,6043,116,6094,116,6101,118,6106,118,6110,120,6115,123xe" filled="t" fillcolor="#000000" stroked="f">
              <v:path arrowok="t"/>
              <v:fill/>
            </v:shape>
            <v:shape type="#_x0000_t75" style="position:absolute;left:8001;top:0;width:1402;height:176">
              <v:imagedata o:title="" r:id="rId580"/>
            </v:shape>
            <v:shape type="#_x0000_t75" style="position:absolute;left:2114;top:211;width:6579;height:229">
              <v:imagedata o:title="" r:id="rId581"/>
            </v:shape>
            <v:shape style="position:absolute;left:8791;top:276;width:98;height:103" coordorigin="8791,276" coordsize="98,103" path="m8796,305l8798,298,8798,293,8801,291,8806,286,8810,284,8830,284,8830,370,8825,375,8813,375,8813,380,8870,380,8870,375,8856,375,8851,372,8849,368,8849,284,8866,284,8870,286,8875,286,8880,291,8882,296,8882,300,8885,305,8890,305,8885,276,8796,276,8791,305,8796,305xe" filled="t" fillcolor="#000000" stroked="f">
              <v:path arrowok="t"/>
              <v:fill/>
            </v:shape>
            <v:shape style="position:absolute;left:8899;top:274;width:86;height:108" coordorigin="8899,274" coordsize="86,108" path="m8923,288l8928,284,8935,281,8945,281,8947,284,8952,286,8957,288,8959,291,8959,296,8962,298,8962,303,8986,315,8986,303,8983,293,8976,286,8966,279,8959,274,8933,274,8923,288xe" filled="t" fillcolor="#000000" stroked="f">
              <v:path arrowok="t"/>
              <v:fill/>
            </v:shape>
            <v:shape style="position:absolute;left:8899;top:274;width:86;height:108" coordorigin="8899,274" coordsize="86,108" path="m8916,332l8916,315,8986,315,8962,303,8962,310,8916,310,8916,300,8918,293,8923,288,8933,274,8921,279,8914,288,8912,291,8902,308,8899,329,8899,329,8903,351,8911,368,8921,380,8930,382,8954,382,8964,380,8974,370,8981,363,8986,353,8986,344,8983,341,8978,348,8976,356,8971,360,8964,363,8959,365,8942,365,8933,360,8926,351,8918,344,8916,332xe" filled="t" fillcolor="#000000" stroked="f">
              <v:path arrowok="t"/>
              <v:fill/>
            </v:shape>
            <v:shape style="position:absolute;left:8993;top:274;width:108;height:156" coordorigin="8993,274" coordsize="108,156" path="m9034,377l9038,382,9067,382,9077,377,9086,370,9091,364,9098,346,9101,324,9101,324,9097,303,9089,286,9082,279,9072,274,9058,274,9050,276,9046,279,9041,284,9034,288,9029,298,9029,305,9036,298,9041,293,9046,291,9060,291,9065,293,9070,298,9078,315,9082,336,9082,348,9077,360,9072,368,9067,372,9060,377,9048,377,9043,375,9038,372,9034,368,9031,365,9031,360,9029,358,9029,375,9034,377xe" filled="t" fillcolor="#000000" stroked="f">
              <v:path arrowok="t"/>
              <v:fill/>
            </v:shape>
            <v:shape style="position:absolute;left:8993;top:274;width:108;height:156" coordorigin="8993,274" coordsize="108,156" path="m9024,274l8993,288,8998,291,9002,288,9007,291,9010,296,9010,418,9007,423,9002,425,8993,425,8993,430,9048,430,9048,425,9038,425,9034,423,9029,418,9029,274,9024,274xe" filled="t" fillcolor="#000000" stroked="f">
              <v:path arrowok="t"/>
              <v:fill/>
            </v:shape>
            <v:shape style="position:absolute;left:9115;top:276;width:134;height:103" coordorigin="9115,276" coordsize="134,103" path="m9120,281l9122,281,9127,284,9130,288,9130,370,9125,375,9115,375,9115,380,9154,380,9154,375,9144,375,9139,372,9139,368,9137,363,9137,293,9175,380,9180,380,9216,293,9216,365,9214,370,9211,375,9199,375,9199,380,9250,380,9250,375,9240,375,9235,372,9235,368,9233,363,9233,293,9235,288,9238,286,9240,281,9250,281,9250,276,9216,276,9182,353,9151,276,9115,276,9115,281,9120,281xe" filled="t" fillcolor="#000000" stroked="f">
              <v:path arrowok="t"/>
              <v:fill/>
            </v:shape>
            <v:shape style="position:absolute;left:9262;top:276;width:113;height:103" coordorigin="9262,276" coordsize="113,103" path="m9374,276l9326,276,9326,281,9331,281,9334,284,9338,286,9338,296,9295,348,9295,286,9300,284,9305,281,9310,281,9310,276,9262,276,9262,281,9269,281,9274,284,9276,288,9276,370,9271,375,9262,375,9262,380,9307,380,9307,375,9300,375,9295,370,9295,358,9338,308,9338,370,9334,375,9324,375,9324,380,9374,380,9374,375,9365,375,9360,372,9358,368,9358,288,9360,286,9365,281,9374,281,9374,276xe" filled="t" fillcolor="#000000" stroked="f">
              <v:path arrowok="t"/>
              <v:fill/>
            </v:shape>
            <v:shape style="position:absolute;left:9382;top:276;width:113;height:103" coordorigin="9382,276" coordsize="113,103" path="m9415,368l9415,329,9458,329,9458,370,9454,375,9444,375,9444,380,9494,380,9494,375,9485,375,9480,372,9478,368,9478,288,9480,288,9480,284,9485,281,9494,281,9494,276,9444,276,9444,281,9454,281,9454,284,9458,286,9458,322,9415,322,9415,288,9420,284,9425,281,9430,281,9430,276,9382,276,9382,281,9389,281,9394,286,9396,291,9396,370,9391,375,9382,375,9382,380,9430,380,9430,375,9422,375,9418,372,9415,368xe" filled="t" fillcolor="#000000" stroked="f">
              <v:path arrowok="t"/>
              <v:fill/>
            </v:shape>
            <v:shape style="position:absolute;left:9506;top:274;width:48;height:108" coordorigin="9506,274" coordsize="48,108" path="m9533,378l9554,382,9542,370,9535,358,9530,348,9526,334,9517,367,9533,378xe" filled="t" fillcolor="#000000" stroked="f">
              <v:path arrowok="t"/>
              <v:fill/>
            </v:shape>
            <v:shape style="position:absolute;left:9506;top:274;width:48;height:108" coordorigin="9506,274" coordsize="48,108" path="m9509,353l9516,365,9517,367,9526,334,9526,310,9528,303,9530,298,9533,291,9535,286,9540,286,9545,281,9559,281,9566,286,9571,293,9574,296,9581,314,9583,336,9583,351,9581,360,9576,365,9571,372,9566,375,9550,375,9542,370,9554,382,9564,382,9571,380,9581,375,9588,370,9593,365,9598,356,9602,346,9605,336,9605,312,9600,303,9593,291,9575,278,9554,274,9547,274,9538,276,9530,281,9523,286,9516,293,9514,300,9509,310,9506,320,9506,344,9509,353xe" filled="t" fillcolor="#000000" stroked="f">
              <v:path arrowok="t"/>
              <v:fill/>
            </v:shape>
            <v:shape style="position:absolute;left:9619;top:276;width:89;height:103" coordorigin="9619,276" coordsize="89,103" path="m9703,329l9686,324,9701,322,9708,315,9708,296,9706,291,9701,288,9698,284,9694,281,9689,279,9682,279,9674,276,9665,276,9653,284,9667,284,9677,286,9679,288,9684,291,9686,296,9686,308,9684,312,9689,339,9691,346,9703,329xe" filled="t" fillcolor="#000000" stroked="f">
              <v:path arrowok="t"/>
              <v:fill/>
            </v:shape>
            <v:shape style="position:absolute;left:9619;top:276;width:89;height:103" coordorigin="9619,276" coordsize="89,103" path="m9624,281l9626,281,9631,284,9634,288,9634,370,9629,375,9619,375,9619,380,9684,380,9694,377,9701,372,9710,368,9713,360,9713,339,9703,329,9691,346,9691,358,9689,363,9686,368,9682,370,9674,372,9655,372,9653,370,9653,332,9679,332,9684,336,9689,339,9684,312,9682,317,9677,322,9653,322,9653,284,9665,276,9619,276,9619,281,9624,281xe" filled="t" fillcolor="#000000" stroked="f">
              <v:path arrowok="t"/>
              <v:fill/>
            </v:shape>
            <v:shape style="position:absolute;left:9734;top:358;width:34;height:60" coordorigin="9734,358" coordsize="34,60" path="m9746,406l9742,411,9734,413,9734,418,9744,416,9754,408,9758,404,9763,396,9768,389,9768,375,9766,368,9761,365,9756,360,9754,358,9739,358,9737,360,9734,365,9734,375,9737,380,9742,382,9749,382,9754,380,9756,380,9758,384,9758,392,9756,396,9751,401,9746,406xe" filled="t" fillcolor="#000000" stroked="f">
              <v:path arrowok="t"/>
              <v:fill/>
            </v:shape>
            <v:shape type="#_x0000_t75" style="position:absolute;left:5301;top:475;width:1527;height:229">
              <v:imagedata o:title="" r:id="rId582"/>
            </v:shape>
            <v:shape style="position:absolute;left:6974;top:540;width:113;height:103" coordorigin="6974,540" coordsize="113,103" path="m7087,644l7087,639,7078,639,7075,636,7073,632,7073,550,7078,548,7082,545,7087,545,7087,540,7037,540,7037,545,7046,545,7051,550,7054,555,7054,586,7008,586,7008,552,7010,550,7015,545,7025,545,7025,540,6974,540,6974,545,6984,545,6984,548,6989,550,6989,634,6986,639,6974,639,6974,644,7025,644,7025,639,7015,639,7010,636,7008,632,7008,593,7054,593,7054,629,7051,634,7049,639,7037,639,7037,644,7087,644xe" filled="t" fillcolor="#000000" stroked="f">
              <v:path arrowok="t"/>
              <v:fill/>
            </v:shape>
            <v:shape style="position:absolute;left:7099;top:538;width:94;height:108" coordorigin="7099,538" coordsize="94,108" path="m7193,622l7188,627,7186,629,7181,632,7176,629,7176,557,7174,552,7171,548,7169,545,7164,543,7159,540,7150,538,7130,538,7121,540,7114,545,7106,552,7104,557,7104,569,7109,574,7118,574,7121,569,7123,564,7123,550,7126,548,7130,545,7145,545,7150,548,7152,550,7154,555,7157,562,7157,576,7155,577,7133,585,7130,596,7135,593,7138,591,7145,586,7157,584,7157,622,7147,629,7140,634,7130,634,7126,632,7123,627,7121,624,7118,620,7118,593,7111,596,7106,600,7104,608,7102,610,7099,615,7099,627,7102,634,7106,639,7111,644,7116,646,7133,646,7138,644,7140,641,7147,636,7157,629,7157,636,7162,641,7162,646,7176,646,7186,641,7193,629,7193,622xe" filled="t" fillcolor="#000000" stroked="f">
              <v:path arrowok="t"/>
              <v:fill/>
            </v:shape>
            <v:shape style="position:absolute;left:7099;top:538;width:94;height:108" coordorigin="7099,538" coordsize="94,108" path="m7118,615l7118,610,7121,605,7123,603,7126,598,7130,596,7133,585,7118,593,7118,615xe" filled="t" fillcolor="#000000" stroked="f">
              <v:path arrowok="t"/>
              <v:fill/>
            </v:shape>
            <v:shape style="position:absolute;left:7198;top:540;width:113;height:154" coordorigin="7198,540" coordsize="113,154" path="m7241,670l7236,675,7231,675,7226,672,7222,672,7217,670,7212,670,7207,672,7205,677,7205,684,7207,689,7212,692,7214,694,7224,694,7231,692,7238,687,7246,682,7250,672,7253,663,7296,560,7298,555,7301,550,7306,545,7310,545,7310,540,7277,540,7277,545,7284,545,7289,550,7289,555,7286,560,7262,617,7238,564,7236,560,7234,555,7234,552,7236,548,7241,545,7246,545,7246,540,7198,540,7198,545,7202,545,7205,548,7210,550,7212,555,7214,557,7217,562,7253,641,7246,658,7243,665,7241,670xe" filled="t" fillcolor="#000000" stroked="f">
              <v:path arrowok="t"/>
              <v:fill/>
            </v:shape>
            <v:shape style="position:absolute;left:7310;top:540;width:108;height:103" coordorigin="7310,540" coordsize="108,103" path="m7418,540l7368,540,7368,545,7375,545,7380,548,7385,552,7385,588,7378,591,7368,593,7349,593,7344,588,7344,552,7349,548,7354,545,7358,545,7358,540,7310,540,7310,545,7315,545,7320,548,7325,550,7325,593,7330,598,7334,600,7337,603,7361,603,7373,600,7385,596,7385,627,7382,632,7382,634,7378,639,7366,639,7366,644,7418,644,7418,639,7409,639,7404,636,7404,632,7402,627,7402,557,7404,552,7404,550,7409,545,7418,545,7418,540xe" filled="t" fillcolor="#000000" stroked="f">
              <v:path arrowok="t"/>
              <v:fill/>
            </v:shape>
            <v:shape style="position:absolute;left:7428;top:540;width:113;height:103" coordorigin="7428,540" coordsize="113,103" path="m7541,644l7541,639,7531,639,7529,636,7526,632,7526,550,7531,548,7536,545,7541,545,7541,540,7490,540,7490,545,7500,545,7505,550,7507,555,7507,586,7462,586,7462,552,7464,550,7469,545,7478,545,7478,540,7428,540,7428,545,7438,545,7438,548,7442,550,7442,634,7440,639,7428,639,7428,644,7478,644,7478,639,7469,639,7464,636,7462,632,7462,593,7507,593,7507,629,7505,634,7502,639,7490,639,7490,644,7541,644xe" filled="t" fillcolor="#000000" stroked="f">
              <v:path arrowok="t"/>
              <v:fill/>
            </v:shape>
            <v:shape style="position:absolute;left:7550;top:540;width:144;height:103" coordorigin="7550,540" coordsize="144,103" path="m7586,593l7610,593,7622,600,7622,622,7620,627,7615,632,7610,634,7603,636,7613,644,7625,641,7632,636,7639,632,7644,624,7644,615,7640,601,7624,590,7596,586,7584,586,7584,552,7586,548,7591,545,7603,545,7603,540,7550,540,7550,545,7560,545,7562,548,7565,552,7565,629,7584,634,7584,593,7586,593xe" filled="t" fillcolor="#000000" stroked="f">
              <v:path arrowok="t"/>
              <v:fill/>
            </v:shape>
            <v:shape style="position:absolute;left:7550;top:540;width:144;height:103" coordorigin="7550,540" coordsize="144,103" path="m7601,644l7613,644,7603,636,7589,636,7584,634,7565,629,7565,634,7562,636,7558,639,7550,639,7550,644,7601,644xe" filled="t" fillcolor="#000000" stroked="f">
              <v:path arrowok="t"/>
              <v:fill/>
            </v:shape>
            <v:shape style="position:absolute;left:7550;top:540;width:144;height:103" coordorigin="7550,540" coordsize="144,103" path="m7694,540l7644,540,7644,545,7654,545,7656,548,7661,552,7661,632,7658,636,7654,639,7644,639,7644,644,7694,644,7694,639,7685,639,7680,636,7680,552,7685,548,7690,545,7694,545,7694,540xe" filled="t" fillcolor="#000000" stroked="f">
              <v:path arrowok="t"/>
              <v:fill/>
            </v:shape>
            <v:shape style="position:absolute;left:7709;top:538;width:89;height:110" coordorigin="7709,538" coordsize="89,110" path="m7735,552l7740,548,7745,545,7754,545,7759,548,7762,550,7766,552,7769,555,7771,560,7771,562,7774,567,7774,574,7726,574,7726,564,7726,596,7726,579,7798,579,7798,567,7793,557,7786,550,7778,543,7769,538,7742,538,7733,543,7730,557,7735,552xe" filled="t" fillcolor="#000000" stroked="f">
              <v:path arrowok="t"/>
              <v:fill/>
            </v:shape>
            <v:shape style="position:absolute;left:7709;top:538;width:89;height:110" coordorigin="7709,538" coordsize="89,110" path="m7709,593l7709,597,7713,617,7723,634,7733,644,7742,648,7766,648,7776,644,7783,634,7790,627,7795,617,7798,608,7793,605,7790,612,7786,620,7781,624,7776,627,7769,629,7752,629,7745,624,7738,615,7730,608,7726,596,7726,564,7730,557,7733,543,7723,552,7721,555,7712,572,7709,593xe" filled="t" fillcolor="#000000" stroked="f">
              <v:path arrowok="t"/>
              <v:fill/>
            </v:shape>
            <v:shape type="#_x0000_t75" style="position:absolute;left:6909;top:475;width:2199;height:493">
              <v:imagedata o:title="" r:id="rId583"/>
            </v:shape>
            <v:shape style="position:absolute;left:9257;top:538;width:82;height:110" coordorigin="9257,538" coordsize="82,110" path="m9307,593l9317,600,9317,622,9314,629,9310,632,9305,636,9300,639,9283,639,9271,634,9259,624,9257,627,9264,634,9271,639,9276,644,9283,646,9290,648,9312,648,9322,644,9326,639,9334,632,9338,624,9338,615,9329,598,9307,588,9324,584,9334,574,9334,555,9329,550,9324,545,9317,540,9307,538,9288,538,9281,540,9276,543,9274,543,9269,540,9264,540,9264,574,9266,574,9271,555,9281,545,9300,545,9305,548,9307,550,9312,555,9312,569,9310,574,9307,579,9302,584,9295,586,9288,586,9288,593,9307,593xe" filled="t" fillcolor="#000000" stroked="f">
              <v:path arrowok="t"/>
              <v:fill/>
            </v:shape>
            <v:shape style="position:absolute;left:9353;top:540;width:113;height:103" coordorigin="9353,540" coordsize="113,103" path="m9466,540l9415,540,9415,545,9425,545,9430,550,9432,555,9432,586,9386,586,9386,552,9389,552,9389,548,9394,545,9403,545,9403,540,9353,540,9353,545,9358,545,9362,548,9367,550,9367,634,9365,636,9360,639,9353,639,9353,644,9403,644,9403,639,9394,639,9389,636,9386,632,9386,593,9432,593,9432,629,9430,634,9427,636,9422,639,9415,639,9415,644,9466,644,9466,639,9456,639,9454,636,9449,632,9449,557,9451,552,9451,550,9456,548,9461,545,9466,545,9466,540xe" filled="t" fillcolor="#000000" stroked="f">
              <v:path arrowok="t"/>
              <v:fill/>
            </v:shape>
            <v:shape style="position:absolute;left:9478;top:538;width:94;height:108" coordorigin="9478,538" coordsize="94,108" path="m9487,574l9497,574,9499,569,9502,564,9502,550,9504,548,9509,545,9523,545,9528,548,9530,550,9533,555,9535,562,9535,576,9533,577,9512,585,9506,596,9514,593,9516,591,9523,586,9535,584,9535,622,9526,629,9518,634,9509,634,9504,632,9502,627,9499,624,9497,620,9497,593,9490,596,9485,600,9480,608,9480,610,9478,615,9478,627,9480,634,9485,639,9490,644,9494,646,9511,646,9516,644,9518,641,9526,636,9535,629,9535,636,9538,641,9540,646,9554,646,9564,641,9571,629,9571,622,9566,627,9564,629,9559,632,9554,629,9554,564,9552,557,9552,552,9550,548,9547,545,9542,543,9535,540,9528,538,9506,538,9499,540,9492,545,9485,552,9482,557,9482,569,9487,574xe" filled="t" fillcolor="#000000" stroked="f">
              <v:path arrowok="t"/>
              <v:fill/>
            </v:shape>
            <v:shape style="position:absolute;left:9478;top:538;width:94;height:108" coordorigin="9478,538" coordsize="94,108" path="m9497,615l9497,610,9499,605,9502,603,9504,598,9506,596,9512,585,9497,593,9497,615xe" filled="t" fillcolor="#000000" stroked="f">
              <v:path arrowok="t"/>
              <v:fill/>
            </v:shape>
            <v:shape style="position:absolute;left:9574;top:540;width:98;height:103" coordorigin="9574,540" coordsize="98,103" path="m9578,569l9581,562,9583,557,9586,555,9588,550,9593,548,9614,548,9614,629,9612,634,9610,639,9598,639,9598,644,9653,644,9653,639,9638,639,9634,636,9634,548,9648,548,9653,550,9658,550,9662,555,9665,560,9667,564,9667,569,9672,569,9667,540,9578,540,9574,569,9578,569xe" filled="t" fillcolor="#000000" stroked="f">
              <v:path arrowok="t"/>
              <v:fill/>
            </v:shape>
            <v:shape style="position:absolute;left:9679;top:540;width:94;height:103" coordorigin="9679,540" coordsize="94,103" path="m9715,593l9739,593,9751,600,9751,622,9749,627,9744,632,9739,634,9732,636,9742,644,9754,641,9761,636,9768,632,9773,624,9773,615,9769,601,9753,590,9725,586,9713,586,9713,552,9715,548,9720,545,9732,545,9732,540,9679,540,9679,545,9689,545,9691,548,9694,552,9694,629,9713,634,9713,593,9715,593xe" filled="t" fillcolor="#000000" stroked="f">
              <v:path arrowok="t"/>
              <v:fill/>
            </v:shape>
            <v:shape style="position:absolute;left:9679;top:540;width:94;height:103" coordorigin="9679,540" coordsize="94,103" path="m9727,644l9742,644,9732,636,9718,636,9713,634,9694,629,9694,634,9691,636,9686,639,9679,639,9679,644,9727,644xe" filled="t" fillcolor="#000000" stroked="f">
              <v:path arrowok="t"/>
              <v:fill/>
            </v:shape>
            <v:shape type="#_x0000_t75" style="position:absolute;left:2121;top:739;width:1249;height:183">
              <v:imagedata o:title="" r:id="rId584"/>
            </v:shape>
            <v:shape type="#_x0000_t75" style="position:absolute;left:3573;top:792;width:1131;height:176">
              <v:imagedata o:title="" r:id="rId585"/>
            </v:shape>
            <v:shape style="position:absolute;left:4918;top:804;width:113;height:103" coordorigin="4918,804" coordsize="113,103" path="m4951,893l4951,886,4997,836,4997,893,4994,898,4992,903,4980,903,4980,908,5030,908,5030,903,5021,903,5016,900,5016,814,5021,812,5026,809,5030,809,5030,804,4982,804,4982,809,4987,809,4992,812,4994,814,4997,819,4997,826,4951,876,4951,816,4954,814,4958,809,4968,809,4968,804,4918,804,4918,809,4927,809,4930,812,4932,816,4932,898,4930,903,4918,903,4918,908,4966,908,4966,903,4956,903,4954,898,4951,893xe" filled="t" fillcolor="#000000" stroked="f">
              <v:path arrowok="t"/>
              <v:fill/>
            </v:shape>
            <v:shape type="#_x0000_t75" style="position:absolute;left:5244;top:792;width:1462;height:130">
              <v:imagedata o:title="" r:id="rId586"/>
            </v:shape>
            <v:shape type="#_x0000_t75" style="position:absolute;left:8443;top:792;width:1342;height:176">
              <v:imagedata o:title="" r:id="rId587"/>
            </v:shape>
            <v:shape type="#_x0000_t75" style="position:absolute;left:2119;top:1006;width:1422;height:229">
              <v:imagedata o:title="" r:id="rId588"/>
            </v:shape>
            <v:shape style="position:absolute;left:3739;top:1071;width:113;height:103" coordorigin="3739,1071" coordsize="113,103" path="m3852,1174l3852,1169,3845,1169,3840,1167,3838,1162,3838,1080,3842,1078,3847,1076,3852,1076,3852,1071,3739,1071,3739,1076,3749,1076,3751,1078,3754,1083,3756,1088,3756,1160,3754,1164,3751,1169,3739,1169,3739,1174,3790,1174,3790,1169,3780,1169,3775,1167,3775,1162,3773,1157,3773,1078,3818,1078,3818,1160,3816,1164,3814,1169,3802,1169,3802,1174,3852,1174xe" filled="t" fillcolor="#000000" stroked="f">
              <v:path arrowok="t"/>
              <v:fill/>
            </v:shape>
            <v:shape style="position:absolute;left:3857;top:1068;width:108;height:156" coordorigin="3857,1068" coordsize="108,156" path="m3895,1160l3893,1155,3893,1169,3895,1172,3900,1174,3902,1176,3907,1176,3912,1179,3929,1179,3941,1172,3948,1164,3954,1158,3962,1140,3965,1119,3965,1118,3961,1097,3950,1080,3943,1073,3936,1068,3926,1068,3929,1088,3934,1092,3941,1102,3943,1114,3943,1143,3941,1155,3936,1162,3931,1167,3924,1172,3910,1172,3905,1169,3900,1167,3898,1162,3895,1160xe" filled="t" fillcolor="#000000" stroked="f">
              <v:path arrowok="t"/>
              <v:fill/>
            </v:shape>
            <v:shape style="position:absolute;left:3857;top:1068;width:108;height:156" coordorigin="3857,1068" coordsize="108,156" path="m3910,1224l3910,1220,3900,1220,3895,1217,3893,1212,3893,1100,3898,1092,3902,1088,3905,1088,3910,1085,3924,1085,3929,1088,3926,1068,3919,1068,3914,1071,3910,1073,3902,1078,3898,1083,3893,1092,3893,1068,3888,1068,3857,1083,3857,1085,3862,1085,3866,1083,3871,1085,3874,1090,3874,1212,3871,1217,3866,1220,3857,1220,3857,1224,3910,1224xe" filled="t" fillcolor="#000000" stroked="f">
              <v:path arrowok="t"/>
              <v:fill/>
            </v:shape>
            <v:shape style="position:absolute;left:3982;top:1068;width:86;height:110" coordorigin="3982,1068" coordsize="86,110" path="m3982,1124l3982,1127,3984,1147,3994,1164,4003,1174,4013,1179,4037,1179,4046,1174,4054,1164,4061,1157,4066,1148,4068,1138,4063,1136,4061,1143,4056,1150,4051,1155,4046,1157,4042,1160,4025,1160,4015,1155,4008,1145,4001,1138,3996,1126,3996,1104,3998,1095,4003,1073,3994,1083,3992,1085,3984,1102,3982,1124xe" filled="t" fillcolor="#000000" stroked="f">
              <v:path arrowok="t"/>
              <v:fill/>
            </v:shape>
            <v:shape style="position:absolute;left:3982;top:1068;width:86;height:110" coordorigin="3982,1068" coordsize="86,110" path="m4015,1068l4003,1073,3998,1095,4001,1088,4006,1083,4010,1078,4015,1076,4025,1076,4030,1078,4034,1080,4039,1085,4042,1090,4044,1092,4044,1104,3996,1104,3996,1126,3996,1109,4068,1109,4068,1097,4063,1088,4056,1080,4049,1073,4039,1068,4015,1068xe" filled="t" fillcolor="#000000" stroked="f">
              <v:path arrowok="t"/>
              <v:fill/>
            </v:shape>
            <v:shape style="position:absolute;left:4078;top:1083;width:39;height:79" coordorigin="4078,1083" coordsize="39,79" path="m4116,1131l4114,1083,4114,1096,4112,1116,4111,1150,4116,1131xe" filled="t" fillcolor="#000000" stroked="f">
              <v:path arrowok="t"/>
              <v:fill/>
            </v:shape>
            <v:shape style="position:absolute;left:4078;top:1083;width:39;height:79" coordorigin="4078,1083" coordsize="39,79" path="m4176,1184l4178,1186,4181,1191,4183,1198,4183,1203,4188,1203,4188,1169,4176,1169,4174,1164,4171,1157,4171,1083,4174,1080,4178,1076,4188,1076,4188,1071,4097,1071,4097,1076,4109,1076,4114,1083,4116,1131,4120,1110,4121,1085,4121,1078,4152,1078,4152,1164,4147,1167,4102,1167,4103,1164,4111,1150,4112,1116,4109,1136,4104,1150,4099,1157,4094,1162,4090,1167,4085,1169,4078,1169,4078,1203,4082,1203,4082,1196,4085,1191,4087,1186,4092,1181,4094,1179,4099,1176,4104,1174,4154,1174,4162,1176,4166,1176,4171,1179,4176,1184xe" filled="t" fillcolor="#000000" stroked="f">
              <v:path arrowok="t"/>
              <v:fill/>
            </v:shape>
            <v:shape style="position:absolute;left:4195;top:1071;width:137;height:103" coordorigin="4195,1071" coordsize="137,103" path="m4236,1174l4236,1169,4226,1169,4222,1167,4219,1162,4219,1088,4255,1174,4260,1174,4296,1088,4296,1164,4291,1169,4282,1169,4282,1174,4332,1174,4332,1169,4322,1169,4318,1167,4315,1162,4315,1083,4318,1080,4322,1076,4332,1076,4332,1071,4296,1071,4265,1148,4231,1071,4195,1071,4195,1076,4205,1076,4207,1078,4212,1083,4212,1160,4210,1164,4207,1169,4195,1169,4195,1174,4236,1174xe" filled="t" fillcolor="#000000" stroked="f">
              <v:path arrowok="t"/>
              <v:fill/>
            </v:shape>
            <v:shape style="position:absolute;left:4346;top:1068;width:86;height:110" coordorigin="4346,1068" coordsize="86,110" path="m4346,1124l4346,1127,4349,1147,4358,1164,4368,1174,4378,1179,4402,1179,4411,1174,4418,1164,4426,1157,4430,1148,4433,1138,4428,1136,4426,1143,4421,1150,4416,1155,4411,1157,4406,1160,4390,1160,4380,1155,4373,1145,4366,1138,4361,1126,4361,1104,4363,1095,4368,1073,4358,1083,4357,1085,4348,1102,4346,1124xe" filled="t" fillcolor="#000000" stroked="f">
              <v:path arrowok="t"/>
              <v:fill/>
            </v:shape>
            <v:shape style="position:absolute;left:4346;top:1068;width:86;height:110" coordorigin="4346,1068" coordsize="86,110" path="m4380,1068l4368,1073,4363,1095,4366,1088,4370,1083,4375,1078,4380,1076,4390,1076,4394,1078,4399,1080,4404,1085,4406,1090,4409,1092,4409,1104,4361,1104,4361,1126,4361,1109,4433,1109,4433,1097,4428,1088,4421,1080,4414,1073,4404,1068,4380,1068xe" filled="t" fillcolor="#000000" stroked="f">
              <v:path arrowok="t"/>
              <v:fill/>
            </v:shape>
            <v:shape style="position:absolute;left:4442;top:1071;width:96;height:103" coordorigin="4442,1071" coordsize="96,103" path="m4481,1150l4481,1164,4476,1169,4464,1169,4464,1174,4519,1174,4519,1169,4507,1169,4502,1167,4500,1162,4500,1078,4514,1078,4519,1080,4524,1080,4529,1083,4529,1085,4531,1090,4534,1095,4534,1100,4538,1100,4534,1071,4445,1071,4442,1100,4447,1100,4447,1092,4450,1088,4452,1085,4457,1080,4462,1078,4481,1078,4481,1150xe" filled="t" fillcolor="#000000" stroked="f">
              <v:path arrowok="t"/>
              <v:fill/>
            </v:shape>
            <v:shape style="position:absolute;left:4546;top:1068;width:94;height:108" coordorigin="4546,1068" coordsize="94,108" path="m4555,1104l4565,1104,4570,1100,4570,1080,4574,1078,4579,1076,4591,1076,4596,1078,4598,1080,4603,1085,4603,1107,4601,1107,4580,1116,4582,1124,4586,1121,4594,1116,4603,1114,4603,1152,4594,1160,4586,1164,4577,1164,4574,1162,4570,1157,4567,1155,4565,1150,4565,1140,4567,1136,4565,1124,4558,1126,4553,1131,4550,1138,4548,1140,4546,1145,4546,1157,4548,1164,4553,1169,4558,1174,4565,1176,4579,1176,4584,1174,4586,1172,4594,1167,4603,1160,4603,1167,4608,1172,4610,1176,4625,1176,4632,1172,4639,1160,4639,1152,4637,1157,4632,1160,4632,1162,4627,1162,4622,1160,4622,1088,4620,1083,4618,1078,4615,1076,4610,1073,4606,1071,4598,1068,4577,1068,4567,1071,4560,1076,4553,1083,4550,1088,4550,1100,4555,1104xe" filled="t" fillcolor="#000000" stroked="f">
              <v:path arrowok="t"/>
              <v:fill/>
            </v:shape>
            <v:shape style="position:absolute;left:4546;top:1068;width:94;height:108" coordorigin="4546,1068" coordsize="94,108" path="m4580,1116l4565,1124,4567,1136,4570,1133,4572,1128,4577,1126,4582,1124,4580,1116xe" filled="t" fillcolor="#000000" stroked="f">
              <v:path arrowok="t"/>
              <v:fill/>
            </v:shape>
            <v:shape style="position:absolute;left:4790;top:1071;width:113;height:103" coordorigin="4790,1071" coordsize="113,103" path="m4838,1174l4838,1169,4829,1169,4826,1164,4824,1160,4824,1152,4870,1102,4870,1164,4865,1169,4853,1169,4853,1174,4903,1174,4903,1169,4896,1169,4891,1167,4889,1162,4889,1080,4894,1078,4898,1076,4903,1076,4903,1071,4855,1071,4855,1076,4860,1076,4865,1078,4867,1080,4870,1085,4870,1092,4824,1143,4824,1088,4826,1083,4826,1080,4831,1076,4841,1076,4841,1071,4790,1071,4790,1076,4800,1076,4802,1078,4807,1083,4807,1160,4805,1164,4802,1169,4790,1169,4790,1174,4838,1174xe" filled="t" fillcolor="#000000" stroked="f">
              <v:path arrowok="t"/>
              <v:fill/>
            </v:shape>
            <v:shape style="position:absolute;left:5062;top:1068;width:86;height:110" coordorigin="5062,1068" coordsize="86,110" path="m5062,1124l5062,1127,5064,1147,5074,1164,5083,1174,5093,1179,5117,1179,5126,1174,5134,1164,5141,1157,5146,1148,5148,1138,5143,1136,5141,1143,5136,1150,5131,1155,5126,1157,5122,1160,5105,1160,5095,1155,5088,1145,5081,1138,5076,1126,5076,1104,5078,1095,5083,1073,5074,1083,5072,1085,5064,1102,5062,1124xe" filled="t" fillcolor="#000000" stroked="f">
              <v:path arrowok="t"/>
              <v:fill/>
            </v:shape>
            <v:shape style="position:absolute;left:5062;top:1068;width:86;height:110" coordorigin="5062,1068" coordsize="86,110" path="m5095,1068l5083,1073,5078,1095,5081,1088,5086,1083,5090,1078,5095,1076,5105,1076,5110,1078,5114,1080,5119,1085,5122,1090,5124,1092,5124,1104,5076,1104,5076,1126,5076,1109,5148,1109,5148,1097,5143,1088,5136,1080,5129,1073,5119,1068,5095,1068xe" filled="t" fillcolor="#000000" stroked="f">
              <v:path arrowok="t"/>
              <v:fill/>
            </v:shape>
            <v:shape style="position:absolute;left:5158;top:1071;width:91;height:103" coordorigin="5158,1071" coordsize="91,103" path="m5210,1174l5210,1169,5201,1169,5196,1167,5196,1162,5194,1157,5194,1078,5225,1078,5232,1080,5237,1085,5242,1090,5244,1100,5249,1100,5244,1071,5158,1071,5158,1076,5170,1076,5172,1078,5177,1083,5177,1160,5174,1164,5172,1169,5158,1169,5158,1174,5210,1174xe" filled="t" fillcolor="#000000" stroked="f">
              <v:path arrowok="t"/>
              <v:fill/>
            </v:shape>
            <v:shape style="position:absolute;left:5256;top:1068;width:74;height:110" coordorigin="5256,1068" coordsize="74,110" path="m5330,1172l5323,1167,5318,1169,5299,1169,5292,1164,5286,1174,5306,1179,5316,1179,5323,1174,5330,1172xe" filled="t" fillcolor="#000000" stroked="f">
              <v:path arrowok="t"/>
              <v:fill/>
            </v:shape>
            <v:shape style="position:absolute;left:5256;top:1068;width:74;height:110" coordorigin="5256,1068" coordsize="74,110" path="m5278,1104l5280,1097,5282,1092,5285,1085,5287,1080,5292,1080,5294,1078,5299,1076,5311,1076,5318,1080,5323,1088,5325,1091,5333,1108,5335,1131,5335,1145,5333,1155,5328,1160,5323,1167,5330,1172,5340,1164,5345,1160,5350,1150,5354,1140,5357,1131,5357,1107,5352,1097,5345,1085,5327,1072,5306,1068,5297,1068,5290,1071,5282,1076,5275,1080,5268,1088,5263,1095,5258,1104,5256,1114,5256,1138,5261,1148,5268,1160,5270,1162,5286,1174,5292,1164,5287,1152,5280,1143,5278,1128,5278,1104xe" filled="t" fillcolor="#000000" stroked="f">
              <v:path arrowok="t"/>
              <v:fill/>
            </v:shape>
            <v:shape type="#_x0000_t75" style="position:absolute;left:5500;top:1058;width:1609;height:176">
              <v:imagedata o:title="" r:id="rId589"/>
            </v:shape>
            <v:shape type="#_x0000_t75" style="position:absolute;left:7250;top:1058;width:1527;height:394">
              <v:imagedata o:title="" r:id="rId590"/>
            </v:shape>
            <v:shape style="position:absolute;left:8736;top:1071;width:113;height:103" coordorigin="8736,1071" coordsize="113,103" path="m8849,1174l8849,1169,8842,1169,8837,1167,8834,1162,8834,1083,8839,1078,8844,1076,8849,1076,8849,1071,8736,1071,8736,1076,8746,1076,8750,1078,8753,1083,8753,1160,8750,1164,8748,1169,8736,1169,8736,1174,8786,1174,8786,1169,8777,1169,8772,1167,8772,1078,8815,1078,8815,1164,8810,1169,8801,1169,8801,1174,8849,1174xe" filled="t" fillcolor="#000000" stroked="f">
              <v:path arrowok="t"/>
              <v:fill/>
            </v:shape>
            <v:shape style="position:absolute;left:8854;top:1068;width:108;height:156" coordorigin="8854,1068" coordsize="108,156" path="m8885,1068l8854,1083,8858,1085,8863,1083,8868,1085,8870,1090,8870,1212,8866,1217,8861,1220,8854,1220,8854,1224,8906,1224,8906,1220,8897,1220,8894,1217,8890,1212,8890,1068,8885,1068xe" filled="t" fillcolor="#000000" stroked="f">
              <v:path arrowok="t"/>
              <v:fill/>
            </v:shape>
            <v:shape style="position:absolute;left:8854;top:1068;width:108;height:156" coordorigin="8854,1068" coordsize="108,156" path="m8892,1155l8890,1152,8890,1169,8894,1172,8899,1176,8904,1176,8909,1179,8928,1179,8938,1172,8947,1164,8952,1158,8959,1141,8962,1119,8962,1119,8958,1098,8950,1080,8942,1073,8933,1068,8916,1068,8911,1071,8906,1073,8902,1078,8894,1083,8890,1092,8890,1100,8897,1092,8902,1088,8906,1085,8921,1085,8926,1088,8930,1092,8939,1109,8942,1131,8942,1143,8938,1155,8933,1162,8928,1167,8921,1172,8909,1172,8902,1169,8899,1167,8894,1162,8892,1160,8892,1155xe" filled="t" fillcolor="#000000" stroked="f">
              <v:path arrowok="t"/>
              <v:fill/>
            </v:shape>
            <v:shape style="position:absolute;left:8976;top:1068;width:101;height:110" coordorigin="8976,1068" coordsize="101,110" path="m8976,1124l8976,1138,8981,1148,8988,1160,8990,1162,8998,1128,8998,1104,9000,1097,9002,1092,9005,1085,9007,1080,9012,1080,9014,1078,9019,1076,9031,1076,9038,1080,9043,1088,9046,1091,9053,1108,9055,1131,9055,1145,9053,1155,9048,1160,9043,1167,9038,1169,9022,1169,9012,1164,9026,1179,9036,1179,9043,1174,9050,1172,9060,1164,9065,1160,9070,1150,9074,1140,9077,1131,9077,1107,9072,1097,9065,1085,9047,1072,9026,1068,9019,1068,9010,1071,9002,1076,8995,1080,8988,1088,8983,1095,8978,1104,8976,1114,8976,1124xe" filled="t" fillcolor="#000000" stroked="f">
              <v:path arrowok="t"/>
              <v:fill/>
            </v:shape>
            <v:shape style="position:absolute;left:8976;top:1068;width:101;height:110" coordorigin="8976,1068" coordsize="101,110" path="m9006,1174l9026,1179,9012,1164,9007,1152,9000,1143,8998,1128,8990,1162,9006,1174xe" filled="t" fillcolor="#000000" stroked="f">
              <v:path arrowok="t"/>
              <v:fill/>
            </v:shape>
            <v:shape style="position:absolute;left:9089;top:1071;width:113;height:132" coordorigin="9089,1071" coordsize="113,132" path="m9175,1174l9185,1176,9190,1181,9194,1188,9199,1193,9199,1203,9202,1203,9202,1169,9192,1169,9187,1164,9187,1083,9192,1078,9197,1076,9202,1076,9202,1071,9154,1071,9154,1076,9161,1076,9166,1078,9168,1083,9168,1164,9163,1167,9130,1167,9125,1164,9125,1080,9130,1078,9134,1076,9139,1076,9139,1071,9089,1071,9089,1076,9098,1076,9103,1078,9106,1083,9106,1160,9103,1164,9101,1169,9089,1169,9089,1174,9175,1174xe" filled="t" fillcolor="#000000" stroked="f">
              <v:path arrowok="t"/>
              <v:fill/>
            </v:shape>
            <v:shape style="position:absolute;left:9216;top:1068;width:86;height:110" coordorigin="9216,1068" coordsize="86,110" path="m9269,1080l9271,1083,9276,1085,9276,1090,9278,1092,9278,1104,9230,1104,9233,1095,9235,1088,9240,1083,9238,1073,9228,1083,9227,1085,9219,1102,9216,1124,9216,1127,9220,1147,9228,1164,9238,1174,9247,1179,9271,1179,9281,1174,9288,1164,9298,1157,9300,1148,9302,1138,9300,1136,9295,1143,9290,1150,9286,1155,9281,1157,9276,1160,9259,1160,9250,1155,9242,1145,9235,1138,9230,1126,9230,1109,9302,1109,9302,1097,9300,1088,9290,1080,9283,1073,9274,1068,9250,1068,9257,1076,9262,1076,9264,1078,9269,1080xe" filled="t" fillcolor="#000000" stroked="f">
              <v:path arrowok="t"/>
              <v:fill/>
            </v:shape>
            <v:shape style="position:absolute;left:9216;top:1068;width:86;height:110" coordorigin="9216,1068" coordsize="86,110" path="m9250,1068l9238,1073,9240,1083,9245,1078,9250,1076,9257,1076,9250,1068xe" filled="t" fillcolor="#000000" stroked="f">
              <v:path arrowok="t"/>
              <v:fill/>
            </v:shape>
            <v:shape style="position:absolute;left:9317;top:1068;width:86;height:110" coordorigin="9317,1068" coordsize="86,110" path="m9336,1092l9343,1085,9348,1078,9353,1076,9365,1076,9370,1078,9372,1080,9377,1085,9377,1095,9379,1100,9384,1102,9396,1102,9398,1097,9398,1088,9396,1083,9389,1076,9384,1071,9374,1068,9350,1068,9341,1073,9331,1083,9329,1086,9319,1103,9317,1124,9317,1124,9319,1146,9329,1162,9338,1172,9348,1179,9370,1179,9379,1174,9386,1167,9394,1160,9401,1150,9403,1136,9398,1133,9396,1143,9391,1150,9386,1152,9382,1157,9374,1160,9358,1160,9348,1155,9343,1145,9336,1136,9334,1126,9334,1102,9336,1092xe" filled="t" fillcolor="#000000" stroked="f">
              <v:path arrowok="t"/>
              <v:fill/>
            </v:shape>
            <v:shape style="position:absolute;left:9420;top:1068;width:86;height:110" coordorigin="9420,1068" coordsize="86,110" path="m9439,1092l9446,1085,9451,1078,9456,1076,9468,1076,9473,1078,9475,1080,9480,1085,9480,1095,9482,1100,9487,1102,9499,1102,9502,1097,9502,1088,9499,1083,9492,1076,9487,1071,9478,1068,9454,1068,9444,1073,9434,1083,9432,1086,9422,1103,9420,1124,9420,1124,9422,1146,9432,1162,9442,1172,9451,1179,9473,1179,9482,1174,9490,1167,9497,1160,9504,1150,9506,1136,9502,1133,9499,1143,9494,1150,9490,1152,9485,1157,9478,1160,9461,1160,9451,1155,9446,1145,9439,1136,9437,1126,9437,1102,9439,1092xe" filled="t" fillcolor="#000000" stroked="f">
              <v:path arrowok="t"/>
              <v:fill/>
            </v:shape>
            <v:shape style="position:absolute;left:9662;top:1071;width:113;height:103" coordorigin="9662,1071" coordsize="113,103" path="m9775,1071l9730,1071,9730,1076,9734,1076,9737,1078,9742,1080,9742,1092,9698,1143,9698,1080,9703,1078,9708,1076,9713,1076,9713,1071,9662,1071,9662,1076,9672,1076,9677,1078,9679,1083,9679,1164,9674,1169,9662,1169,9662,1174,9710,1174,9710,1169,9701,1169,9698,1164,9698,1152,9742,1102,9742,1164,9737,1169,9727,1169,9727,1174,9775,1174,9775,1169,9768,1169,9763,1167,9761,1162,9761,1083,9766,1078,9770,1076,9775,1076,9775,1071xe" filled="t" fillcolor="#000000" stroked="f">
              <v:path arrowok="t"/>
              <v:fill/>
            </v:shape>
            <v:shape type="#_x0000_t75" style="position:absolute;left:2114;top:1322;width:963;height:176">
              <v:imagedata o:title="" r:id="rId591"/>
            </v:shape>
            <v:shape type="#_x0000_t75" style="position:absolute;left:3165;top:1274;width:951;height:212">
              <v:imagedata o:title="" r:id="rId592"/>
            </v:shape>
            <v:shape type="#_x0000_t75" style="position:absolute;left:4216;top:1322;width:910;height:130">
              <v:imagedata o:title="" r:id="rId593"/>
            </v:shape>
            <v:shape style="position:absolute;left:5230;top:1332;width:86;height:110" coordorigin="5230,1332" coordsize="86,110" path="m5251,1356l5258,1349,5261,1342,5268,1340,5280,1340,5285,1342,5287,1344,5290,1349,5292,1354,5292,1359,5294,1364,5299,1366,5309,1366,5314,1361,5314,1352,5311,1347,5304,1340,5297,1335,5290,1332,5266,1332,5254,1337,5244,1347,5242,1350,5233,1367,5230,1388,5230,1389,5233,1410,5244,1426,5251,1438,5261,1443,5282,1443,5292,1438,5302,1431,5309,1424,5314,1414,5316,1400,5314,1397,5309,1407,5306,1414,5302,1416,5297,1421,5290,1424,5270,1424,5263,1419,5258,1409,5251,1400,5249,1390,5249,1366,5251,1356xe" filled="t" fillcolor="#000000" stroked="f">
              <v:path arrowok="t"/>
              <v:fill/>
            </v:shape>
            <v:shape type="#_x0000_t75" style="position:absolute;left:5421;top:1322;width:1762;height:176">
              <v:imagedata o:title="" r:id="rId594"/>
            </v:shape>
            <v:shape style="position:absolute;left:8880;top:1335;width:113;height:103" coordorigin="8880,1335" coordsize="113,103" path="m8957,1428l8954,1433,8942,1433,8942,1438,8993,1438,8993,1433,8986,1433,8981,1431,8978,1426,8978,1344,8983,1342,8988,1340,8993,1340,8993,1335,8942,1335,8942,1340,8952,1340,8957,1344,8959,1349,8959,1380,8914,1380,8914,1347,8916,1344,8921,1340,8930,1340,8930,1335,8880,1335,8880,1340,8890,1340,8890,1342,8894,1344,8894,1349,8897,1354,8897,1424,8894,1428,8892,1433,8880,1433,8880,1438,8930,1438,8930,1433,8921,1433,8916,1431,8914,1426,8914,1388,8959,1388,8959,1424,8957,1428xe" filled="t" fillcolor="#000000" stroked="f">
              <v:path arrowok="t"/>
              <v:fill/>
            </v:shape>
            <v:shape style="position:absolute;left:9005;top:1332;width:94;height:108" coordorigin="9005,1332" coordsize="94,108" path="m9014,1368l9024,1368,9026,1364,9029,1359,9029,1344,9034,1342,9038,1340,9050,1340,9055,1342,9058,1344,9062,1349,9062,1371,9060,1371,9040,1380,9036,1390,9041,1388,9043,1385,9050,1380,9062,1378,9062,1416,9053,1424,9046,1428,9036,1428,9031,1426,9029,1421,9026,1419,9024,1414,9024,1388,9017,1390,9012,1395,9010,1402,9007,1404,9005,1409,9005,1421,9007,1428,9012,1433,9017,1438,9024,1440,9038,1440,9043,1438,9046,1436,9053,1431,9062,1424,9062,1431,9067,1436,9070,1440,9082,1440,9091,1436,9098,1424,9098,1416,9094,1421,9091,1424,9086,1426,9082,1424,9082,1352,9079,1347,9077,1342,9074,1340,9070,1337,9065,1335,9055,1332,9036,1332,9026,1335,9019,1340,9012,1347,9010,1352,9010,1364,9014,1368xe" filled="t" fillcolor="#000000" stroked="f">
              <v:path arrowok="t"/>
              <v:fill/>
            </v:shape>
            <v:shape style="position:absolute;left:9005;top:1332;width:94;height:108" coordorigin="9005,1332" coordsize="94,108" path="m9024,1409l9024,1404,9026,1400,9029,1397,9031,1392,9036,1390,9040,1380,9024,1388,9024,1409xe" filled="t" fillcolor="#000000" stroked="f">
              <v:path arrowok="t"/>
              <v:fill/>
            </v:shape>
            <v:shape style="position:absolute;left:9103;top:1335;width:113;height:154" coordorigin="9103,1335" coordsize="113,154" path="m9146,1464l9142,1469,9137,1469,9132,1467,9127,1467,9122,1464,9118,1464,9113,1467,9110,1472,9110,1479,9113,1484,9118,1486,9120,1488,9130,1488,9137,1486,9144,1481,9151,1476,9156,1467,9158,1457,9202,1354,9204,1352,9204,1347,9206,1344,9211,1340,9216,1340,9216,1335,9182,1335,9182,1340,9190,1340,9194,1344,9194,1349,9192,1354,9168,1412,9144,1359,9142,1354,9139,1349,9139,1347,9142,1342,9146,1340,9151,1340,9151,1335,9103,1335,9103,1340,9108,1340,9110,1342,9115,1344,9118,1349,9120,1352,9122,1356,9158,1436,9151,1452,9149,1460,9146,1464xe" filled="t" fillcolor="#000000" stroked="f">
              <v:path arrowok="t"/>
              <v:fill/>
            </v:shape>
            <v:shape style="position:absolute;left:9216;top:1335;width:108;height:103" coordorigin="9216,1335" coordsize="108,103" path="m9324,1335l9274,1335,9274,1340,9283,1340,9286,1342,9290,1347,9290,1383,9283,1385,9274,1388,9254,1388,9250,1383,9250,1347,9254,1342,9259,1340,9264,1340,9264,1335,9216,1335,9216,1340,9221,1340,9226,1342,9230,1344,9230,1388,9235,1392,9240,1395,9242,1397,9266,1397,9278,1395,9290,1390,9290,1421,9288,1426,9288,1431,9283,1433,9271,1433,9271,1438,9324,1438,9324,1433,9314,1433,9310,1431,9310,1344,9314,1342,9319,1340,9324,1340,9324,1335xe" filled="t" fillcolor="#000000" stroked="f">
              <v:path arrowok="t"/>
              <v:fill/>
            </v:shape>
            <v:shape style="position:absolute;left:9336;top:1335;width:113;height:103" coordorigin="9336,1335" coordsize="113,103" path="m9413,1428l9410,1433,9398,1433,9398,1438,9449,1438,9449,1433,9442,1433,9437,1431,9434,1426,9434,1344,9439,1342,9444,1340,9449,1340,9449,1335,9398,1335,9398,1340,9408,1340,9413,1344,9415,1349,9415,1380,9370,1380,9370,1347,9372,1344,9377,1340,9386,1340,9386,1335,9336,1335,9336,1340,9346,1340,9346,1342,9350,1344,9350,1349,9353,1354,9353,1424,9350,1428,9348,1433,9336,1433,9336,1438,9386,1438,9386,1433,9377,1433,9372,1431,9370,1426,9370,1388,9415,1388,9415,1424,9413,1428xe" filled="t" fillcolor="#000000" stroked="f">
              <v:path arrowok="t"/>
              <v:fill/>
            </v:shape>
            <v:shape style="position:absolute;left:9461;top:1332;width:98;height:110" coordorigin="9461,1332" coordsize="98,110" path="m9466,1412l9473,1424,9473,1424,9482,1392,9482,1361,9485,1356,9487,1349,9492,1344,9494,1344,9499,1342,9504,1340,9516,1340,9523,1344,9528,1352,9530,1355,9537,1372,9540,1395,9540,1409,9538,1419,9533,1424,9528,1431,9521,1433,9504,1433,9497,1428,9509,1443,9518,1443,9528,1438,9535,1436,9542,1431,9550,1424,9554,1414,9559,1404,9559,1371,9557,1361,9547,1349,9540,1337,9526,1332,9502,1332,9494,1335,9487,1340,9480,1344,9473,1352,9468,1359,9463,1368,9461,1378,9461,1402,9466,1412xe" filled="t" fillcolor="#000000" stroked="f">
              <v:path arrowok="t"/>
              <v:fill/>
            </v:shape>
            <v:shape style="position:absolute;left:9461;top:1332;width:98;height:110" coordorigin="9461,1332" coordsize="98,110" path="m9489,1438l9509,1443,9497,1428,9490,1416,9485,1407,9482,1392,9473,1424,9489,1438xe" filled="t" fillcolor="#000000" stroked="f">
              <v:path arrowok="t"/>
              <v:fill/>
            </v:shape>
            <v:shape style="position:absolute;left:9571;top:1335;width:91;height:103" coordorigin="9571,1335" coordsize="91,103" path="m9658,1335l9571,1335,9571,1340,9581,1340,9586,1342,9588,1347,9590,1352,9590,1424,9588,1428,9583,1433,9571,1433,9571,1438,9624,1438,9624,1433,9614,1433,9610,1431,9607,1426,9607,1342,9638,1342,9646,1344,9650,1349,9653,1354,9658,1364,9662,1364,9658,1335xe" filled="t" fillcolor="#000000" stroked="f">
              <v:path arrowok="t"/>
              <v:fill/>
            </v:shape>
            <v:shape style="position:absolute;left:9670;top:1332;width:98;height:110" coordorigin="9670,1332" coordsize="98,110" path="m9674,1412l9682,1424,9682,1424,9691,1392,9691,1361,9694,1356,9696,1349,9701,1344,9703,1344,9708,1342,9713,1340,9725,1340,9732,1344,9737,1352,9739,1355,9746,1372,9749,1395,9749,1409,9746,1419,9742,1424,9737,1431,9730,1433,9713,1433,9706,1428,9718,1443,9727,1443,9737,1438,9744,1436,9751,1431,9758,1424,9763,1414,9768,1404,9768,1371,9766,1361,9756,1349,9749,1337,9734,1332,9710,1332,9703,1335,9696,1340,9686,1344,9682,1352,9677,1359,9672,1368,9670,1378,9670,1402,9674,1412xe" filled="t" fillcolor="#000000" stroked="f">
              <v:path arrowok="t"/>
              <v:fill/>
            </v:shape>
            <v:shape style="position:absolute;left:9670;top:1332;width:98;height:110" coordorigin="9670,1332" coordsize="98,110" path="m9698,1438l9718,1443,9706,1428,9698,1416,9694,1407,9691,1392,9682,1424,9698,1438xe" filled="t" fillcolor="#000000" stroked="f">
              <v:path arrowok="t"/>
              <v:fill/>
            </v:shape>
            <v:shape type="#_x0000_t75" style="position:absolute;left:2119;top:1586;width:1422;height:440">
              <v:imagedata o:title="" r:id="rId595"/>
            </v:shape>
            <v:shape type="#_x0000_t75" style="position:absolute;left:2810;top:1534;width:1184;height:229">
              <v:imagedata o:title="" r:id="rId596"/>
            </v:shape>
            <v:shape type="#_x0000_t75" style="position:absolute;left:4087;top:1538;width:4275;height:224">
              <v:imagedata o:title="" r:id="rId597"/>
            </v:shape>
            <v:shape type="#_x0000_t75" style="position:absolute;left:8443;top:1586;width:1340;height:176">
              <v:imagedata o:title="" r:id="rId598"/>
            </v:shape>
            <v:shape style="position:absolute;left:3739;top:1863;width:113;height:103" coordorigin="3739,1863" coordsize="113,103" path="m3838,1872l3842,1870,3847,1868,3852,1868,3852,1863,3739,1863,3739,1868,3749,1868,3751,1870,3756,1875,3756,1952,3754,1956,3751,1961,3746,1964,3739,1964,3739,1966,3790,1966,3790,1964,3785,1964,3780,1961,3775,1959,3775,1954,3773,1949,3773,1870,3818,1870,3818,1956,3814,1961,3809,1964,3802,1964,3802,1966,3852,1966,3852,1964,3847,1964,3845,1961,3840,1959,3838,1954,3838,1872xe" filled="t" fillcolor="#000000" stroked="f">
              <v:path arrowok="t"/>
              <v:fill/>
            </v:shape>
            <v:shape style="position:absolute;left:3857;top:1947;width:50;height:108" coordorigin="3857,1947" coordsize="50,108" path="m3895,1952l3893,1947,3893,1961,3898,1964,3902,1968,3907,1968,3905,1961,3902,1959,3898,1954,3895,1952xe" filled="t" fillcolor="#000000" stroked="f">
              <v:path arrowok="t"/>
              <v:fill/>
            </v:shape>
            <v:shape style="position:absolute;left:3857;top:1947;width:50;height:108" coordorigin="3857,1947" coordsize="50,108" path="m3910,2016l3910,2012,3900,2012,3895,2009,3893,2004,3893,1892,3900,1884,3905,1880,3910,1877,3924,1877,3929,1880,3934,1884,3941,1894,3943,1906,3943,1935,3941,1947,3936,1954,3931,1961,3924,1964,3910,1964,3905,1961,3907,1968,3912,1971,3929,1971,3941,1966,3948,1956,3954,1950,3962,1932,3965,1911,3965,1910,3961,1889,3950,1872,3946,1865,3936,1860,3919,1860,3914,1863,3910,1865,3902,1870,3898,1877,3893,1884,3893,1860,3888,1860,3857,1875,3857,1877,3862,1877,3866,1875,3871,1877,3874,1882,3874,2004,3869,2009,3864,2012,3857,2012,3857,2016,3910,2016xe" filled="t" fillcolor="#000000" stroked="f">
              <v:path arrowok="t"/>
              <v:fill/>
            </v:shape>
            <v:shape style="position:absolute;left:3982;top:1860;width:86;height:110" coordorigin="3982,1860" coordsize="86,110" path="m3982,1916l3982,1919,3984,1940,3994,1956,4003,1966,4013,1971,4037,1971,4046,1966,4054,1956,4061,1949,4066,1940,4068,1930,4063,1928,4061,1935,4056,1942,4051,1947,4046,1949,4042,1952,4025,1952,4015,1947,4008,1937,4001,1930,3996,1918,3996,1896,3998,1887,4003,1865,3994,1875,3992,1877,3984,1894,3982,1916xe" filled="t" fillcolor="#000000" stroked="f">
              <v:path arrowok="t"/>
              <v:fill/>
            </v:shape>
            <v:shape style="position:absolute;left:3982;top:1860;width:86;height:110" coordorigin="3982,1860" coordsize="86,110" path="m4015,1860l4003,1865,3998,1887,4001,1880,4006,1875,4010,1870,4015,1868,4025,1868,4030,1870,4034,1872,4039,1877,4042,1882,4044,1884,4044,1896,3996,1896,3996,1918,3996,1901,4068,1901,4068,1889,4063,1880,4056,1872,4049,1865,4039,1860,4015,1860xe" filled="t" fillcolor="#000000" stroked="f">
              <v:path arrowok="t"/>
              <v:fill/>
            </v:shape>
            <v:shape style="position:absolute;left:4078;top:1863;width:110;height:132" coordorigin="4078,1863" coordsize="110,132" path="m4176,1976l4178,1978,4181,1983,4183,1990,4183,1995,4188,1995,4188,1964,4181,1961,4176,1961,4174,1956,4171,1949,4171,1875,4174,1872,4178,1868,4188,1868,4188,1863,4097,1863,4097,1868,4109,1868,4114,1875,4114,1888,4112,1908,4111,1942,4116,1923,4120,1902,4121,1877,4121,1870,4152,1870,4152,1956,4147,1959,4102,1959,4104,1942,4099,1952,4094,1954,4090,1959,4085,1961,4078,1964,4078,1995,4082,1995,4082,1988,4085,1983,4087,1978,4092,1973,4094,1971,4099,1968,4104,1968,4111,1966,4154,1966,4162,1968,4166,1968,4171,1971,4176,1976xe" filled="t" fillcolor="#000000" stroked="f">
              <v:path arrowok="t"/>
              <v:fill/>
            </v:shape>
            <v:shape style="position:absolute;left:4078;top:1863;width:110;height:132" coordorigin="4078,1863" coordsize="110,132" path="m4102,1959l4103,1956,4111,1942,4112,1908,4109,1928,4104,1942,4102,1959xe" filled="t" fillcolor="#000000" stroked="f">
              <v:path arrowok="t"/>
              <v:fill/>
            </v:shape>
            <v:shape style="position:absolute;left:4195;top:1863;width:137;height:103" coordorigin="4195,1863" coordsize="137,103" path="m4322,1868l4332,1868,4332,1863,4296,1863,4265,1940,4231,1863,4195,1863,4195,1868,4205,1868,4207,1870,4212,1875,4212,1952,4210,1956,4207,1961,4202,1964,4195,1964,4195,1966,4236,1966,4236,1964,4231,1964,4226,1961,4222,1959,4219,1954,4219,1880,4258,1966,4260,1966,4296,1880,4296,1956,4291,1961,4286,1964,4282,1964,4282,1966,4332,1966,4332,1964,4327,1964,4322,1961,4318,1959,4315,1954,4315,1875,4318,1872,4322,1868xe" filled="t" fillcolor="#000000" stroked="f">
              <v:path arrowok="t"/>
              <v:fill/>
            </v:shape>
            <v:shape style="position:absolute;left:4346;top:1860;width:86;height:110" coordorigin="4346,1860" coordsize="86,110" path="m4346,1916l4346,1919,4349,1940,4358,1956,4368,1966,4378,1971,4402,1971,4411,1966,4418,1956,4426,1949,4430,1940,4433,1930,4428,1928,4426,1935,4421,1942,4416,1947,4411,1949,4406,1952,4390,1952,4380,1947,4373,1937,4366,1930,4361,1918,4361,1896,4363,1887,4368,1865,4358,1875,4357,1877,4348,1894,4346,1916xe" filled="t" fillcolor="#000000" stroked="f">
              <v:path arrowok="t"/>
              <v:fill/>
            </v:shape>
            <v:shape style="position:absolute;left:4346;top:1860;width:86;height:110" coordorigin="4346,1860" coordsize="86,110" path="m4380,1860l4368,1865,4363,1887,4366,1880,4370,1875,4375,1870,4380,1868,4390,1868,4394,1870,4399,1872,4404,1877,4406,1882,4409,1884,4409,1896,4361,1896,4361,1918,4361,1901,4433,1901,4433,1889,4428,1880,4421,1872,4414,1865,4404,1860,4380,1860xe" filled="t" fillcolor="#000000" stroked="f">
              <v:path arrowok="t"/>
              <v:fill/>
            </v:shape>
            <v:shape style="position:absolute;left:4442;top:1863;width:96;height:103" coordorigin="4442,1863" coordsize="96,103" path="m4481,1942l4481,1956,4476,1961,4471,1961,4464,1964,4464,1966,4519,1966,4519,1964,4512,1961,4507,1961,4502,1959,4500,1954,4500,1870,4514,1870,4519,1872,4526,1872,4529,1877,4531,1882,4534,1887,4534,1892,4538,1892,4536,1863,4445,1863,4442,1892,4447,1892,4447,1884,4450,1880,4452,1877,4457,1872,4462,1870,4481,1870,4481,1942xe" filled="t" fillcolor="#000000" stroked="f">
              <v:path arrowok="t"/>
              <v:fill/>
            </v:shape>
            <v:shape style="position:absolute;left:4546;top:1860;width:94;height:108" coordorigin="4546,1860" coordsize="94,108" path="m4555,1896l4565,1896,4570,1892,4570,1880,4572,1875,4574,1870,4579,1868,4591,1868,4596,1870,4598,1872,4603,1877,4603,1899,4586,1906,4574,1911,4570,1925,4572,1920,4577,1918,4582,1916,4586,1913,4594,1911,4603,1906,4603,1944,4594,1952,4586,1956,4577,1956,4574,1954,4570,1949,4567,1947,4565,1942,4565,1932,4567,1916,4558,1920,4553,1925,4550,1930,4548,1932,4546,1937,4546,1949,4548,1956,4553,1961,4558,1966,4565,1968,4579,1968,4584,1966,4586,1964,4594,1959,4603,1952,4603,1959,4608,1964,4610,1968,4625,1968,4632,1964,4639,1952,4639,1944,4637,1949,4632,1952,4632,1954,4627,1954,4622,1952,4622,1880,4620,1877,4618,1870,4615,1868,4610,1865,4606,1863,4598,1860,4577,1860,4567,1863,4560,1868,4553,1875,4550,1880,4550,1892,4555,1896xe" filled="t" fillcolor="#000000" stroked="f">
              <v:path arrowok="t"/>
              <v:fill/>
            </v:shape>
            <v:shape style="position:absolute;left:4546;top:1860;width:94;height:108" coordorigin="4546,1860" coordsize="94,108" path="m4567,1916l4565,1932,4567,1928,4570,1925,4574,1911,4567,1916xe" filled="t" fillcolor="#000000" stroked="f">
              <v:path arrowok="t"/>
              <v:fill/>
            </v:shape>
            <v:shape style="position:absolute;left:4790;top:1863;width:113;height:103" coordorigin="4790,1863" coordsize="113,103" path="m4903,1863l4855,1863,4855,1868,4860,1868,4865,1870,4870,1872,4870,1884,4824,1935,4824,1880,4826,1875,4826,1872,4831,1870,4836,1868,4841,1868,4841,1863,4790,1863,4790,1868,4800,1868,4802,1870,4807,1875,4807,1952,4805,1956,4802,1961,4798,1964,4790,1964,4790,1966,4838,1966,4838,1964,4834,1961,4829,1961,4826,1956,4826,1952,4824,1944,4870,1894,4870,1956,4865,1961,4860,1964,4855,1964,4855,1966,4903,1966,4903,1964,4898,1964,4896,1961,4891,1959,4889,1954,4889,1872,4894,1870,4898,1868,4903,1868,4903,1863xe" filled="t" fillcolor="#000000" stroked="f">
              <v:path arrowok="t"/>
              <v:fill/>
            </v:shape>
            <v:shape style="position:absolute;left:5062;top:1860;width:86;height:110" coordorigin="5062,1860" coordsize="86,110" path="m5065,1894l5062,1916,5062,1919,5064,1940,5074,1956,5083,1966,5093,1971,5117,1971,5126,1966,5134,1956,5141,1949,5146,1940,5148,1930,5146,1928,5141,1935,5136,1942,5131,1947,5126,1949,5122,1952,5105,1952,5095,1947,5088,1937,5081,1930,5076,1918,5076,1901,5148,1901,5148,1889,5143,1880,5136,1872,5129,1865,5119,1860,5107,1860,5102,1868,5107,1868,5110,1870,5114,1872,5119,1877,5122,1882,5124,1884,5124,1896,5076,1896,5074,1875,5072,1877,5065,1894xe" filled="t" fillcolor="#000000" stroked="f">
              <v:path arrowok="t"/>
              <v:fill/>
            </v:shape>
            <v:shape style="position:absolute;left:5062;top:1860;width:86;height:110" coordorigin="5062,1860" coordsize="86,110" path="m5095,1860l5083,1865,5074,1875,5076,1896,5078,1887,5081,1880,5086,1875,5090,1870,5095,1868,5102,1868,5107,1860,5095,1860xe" filled="t" fillcolor="#000000" stroked="f">
              <v:path arrowok="t"/>
              <v:fill/>
            </v:shape>
            <v:shape style="position:absolute;left:5160;top:1863;width:89;height:103" coordorigin="5160,1863" coordsize="89,103" path="m5210,1966l5210,1964,5206,1964,5201,1961,5196,1959,5196,1954,5194,1949,5194,1870,5225,1870,5232,1872,5237,1877,5242,1882,5244,1892,5249,1892,5244,1863,5160,1863,5160,1868,5170,1868,5172,1870,5177,1875,5177,1952,5174,1956,5172,1961,5167,1961,5160,1964,5160,1966,5210,1966xe" filled="t" fillcolor="#000000" stroked="f">
              <v:path arrowok="t"/>
              <v:fill/>
            </v:shape>
            <v:shape style="position:absolute;left:5256;top:1860;width:101;height:110" coordorigin="5256,1860" coordsize="101,110" path="m5256,1916l5256,1930,5261,1942,5268,1952,5270,1954,5278,1920,5278,1896,5280,1889,5282,1884,5285,1877,5287,1875,5292,1872,5294,1870,5299,1868,5311,1868,5318,1872,5323,1880,5325,1883,5333,1900,5335,1923,5335,1937,5333,1947,5328,1952,5323,1959,5318,1961,5302,1961,5292,1956,5306,1971,5316,1971,5323,1968,5330,1964,5340,1959,5345,1952,5350,1942,5354,1932,5357,1923,5357,1899,5352,1889,5345,1877,5327,1864,5306,1860,5299,1860,5290,1863,5282,1868,5275,1872,5268,1880,5263,1887,5258,1896,5256,1906,5256,1916xe" filled="t" fillcolor="#000000" stroked="f">
              <v:path arrowok="t"/>
              <v:fill/>
            </v:shape>
            <v:shape style="position:absolute;left:5256;top:1860;width:101;height:110" coordorigin="5256,1860" coordsize="101,110" path="m5286,1966l5306,1971,5292,1956,5287,1944,5280,1935,5278,1920,5270,1954,5286,1966xe" filled="t" fillcolor="#000000" stroked="f">
              <v:path arrowok="t"/>
              <v:fill/>
            </v:shape>
            <v:shape type="#_x0000_t75" style="position:absolute;left:5500;top:1850;width:1609;height:176">
              <v:imagedata o:title="" r:id="rId599"/>
            </v:shape>
            <v:shape type="#_x0000_t75" style="position:absolute;left:7250;top:1850;width:1345;height:176">
              <v:imagedata o:title="" r:id="rId600"/>
            </v:shape>
            <v:shape style="position:absolute;left:8736;top:1863;width:113;height:103" coordorigin="8736,1863" coordsize="113,103" path="m8849,1966l8849,1964,8844,1964,8842,1961,8837,1959,8834,1954,8834,1875,8839,1870,8844,1868,8849,1868,8849,1863,8736,1863,8736,1868,8746,1868,8750,1870,8753,1875,8753,1956,8748,1961,8743,1964,8736,1964,8736,1966,8786,1966,8786,1964,8782,1964,8779,1961,8774,1959,8772,1954,8772,1870,8815,1870,8815,1956,8810,1961,8806,1964,8801,1964,8801,1966,8849,1966xe" filled="t" fillcolor="#000000" stroked="f">
              <v:path arrowok="t"/>
              <v:fill/>
            </v:shape>
            <v:shape style="position:absolute;left:8854;top:1860;width:108;height:156" coordorigin="8854,1860" coordsize="108,156" path="m8885,1860l8854,1875,8858,1877,8863,1875,8868,1877,8870,1882,8870,2004,8868,2009,8863,2012,8854,2012,8854,2016,8906,2016,8906,2012,8897,2012,8894,2009,8890,2004,8890,1860,8885,1860xe" filled="t" fillcolor="#000000" stroked="f">
              <v:path arrowok="t"/>
              <v:fill/>
            </v:shape>
            <v:shape style="position:absolute;left:8854;top:1860;width:108;height:156" coordorigin="8854,1860" coordsize="108,156" path="m8892,1947l8890,1944,8890,1961,8894,1964,8899,1968,8904,1968,8909,1971,8928,1971,8938,1966,8947,1956,8952,1950,8959,1933,8962,1911,8962,1911,8958,1890,8950,1872,8942,1865,8933,1860,8916,1860,8911,1863,8906,1865,8902,1870,8894,1877,8890,1884,8890,1892,8897,1884,8902,1882,8906,1877,8921,1877,8926,1880,8930,1884,8939,1901,8942,1923,8942,1935,8938,1947,8933,1954,8928,1961,8921,1964,8909,1964,8902,1961,8899,1959,8894,1954,8892,1952,8892,1947xe" filled="t" fillcolor="#000000" stroked="f">
              <v:path arrowok="t"/>
              <v:fill/>
            </v:shape>
            <v:shape style="position:absolute;left:8978;top:1860;width:98;height:110" coordorigin="8978,1860" coordsize="98,110" path="m8978,1916l8978,1930,8981,1942,8988,1952,8990,1954,8998,1920,8998,1896,9000,1889,9002,1884,9005,1877,9007,1875,9012,1872,9014,1870,9019,1868,9031,1868,9038,1872,9043,1880,9046,1883,9053,1900,9055,1923,9055,1937,9053,1947,9048,1952,9043,1959,9038,1961,9022,1961,9012,1956,9026,1971,9036,1971,9043,1968,9053,1964,9060,1959,9065,1952,9070,1942,9074,1932,9077,1923,9077,1899,9072,1889,9065,1877,9047,1864,9026,1860,9019,1860,9010,1863,9002,1868,8995,1872,8988,1880,8983,1887,8978,1896,8978,1916xe" filled="t" fillcolor="#000000" stroked="f">
              <v:path arrowok="t"/>
              <v:fill/>
            </v:shape>
            <v:shape style="position:absolute;left:8978;top:1860;width:98;height:110" coordorigin="8978,1860" coordsize="98,110" path="m9006,1966l9026,1971,9012,1956,9007,1944,9000,1935,8998,1920,8990,1954,9006,1966xe" filled="t" fillcolor="#000000" stroked="f">
              <v:path arrowok="t"/>
              <v:fill/>
            </v:shape>
            <v:shape style="position:absolute;left:9089;top:1863;width:113;height:132" coordorigin="9089,1863" coordsize="113,132" path="m9175,1966l9185,1968,9190,1973,9194,1980,9199,1985,9199,1995,9202,1995,9202,1964,9197,1961,9192,1961,9187,1956,9187,1875,9192,1870,9197,1868,9202,1868,9202,1863,9154,1863,9154,1868,9161,1868,9166,1870,9168,1875,9168,1956,9163,1959,9130,1959,9125,1956,9125,1872,9130,1870,9134,1868,9139,1868,9139,1863,9089,1863,9089,1868,9098,1868,9103,1870,9106,1875,9106,1956,9101,1961,9096,1964,9089,1964,9089,1966,9175,1966xe" filled="t" fillcolor="#000000" stroked="f">
              <v:path arrowok="t"/>
              <v:fill/>
            </v:shape>
            <v:shape style="position:absolute;left:9216;top:1860;width:86;height:110" coordorigin="9216,1860" coordsize="86,110" path="m9269,1872l9271,1875,9276,1877,9276,1882,9278,1884,9278,1896,9230,1896,9233,1887,9235,1880,9240,1875,9238,1865,9228,1875,9227,1877,9219,1894,9216,1916,9216,1919,9220,1940,9228,1956,9238,1966,9247,1971,9271,1971,9281,1966,9288,1956,9298,1949,9302,1940,9302,1930,9300,1928,9295,1935,9293,1942,9286,1947,9281,1949,9276,1952,9259,1952,9250,1947,9242,1937,9235,1930,9230,1918,9230,1901,9302,1901,9302,1889,9300,1880,9293,1872,9283,1865,9274,1860,9250,1860,9257,1868,9262,1868,9264,1870,9269,1872xe" filled="t" fillcolor="#000000" stroked="f">
              <v:path arrowok="t"/>
              <v:fill/>
            </v:shape>
            <v:shape style="position:absolute;left:9216;top:1860;width:86;height:110" coordorigin="9216,1860" coordsize="86,110" path="m9250,1860l9238,1865,9240,1875,9245,1870,9250,1868,9257,1868,9250,1860xe" filled="t" fillcolor="#000000" stroked="f">
              <v:path arrowok="t"/>
              <v:fill/>
            </v:shape>
            <v:shape style="position:absolute;left:9317;top:1860;width:86;height:110" coordorigin="9317,1860" coordsize="86,110" path="m9343,1877l9348,1870,9353,1868,9365,1868,9370,1870,9372,1872,9377,1877,9377,1887,9379,1892,9384,1894,9394,1894,9396,1892,9401,1889,9401,1880,9396,1875,9389,1868,9384,1863,9374,1860,9350,1860,9341,1865,9331,1875,9320,1895,9317,1916,9317,1916,9319,1938,9329,1954,9338,1966,9348,1971,9370,1971,9379,1966,9386,1959,9394,1952,9401,1942,9403,1928,9398,1925,9396,1935,9391,1942,9386,1944,9382,1949,9374,1952,9358,1952,9348,1947,9343,1937,9336,1928,9334,1918,9334,1894,9336,1884,9343,1877xe" filled="t" fillcolor="#000000" stroked="f">
              <v:path arrowok="t"/>
              <v:fill/>
            </v:shape>
            <v:shape style="position:absolute;left:9420;top:1860;width:86;height:110" coordorigin="9420,1860" coordsize="86,110" path="m9446,1877l9451,1870,9456,1868,9468,1868,9473,1870,9475,1872,9480,1877,9480,1887,9482,1892,9487,1894,9497,1894,9499,1892,9504,1889,9504,1880,9499,1875,9492,1868,9487,1863,9478,1860,9454,1860,9444,1865,9434,1875,9423,1895,9420,1916,9420,1916,9422,1938,9432,1954,9442,1966,9451,1971,9473,1971,9482,1966,9490,1959,9497,1952,9504,1942,9506,1928,9502,1925,9499,1935,9494,1942,9490,1944,9485,1949,9478,1952,9461,1952,9451,1947,9446,1937,9439,1928,9437,1918,9437,1894,9439,1884,9446,1877xe" filled="t" fillcolor="#000000" stroked="f">
              <v:path arrowok="t"/>
              <v:fill/>
            </v:shape>
            <v:shape style="position:absolute;left:9662;top:1863;width:115;height:103" coordorigin="9662,1863" coordsize="115,103" path="m9778,1863l9730,1863,9730,1868,9734,1868,9737,1870,9742,1872,9742,1884,9698,1935,9698,1872,9703,1870,9708,1868,9713,1868,9713,1863,9662,1863,9662,1868,9672,1868,9677,1870,9679,1875,9679,1956,9674,1961,9670,1964,9662,1964,9662,1966,9710,1966,9710,1964,9706,1961,9701,1961,9698,1956,9698,1944,9742,1894,9742,1956,9737,1961,9732,1964,9727,1964,9727,1966,9778,1966,9778,1964,9770,1964,9768,1961,9763,1959,9761,1954,9761,1875,9766,1870,9770,1868,9778,1868,9778,1863xe" filled="t" fillcolor="#000000" stroked="f">
              <v:path arrowok="t"/>
              <v:fill/>
            </v:shape>
            <v:shape type="#_x0000_t75" style="position:absolute;left:2114;top:2066;width:1947;height:224">
              <v:imagedata o:title="" r:id="rId601"/>
            </v:shape>
            <v:shape style="position:absolute;left:2556;top:2345;width:158;height:151" coordorigin="2556,2345" coordsize="158,151" path="m2621,2496l2621,2494,2614,2492,2606,2492,2602,2489,2599,2484,2599,2472,2669,2381,2669,2487,2664,2492,2657,2492,2647,2494,2647,2496,2714,2496,2714,2494,2705,2492,2698,2492,2693,2487,2690,2480,2690,2362,2693,2355,2698,2350,2705,2350,2714,2348,2714,2345,2647,2345,2647,2348,2657,2348,2662,2350,2666,2352,2669,2355,2669,2369,2599,2460,2599,2355,2604,2352,2606,2350,2611,2350,2621,2348,2621,2345,2556,2345,2556,2348,2566,2350,2570,2350,2575,2355,2578,2362,2578,2480,2575,2487,2570,2492,2566,2492,2556,2494,2556,2496,2621,2496xe" filled="t" fillcolor="#000000" stroked="f">
              <v:path arrowok="t"/>
              <v:fill/>
            </v:shape>
            <v:shape style="position:absolute;left:2719;top:2391;width:82;height:110" coordorigin="2719,2391" coordsize="82,110" path="m2770,2441l2786,2436,2796,2427,2796,2408,2794,2403,2786,2398,2779,2393,2772,2391,2750,2391,2743,2393,2738,2396,2736,2396,2731,2393,2726,2393,2726,2427,2731,2427,2734,2408,2743,2398,2762,2398,2767,2400,2770,2403,2774,2408,2777,2410,2777,2422,2774,2427,2770,2432,2765,2436,2760,2439,2750,2439,2750,2446,2770,2446,2779,2453,2779,2475,2777,2482,2772,2487,2770,2489,2765,2492,2746,2492,2734,2487,2722,2477,2719,2480,2726,2487,2734,2494,2741,2496,2746,2499,2753,2501,2774,2501,2784,2496,2791,2492,2796,2484,2801,2477,2801,2468,2791,2451,2770,2441xe" filled="t" fillcolor="#000000" stroked="f">
              <v:path arrowok="t"/>
              <v:fill/>
            </v:shape>
            <v:shape style="position:absolute;left:2813;top:2393;width:110;height:154" coordorigin="2813,2393" coordsize="110,154" path="m2822,2542l2827,2547,2839,2547,2844,2544,2851,2540,2858,2535,2863,2525,2868,2516,2909,2415,2911,2410,2911,2405,2914,2403,2918,2398,2923,2398,2923,2393,2890,2393,2890,2398,2897,2398,2902,2403,2902,2408,2899,2412,2875,2470,2851,2417,2849,2412,2846,2408,2846,2405,2849,2400,2854,2398,2861,2398,2861,2393,2813,2393,2813,2398,2818,2400,2822,2403,2825,2408,2827,2410,2830,2415,2868,2494,2861,2511,2856,2518,2854,2523,2849,2528,2844,2528,2839,2525,2834,2525,2830,2523,2825,2523,2822,2525,2818,2530,2818,2540,2822,2542xe" filled="t" fillcolor="#000000" stroked="f">
              <v:path arrowok="t"/>
              <v:fill/>
            </v:shape>
            <v:shape style="position:absolute;left:2923;top:2393;width:108;height:103" coordorigin="2923,2393" coordsize="108,103" path="m2957,2405l2959,2403,2964,2398,2974,2398,2974,2393,2923,2393,2923,2398,2928,2398,2933,2400,2938,2403,2938,2441,2940,2446,2942,2451,2947,2453,2950,2456,2974,2456,2986,2453,2998,2448,2998,2484,2995,2489,2990,2492,2986,2492,2978,2494,2978,2496,3031,2496,3031,2494,3026,2494,3022,2492,3017,2489,3017,2403,3022,2400,3026,2398,3031,2398,3031,2393,2981,2393,2981,2398,2990,2398,2993,2400,2995,2405,2998,2410,2998,2441,2990,2444,2983,2446,2964,2446,2959,2444,2957,2441,2957,2405xe" filled="t" fillcolor="#000000" stroked="f">
              <v:path arrowok="t"/>
              <v:fill/>
            </v:shape>
            <v:shape style="position:absolute;left:3043;top:2439;width:36;height:72" coordorigin="3043,2439" coordsize="36,72" path="m3062,2463l3065,2458,3067,2456,3070,2451,3074,2448,3079,2446,3078,2439,3062,2446,3062,2463xe" filled="t" fillcolor="#000000" stroked="f">
              <v:path arrowok="t"/>
              <v:fill/>
            </v:shape>
            <v:shape style="position:absolute;left:3043;top:2439;width:36;height:72" coordorigin="3043,2439" coordsize="36,72" path="m3053,2427l3062,2427,3067,2422,3067,2405,3072,2400,3077,2398,3089,2398,3094,2400,3096,2403,3101,2408,3101,2429,3099,2430,3078,2439,3079,2446,3084,2444,3091,2441,3101,2436,3101,2475,3091,2482,3084,2487,3074,2487,3072,2484,3067,2480,3065,2477,3062,2472,3062,2446,3055,2451,3050,2456,3048,2460,3046,2463,3043,2468,3043,2480,3046,2487,3050,2492,3055,2496,3062,2499,3077,2499,3082,2496,3084,2494,3091,2489,3101,2482,3101,2489,3106,2494,3108,2499,3122,2499,3130,2494,3137,2482,3137,2475,3134,2480,3130,2482,3130,2484,3125,2484,3120,2482,3120,2410,3118,2408,3115,2400,3113,2398,3108,2396,3103,2393,3096,2391,3074,2391,3065,2393,3058,2398,3050,2405,3048,2410,3048,2422,3053,2427xe" filled="t" fillcolor="#000000" stroked="f">
              <v:path arrowok="t"/>
              <v:fill/>
            </v:shape>
            <v:shape style="position:absolute;left:3139;top:2393;width:101;height:103" coordorigin="3139,2393" coordsize="101,103" path="m3240,2496l3240,2494,3235,2494,3233,2492,3228,2489,3226,2484,3223,2480,3223,2412,3226,2408,3226,2403,3230,2400,3235,2398,3240,2398,3240,2393,3194,2393,3197,2400,3199,2400,3204,2403,3206,2403,3206,2444,3194,2444,3187,2441,3182,2436,3178,2432,3175,2427,3175,2415,3178,2410,3180,2393,3168,2396,3163,2403,3156,2408,3154,2412,3154,2432,3161,2441,3180,2448,3156,2482,3151,2487,3146,2492,3142,2494,3139,2496,3166,2496,3197,2451,3206,2451,3206,2482,3204,2487,3202,2492,3197,2494,3190,2494,3190,2496,3240,2496xe" filled="t" fillcolor="#000000" stroked="f">
              <v:path arrowok="t"/>
              <v:fill/>
            </v:shape>
            <v:shape style="position:absolute;left:3139;top:2393;width:101;height:103" coordorigin="3139,2393" coordsize="101,103" path="m3178,2410l3180,2408,3185,2403,3190,2400,3197,2400,3194,2393,3180,2393,3178,2410xe" filled="t" fillcolor="#000000" stroked="f">
              <v:path arrowok="t"/>
              <v:fill/>
            </v:shape>
            <v:shape style="position:absolute;left:3485;top:2393;width:113;height:103" coordorigin="3485,2393" coordsize="113,103" path="m3583,2403l3588,2400,3593,2398,3598,2398,3598,2393,3485,2393,3485,2398,3494,2398,3497,2400,3502,2405,3502,2482,3499,2487,3497,2492,3492,2494,3485,2494,3485,2496,3535,2496,3535,2494,3530,2494,3526,2492,3521,2489,3521,2484,3518,2480,3518,2400,3564,2400,3564,2487,3559,2492,3554,2494,3547,2494,3547,2496,3598,2496,3598,2494,3593,2494,3590,2492,3586,2489,3583,2484,3583,2403xe" filled="t" fillcolor="#000000" stroked="f">
              <v:path arrowok="t"/>
              <v:fill/>
            </v:shape>
            <v:shape style="position:absolute;left:3602;top:2393;width:101;height:103" coordorigin="3602,2393" coordsize="101,103" path="m3703,2496l3703,2494,3698,2494,3696,2492,3691,2489,3689,2484,3686,2480,3686,2412,3689,2408,3689,2403,3694,2400,3698,2398,3703,2398,3703,2393,3658,2393,3660,2400,3662,2400,3667,2403,3670,2403,3670,2444,3658,2444,3650,2441,3646,2436,3641,2432,3638,2427,3638,2415,3641,2410,3643,2393,3631,2396,3626,2403,3619,2408,3617,2412,3617,2432,3624,2441,3643,2448,3619,2482,3614,2487,3612,2489,3607,2494,3602,2494,3602,2496,3629,2496,3660,2451,3670,2451,3670,2482,3667,2487,3665,2492,3660,2494,3653,2494,3653,2496,3703,2496xe" filled="t" fillcolor="#000000" stroked="f">
              <v:path arrowok="t"/>
              <v:fill/>
            </v:shape>
            <v:shape style="position:absolute;left:3602;top:2393;width:101;height:103" coordorigin="3602,2393" coordsize="101,103" path="m3641,2410l3643,2408,3648,2403,3653,2400,3660,2400,3658,2393,3643,2393,3641,2410xe" filled="t" fillcolor="#000000" stroked="f">
              <v:path arrowok="t"/>
              <v:fill/>
            </v:shape>
            <v:shape style="position:absolute;left:3710;top:2393;width:96;height:103" coordorigin="3710,2393" coordsize="96,103" path="m3749,2472l3749,2487,3744,2492,3739,2492,3732,2494,3732,2496,3787,2496,3787,2494,3780,2492,3775,2492,3770,2489,3768,2484,3768,2400,3782,2400,3787,2403,3792,2403,3797,2405,3797,2408,3799,2412,3802,2417,3802,2422,3806,2422,3802,2393,3713,2393,3710,2422,3715,2422,3715,2415,3718,2410,3720,2408,3725,2403,3730,2400,3749,2400,3749,2472xe" filled="t" fillcolor="#000000" stroked="f">
              <v:path arrowok="t"/>
              <v:fill/>
            </v:shape>
            <v:shape style="position:absolute;left:3814;top:2393;width:144;height:103" coordorigin="3814,2393" coordsize="144,103" path="m3878,2484l3874,2487,3866,2489,3847,2489,3828,2487,3826,2492,3821,2494,3814,2494,3814,2496,3878,2496,3888,2494,3895,2489,3902,2484,3907,2477,3907,2468,3904,2455,3888,2443,3886,2453,3886,2475,3883,2480,3878,2484xe" filled="t" fillcolor="#000000" stroked="f">
              <v:path arrowok="t"/>
              <v:fill/>
            </v:shape>
            <v:shape style="position:absolute;left:3814;top:2393;width:144;height:103" coordorigin="3814,2393" coordsize="144,103" path="m3958,2393l3907,2393,3907,2398,3917,2398,3922,2400,3924,2405,3924,2484,3922,2489,3917,2492,3912,2492,3907,2494,3907,2496,3958,2496,3958,2494,3953,2494,3950,2492,3946,2489,3943,2484,3943,2405,3948,2400,3953,2398,3958,2398,3958,2393xe" filled="t" fillcolor="#000000" stroked="f">
              <v:path arrowok="t"/>
              <v:fill/>
            </v:shape>
            <v:shape style="position:absolute;left:3814;top:2393;width:144;height:103" coordorigin="3814,2393" coordsize="144,103" path="m3850,2403l3854,2400,3859,2398,3869,2398,3869,2393,3814,2393,3814,2398,3823,2398,3826,2400,3828,2405,3830,2410,3830,2482,3828,2487,3847,2489,3847,2446,3876,2446,3886,2453,3888,2443,3862,2439,3847,2439,3847,2410,3850,2405,3850,2403xe" filled="t" fillcolor="#000000" stroked="f">
              <v:path arrowok="t"/>
              <v:fill/>
            </v:shape>
            <v:shape style="position:absolute;left:3970;top:2343;width:113;height:154" coordorigin="3970,2343" coordsize="113,154" path="m4082,2496l4082,2494,4078,2494,4075,2492,4070,2489,4068,2484,4068,2403,4073,2400,4078,2398,4082,2398,4082,2393,4034,2393,4034,2398,4039,2398,4044,2400,4046,2403,4049,2408,4049,2415,4003,2465,4003,2410,4006,2405,4006,2403,4010,2398,4020,2398,4020,2393,3970,2393,3970,2398,3979,2398,3982,2400,3986,2405,3986,2482,3984,2487,3982,2492,3977,2494,3970,2494,3970,2496,4018,2496,4018,2494,4013,2492,4008,2492,4006,2487,4003,2482,4003,2475,4049,2424,4049,2487,4044,2492,4039,2494,4032,2494,4032,2496,4082,2496xe" filled="t" fillcolor="#000000" stroked="f">
              <v:path arrowok="t"/>
              <v:fill/>
            </v:shape>
            <v:shape style="position:absolute;left:3970;top:2343;width:113;height:154" coordorigin="3970,2343" coordsize="113,154" path="m3989,2352l3989,2360,3994,2364,3998,2369,4006,2374,4015,2376,4037,2376,4044,2374,4051,2369,4061,2364,4063,2357,4063,2352,4061,2348,4056,2343,4051,2343,4046,2348,4044,2355,4042,2362,4037,2367,4032,2369,4020,2369,4015,2367,4013,2362,4010,2357,4006,2348,4003,2343,3996,2343,3991,2348,3989,2352xe" filled="t" fillcolor="#000000" stroked="f">
              <v:path arrowok="t"/>
              <v:fill/>
            </v:shape>
            <v:shape style="position:absolute;left:4327;top:2393;width:137;height:103" coordorigin="4327,2393" coordsize="137,103" path="m4368,2496l4368,2494,4363,2494,4358,2492,4354,2489,4351,2484,4351,2410,4390,2496,4392,2496,4428,2410,4428,2487,4423,2492,4418,2494,4414,2494,4414,2496,4464,2496,4464,2494,4459,2494,4454,2492,4450,2489,4447,2484,4447,2405,4450,2403,4454,2398,4464,2398,4464,2393,4428,2393,4397,2470,4363,2393,4327,2393,4327,2398,4337,2398,4339,2400,4344,2405,4344,2482,4342,2487,4339,2492,4334,2494,4327,2494,4327,2496,4368,2496xe" filled="t" fillcolor="#000000" stroked="f">
              <v:path arrowok="t"/>
              <v:fill/>
            </v:shape>
            <v:shape style="position:absolute;left:4476;top:2391;width:101;height:110" coordorigin="4476,2391" coordsize="101,110" path="m4550,2494l4560,2489,4565,2482,4570,2472,4574,2463,4577,2453,4577,2429,4572,2420,4565,2408,4546,2394,4526,2391,4517,2391,4510,2393,4502,2398,4495,2403,4488,2410,4483,2417,4478,2427,4476,2436,4476,2460,4481,2472,4488,2482,4490,2484,4500,2465,4498,2451,4498,2420,4502,2415,4505,2408,4507,2405,4512,2403,4514,2400,4519,2398,4531,2398,4538,2403,4543,2410,4545,2413,4553,2430,4555,2453,4555,2468,4553,2477,4548,2482,4543,2489,4538,2492,4519,2492,4512,2487,4526,2501,4534,2501,4543,2499,4550,2494xe" filled="t" fillcolor="#000000" stroked="f">
              <v:path arrowok="t"/>
              <v:fill/>
            </v:shape>
            <v:shape style="position:absolute;left:4476;top:2391;width:101;height:110" coordorigin="4476,2391" coordsize="101,110" path="m4506,2497l4526,2501,4512,2487,4507,2475,4500,2465,4490,2484,4506,2497xe" filled="t" fillcolor="#000000" stroked="f">
              <v:path arrowok="t"/>
              <v:fill/>
            </v:shape>
            <v:shape style="position:absolute;left:4586;top:2438;width:34;height:96" coordorigin="4586,2438" coordsize="34,96" path="m4610,2489l4612,2487,4619,2472,4621,2438,4618,2458,4613,2472,4608,2482,4610,2489xe" filled="t" fillcolor="#000000" stroked="f">
              <v:path arrowok="t"/>
              <v:fill/>
            </v:shape>
            <v:shape style="position:absolute;left:4586;top:2438;width:34;height:96" coordorigin="4586,2438" coordsize="34,96" path="m4692,2520l4692,2525,4697,2525,4697,2494,4690,2492,4685,2492,4682,2487,4680,2480,4680,2405,4682,2403,4687,2398,4697,2398,4697,2393,4606,2393,4606,2398,4618,2398,4622,2405,4622,2418,4621,2438,4619,2472,4625,2454,4628,2432,4630,2408,4630,2400,4661,2400,4661,2487,4656,2489,4610,2489,4608,2482,4603,2484,4598,2489,4594,2492,4586,2494,4586,2525,4591,2525,4591,2518,4594,2513,4596,2508,4601,2504,4603,2501,4608,2499,4613,2499,4620,2496,4663,2496,4670,2499,4675,2499,4680,2501,4685,2506,4687,2508,4690,2513,4692,2520xe" filled="t" fillcolor="#000000" stroked="f">
              <v:path arrowok="t"/>
              <v:fill/>
            </v:shape>
            <v:shape style="position:absolute;left:4706;top:2393;width:110;height:154" coordorigin="4706,2393" coordsize="110,154" path="m4817,2393l4786,2393,4786,2398,4790,2398,4795,2403,4795,2408,4793,2412,4769,2470,4745,2417,4742,2412,4740,2408,4740,2405,4742,2400,4747,2398,4754,2398,4754,2393,4706,2393,4706,2398,4711,2400,4716,2403,4718,2408,4721,2410,4723,2415,4762,2494,4754,2511,4750,2518,4747,2523,4742,2528,4738,2528,4733,2525,4728,2525,4723,2523,4718,2523,4716,2525,4711,2530,4711,2540,4716,2542,4721,2547,4733,2547,4738,2544,4745,2540,4752,2535,4757,2525,4762,2516,4802,2415,4805,2410,4805,2405,4807,2403,4812,2398,4817,2398,4817,2393xe" filled="t" fillcolor="#000000" stroked="f">
              <v:path arrowok="t"/>
              <v:fill/>
            </v:shape>
            <v:shape style="position:absolute;left:4817;top:2393;width:108;height:106" coordorigin="4817,2393" coordsize="108,106" path="m4853,2480l4855,2472,4855,2400,4891,2400,4891,2480,4889,2484,4889,2487,4886,2492,4882,2492,4877,2494,4872,2494,4872,2496,4925,2496,4925,2494,4920,2494,4915,2492,4910,2489,4908,2484,4908,2410,4910,2405,4910,2403,4915,2398,4925,2398,4925,2393,4831,2393,4831,2398,4838,2398,4843,2400,4848,2405,4848,2470,4846,2477,4843,2482,4841,2484,4836,2484,4831,2482,4826,2477,4822,2477,4817,2482,4817,2494,4822,2499,4836,2499,4841,2496,4846,2494,4850,2492,4853,2487,4853,2480xe" filled="t" fillcolor="#000000" stroked="f">
              <v:path arrowok="t"/>
              <v:fill/>
            </v:shape>
            <v:shape style="position:absolute;left:4937;top:2393;width:94;height:103" coordorigin="4937,2393" coordsize="94,103" path="m4975,2446l4999,2446,5009,2453,5009,2475,5006,2480,5002,2484,5002,2496,5011,2494,5018,2489,5026,2484,5030,2477,5030,2468,5027,2455,5013,2443,4985,2439,4970,2439,4970,2410,4973,2405,4975,2400,4980,2398,4992,2398,4992,2393,4937,2393,4937,2398,4946,2398,4949,2400,4954,2405,4954,2482,4951,2487,4970,2489,4970,2446,4975,2446xe" filled="t" fillcolor="#000000" stroked="f">
              <v:path arrowok="t"/>
              <v:fill/>
            </v:shape>
            <v:shape style="position:absolute;left:4937;top:2393;width:94;height:103" coordorigin="4937,2393" coordsize="94,103" path="m5002,2484l4997,2487,4992,2489,4970,2489,4951,2487,4949,2492,4944,2494,4937,2494,4937,2496,5002,2496,5002,2484xe" filled="t" fillcolor="#000000" stroked="f">
              <v:path arrowok="t"/>
              <v:fill/>
            </v:shape>
            <v:shape style="position:absolute;left:5050;top:2475;width:34;height:60" coordorigin="5050,2475" coordsize="34,60" path="m5071,2513l5069,2518,5064,2523,5057,2528,5050,2530,5050,2535,5062,2532,5071,2525,5076,2520,5081,2513,5083,2506,5083,2492,5081,2484,5078,2482,5074,2477,5069,2475,5057,2475,5054,2480,5052,2482,5050,2487,5050,2492,5052,2494,5054,2499,5059,2501,5064,2499,5069,2496,5074,2496,5074,2508,5071,2513xe" filled="t" fillcolor="#000000" stroked="f">
              <v:path arrowok="t"/>
              <v:fill/>
            </v:shape>
            <v:shape style="position:absolute;left:5338;top:2391;width:89;height:110" coordorigin="5338,2391" coordsize="89,110" path="m5371,2501l5393,2501,5400,2496,5410,2489,5417,2482,5422,2472,5426,2458,5422,2456,5419,2465,5414,2472,5410,2475,5405,2480,5398,2482,5381,2482,5371,2477,5366,2468,5359,2458,5357,2448,5357,2424,5359,2415,5366,2408,5371,2400,5376,2398,5388,2398,5393,2400,5395,2403,5400,2408,5400,2417,5402,2422,5407,2424,5417,2424,5422,2420,5422,2410,5419,2405,5412,2398,5407,2393,5398,2391,5374,2391,5362,2396,5352,2405,5350,2408,5341,2425,5338,2446,5338,2447,5341,2468,5352,2484,5359,2496,5371,2501xe" filled="t" fillcolor="#000000" stroked="f">
              <v:path arrowok="t"/>
              <v:fill/>
            </v:shape>
            <v:shape style="position:absolute;left:5436;top:2393;width:96;height:103" coordorigin="5436,2393" coordsize="96,103" path="m5474,2472l5474,2487,5470,2492,5465,2492,5458,2494,5458,2496,5513,2496,5513,2494,5506,2492,5501,2492,5496,2489,5494,2484,5494,2400,5508,2400,5513,2403,5520,2403,5522,2408,5525,2412,5527,2417,5527,2422,5532,2422,5530,2393,5438,2393,5436,2422,5441,2422,5441,2415,5443,2410,5446,2408,5450,2403,5455,2400,5474,2400,5474,2472xe" filled="t" fillcolor="#000000" stroked="f">
              <v:path arrowok="t"/>
              <v:fill/>
            </v:shape>
            <v:shape style="position:absolute;left:5537;top:2393;width:113;height:154" coordorigin="5537,2393" coordsize="113,154" path="m5635,2405l5638,2405,5640,2400,5645,2398,5650,2398,5650,2393,5616,2393,5616,2398,5621,2398,5626,2403,5626,2408,5623,2412,5599,2470,5575,2417,5573,2412,5570,2408,5570,2405,5573,2400,5578,2398,5585,2398,5585,2393,5537,2393,5537,2398,5542,2400,5546,2403,5549,2408,5551,2410,5554,2415,5592,2494,5585,2511,5582,2518,5578,2523,5573,2528,5568,2528,5563,2525,5558,2525,5554,2523,5549,2523,5546,2525,5542,2530,5542,2540,5546,2542,5551,2547,5563,2547,5568,2544,5575,2540,5582,2535,5587,2525,5592,2516,5633,2415,5635,2410,5635,2405xe" filled="t" fillcolor="#000000" stroked="f">
              <v:path arrowok="t"/>
              <v:fill/>
            </v:shape>
            <v:shape style="position:absolute;left:5647;top:2438;width:34;height:96" coordorigin="5647,2438" coordsize="34,96" path="m5671,2489l5673,2487,5681,2472,5682,2438,5678,2458,5674,2472,5669,2482,5671,2489xe" filled="t" fillcolor="#000000" stroked="f">
              <v:path arrowok="t"/>
              <v:fill/>
            </v:shape>
            <v:shape style="position:absolute;left:5647;top:2438;width:34;height:96" coordorigin="5647,2438" coordsize="34,96" path="m5753,2520l5753,2525,5758,2525,5758,2494,5750,2492,5746,2492,5743,2487,5741,2480,5741,2410,5743,2405,5743,2403,5748,2398,5758,2398,5758,2393,5666,2393,5666,2398,5678,2398,5683,2405,5683,2418,5682,2438,5681,2472,5687,2454,5690,2432,5690,2408,5690,2400,5722,2400,5722,2487,5717,2489,5671,2489,5669,2482,5664,2484,5659,2489,5654,2492,5647,2494,5647,2525,5652,2525,5652,2518,5654,2513,5657,2508,5662,2504,5664,2501,5669,2499,5674,2499,5681,2496,5724,2496,5731,2499,5736,2499,5741,2501,5746,2506,5748,2508,5750,2513,5753,2520xe" filled="t" fillcolor="#000000" stroked="f">
              <v:path arrowok="t"/>
              <v:fill/>
            </v:shape>
            <v:shape style="position:absolute;left:5772;top:2391;width:86;height:110" coordorigin="5772,2391" coordsize="86,110" path="m5775,2424l5772,2446,5772,2449,5775,2470,5784,2487,5794,2496,5803,2501,5827,2501,5837,2496,5844,2487,5851,2480,5856,2470,5858,2460,5856,2458,5851,2465,5846,2472,5842,2477,5837,2480,5832,2482,5815,2482,5806,2477,5798,2468,5791,2460,5786,2448,5786,2432,5858,2432,5858,2420,5854,2410,5846,2403,5839,2396,5830,2391,5818,2391,5813,2398,5818,2398,5820,2400,5825,2403,5830,2408,5832,2412,5834,2415,5834,2427,5786,2427,5784,2405,5783,2407,5775,2424xe" filled="t" fillcolor="#000000" stroked="f">
              <v:path arrowok="t"/>
              <v:fill/>
            </v:shape>
            <v:shape style="position:absolute;left:5772;top:2391;width:86;height:110" coordorigin="5772,2391" coordsize="86,110" path="m5806,2391l5794,2396,5784,2405,5786,2427,5789,2417,5791,2410,5796,2405,5801,2400,5806,2398,5813,2398,5818,2391,5806,2391xe" filled="t" fillcolor="#000000" stroked="f">
              <v:path arrowok="t"/>
              <v:fill/>
            </v:shape>
            <v:shape style="position:absolute;left:5870;top:2393;width:113;height:103" coordorigin="5870,2393" coordsize="113,103" path="m5983,2393l5935,2393,5935,2398,5940,2398,5945,2400,5950,2403,5950,2439,5904,2439,5904,2410,5906,2405,5906,2403,5911,2400,5916,2398,5921,2398,5921,2393,5870,2393,5870,2398,5880,2398,5885,2403,5887,2408,5887,2482,5885,2487,5882,2492,5878,2494,5870,2494,5870,2496,5921,2496,5921,2494,5916,2494,5911,2492,5909,2489,5906,2484,5904,2480,5904,2448,5950,2448,5950,2487,5945,2492,5940,2494,5935,2494,5935,2496,5983,2496,5983,2494,5978,2494,5976,2492,5971,2489,5969,2484,5969,2405,5974,2400,5978,2398,5983,2398,5983,2393xe" filled="t" fillcolor="#000000" stroked="f">
              <v:path arrowok="t"/>
              <v:fill/>
            </v:shape>
            <v:shape style="position:absolute;left:5990;top:2393;width:96;height:103" coordorigin="5990,2393" coordsize="96,103" path="m6029,2472l6029,2487,6024,2492,6019,2492,6012,2494,6012,2496,6067,2496,6067,2494,6060,2492,6055,2492,6050,2489,6048,2484,6048,2400,6062,2400,6067,2403,6074,2403,6077,2408,6079,2412,6082,2417,6082,2422,6086,2422,6084,2393,5993,2393,5990,2422,5995,2422,5995,2415,5998,2410,6000,2408,6005,2403,6010,2400,6029,2400,6029,2472xe" filled="t" fillcolor="#000000" stroked="f">
              <v:path arrowok="t"/>
              <v:fill/>
            </v:shape>
            <v:shape style="position:absolute;left:6094;top:2393;width:144;height:103" coordorigin="6094,2393" coordsize="144,103" path="m6132,2446l6156,2446,6166,2453,6166,2475,6163,2480,6158,2484,6158,2496,6168,2494,6175,2489,6182,2484,6187,2477,6187,2468,6184,2455,6170,2443,6142,2439,6127,2439,6127,2410,6130,2405,6132,2400,6137,2398,6149,2398,6149,2393,6094,2393,6094,2398,6103,2398,6106,2400,6110,2405,6110,2482,6108,2487,6127,2489,6127,2446,6132,2446xe" filled="t" fillcolor="#000000" stroked="f">
              <v:path arrowok="t"/>
              <v:fill/>
            </v:shape>
            <v:shape style="position:absolute;left:6094;top:2393;width:144;height:103" coordorigin="6094,2393" coordsize="144,103" path="m6158,2484l6154,2487,6149,2489,6127,2489,6108,2487,6106,2492,6101,2494,6094,2494,6094,2496,6158,2496,6158,2484xe" filled="t" fillcolor="#000000" stroked="f">
              <v:path arrowok="t"/>
              <v:fill/>
            </v:shape>
            <v:shape style="position:absolute;left:6094;top:2393;width:144;height:103" coordorigin="6094,2393" coordsize="144,103" path="m6223,2484l6223,2405,6226,2400,6230,2398,6238,2398,6238,2393,6187,2393,6187,2398,6197,2398,6202,2400,6204,2405,6204,2484,6202,2489,6197,2492,6192,2492,6187,2494,6187,2496,6238,2496,6235,2494,6230,2492,6226,2489,6223,2484xe" filled="t" fillcolor="#000000" stroked="f">
              <v:path arrowok="t"/>
              <v:fill/>
            </v:shape>
            <v:shape type="#_x0000_t75" style="position:absolute;left:6472;top:2381;width:1071;height:130">
              <v:imagedata o:title="" r:id="rId602"/>
            </v:shape>
            <v:shape style="position:absolute;left:7826;top:2391;width:89;height:110" coordorigin="7826,2391" coordsize="89,110" path="m7872,2501l7882,2501,7889,2496,7898,2489,7906,2482,7910,2472,7915,2458,7910,2456,7908,2465,7903,2472,7898,2475,7894,2480,7886,2482,7870,2482,7860,2477,7855,2468,7848,2458,7846,2448,7846,2424,7848,2415,7855,2408,7860,2400,7865,2398,7877,2398,7882,2400,7884,2403,7889,2408,7889,2417,7891,2422,7896,2424,7906,2424,7910,2420,7910,2410,7908,2405,7901,2398,7896,2393,7886,2391,7862,2391,7850,2396,7841,2405,7829,2425,7826,2446,7826,2447,7830,2468,7841,2484,7850,2496,7860,2501,7872,2501xe" filled="t" fillcolor="#000000" stroked="f">
              <v:path arrowok="t"/>
              <v:fill/>
            </v:shape>
            <v:shape style="position:absolute;left:8162;top:2393;width:96;height:103" coordorigin="8162,2393" coordsize="96,103" path="m8179,2482l8177,2487,8174,2492,8170,2494,8162,2494,8162,2496,8227,2496,8239,2494,8246,2489,8256,2484,8258,2477,8258,2456,8249,2446,8237,2463,8237,2475,8234,2480,8230,2484,8227,2487,8220,2489,8201,2489,8179,2472,8179,2482xe" filled="t" fillcolor="#000000" stroked="f">
              <v:path arrowok="t"/>
              <v:fill/>
            </v:shape>
            <v:shape style="position:absolute;left:8162;top:2393;width:96;height:103" coordorigin="8162,2393" coordsize="96,103" path="m8170,2398l8174,2400,8179,2405,8198,2400,8213,2400,8220,2403,8225,2405,8230,2408,8232,2412,8232,2424,8230,2429,8244,2439,8254,2432,8254,2415,8251,2408,8246,2405,8244,2400,8239,2398,8232,2396,8227,2396,8220,2393,8162,2393,8162,2398,8170,2398xe" filled="t" fillcolor="#000000" stroked="f">
              <v:path arrowok="t"/>
              <v:fill/>
            </v:shape>
            <v:shape style="position:absolute;left:8162;top:2393;width:96;height:103" coordorigin="8162,2393" coordsize="96,103" path="m8179,2405l8179,2472,8201,2489,8198,2487,8198,2448,8222,2448,8230,2453,8234,2456,8237,2463,8249,2446,8230,2444,8244,2439,8230,2429,8225,2434,8220,2439,8213,2441,8203,2441,8198,2439,8198,2400,8179,2405xe" filled="t" fillcolor="#000000" stroked="f">
              <v:path arrowok="t"/>
              <v:fill/>
            </v:shape>
            <v:shape style="position:absolute;left:8270;top:2393;width:113;height:103" coordorigin="8270,2393" coordsize="113,103" path="m8383,2393l8335,2393,8335,2398,8340,2398,8345,2400,8350,2403,8350,2415,8306,2465,8306,2403,8311,2400,8316,2398,8321,2398,8321,2393,8270,2393,8270,2398,8278,2398,8282,2400,8287,2405,8287,2482,8285,2487,8282,2492,8278,2494,8270,2494,8270,2496,8318,2496,8318,2494,8314,2492,8309,2492,8306,2487,8306,2475,8350,2424,8350,2487,8345,2492,8340,2494,8335,2494,8335,2496,8383,2496,8383,2494,8378,2494,8376,2492,8371,2489,8369,2484,8369,2403,8374,2400,8378,2398,8383,2398,8383,2393xe" filled="t" fillcolor="#000000" stroked="f">
              <v:path arrowok="t"/>
              <v:fill/>
            </v:shape>
            <v:shape style="position:absolute;left:8390;top:2393;width:110;height:132" coordorigin="8390,2393" coordsize="110,132" path="m8430,2454l8433,2432,8434,2408,8434,2400,8467,2400,8467,2482,8465,2487,8460,2489,8414,2489,8412,2482,8407,2484,8402,2489,8398,2492,8390,2494,8390,2525,8395,2525,8395,2518,8398,2513,8400,2508,8405,2504,8407,2501,8412,2499,8417,2499,8424,2496,8467,2496,8474,2499,8479,2499,8486,2501,8489,2506,8491,2508,8494,2513,8496,2520,8496,2525,8501,2525,8501,2494,8494,2492,8489,2492,8486,2487,8484,2480,8484,2410,8486,2405,8486,2403,8491,2398,8501,2398,8501,2393,8410,2393,8410,2398,8422,2398,8426,2405,8426,2418,8425,2438,8424,2472,8430,2454xe" filled="t" fillcolor="#000000" stroked="f">
              <v:path arrowok="t"/>
              <v:fill/>
            </v:shape>
            <v:shape style="position:absolute;left:8390;top:2393;width:110;height:132" coordorigin="8390,2393" coordsize="110,132" path="m8414,2489l8416,2487,8424,2472,8425,2438,8422,2458,8417,2472,8412,2482,8414,2489xe" filled="t" fillcolor="#000000" stroked="f">
              <v:path arrowok="t"/>
              <v:fill/>
            </v:shape>
            <v:shape style="position:absolute;left:8515;top:2391;width:94;height:108" coordorigin="8515,2391" coordsize="94,108" path="m8532,2463l8534,2446,8525,2451,8520,2456,8518,2460,8515,2463,8515,2480,8518,2487,8520,2492,8525,2496,8532,2499,8549,2499,8554,2494,8561,2489,8573,2482,8573,2489,8575,2494,8578,2499,8592,2499,8599,2494,8609,2482,8609,2475,8604,2480,8599,2482,8597,2484,8592,2482,8590,2477,8590,2410,8587,2408,8587,2400,8582,2398,8578,2396,8573,2393,8566,2391,8544,2391,8534,2393,8527,2398,8522,2405,8518,2410,8518,2417,8520,2422,8522,2427,8532,2427,8537,2422,8537,2410,8539,2405,8542,2400,8544,2398,8558,2398,8563,2400,8566,2403,8570,2408,8573,2415,8573,2429,8570,2430,8548,2439,8549,2446,8554,2444,8561,2441,8573,2436,8573,2475,8563,2482,8554,2487,8544,2487,8542,2484,8537,2480,8534,2477,8532,2472,8532,2463xe" filled="t" fillcolor="#000000" stroked="f">
              <v:path arrowok="t"/>
              <v:fill/>
            </v:shape>
            <v:shape style="position:absolute;left:8515;top:2391;width:94;height:108" coordorigin="8515,2391" coordsize="94,108" path="m8534,2458l8537,2456,8539,2451,8544,2448,8549,2446,8548,2439,8534,2446,8532,2463,8534,2458xe" filled="t" fillcolor="#000000" stroked="f">
              <v:path arrowok="t"/>
              <v:fill/>
            </v:shape>
            <v:shape style="position:absolute;left:8614;top:2393;width:137;height:103" coordorigin="8614,2393" coordsize="137,103" path="m8717,2472l8717,2482,8714,2487,8712,2489,8707,2494,8700,2494,8700,2496,8750,2496,8750,2494,8746,2494,8741,2492,8736,2489,8734,2484,8734,2410,8736,2405,8736,2403,8741,2398,8750,2398,8750,2393,8714,2393,8683,2470,8650,2393,8614,2393,8614,2398,8621,2398,8626,2400,8630,2405,8630,2482,8628,2487,8626,2492,8621,2494,8614,2494,8614,2496,8654,2496,8654,2494,8650,2494,8645,2492,8640,2489,8638,2484,8638,2410,8676,2496,8678,2496,8717,2410,8717,2472xe" filled="t" fillcolor="#000000" stroked="f">
              <v:path arrowok="t"/>
              <v:fill/>
            </v:shape>
            <v:shape style="position:absolute;left:8760;top:2393;width:113;height:103" coordorigin="8760,2393" coordsize="113,103" path="m8873,2393l8825,2393,8825,2398,8832,2398,8834,2400,8839,2403,8839,2415,8796,2465,8796,2403,8801,2400,8806,2398,8810,2398,8810,2393,8760,2393,8760,2398,8767,2398,8772,2400,8777,2405,8777,2482,8774,2487,8772,2492,8767,2494,8760,2494,8760,2496,8808,2496,8808,2494,8803,2492,8798,2492,8796,2487,8796,2475,8839,2424,8839,2487,8834,2492,8830,2494,8825,2494,8825,2496,8873,2496,8873,2494,8868,2494,8866,2492,8861,2489,8858,2484,8858,2405,8863,2400,8868,2398,8873,2398,8873,2393xe" filled="t" fillcolor="#000000" stroked="f">
              <v:path arrowok="t"/>
              <v:fill/>
            </v:shape>
            <v:shape style="position:absolute;left:9118;top:2393;width:106;height:103" coordorigin="9118,2393" coordsize="106,103" path="m9190,2410l9190,2441,9182,2444,9175,2446,9156,2446,9151,2441,9149,2436,9149,2410,9151,2405,9151,2403,9156,2398,9166,2398,9166,2393,9118,2393,9118,2398,9125,2398,9125,2400,9130,2403,9130,2408,9132,2412,9132,2446,9134,2451,9139,2453,9144,2456,9168,2456,9178,2453,9190,2448,9190,2484,9187,2489,9182,2492,9178,2492,9173,2494,9173,2496,9223,2496,9223,2494,9218,2494,9216,2492,9211,2489,9209,2484,9209,2403,9214,2400,9218,2398,9223,2398,9223,2393,9175,2393,9175,2398,9182,2398,9187,2400,9190,2405,9190,2410xe" filled="t" fillcolor="#000000" stroked="f">
              <v:path arrowok="t"/>
              <v:fill/>
            </v:shape>
            <v:shape style="position:absolute;left:9230;top:2393;width:98;height:103" coordorigin="9230,2393" coordsize="98,103" path="m9235,2422l9238,2415,9238,2410,9240,2408,9245,2403,9250,2400,9269,2400,9269,2487,9264,2492,9259,2492,9252,2494,9252,2496,9310,2496,9310,2494,9300,2492,9295,2492,9290,2489,9288,2484,9288,2400,9305,2400,9307,2403,9314,2403,9319,2408,9319,2412,9322,2417,9322,2422,9329,2422,9324,2393,9235,2393,9230,2422,9235,2422xe" filled="t" fillcolor="#000000" stroked="f">
              <v:path arrowok="t"/>
              <v:fill/>
            </v:shape>
            <v:shape style="position:absolute;left:9338;top:2391;width:86;height:110" coordorigin="9338,2391" coordsize="86,110" path="m9391,2403l9394,2405,9398,2408,9398,2412,9401,2415,9401,2427,9353,2427,9355,2417,9358,2410,9362,2405,9360,2396,9350,2405,9349,2407,9341,2424,9338,2446,9338,2449,9342,2470,9350,2487,9360,2496,9370,2501,9394,2501,9403,2496,9410,2487,9420,2480,9422,2470,9425,2460,9422,2458,9418,2465,9413,2472,9408,2477,9403,2480,9398,2482,9382,2482,9372,2477,9365,2468,9358,2460,9353,2448,9353,2432,9425,2432,9425,2420,9422,2410,9413,2403,9406,2396,9396,2391,9372,2391,9379,2398,9384,2398,9386,2400,9391,2403xe" filled="t" fillcolor="#000000" stroked="f">
              <v:path arrowok="t"/>
              <v:fill/>
            </v:shape>
            <v:shape style="position:absolute;left:9338;top:2391;width:86;height:110" coordorigin="9338,2391" coordsize="86,110" path="m9372,2391l9360,2396,9362,2405,9367,2400,9372,2398,9379,2398,9372,2391xe" filled="t" fillcolor="#000000" stroked="f">
              <v:path arrowok="t"/>
              <v:fill/>
            </v:shape>
            <v:shape style="position:absolute;left:9437;top:2393;width:113;height:103" coordorigin="9437,2393" coordsize="113,103" path="m9550,2393l9502,2393,9502,2398,9506,2398,9511,2400,9516,2403,9516,2439,9473,2439,9473,2403,9478,2400,9482,2398,9487,2398,9487,2393,9437,2393,9437,2398,9446,2398,9451,2403,9454,2408,9454,2482,9451,2487,9449,2492,9444,2494,9437,2494,9437,2496,9487,2496,9487,2494,9482,2494,9480,2492,9475,2489,9473,2484,9473,2448,9516,2448,9516,2487,9511,2492,9506,2494,9502,2494,9502,2496,9550,2496,9550,2494,9545,2494,9542,2492,9538,2489,9535,2484,9535,2405,9538,2400,9542,2398,9550,2398,9550,2393xe" filled="t" fillcolor="#000000" stroked="f">
              <v:path arrowok="t"/>
              <v:fill/>
            </v:shape>
            <v:shape style="position:absolute;left:9559;top:2393;width:113;height:103" coordorigin="9559,2393" coordsize="113,103" path="m9672,2393l9624,2393,9624,2398,9631,2398,9634,2400,9638,2403,9638,2415,9595,2465,9595,2403,9600,2400,9605,2398,9610,2398,9610,2393,9559,2393,9559,2398,9569,2398,9574,2400,9576,2405,9576,2482,9574,2487,9571,2492,9566,2494,9559,2494,9559,2496,9607,2496,9607,2494,9602,2492,9598,2492,9595,2487,9595,2475,9638,2424,9638,2487,9634,2492,9629,2494,9624,2494,9624,2496,9672,2496,9672,2494,9667,2494,9665,2492,9660,2489,9658,2484,9658,2405,9662,2400,9667,2398,9672,2398,9672,2393xe" filled="t" fillcolor="#000000" stroked="f">
              <v:path arrowok="t"/>
              <v:fill/>
            </v:shape>
            <v:shape style="position:absolute;left:9677;top:2393;width:55;height:103" coordorigin="9677,2393" coordsize="55,103" path="m9718,2393l9718,2408,9722,2403,9732,2393,9718,2393xe" filled="t" fillcolor="#000000" stroked="f">
              <v:path arrowok="t"/>
              <v:fill/>
            </v:shape>
            <v:shape style="position:absolute;left:9677;top:2393;width:55;height:103" coordorigin="9677,2393" coordsize="55,103" path="m9713,2415l9715,2410,9718,2408,9718,2393,9708,2396,9701,2403,9694,2408,9691,2412,9691,2432,9701,2441,9718,2448,9694,2482,9689,2487,9686,2489,9682,2494,9677,2494,9677,2496,9703,2496,9737,2451,9744,2451,9744,2487,9739,2492,9734,2494,9727,2494,9727,2496,9778,2496,9778,2494,9773,2494,9770,2492,9766,2489,9763,2484,9763,2403,9768,2400,9773,2398,9778,2398,9778,2393,9732,2393,9722,2403,9727,2400,9739,2400,9744,2403,9744,2444,9732,2444,9727,2441,9720,2436,9715,2432,9713,2427,9713,2415xe" filled="t" fillcolor="#000000" stroked="f">
              <v:path arrowok="t"/>
              <v:fill/>
            </v:shape>
            <v:shape type="#_x0000_t75" style="position:absolute;left:2124;top:2592;width:1508;height:229">
              <v:imagedata o:title="" r:id="rId603"/>
            </v:shape>
            <v:shape type="#_x0000_t75" style="position:absolute;left:3792;top:2645;width:1748;height:164">
              <v:imagedata o:title="" r:id="rId604"/>
            </v:shape>
            <v:shape type="#_x0000_t75" style="position:absolute;left:5697;top:2592;width:1234;height:229">
              <v:imagedata o:title="" r:id="rId605"/>
            </v:shape>
            <v:shape type="#_x0000_t75" style="position:absolute;left:7092;top:2645;width:1292;height:176">
              <v:imagedata o:title="" r:id="rId606"/>
            </v:shape>
            <v:shape type="#_x0000_t75" style="position:absolute;left:8532;top:2645;width:1246;height:154">
              <v:imagedata o:title="" r:id="rId607"/>
            </v:shape>
            <w10:wrap type="none"/>
          </v:group>
        </w:pict>
      </w:r>
      <w:r>
        <w:pict>
          <v:shape type="#_x0000_t75" style="position:absolute;margin-left:316.06pt;margin-top:-26.52pt;width:56.08pt;height:6.4pt;mso-position-horizontal-relative:page;mso-position-vertical-relative:paragraph;z-index:-11572">
            <v:imagedata o:title="" r:id="rId608"/>
          </v:shape>
        </w:pict>
      </w:r>
      <w:r>
        <w:pict>
          <v:group style="position:absolute;margin-left:378.58pt;margin-top:-26.52pt;width:31.72pt;height:8.2pt;mso-position-horizontal-relative:page;mso-position-vertical-relative:paragraph;z-index:-11571" coordorigin="7572,-530" coordsize="634,164">
            <v:shape style="position:absolute;left:7582;top:-518;width:98;height:103" coordorigin="7582,-518" coordsize="98,103" path="m7622,-439l7622,-429,7620,-424,7618,-420,7606,-420,7606,-415,7661,-415,7661,-420,7649,-420,7644,-422,7642,-427,7642,-511,7656,-511,7661,-508,7666,-508,7670,-504,7673,-499,7675,-494,7675,-489,7680,-489,7675,-518,7586,-518,7582,-489,7589,-489,7589,-496,7591,-501,7596,-506,7601,-508,7606,-511,7622,-511,7622,-439xe" filled="t" fillcolor="#000000" stroked="f">
              <v:path arrowok="t"/>
              <v:fill/>
            </v:shape>
            <v:shape style="position:absolute;left:7687;top:-518;width:113;height:103" coordorigin="7687,-518" coordsize="113,103" path="m7735,-415l7735,-420,7726,-420,7723,-424,7721,-429,7721,-436,7766,-487,7766,-429,7764,-424,7762,-420,7750,-420,7750,-415,7800,-415,7800,-420,7790,-420,7786,-422,7786,-508,7790,-511,7795,-513,7800,-513,7800,-518,7752,-518,7752,-513,7757,-513,7762,-511,7764,-508,7766,-504,7766,-499,7721,-446,7721,-501,7723,-506,7723,-508,7728,-513,7738,-513,7738,-518,7687,-518,7687,-513,7697,-513,7699,-511,7702,-506,7704,-501,7704,-429,7702,-424,7699,-420,7687,-420,7687,-415,7735,-415xe" filled="t" fillcolor="#000000" stroked="f">
              <v:path arrowok="t"/>
              <v:fill/>
            </v:shape>
            <v:shape style="position:absolute;left:7810;top:-518;width:113;height:103" coordorigin="7810,-518" coordsize="113,103" path="m7922,-518l7810,-518,7810,-513,7819,-513,7822,-511,7824,-506,7826,-501,7826,-429,7824,-424,7822,-420,7810,-420,7810,-415,7860,-415,7860,-420,7850,-420,7846,-422,7843,-427,7843,-511,7889,-511,7889,-429,7886,-424,7884,-420,7872,-420,7872,-415,7922,-415,7922,-420,7913,-420,7908,-422,7908,-508,7913,-511,7918,-513,7922,-513,7922,-518xe" filled="t" fillcolor="#000000" stroked="f">
              <v:path arrowok="t"/>
              <v:fill/>
            </v:shape>
            <v:shape style="position:absolute;left:7934;top:-520;width:101;height:108" coordorigin="7934,-520" coordsize="101,108" path="m7934,-465l7934,-451,7939,-441,7946,-429,7956,-417,7968,-412,7982,-412,7970,-424,7963,-436,7958,-446,7956,-460,7956,-492,7958,-496,7961,-504,7966,-508,7968,-508,7973,-513,7990,-513,7997,-508,8002,-501,8004,-498,8011,-481,8014,-458,8014,-444,8011,-434,8006,-429,8002,-422,8009,-420,8016,-424,8023,-429,8028,-439,8033,-448,8035,-458,8035,-482,8030,-492,8021,-504,8014,-516,7999,-520,7975,-520,7968,-518,7961,-513,7954,-508,7946,-501,7942,-494,7937,-484,7934,-475,7934,-465xe" filled="t" fillcolor="#000000" stroked="f">
              <v:path arrowok="t"/>
              <v:fill/>
            </v:shape>
            <v:shape style="position:absolute;left:7934;top:-520;width:101;height:108" coordorigin="7934,-520" coordsize="101,108" path="m8009,-420l8002,-422,7994,-420,7978,-420,7970,-424,7982,-412,7992,-412,8002,-415,8009,-420xe" filled="t" fillcolor="#000000" stroked="f">
              <v:path arrowok="t"/>
              <v:fill/>
            </v:shape>
            <v:shape style="position:absolute;left:8047;top:-518;width:96;height:103" coordorigin="8047,-518" coordsize="96,103" path="m8114,-427l8110,-424,8105,-422,8086,-422,8081,-424,8062,-429,8062,-424,8059,-420,8047,-420,8047,-415,8112,-415,8124,-417,8131,-422,8138,-427,8143,-434,8143,-456,8134,-465,8122,-448,8122,-436,8119,-432,8114,-427xe" filled="t" fillcolor="#000000" stroked="f">
              <v:path arrowok="t"/>
              <v:fill/>
            </v:shape>
            <v:shape style="position:absolute;left:8047;top:-518;width:96;height:103" coordorigin="8047,-518" coordsize="96,103" path="m8052,-513l8057,-513,8059,-511,8062,-506,8081,-511,8098,-511,8105,-508,8110,-506,8114,-504,8117,-499,8117,-487,8114,-482,8129,-472,8136,-480,8136,-499,8134,-504,8131,-506,8126,-511,8122,-513,8117,-516,8112,-516,8105,-518,8047,-518,8047,-513,8052,-513xe" filled="t" fillcolor="#000000" stroked="f">
              <v:path arrowok="t"/>
              <v:fill/>
            </v:shape>
            <v:shape style="position:absolute;left:8047;top:-518;width:96;height:103" coordorigin="8047,-518" coordsize="96,103" path="m8062,-506l8062,-429,8081,-424,8081,-463,8083,-465,8100,-465,8107,-463,8112,-458,8119,-456,8122,-448,8134,-465,8114,-470,8129,-472,8114,-482,8110,-477,8105,-472,8081,-472,8081,-511,8062,-506xe" filled="t" fillcolor="#000000" stroked="f">
              <v:path arrowok="t"/>
              <v:fill/>
            </v:shape>
            <v:shape style="position:absolute;left:8162;top:-436;width:34;height:60" coordorigin="8162,-436" coordsize="34,60" path="m8184,-398l8179,-393,8177,-388,8170,-384,8162,-381,8162,-376,8174,-379,8182,-386,8189,-391,8194,-398,8196,-405,8196,-420,8194,-427,8191,-429,8186,-434,8182,-436,8172,-436,8167,-434,8165,-429,8162,-424,8162,-417,8167,-412,8177,-412,8182,-415,8186,-415,8186,-403,8184,-39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2.94pt;margin-top:0pt;width:15.8871pt;height:7.72pt;mso-position-horizontal-relative:page;mso-position-vertical-relative:paragraph;z-index:-11568" coordorigin="5059,0" coordsize="318,154">
            <v:shape style="position:absolute;left:5069;top:12;width:137;height:103" coordorigin="5069,12" coordsize="137,103" path="m5110,116l5110,111,5100,111,5095,108,5093,104,5093,29,5129,116,5134,116,5170,29,5170,106,5165,111,5155,111,5155,116,5206,116,5206,111,5196,111,5191,108,5189,104,5189,24,5194,20,5198,17,5206,17,5206,12,5170,12,5138,89,5105,12,5069,12,5069,17,5078,17,5081,20,5083,24,5086,29,5086,101,5083,106,5081,111,5069,111,5069,116,5110,116xe" filled="t" fillcolor="#000000" stroked="f">
              <v:path arrowok="t"/>
              <v:fill/>
            </v:shape>
            <v:shape style="position:absolute;left:5218;top:10;width:74;height:108" coordorigin="5218,10" coordsize="74,108" path="m5292,111l5285,108,5278,111,5261,111,5254,106,5266,118,5275,118,5285,116,5292,111xe" filled="t" fillcolor="#000000" stroked="f">
              <v:path arrowok="t"/>
              <v:fill/>
            </v:shape>
            <v:shape style="position:absolute;left:5218;top:10;width:74;height:108" coordorigin="5218,10" coordsize="74,108" path="m5218,65l5218,80,5222,89,5230,101,5239,113,5251,118,5266,118,5254,106,5249,94,5242,84,5239,70,5239,39,5242,34,5244,27,5249,22,5251,22,5256,17,5273,17,5280,22,5285,29,5287,32,5294,50,5297,72,5297,87,5294,96,5290,101,5285,108,5292,111,5299,106,5306,101,5311,92,5316,82,5318,72,5318,48,5314,39,5306,27,5288,14,5268,10,5258,10,5251,12,5244,17,5237,22,5230,29,5225,36,5220,46,5218,56,5218,65xe" filled="t" fillcolor="#000000" stroked="f">
              <v:path arrowok="t"/>
              <v:fill/>
            </v:shape>
            <v:shape style="position:absolute;left:5328;top:24;width:39;height:79" coordorigin="5328,24" coordsize="39,79" path="m5367,73l5364,24,5364,38,5362,57,5361,91,5367,73xe" filled="t" fillcolor="#000000" stroked="f">
              <v:path arrowok="t"/>
              <v:fill/>
            </v:shape>
            <v:shape style="position:absolute;left:5328;top:24;width:39;height:79" coordorigin="5328,24" coordsize="39,79" path="m5426,123l5429,128,5431,132,5434,140,5434,144,5438,144,5438,111,5426,111,5424,106,5422,99,5422,24,5424,22,5429,17,5438,17,5438,12,5347,12,5347,17,5359,17,5364,24,5367,73,5370,51,5371,27,5371,20,5402,20,5402,106,5398,108,5352,108,5354,106,5361,91,5362,57,5359,77,5354,92,5350,99,5345,104,5340,108,5335,111,5328,111,5328,144,5333,144,5333,137,5335,132,5338,128,5342,123,5345,120,5350,118,5354,116,5405,116,5412,118,5417,118,5422,120,5426,12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6.46pt;margin-top:0pt;width:19.36pt;height:6.4pt;mso-position-horizontal-relative:page;mso-position-vertical-relative:paragraph;z-index:-11567" coordorigin="6129,0" coordsize="387,128">
            <v:shape style="position:absolute;left:6139;top:57;width:36;height:67" coordorigin="6139,57" coordsize="36,67" path="m6174,57l6158,65,6161,77,6163,75,6166,70,6170,68,6175,65,6174,57xe" filled="t" fillcolor="#000000" stroked="f">
              <v:path arrowok="t"/>
              <v:fill/>
            </v:shape>
            <v:shape style="position:absolute;left:6139;top:57;width:36;height:67" coordorigin="6139,57" coordsize="36,67" path="m6149,46l6158,46,6163,41,6163,22,6168,20,6173,17,6185,17,6190,20,6192,22,6197,27,6197,48,6195,49,6174,57,6175,65,6180,63,6187,58,6197,56,6197,94,6187,101,6180,106,6170,106,6168,104,6163,99,6161,96,6158,92,6158,82,6161,77,6158,65,6151,68,6146,72,6144,80,6142,82,6139,87,6139,99,6142,106,6146,111,6151,116,6158,118,6173,118,6178,116,6180,113,6187,108,6197,101,6197,108,6199,111,6204,116,6209,118,6218,118,6226,113,6233,101,6233,94,6230,99,6226,101,6226,104,6221,104,6216,101,6216,29,6214,24,6211,20,6209,17,6204,15,6199,12,6192,10,6170,10,6161,12,6154,17,6146,24,6144,29,6144,41,6149,46xe" filled="t" fillcolor="#000000" stroked="f">
              <v:path arrowok="t"/>
              <v:fill/>
            </v:shape>
            <v:shape style="position:absolute;left:6240;top:10;width:130;height:108" coordorigin="6240,10" coordsize="130,108" path="m6353,111l6343,111,6348,118,6358,118,6370,104,6353,111xe" filled="t" fillcolor="#000000" stroked="f">
              <v:path arrowok="t"/>
              <v:fill/>
            </v:shape>
            <v:shape style="position:absolute;left:6240;top:10;width:130;height:108" coordorigin="6240,10" coordsize="130,108" path="m6290,116l6290,111,6281,111,6276,108,6274,104,6274,65,6300,65,6300,66,6304,87,6314,104,6322,113,6334,118,6348,118,6343,111,6336,106,6329,94,6324,84,6322,70,6322,44,6324,34,6329,27,6334,20,6338,17,6355,17,6365,22,6370,32,6376,51,6379,72,6379,83,6370,104,6358,118,6367,116,6374,113,6382,108,6389,101,6394,92,6396,82,6398,72,6398,48,6394,36,6386,27,6377,15,6365,10,6336,10,6326,15,6317,24,6307,32,6302,44,6300,58,6274,58,6274,29,6276,24,6276,22,6281,17,6290,17,6290,12,6240,12,6240,17,6247,17,6252,20,6254,22,6257,29,6257,99,6254,104,6254,106,6250,111,6240,111,6240,116,6290,116xe" filled="t" fillcolor="#000000" stroked="f">
              <v:path arrowok="t"/>
              <v:fill/>
            </v:shape>
            <v:shape style="position:absolute;left:6410;top:12;width:96;height:103" coordorigin="6410,12" coordsize="96,103" path="m6449,92l6449,106,6444,111,6432,111,6432,116,6487,116,6487,111,6475,111,6470,108,6468,104,6468,20,6482,20,6487,22,6492,22,6497,27,6499,32,6502,36,6502,41,6506,41,6502,12,6413,12,6410,41,6415,41,6415,34,6418,29,6420,27,6425,22,6430,20,6449,20,6449,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5.66pt;margin-top:145.56pt;width:9.4pt;height:6.28pt;mso-position-horizontal-relative:page;mso-position-vertical-relative:paragraph;z-index:-11557" coordorigin="8313,2911" coordsize="188,126">
            <v:shape style="position:absolute;left:8323;top:2921;width:108;height:106" coordorigin="8323,2921" coordsize="108,106" path="m8431,3024l8431,3022,8426,3022,8422,3020,8417,3017,8417,2931,8422,2928,8426,2926,8431,2926,8431,2921,8340,2921,8340,2926,8347,2926,8350,2928,8354,2933,8354,2998,8352,3005,8352,3010,8350,3012,8342,3012,8338,3010,8333,3005,8328,3005,8323,3010,8323,3022,8328,3027,8342,3027,8347,3024,8352,3022,8357,3020,8359,3015,8362,3008,8362,3000,8364,2988,8364,2928,8398,2928,8398,3012,8395,3015,8393,3020,8388,3020,8383,3022,8378,3022,8378,3024,8431,3024xe" filled="t" fillcolor="#000000" stroked="f">
              <v:path arrowok="t"/>
              <v:fill/>
            </v:shape>
            <v:shape style="position:absolute;left:8436;top:2921;width:55;height:103" coordorigin="8436,2921" coordsize="55,103" path="m8477,2921l8479,2936,8482,2931,8491,2921,8477,2921xe" filled="t" fillcolor="#000000" stroked="f">
              <v:path arrowok="t"/>
              <v:fill/>
            </v:shape>
            <v:shape style="position:absolute;left:8436;top:2921;width:55;height:103" coordorigin="8436,2921" coordsize="55,103" path="m8472,2943l8474,2938,8479,2936,8477,2921,8467,2924,8460,2931,8453,2936,8450,2940,8450,2960,8460,2969,8477,2976,8453,3010,8448,3015,8446,3020,8441,3022,8436,3022,8436,3024,8462,3024,8496,2979,8503,2979,8503,3015,8498,3020,8494,3022,8489,3022,8489,3024,8537,3024,8537,3022,8532,3022,8530,3020,8525,3017,8522,3012,8522,2931,8527,2928,8532,2926,8537,2926,8537,2921,8491,2921,8482,2931,8486,2928,8498,2928,8503,2931,8503,2972,8494,2972,8486,2969,8479,2964,8474,2960,8472,2955,8472,294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3.08pt;height:6.4pt">
            <v:imagedata o:title="" r:id="rId609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441"/>
      </w:pPr>
      <w:r>
        <w:pict>
          <v:group style="position:absolute;margin-left:186.58pt;margin-top:0pt;width:42.4pt;height:8.8pt;mso-position-horizontal-relative:page;mso-position-vertical-relative:paragraph;z-index:-11565" coordorigin="3732,0" coordsize="848,176">
            <v:shape style="position:absolute;left:3742;top:12;width:91;height:103" coordorigin="3742,12" coordsize="91,103" path="m3828,12l3742,12,3742,17,3751,17,3756,20,3758,24,3761,29,3761,101,3758,106,3754,111,3742,111,3742,116,3794,116,3794,111,3785,111,3780,108,3778,104,3778,20,3809,20,3816,22,3821,27,3823,32,3828,41,3833,41,3828,12xe" filled="t" fillcolor="#000000" stroked="f">
              <v:path arrowok="t"/>
              <v:fill/>
            </v:shape>
            <v:shape style="position:absolute;left:3830;top:10;width:110;height:156" coordorigin="3830,10" coordsize="110,156" path="m3871,101l3869,96,3869,111,3871,113,3876,116,3878,118,3883,118,3888,120,3905,120,3917,113,3924,106,3929,99,3937,82,3941,60,3941,59,3937,39,3926,22,3919,15,3912,10,3900,10,3905,29,3910,34,3917,44,3919,56,3919,84,3917,96,3910,104,3905,108,3900,113,3886,113,3881,111,3876,108,3874,104,3871,101xe" filled="t" fillcolor="#000000" stroked="f">
              <v:path arrowok="t"/>
              <v:fill/>
            </v:shape>
            <v:shape style="position:absolute;left:3830;top:10;width:110;height:156" coordorigin="3830,10" coordsize="110,156" path="m3886,166l3886,161,3876,161,3871,159,3869,154,3869,41,3874,34,3878,29,3881,29,3886,27,3900,27,3905,29,3900,10,3895,10,3890,12,3883,15,3878,20,3874,24,3869,34,3869,10,3864,10,3833,24,3833,27,3838,24,3842,24,3847,27,3850,32,3850,154,3847,154,3847,159,3842,161,3830,161,3830,166,3886,166xe" filled="t" fillcolor="#000000" stroked="f">
              <v:path arrowok="t"/>
              <v:fill/>
            </v:shape>
            <v:shape style="position:absolute;left:3948;top:12;width:113;height:154" coordorigin="3948,12" coordsize="113,154" path="m3991,142l3986,147,3982,147,3977,144,3972,144,3967,142,3962,142,3958,144,3955,149,3955,156,3958,161,3962,164,3965,166,3974,166,3982,164,3989,159,3996,154,4001,144,4003,135,4046,32,4049,27,4051,22,4056,17,4061,17,4061,12,4027,12,4027,17,4034,17,4039,22,4039,27,4037,32,4013,89,3989,36,3986,32,3984,27,3984,24,3986,20,3991,17,3996,17,3996,12,3948,12,3948,17,3953,17,3955,20,3960,22,3962,27,3965,29,3967,34,4003,113,3996,130,3994,137,3991,142xe" filled="t" fillcolor="#000000" stroked="f">
              <v:path arrowok="t"/>
              <v:fill/>
            </v:shape>
            <v:shape style="position:absolute;left:4063;top:12;width:113;height:103" coordorigin="4063,12" coordsize="113,103" path="m4176,116l4176,111,4166,111,4162,108,4162,22,4166,20,4171,17,4176,17,4176,12,4063,12,4063,17,4073,17,4075,20,4078,24,4078,106,4075,111,4063,111,4063,116,4114,116,4114,111,4104,111,4099,108,4097,104,4097,20,4142,20,4142,101,4140,106,4138,111,4126,111,4126,116,4176,116xe" filled="t" fillcolor="#000000" stroked="f">
              <v:path arrowok="t"/>
              <v:fill/>
            </v:shape>
            <v:shape style="position:absolute;left:4186;top:12;width:113;height:103" coordorigin="4186,12" coordsize="113,103" path="m4298,116l4298,111,4289,111,4284,108,4284,22,4289,20,4294,17,4298,17,4298,12,4186,12,4186,17,4195,17,4198,20,4200,24,4200,106,4198,111,4186,111,4186,116,4236,116,4236,111,4226,111,4222,108,4219,104,4219,20,4265,20,4265,101,4262,106,4260,111,4248,111,4248,116,4298,116xe" filled="t" fillcolor="#000000" stroked="f">
              <v:path arrowok="t"/>
              <v:fill/>
            </v:shape>
            <v:shape style="position:absolute;left:4310;top:10;width:94;height:108" coordorigin="4310,10" coordsize="94,108" path="m4404,94l4399,99,4397,101,4392,104,4387,101,4387,29,4385,24,4382,20,4380,17,4375,15,4368,12,4361,10,4342,10,4332,12,4325,17,4318,24,4315,29,4315,41,4320,46,4330,46,4332,41,4334,36,4334,22,4337,20,4342,17,4356,17,4361,20,4363,22,4366,27,4368,34,4368,48,4366,49,4344,57,4342,68,4346,65,4349,63,4356,58,4368,56,4368,94,4358,101,4351,106,4342,106,4337,104,4334,99,4332,96,4330,92,4330,65,4322,68,4318,72,4315,80,4313,82,4310,87,4310,99,4313,106,4318,111,4322,116,4327,118,4344,118,4349,116,4351,113,4358,108,4368,101,4368,108,4373,113,4373,118,4387,118,4397,113,4404,101,4404,94xe" filled="t" fillcolor="#000000" stroked="f">
              <v:path arrowok="t"/>
              <v:fill/>
            </v:shape>
            <v:shape style="position:absolute;left:4310;top:10;width:94;height:108" coordorigin="4310,10" coordsize="94,108" path="m4330,87l4330,82,4332,77,4334,75,4337,70,4342,68,4344,57,4330,65,4330,87xe" filled="t" fillcolor="#000000" stroked="f">
              <v:path arrowok="t"/>
              <v:fill/>
            </v:shape>
            <v:shape style="position:absolute;left:4409;top:12;width:110;height:103" coordorigin="4409,12" coordsize="110,103" path="m4507,12l4474,12,4474,17,4476,17,4481,20,4481,24,4478,29,4474,36,4464,48,4457,36,4452,32,4450,27,4450,22,4452,17,4457,17,4457,12,4409,12,4409,17,4418,17,4423,22,4428,27,4433,36,4452,63,4430,92,4426,101,4421,106,4416,108,4414,111,4409,113,4409,116,4442,116,4440,111,4435,108,4433,104,4435,99,4440,92,4457,70,4474,92,4478,99,4481,104,4481,106,4478,111,4474,113,4469,113,4469,116,4519,116,4519,113,4514,111,4510,111,4505,106,4500,101,4495,92,4469,56,4483,36,4488,29,4495,22,4500,20,4505,17,4507,17,4507,12xe" filled="t" fillcolor="#000000" stroked="f">
              <v:path arrowok="t"/>
              <v:fill/>
            </v:shape>
            <v:shape style="position:absolute;left:4536;top:94;width:34;height:60" coordorigin="4536,94" coordsize="34,60" path="m4550,142l4543,147,4536,149,4536,154,4548,152,4555,144,4562,140,4567,132,4570,125,4570,111,4567,104,4562,101,4560,96,4555,94,4546,94,4541,96,4538,101,4536,106,4536,111,4538,116,4543,120,4548,120,4553,118,4558,116,4560,120,4560,128,4558,132,4553,137,4550,1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5.9pt;margin-top:0pt;width:22.36pt;height:8.8pt;mso-position-horizontal-relative:page;mso-position-vertical-relative:paragraph;z-index:-11564" coordorigin="4718,0" coordsize="447,176">
            <v:shape style="position:absolute;left:4728;top:12;width:113;height:154" coordorigin="4728,12" coordsize="113,154" path="m4771,142l4766,147,4762,147,4757,144,4752,144,4747,142,4742,142,4738,144,4735,149,4735,156,4738,161,4742,164,4745,166,4754,166,4762,164,4769,159,4776,154,4781,144,4783,135,4826,32,4829,27,4831,22,4836,17,4841,17,4841,12,4807,12,4807,17,4814,17,4819,22,4819,27,4817,32,4793,89,4769,36,4766,32,4764,27,4764,24,4766,20,4771,17,4776,17,4776,12,4728,12,4728,17,4733,17,4735,20,4740,22,4742,27,4745,29,4747,34,4783,113,4776,130,4774,137,4771,142xe" filled="t" fillcolor="#000000" stroked="f">
              <v:path arrowok="t"/>
              <v:fill/>
            </v:shape>
            <v:shape style="position:absolute;left:4841;top:12;width:108;height:103" coordorigin="4841,12" coordsize="108,103" path="m4949,12l4898,12,4898,17,4906,17,4910,20,4915,24,4915,60,4908,63,4898,65,4879,65,4874,60,4874,24,4879,20,4884,17,4889,17,4889,12,4841,12,4841,17,4846,17,4850,20,4855,22,4855,65,4860,70,4865,72,4867,75,4891,75,4903,72,4915,68,4915,99,4913,104,4913,106,4908,111,4896,111,4896,116,4949,116,4949,111,4939,111,4934,108,4934,104,4932,99,4932,29,4934,24,4934,22,4939,17,4949,17,4949,12xe" filled="t" fillcolor="#000000" stroked="f">
              <v:path arrowok="t"/>
              <v:fill/>
            </v:shape>
            <v:shape style="position:absolute;left:4961;top:10;width:94;height:108" coordorigin="4961,10" coordsize="94,108" path="m5054,94l5050,99,5047,101,5042,104,5038,101,5038,29,5035,24,5033,20,5030,17,5026,15,5021,12,5011,10,4992,10,4982,12,4975,17,4968,24,4966,29,4966,41,4970,46,4980,46,4982,41,4985,36,4985,22,4987,20,4992,17,5006,17,5011,20,5014,22,5016,27,5018,34,5018,48,5016,49,4995,57,4992,68,4997,65,4999,63,5006,58,5018,56,5018,94,5009,101,5002,106,4992,106,4987,104,4985,99,4982,96,4980,92,4980,65,4973,68,4968,72,4966,80,4963,82,4961,87,4961,99,4963,106,4968,111,4973,116,4978,118,4994,118,4999,116,5002,113,5009,108,5018,101,5018,108,5023,113,5023,118,5038,118,5047,113,5054,101,5054,94xe" filled="t" fillcolor="#000000" stroked="f">
              <v:path arrowok="t"/>
              <v:fill/>
            </v:shape>
            <v:shape style="position:absolute;left:4961;top:10;width:94;height:108" coordorigin="4961,10" coordsize="94,108" path="m4980,87l4980,82,4982,77,4985,75,4987,70,4992,68,4995,57,4980,65,4980,87xe" filled="t" fillcolor="#000000" stroked="f">
              <v:path arrowok="t"/>
              <v:fill/>
            </v:shape>
            <v:shape style="position:absolute;left:5057;top:12;width:98;height:103" coordorigin="5057,12" coordsize="98,103" path="m5098,92l5098,101,5095,106,5093,111,5081,111,5081,116,5136,116,5136,111,5124,111,5119,108,5117,104,5117,20,5131,20,5136,22,5141,22,5146,27,5148,32,5150,36,5150,41,5155,41,5150,12,5062,12,5057,41,5062,41,5064,34,5066,29,5071,24,5076,22,5081,20,5098,20,5098,9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4.08pt;height:6.52pt">
            <v:imagedata o:title="" r:id="rId610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3122"/>
      </w:pPr>
      <w:r>
        <w:pict>
          <v:group style="position:absolute;margin-left:158.5pt;margin-top:0pt;width:34.36pt;height:8.2pt;mso-position-horizontal-relative:page;mso-position-vertical-relative:paragraph;z-index:-11562" coordorigin="3170,0" coordsize="687,164">
            <v:shape style="position:absolute;left:3180;top:12;width:96;height:103" coordorigin="3180,12" coordsize="96,103" path="m3218,92l3218,106,3214,111,3209,111,3202,113,3202,116,3257,116,3257,113,3250,111,3245,111,3240,108,3238,104,3238,20,3252,20,3257,22,3262,22,3266,24,3266,29,3269,32,3271,36,3271,41,3276,41,3271,12,3182,12,3180,41,3185,41,3185,34,3187,29,3190,27,3194,22,3199,22,3204,20,3218,20,3218,92xe" filled="t" fillcolor="#000000" stroked="f">
              <v:path arrowok="t"/>
              <v:fill/>
            </v:shape>
            <v:shape style="position:absolute;left:3288;top:10;width:86;height:110" coordorigin="3288,10" coordsize="86,110" path="m3288,65l3288,68,3291,90,3300,106,3310,116,3319,120,3343,120,3353,116,3360,106,3367,99,3372,89,3374,80,3370,77,3367,84,3362,92,3358,96,3353,99,3348,101,3331,101,3322,96,3314,89,3307,80,3302,68,3302,46,3305,36,3310,15,3300,24,3298,26,3290,43,3288,65xe" filled="t" fillcolor="#000000" stroked="f">
              <v:path arrowok="t"/>
              <v:fill/>
            </v:shape>
            <v:shape style="position:absolute;left:3288;top:10;width:86;height:110" coordorigin="3288,10" coordsize="86,110" path="m3322,10l3310,15,3305,36,3307,29,3312,24,3317,20,3322,17,3331,17,3336,20,3341,22,3346,27,3348,32,3350,34,3350,46,3302,46,3302,68,3302,53,3374,53,3374,39,3370,29,3362,22,3355,15,3346,10,3322,10xe" filled="t" fillcolor="#000000" stroked="f">
              <v:path arrowok="t"/>
              <v:fill/>
            </v:shape>
            <v:shape style="position:absolute;left:3386;top:12;width:106;height:103" coordorigin="3386,12" coordsize="106,103" path="m3450,99l3461,116,3492,116,3492,113,3487,111,3482,111,3480,108,3475,106,3473,99,3466,87,3458,75,3454,68,3451,65,3449,60,3444,58,3449,53,3451,48,3454,44,3456,39,3458,32,3463,29,3468,29,3473,32,3482,32,3487,27,3487,17,3482,12,3466,12,3463,15,3458,20,3454,24,3451,29,3449,36,3444,46,3442,51,3437,53,3434,56,3430,58,3420,58,3420,29,3422,24,3425,22,3427,17,3439,17,3439,12,3386,12,3386,17,3396,17,3398,20,3403,24,3403,101,3401,106,3398,111,3394,113,3386,113,3386,116,3439,116,3439,113,3432,113,3427,111,3422,108,3422,104,3420,99,3420,65,3430,65,3434,70,3437,75,3440,81,3450,99xe" filled="t" fillcolor="#000000" stroked="f">
              <v:path arrowok="t"/>
              <v:fill/>
            </v:shape>
            <v:shape style="position:absolute;left:3502;top:10;width:89;height:110" coordorigin="3502,10" coordsize="89,110" path="m3535,120l3557,120,3564,116,3574,108,3581,101,3586,92,3590,77,3586,75,3583,84,3578,92,3574,94,3569,99,3562,101,3545,101,3535,96,3530,87,3523,77,3521,68,3521,44,3523,34,3530,27,3535,20,3540,17,3552,17,3557,20,3559,22,3564,27,3564,36,3566,41,3571,44,3581,44,3586,39,3586,29,3583,24,3576,17,3571,12,3562,10,3538,10,3526,15,3516,24,3514,27,3505,45,3502,65,3502,66,3505,88,3516,104,3523,116,3535,120xe" filled="t" fillcolor="#000000" stroked="f">
              <v:path arrowok="t"/>
              <v:fill/>
            </v:shape>
            <v:shape style="position:absolute;left:3600;top:12;width:96;height:103" coordorigin="3600,12" coordsize="96,103" path="m3638,92l3638,106,3634,111,3629,111,3622,113,3622,116,3677,116,3677,113,3670,111,3665,111,3660,108,3658,104,3658,20,3672,20,3677,22,3684,22,3686,24,3686,29,3689,32,3691,36,3691,41,3696,41,3694,12,3602,12,3600,41,3605,41,3605,34,3607,29,3610,27,3614,22,3619,22,3624,20,3638,20,3638,92xe" filled="t" fillcolor="#000000" stroked="f">
              <v:path arrowok="t"/>
              <v:fill/>
            </v:shape>
            <v:shape style="position:absolute;left:3706;top:10;width:94;height:108" coordorigin="3706,10" coordsize="94,108" path="m3713,41l3715,46,3725,46,3730,41,3730,27,3734,22,3737,17,3751,17,3756,20,3758,22,3763,27,3763,48,3746,56,3734,60,3730,75,3732,70,3737,68,3742,65,3746,63,3754,60,3763,56,3763,94,3756,101,3746,106,3737,106,3734,104,3730,101,3727,96,3725,92,3725,82,3727,65,3718,70,3713,75,3710,80,3708,82,3706,87,3706,99,3708,106,3713,111,3718,116,3725,118,3739,118,3744,116,3746,113,3754,108,3763,101,3763,108,3766,111,3768,116,3770,118,3785,118,3792,113,3799,101,3799,94,3797,99,3792,104,3790,104,3785,101,3782,96,3782,29,3780,27,3778,20,3775,17,3770,15,3766,12,3758,10,3737,10,3727,12,3720,17,3713,24,3710,29,3710,36,3713,41xe" filled="t" fillcolor="#000000" stroked="f">
              <v:path arrowok="t"/>
              <v:fill/>
            </v:shape>
            <v:shape style="position:absolute;left:3706;top:10;width:94;height:108" coordorigin="3706,10" coordsize="94,108" path="m3727,65l3725,82,3727,77,3730,75,3734,60,3727,65xe" filled="t" fillcolor="#000000" stroked="f">
              <v:path arrowok="t"/>
              <v:fill/>
            </v:shape>
            <v:shape style="position:absolute;left:3814;top:94;width:34;height:60" coordorigin="3814,94" coordsize="34,60" path="m3835,132l3833,137,3828,142,3821,147,3814,149,3814,154,3826,152,3835,144,3840,140,3845,132,3847,125,3847,111,3845,104,3842,101,3838,96,3833,94,3821,94,3818,99,3816,101,3814,106,3814,111,3818,116,3823,120,3828,118,3833,118,3838,116,3838,128,3835,1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0.26pt;margin-top:0pt;width:30.28pt;height:8.8pt;mso-position-horizontal-relative:page;mso-position-vertical-relative:paragraph;z-index:-11561" coordorigin="4005,0" coordsize="606,176">
            <v:shape style="position:absolute;left:4015;top:12;width:113;height:154" coordorigin="4015,12" coordsize="113,154" path="m4025,144l4020,149,4020,159,4025,161,4030,166,4042,166,4046,164,4054,159,4061,154,4066,147,4070,135,4111,34,4114,29,4116,24,4118,20,4123,17,4128,17,4128,12,4094,12,4094,17,4099,17,4104,22,4104,27,4102,32,4078,89,4054,36,4051,32,4049,27,4049,24,4051,20,4056,17,4063,17,4063,12,4015,12,4015,17,4018,17,4022,20,4025,24,4030,29,4032,34,4070,113,4063,130,4061,137,4056,142,4051,147,4046,147,4042,144,4037,144,4032,142,4027,142,4025,144xe" filled="t" fillcolor="#000000" stroked="f">
              <v:path arrowok="t"/>
              <v:fill/>
            </v:shape>
            <v:shape style="position:absolute;left:4126;top:12;width:108;height:103" coordorigin="4126,12" coordsize="108,103" path="m4142,65l4145,70,4150,72,4154,75,4178,75,4188,72,4200,68,4200,104,4198,108,4193,111,4188,111,4181,113,4181,116,4234,116,4234,113,4229,113,4224,111,4219,108,4219,22,4224,20,4229,17,4234,17,4234,12,4183,12,4183,17,4193,17,4198,20,4198,24,4200,29,4200,60,4193,63,4186,65,4166,65,4162,60,4159,56,4159,24,4162,22,4166,17,4176,17,4176,12,4126,12,4126,17,4135,17,4135,20,4140,22,4140,60,4142,65xe" filled="t" fillcolor="#000000" stroked="f">
              <v:path arrowok="t"/>
              <v:fill/>
            </v:shape>
            <v:shape style="position:absolute;left:4248;top:10;width:94;height:108" coordorigin="4248,10" coordsize="94,108" path="m4253,41l4255,46,4265,46,4270,41,4270,27,4274,22,4277,17,4291,17,4296,20,4298,22,4303,27,4303,48,4286,56,4274,60,4270,75,4272,70,4277,68,4282,65,4286,63,4294,60,4303,56,4303,94,4296,101,4286,106,4277,106,4274,104,4270,101,4267,96,4265,92,4265,82,4267,65,4258,70,4253,75,4250,80,4248,82,4248,106,4253,111,4258,116,4265,118,4279,118,4284,116,4286,113,4294,108,4303,101,4303,108,4306,111,4308,116,4310,118,4325,118,4332,113,4342,101,4342,94,4337,99,4332,104,4330,104,4325,101,4322,96,4322,29,4320,27,4318,20,4315,17,4310,15,4306,12,4298,10,4277,10,4267,12,4260,17,4255,24,4250,29,4250,36,4253,41xe" filled="t" fillcolor="#000000" stroked="f">
              <v:path arrowok="t"/>
              <v:fill/>
            </v:shape>
            <v:shape style="position:absolute;left:4248;top:10;width:94;height:108" coordorigin="4248,10" coordsize="94,108" path="m4267,65l4265,82,4267,77,4270,75,4274,60,4267,65xe" filled="t" fillcolor="#000000" stroked="f">
              <v:path arrowok="t"/>
              <v:fill/>
            </v:shape>
            <v:shape style="position:absolute;left:4344;top:12;width:96;height:103" coordorigin="4344,12" coordsize="96,103" path="m4382,92l4382,106,4378,111,4373,111,4366,113,4366,116,4421,116,4421,113,4414,111,4409,111,4404,108,4402,104,4402,20,4416,20,4421,22,4428,22,4430,24,4430,29,4433,32,4435,36,4435,41,4440,41,4438,12,4346,12,4344,41,4349,41,4349,34,4351,29,4354,27,4358,22,4363,22,4368,20,4382,20,4382,92xe" filled="t" fillcolor="#000000" stroked="f">
              <v:path arrowok="t"/>
              <v:fill/>
            </v:shape>
            <v:shape style="position:absolute;left:4450;top:10;width:89;height:110" coordorigin="4450,10" coordsize="89,110" path="m4483,120l4505,120,4512,116,4522,108,4529,101,4534,92,4538,77,4534,75,4531,84,4526,92,4522,94,4517,99,4510,101,4493,101,4483,96,4478,87,4471,77,4469,68,4469,44,4471,34,4478,27,4483,20,4488,17,4500,17,4505,20,4507,22,4512,27,4512,36,4514,41,4519,44,4529,44,4534,39,4534,29,4531,24,4524,17,4519,12,4510,10,4486,10,4474,15,4464,24,4462,27,4453,45,4450,65,4450,66,4453,88,4464,104,4471,116,4483,120xe" filled="t" fillcolor="#000000" stroked="f">
              <v:path arrowok="t"/>
              <v:fill/>
            </v:shape>
            <v:shape style="position:absolute;left:4546;top:12;width:55;height:103" coordorigin="4546,12" coordsize="55,103" path="m4586,12l4574,15,4582,34,4584,29,4586,27,4591,22,4601,12,4586,12xe" filled="t" fillcolor="#000000" stroked="f">
              <v:path arrowok="t"/>
              <v:fill/>
            </v:shape>
            <v:shape style="position:absolute;left:4546;top:12;width:55;height:103" coordorigin="4546,12" coordsize="55,103" path="m4646,116l4646,113,4642,113,4639,111,4634,108,4632,104,4632,22,4637,20,4642,17,4646,17,4646,12,4601,12,4591,22,4596,20,4608,20,4613,22,4613,63,4601,63,4596,60,4589,56,4584,51,4582,46,4582,34,4574,15,4570,22,4562,27,4560,32,4560,51,4570,60,4586,68,4562,101,4558,106,4555,111,4550,113,4546,113,4546,116,4572,116,4603,70,4613,70,4613,101,4610,106,4608,111,4603,113,4596,113,4596,116,4646,11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02.62pt;margin-top:0pt;width:44.68pt;height:6.52pt;mso-position-horizontal-relative:page;mso-position-vertical-relative:paragraph;z-index:-11560">
            <v:imagedata o:title="" r:id="rId611"/>
          </v:shape>
        </w:pict>
      </w:r>
      <w:r>
        <w:pict>
          <v:shape type="#_x0000_t75" style="position:absolute;margin-left:354.34pt;margin-top:0pt;width:48.76pt;height:6.52pt;mso-position-horizontal-relative:page;mso-position-vertical-relative:paragraph;z-index:-11559">
            <v:imagedata o:title="" r:id="rId612"/>
          </v:shape>
        </w:pict>
      </w:r>
      <w:r>
        <w:pict>
          <v:shape type="#_x0000_t75" style="position:absolute;margin-left:434.5pt;margin-top:0pt;width:52.6pt;height:6.52pt;mso-position-horizontal-relative:page;mso-position-vertical-relative:paragraph;z-index:-11556">
            <v:imagedata o:title="" r:id="rId613"/>
          </v:shape>
        </w:pict>
      </w:r>
      <w:r>
        <w:pict>
          <v:group style="position:absolute;margin-left:360.46pt;margin-top:39.72pt;width:26.68pt;height:6.52pt;mso-position-horizontal-relative:page;mso-position-vertical-relative:paragraph;z-index:-11549" coordorigin="7209,794" coordsize="534,130">
            <v:shape style="position:absolute;left:7219;top:804;width:89;height:110" coordorigin="7219,804" coordsize="89,110" path="m7246,819l7250,814,7255,812,7265,812,7270,814,7272,816,7277,819,7279,821,7282,826,7282,828,7284,833,7284,840,7236,840,7236,831,7236,862,7236,848,7308,848,7308,833,7303,824,7296,816,7289,809,7279,804,7253,804,7243,809,7241,824,7246,819xe" filled="t" fillcolor="#000000" stroked="f">
              <v:path arrowok="t"/>
              <v:fill/>
            </v:shape>
            <v:shape style="position:absolute;left:7219;top:804;width:89;height:110" coordorigin="7219,804" coordsize="89,110" path="m7219,860l7219,863,7223,884,7234,900,7243,910,7253,915,7277,915,7286,910,7294,900,7301,893,7306,884,7308,874,7303,872,7301,879,7296,886,7291,891,7286,893,7282,896,7262,896,7255,891,7248,884,7241,874,7236,862,7236,831,7241,824,7243,809,7234,819,7232,821,7222,838,7219,860xe" filled="t" fillcolor="#000000" stroked="f">
              <v:path arrowok="t"/>
              <v:fill/>
            </v:shape>
            <v:shape style="position:absolute;left:7315;top:807;width:110;height:106" coordorigin="7315,807" coordsize="110,106" path="m7418,908l7414,905,7409,900,7409,819,7411,816,7416,812,7426,812,7426,807,7332,807,7332,812,7339,812,7344,814,7346,819,7349,826,7349,874,7346,886,7346,891,7344,896,7342,898,7337,898,7332,896,7327,891,7322,891,7318,896,7315,900,7315,908,7320,912,7337,912,7342,910,7346,908,7349,905,7354,900,7354,893,7356,886,7356,814,7390,814,7390,898,7387,903,7382,905,7378,908,7370,908,7370,910,7426,910,7426,908,7418,908xe" filled="t" fillcolor="#000000" stroked="f">
              <v:path arrowok="t"/>
              <v:fill/>
            </v:shape>
            <v:shape style="position:absolute;left:7430;top:807;width:101;height:103" coordorigin="7430,807" coordsize="101,103" path="m7531,910l7531,908,7526,908,7522,905,7519,903,7514,898,7514,821,7517,816,7522,812,7498,816,7498,857,7486,857,7478,855,7474,850,7469,845,7466,840,7466,824,7471,807,7459,809,7454,816,7447,821,7445,826,7445,845,7452,855,7469,862,7445,896,7442,900,7440,905,7435,905,7430,910,7454,910,7488,864,7498,864,7498,896,7495,900,7493,903,7488,908,7481,908,7481,910,7531,910xe" filled="t" fillcolor="#000000" stroked="f">
              <v:path arrowok="t"/>
              <v:fill/>
            </v:shape>
            <v:shape style="position:absolute;left:7430;top:807;width:101;height:103" coordorigin="7430,807" coordsize="101,103" path="m7531,807l7471,807,7466,824,7471,821,7476,816,7481,814,7488,814,7493,816,7498,816,7522,812,7531,812,7531,807xe" filled="t" fillcolor="#000000" stroked="f">
              <v:path arrowok="t"/>
              <v:fill/>
            </v:shape>
            <v:shape style="position:absolute;left:7534;top:807;width:98;height:103" coordorigin="7534,807" coordsize="98,103" path="m7574,886l7574,896,7572,900,7570,905,7565,908,7558,908,7558,910,7613,910,7613,908,7606,905,7601,905,7596,903,7594,898,7594,814,7608,814,7613,816,7615,816,7620,819,7622,824,7625,826,7627,831,7627,836,7632,836,7627,807,7538,807,7534,836,7541,836,7541,828,7543,824,7548,819,7553,816,7558,814,7574,814,7574,886xe" filled="t" fillcolor="#000000" stroked="f">
              <v:path arrowok="t"/>
              <v:fill/>
            </v:shape>
            <v:shape style="position:absolute;left:7639;top:807;width:94;height:103" coordorigin="7639,807" coordsize="94,103" path="m7678,860l7702,860,7711,867,7711,888,7709,893,7704,898,7702,910,7714,908,7721,903,7728,898,7733,891,7733,881,7730,868,7714,856,7687,852,7673,852,7673,819,7675,814,7680,812,7692,812,7692,807,7639,807,7639,812,7649,812,7651,814,7654,819,7656,824,7656,896,7654,900,7673,903,7673,862,7678,860xe" filled="t" fillcolor="#000000" stroked="f">
              <v:path arrowok="t"/>
              <v:fill/>
            </v:shape>
            <v:shape style="position:absolute;left:7639;top:807;width:94;height:103" coordorigin="7639,807" coordsize="94,103" path="m7704,898l7699,900,7692,903,7673,903,7654,900,7651,905,7646,908,7639,908,7639,910,7702,910,7704,89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5.48pt;height:8.8pt">
            <v:imagedata o:title="" r:id="rId614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2133"/>
      </w:pPr>
      <w:r>
        <w:pict>
          <v:group style="position:absolute;margin-left:105.94pt;margin-top:-26.52pt;width:383.44pt;height:61.72pt;mso-position-horizontal-relative:page;mso-position-vertical-relative:paragraph;z-index:-11555" coordorigin="2119,-530" coordsize="7669,1234">
            <v:shape style="position:absolute;left:2129;top:-518;width:113;height:103" coordorigin="2129,-518" coordsize="113,103" path="m2242,-518l2191,-518,2191,-513,2201,-513,2206,-508,2208,-504,2208,-470,2162,-470,2162,-501,2165,-504,2165,-508,2170,-511,2174,-513,2179,-513,2179,-518,2129,-518,2129,-513,2138,-513,2143,-508,2146,-504,2146,-429,2143,-424,2141,-420,2136,-417,2129,-417,2129,-415,2179,-415,2179,-417,2174,-417,2170,-420,2167,-422,2162,-427,2162,-463,2208,-463,2208,-429,2206,-424,2203,-420,2198,-417,2191,-417,2191,-415,2242,-415,2242,-417,2237,-417,2234,-420,2230,-422,2227,-427,2227,-508,2232,-511,2237,-513,2242,-513,2242,-518xe" filled="t" fillcolor="#000000" stroked="f">
              <v:path arrowok="t"/>
              <v:fill/>
            </v:shape>
            <v:shape style="position:absolute;left:2254;top:-520;width:94;height:108" coordorigin="2254,-520" coordsize="94,108" path="m2256,-424l2261,-420,2266,-415,2273,-412,2287,-412,2292,-415,2294,-417,2302,-422,2311,-429,2311,-422,2314,-417,2318,-412,2333,-412,2340,-417,2347,-429,2347,-436,2345,-432,2340,-427,2335,-427,2330,-429,2330,-501,2328,-504,2326,-511,2323,-513,2318,-516,2314,-518,2306,-520,2285,-520,2275,-518,2268,-513,2261,-506,2258,-501,2258,-489,2263,-484,2273,-484,2278,-489,2278,-506,2282,-508,2285,-513,2299,-513,2304,-511,2306,-508,2311,-504,2311,-482,2309,-481,2288,-472,2290,-465,2294,-468,2302,-470,2311,-475,2311,-436,2302,-429,2294,-424,2285,-424,2282,-427,2278,-429,2275,-434,2273,-439,2273,-465,2266,-460,2261,-456,2258,-451,2256,-448,2254,-444,2254,-432,2256,-424xe" filled="t" fillcolor="#000000" stroked="f">
              <v:path arrowok="t"/>
              <v:fill/>
            </v:shape>
            <v:shape style="position:absolute;left:2254;top:-520;width:94;height:108" coordorigin="2254,-520" coordsize="94,108" path="m2273,-448l2275,-453,2278,-456,2280,-460,2285,-463,2290,-465,2288,-472,2273,-465,2273,-448xe" filled="t" fillcolor="#000000" stroked="f">
              <v:path arrowok="t"/>
              <v:fill/>
            </v:shape>
            <v:shape style="position:absolute;left:2354;top:-518;width:110;height:154" coordorigin="2354,-518" coordsize="110,154" path="m2453,-506l2455,-508,2460,-513,2465,-513,2465,-518,2431,-518,2431,-513,2438,-513,2443,-508,2443,-504,2441,-499,2417,-441,2393,-494,2390,-499,2388,-504,2388,-506,2390,-511,2395,-513,2402,-513,2402,-518,2354,-518,2354,-513,2357,-513,2362,-511,2364,-506,2369,-501,2371,-496,2410,-417,2402,-400,2398,-393,2395,-388,2390,-384,2386,-384,2381,-386,2376,-386,2371,-388,2366,-388,2364,-386,2359,-381,2359,-372,2364,-369,2369,-364,2381,-364,2386,-367,2393,-372,2400,-376,2405,-384,2410,-396,2450,-496,2453,-501,2453,-506xe" filled="t" fillcolor="#000000" stroked="f">
              <v:path arrowok="t"/>
              <v:fill/>
            </v:shape>
            <v:shape style="position:absolute;left:2465;top:-518;width:108;height:103" coordorigin="2465,-518" coordsize="108,103" path="m2573,-415l2573,-417,2568,-417,2563,-420,2558,-422,2558,-508,2563,-511,2568,-513,2573,-513,2573,-518,2522,-518,2522,-513,2532,-513,2537,-511,2537,-506,2539,-501,2539,-470,2532,-468,2525,-465,2506,-465,2501,-468,2501,-470,2498,-475,2498,-506,2501,-508,2506,-513,2515,-513,2515,-518,2465,-518,2465,-513,2470,-513,2474,-511,2479,-508,2479,-470,2482,-465,2484,-460,2489,-458,2491,-456,2515,-456,2527,-458,2539,-463,2539,-427,2537,-422,2532,-420,2527,-420,2520,-417,2520,-415,2573,-415xe" filled="t" fillcolor="#000000" stroked="f">
              <v:path arrowok="t"/>
              <v:fill/>
            </v:shape>
            <v:shape style="position:absolute;left:2582;top:-518;width:113;height:103" coordorigin="2582,-518" coordsize="113,103" path="m2695,-518l2645,-518,2645,-513,2654,-513,2659,-508,2662,-504,2662,-470,2616,-470,2616,-501,2618,-504,2618,-508,2623,-511,2628,-513,2633,-513,2633,-518,2582,-518,2582,-513,2592,-513,2597,-508,2599,-504,2599,-429,2597,-424,2594,-420,2590,-417,2582,-417,2582,-415,2633,-415,2633,-417,2628,-417,2623,-420,2621,-422,2616,-427,2616,-463,2662,-463,2662,-429,2659,-424,2657,-420,2652,-417,2645,-417,2645,-415,2695,-415,2695,-417,2690,-417,2688,-420,2683,-422,2681,-427,2681,-508,2686,-511,2690,-513,2695,-513,2695,-518xe" filled="t" fillcolor="#000000" stroked="f">
              <v:path arrowok="t"/>
              <v:fill/>
            </v:shape>
            <v:shape style="position:absolute;left:2707;top:-520;width:101;height:110" coordorigin="2707,-520" coordsize="101,110" path="m2710,-484l2707,-475,2707,-451,2712,-439,2719,-429,2736,-415,2755,-410,2743,-424,2738,-436,2731,-446,2729,-458,2729,-492,2731,-496,2736,-504,2738,-506,2743,-508,2746,-511,2750,-513,2762,-513,2770,-508,2774,-501,2777,-498,2784,-481,2786,-458,2786,-444,2784,-434,2779,-427,2774,-422,2782,-417,2791,-422,2796,-429,2801,-439,2806,-448,2808,-458,2808,-480,2803,-492,2796,-504,2778,-516,2758,-520,2748,-520,2741,-518,2734,-513,2726,-508,2719,-501,2714,-492,2710,-484xe" filled="t" fillcolor="#000000" stroked="f">
              <v:path arrowok="t"/>
              <v:fill/>
            </v:shape>
            <v:shape style="position:absolute;left:2707;top:-520;width:101;height:110" coordorigin="2707,-520" coordsize="101,110" path="m2782,-417l2774,-422,2767,-420,2750,-420,2743,-424,2755,-410,2765,-410,2774,-412,2782,-417xe" filled="t" fillcolor="#000000" stroked="f">
              <v:path arrowok="t"/>
              <v:fill/>
            </v:shape>
            <v:shape style="position:absolute;left:2818;top:-518;width:91;height:103" coordorigin="2818,-518" coordsize="91,103" path="m2870,-415l2870,-417,2866,-417,2861,-420,2856,-424,2854,-432,2854,-511,2885,-511,2892,-508,2897,-504,2902,-499,2904,-489,2909,-489,2904,-518,2818,-518,2818,-513,2827,-513,2832,-511,2837,-506,2837,-429,2834,-424,2830,-420,2825,-417,2818,-417,2818,-415,2870,-415xe" filled="t" fillcolor="#000000" stroked="f">
              <v:path arrowok="t"/>
              <v:fill/>
            </v:shape>
            <v:shape style="position:absolute;left:2916;top:-520;width:101;height:110" coordorigin="2916,-520" coordsize="101,110" path="m2918,-484l2916,-475,2916,-451,2921,-439,2928,-429,2945,-415,2964,-410,2952,-424,2947,-436,2940,-446,2938,-458,2938,-492,2940,-496,2945,-504,2947,-506,2952,-508,2954,-511,2959,-513,2971,-513,2978,-508,2983,-501,2985,-498,2993,-481,2995,-458,2995,-444,2993,-434,2988,-427,2983,-422,2990,-417,3000,-422,3005,-429,3010,-439,3014,-448,3017,-458,3017,-480,3012,-492,3005,-504,2986,-516,2966,-520,2957,-520,2950,-518,2942,-513,2935,-508,2928,-501,2923,-492,2918,-484xe" filled="t" fillcolor="#000000" stroked="f">
              <v:path arrowok="t"/>
              <v:fill/>
            </v:shape>
            <v:shape style="position:absolute;left:2916;top:-520;width:101;height:110" coordorigin="2916,-520" coordsize="101,110" path="m2990,-417l2983,-422,2976,-420,2959,-420,2952,-424,2964,-410,2974,-410,2983,-412,2990,-417xe" filled="t" fillcolor="#000000" stroked="f">
              <v:path arrowok="t"/>
              <v:fill/>
            </v:shape>
            <v:shape style="position:absolute;left:3137;top:-518;width:96;height:103" coordorigin="3137,-518" coordsize="96,103" path="m3175,-439l3175,-424,3170,-420,3166,-417,3158,-417,3158,-415,3214,-415,3214,-417,3206,-420,3202,-420,3197,-422,3194,-427,3194,-511,3209,-511,3214,-508,3218,-508,3223,-506,3223,-501,3226,-499,3228,-494,3228,-489,3233,-489,3228,-518,3139,-518,3137,-489,3142,-489,3142,-496,3144,-501,3146,-504,3151,-508,3156,-508,3161,-511,3175,-511,3175,-439xe" filled="t" fillcolor="#000000" stroked="f">
              <v:path arrowok="t"/>
              <v:fill/>
            </v:shape>
            <v:shape style="position:absolute;left:3245;top:-520;width:86;height:110" coordorigin="3245,-520" coordsize="86,110" path="m3245,-465l3245,-462,3248,-441,3257,-424,3266,-415,3276,-410,3300,-410,3310,-415,3317,-424,3324,-432,3329,-441,3331,-451,3326,-453,3324,-446,3319,-439,3314,-434,3310,-432,3305,-429,3288,-429,3278,-434,3271,-441,3264,-451,3259,-463,3259,-484,3262,-494,3266,-516,3257,-506,3255,-504,3247,-487,3245,-465xe" filled="t" fillcolor="#000000" stroked="f">
              <v:path arrowok="t"/>
              <v:fill/>
            </v:shape>
            <v:shape style="position:absolute;left:3245;top:-520;width:86;height:110" coordorigin="3245,-520" coordsize="86,110" path="m3278,-520l3266,-516,3262,-494,3264,-501,3269,-506,3274,-511,3278,-513,3288,-513,3293,-511,3298,-508,3302,-504,3305,-499,3307,-496,3307,-484,3259,-484,3259,-463,3259,-477,3331,-477,3331,-492,3326,-501,3319,-508,3312,-516,3302,-520,3278,-520xe" filled="t" fillcolor="#000000" stroked="f">
              <v:path arrowok="t"/>
              <v:fill/>
            </v:shape>
            <v:shape style="position:absolute;left:3343;top:-518;width:106;height:103" coordorigin="3343,-518" coordsize="106,103" path="m3407,-431l3418,-415,3449,-415,3449,-417,3444,-420,3439,-420,3437,-422,3432,-424,3430,-432,3422,-444,3415,-456,3410,-463,3408,-465,3406,-470,3401,-472,3406,-477,3408,-482,3410,-487,3413,-492,3415,-499,3420,-501,3425,-501,3430,-499,3439,-499,3444,-504,3444,-513,3439,-518,3422,-518,3420,-516,3415,-511,3410,-506,3408,-501,3406,-494,3401,-484,3398,-480,3394,-477,3391,-475,3386,-472,3377,-472,3377,-501,3379,-506,3382,-508,3384,-513,3396,-513,3396,-518,3343,-518,3343,-513,3353,-513,3355,-511,3360,-506,3360,-429,3358,-424,3355,-420,3350,-417,3343,-417,3343,-415,3396,-415,3396,-417,3389,-417,3384,-420,3379,-422,3379,-427,3377,-432,3377,-465,3386,-465,3391,-460,3394,-456,3397,-449,3407,-431xe" filled="t" fillcolor="#000000" stroked="f">
              <v:path arrowok="t"/>
              <v:fill/>
            </v:shape>
            <v:shape style="position:absolute;left:3458;top:-520;width:89;height:110" coordorigin="3458,-520" coordsize="89,110" path="m3492,-410l3514,-410,3521,-415,3530,-422,3538,-429,3542,-439,3547,-453,3542,-456,3540,-446,3535,-439,3530,-436,3526,-432,3518,-429,3502,-429,3492,-434,3487,-444,3480,-453,3478,-463,3478,-487,3480,-496,3487,-504,3492,-511,3497,-513,3509,-513,3514,-511,3516,-508,3521,-504,3521,-494,3523,-489,3528,-487,3538,-487,3542,-492,3542,-501,3540,-506,3533,-513,3528,-518,3518,-520,3494,-520,3482,-516,3473,-506,3471,-503,3461,-486,3458,-465,3458,-464,3462,-443,3473,-427,3480,-415,3492,-410xe" filled="t" fillcolor="#000000" stroked="f">
              <v:path arrowok="t"/>
              <v:fill/>
            </v:shape>
            <v:shape style="position:absolute;left:3557;top:-518;width:96;height:103" coordorigin="3557,-518" coordsize="96,103" path="m3595,-439l3595,-424,3590,-420,3586,-417,3578,-417,3578,-415,3634,-415,3634,-417,3626,-420,3622,-420,3617,-422,3614,-427,3614,-511,3629,-511,3634,-508,3641,-508,3643,-506,3643,-501,3646,-499,3648,-494,3648,-489,3653,-489,3650,-518,3559,-518,3557,-489,3562,-489,3562,-496,3564,-501,3566,-504,3571,-508,3576,-508,3581,-511,3595,-511,3595,-439xe" filled="t" fillcolor="#000000" stroked="f">
              <v:path arrowok="t"/>
              <v:fill/>
            </v:shape>
            <v:shape style="position:absolute;left:3660;top:-470;width:29;height:72" coordorigin="3660,-470" coordsize="29,72" path="m3682,-465l3679,-448,3682,-453,3684,-456,3689,-470,3682,-465xe" filled="t" fillcolor="#000000" stroked="f">
              <v:path arrowok="t"/>
              <v:fill/>
            </v:shape>
            <v:shape style="position:absolute;left:3660;top:-470;width:29;height:72" coordorigin="3660,-470" coordsize="29,72" path="m3662,-424l3667,-420,3672,-415,3679,-412,3694,-412,3698,-415,3701,-417,3708,-422,3718,-429,3718,-422,3720,-417,3725,-412,3739,-412,3746,-417,3754,-429,3754,-436,3751,-432,3746,-427,3742,-427,3737,-429,3737,-501,3734,-504,3732,-511,3730,-513,3725,-516,3720,-518,3713,-520,3691,-520,3682,-518,3674,-513,3667,-506,3665,-501,3665,-489,3670,-484,3679,-484,3684,-489,3684,-504,3689,-508,3691,-513,3706,-513,3710,-511,3713,-508,3718,-504,3718,-482,3701,-475,3689,-470,3684,-456,3686,-460,3691,-463,3696,-465,3701,-468,3708,-470,3718,-475,3718,-436,3708,-429,3701,-424,3691,-424,3689,-427,3684,-429,3682,-434,3679,-439,3679,-448,3682,-465,3672,-460,3667,-456,3665,-451,3662,-448,3660,-444,3660,-432,3662,-424xe" filled="t" fillcolor="#000000" stroked="f">
              <v:path arrowok="t"/>
              <v:fill/>
            </v:shape>
            <v:shape style="position:absolute;left:3768;top:-436;width:34;height:60" coordorigin="3768,-436" coordsize="34,60" path="m3790,-398l3787,-393,3782,-388,3775,-384,3768,-381,3768,-376,3780,-379,3790,-386,3794,-391,3799,-398,3802,-405,3802,-420,3799,-427,3797,-429,3792,-434,3787,-436,3775,-436,3773,-432,3770,-429,3768,-424,3768,-420,3773,-415,3778,-410,3782,-412,3787,-412,3792,-415,3792,-403,3790,-398xe" filled="t" fillcolor="#000000" stroked="f">
              <v:path arrowok="t"/>
              <v:fill/>
            </v:shape>
            <v:shape style="position:absolute;left:3926;top:-518;width:113;height:103" coordorigin="3926,-518" coordsize="113,103" path="m4039,-415l4039,-417,4034,-417,4030,-420,4025,-424,4025,-508,4030,-511,4034,-513,4039,-513,4039,-518,3926,-518,3926,-513,3936,-513,3938,-511,3943,-506,3943,-429,3941,-424,3938,-420,3934,-417,3926,-417,3926,-415,3977,-415,3977,-417,3972,-417,3967,-420,3962,-424,3960,-432,3960,-511,4006,-511,4006,-424,4001,-420,3996,-417,3989,-417,3989,-415,4039,-415xe" filled="t" fillcolor="#000000" stroked="f">
              <v:path arrowok="t"/>
              <v:fill/>
            </v:shape>
            <v:shape style="position:absolute;left:4051;top:-520;width:101;height:110" coordorigin="4051,-520" coordsize="101,110" path="m4054,-484l4051,-475,4051,-451,4056,-439,4063,-429,4080,-415,4099,-410,4087,-424,4082,-436,4075,-446,4073,-458,4073,-492,4075,-496,4080,-504,4082,-506,4087,-508,4090,-511,4094,-513,4106,-513,4114,-508,4118,-501,4121,-498,4128,-481,4130,-458,4130,-444,4128,-434,4123,-427,4118,-422,4126,-417,4135,-422,4140,-429,4145,-439,4150,-448,4152,-458,4152,-480,4147,-492,4140,-504,4122,-516,4102,-520,4092,-520,4085,-518,4078,-513,4070,-508,4063,-501,4058,-492,4054,-484xe" filled="t" fillcolor="#000000" stroked="f">
              <v:path arrowok="t"/>
              <v:fill/>
            </v:shape>
            <v:shape style="position:absolute;left:4051;top:-520;width:101;height:110" coordorigin="4051,-520" coordsize="101,110" path="m4126,-417l4118,-422,4111,-420,4094,-420,4087,-424,4099,-410,4109,-410,4118,-412,4126,-417xe" filled="t" fillcolor="#000000" stroked="f">
              <v:path arrowok="t"/>
              <v:fill/>
            </v:shape>
            <v:shape style="position:absolute;left:4162;top:-518;width:108;height:106" coordorigin="4162,-518" coordsize="108,106" path="m4270,-415l4270,-417,4265,-417,4260,-420,4258,-422,4253,-424,4253,-501,4255,-506,4255,-508,4260,-513,4270,-513,4270,-518,4176,-518,4176,-513,4183,-513,4188,-511,4193,-506,4193,-439,4190,-434,4188,-429,4186,-427,4181,-427,4176,-429,4171,-434,4166,-434,4162,-429,4162,-417,4166,-412,4181,-412,4186,-415,4190,-417,4195,-420,4198,-424,4198,-432,4200,-439,4200,-511,4236,-511,4236,-432,4234,-427,4231,-422,4226,-420,4222,-417,4217,-417,4217,-415,4270,-415xe" filled="t" fillcolor="#000000" stroked="f">
              <v:path arrowok="t"/>
              <v:fill/>
            </v:shape>
            <v:shape style="position:absolute;left:4279;top:-518;width:110;height:154" coordorigin="4279,-518" coordsize="110,154" path="m4378,-506l4380,-508,4385,-513,4390,-513,4390,-518,4356,-518,4356,-513,4363,-513,4368,-508,4368,-504,4366,-499,4342,-441,4318,-494,4315,-499,4313,-504,4313,-506,4315,-511,4320,-513,4327,-513,4327,-518,4279,-518,4279,-513,4282,-513,4286,-511,4289,-506,4294,-501,4296,-496,4334,-417,4327,-400,4322,-393,4320,-388,4315,-384,4310,-384,4306,-386,4301,-386,4296,-388,4291,-388,4289,-386,4284,-381,4284,-372,4289,-369,4294,-364,4306,-364,4310,-367,4318,-372,4325,-376,4330,-384,4334,-396,4375,-496,4378,-501,4378,-506xe" filled="t" fillcolor="#000000" stroked="f">
              <v:path arrowok="t"/>
              <v:fill/>
            </v:shape>
            <v:shape style="position:absolute;left:4390;top:-518;width:108;height:103" coordorigin="4390,-518" coordsize="108,103" path="m4406,-465l4409,-460,4414,-458,4416,-456,4440,-456,4452,-458,4464,-463,4464,-427,4462,-422,4457,-420,4452,-420,4445,-417,4445,-415,4498,-415,4498,-417,4493,-417,4488,-420,4483,-422,4483,-508,4488,-511,4493,-513,4498,-513,4498,-518,4447,-518,4447,-513,4457,-513,4462,-511,4462,-506,4464,-501,4464,-470,4457,-468,4450,-465,4430,-465,4426,-470,4423,-475,4423,-506,4426,-508,4430,-513,4440,-513,4440,-518,4390,-518,4390,-513,4394,-513,4399,-511,4404,-508,4404,-470,4406,-465xe" filled="t" fillcolor="#000000" stroked="f">
              <v:path arrowok="t"/>
              <v:fill/>
            </v:shape>
            <v:shape style="position:absolute;left:4512;top:-520;width:94;height:108" coordorigin="4512,-520" coordsize="94,108" path="m4514,-424l4519,-420,4524,-415,4531,-412,4546,-412,4550,-415,4553,-417,4560,-422,4570,-429,4570,-422,4572,-417,4577,-412,4591,-412,4598,-417,4606,-429,4606,-436,4603,-432,4598,-427,4594,-427,4589,-429,4589,-501,4586,-504,4584,-511,4582,-513,4577,-516,4572,-518,4565,-520,4543,-520,4534,-518,4526,-513,4519,-506,4517,-501,4517,-489,4522,-484,4531,-484,4536,-489,4536,-504,4541,-508,4543,-513,4558,-513,4562,-511,4565,-508,4570,-504,4570,-482,4567,-481,4547,-472,4548,-465,4553,-468,4560,-470,4570,-475,4570,-436,4560,-429,4553,-424,4543,-424,4541,-427,4536,-429,4534,-434,4531,-439,4531,-465,4524,-460,4519,-456,4517,-451,4514,-448,4512,-444,4512,-432,4514,-424xe" filled="t" fillcolor="#000000" stroked="f">
              <v:path arrowok="t"/>
              <v:fill/>
            </v:shape>
            <v:shape style="position:absolute;left:4512;top:-520;width:94;height:108" coordorigin="4512,-520" coordsize="94,108" path="m4531,-448l4534,-453,4536,-456,4538,-460,4543,-463,4548,-465,4547,-472,4531,-465,4531,-448xe" filled="t" fillcolor="#000000" stroked="f">
              <v:path arrowok="t"/>
              <v:fill/>
            </v:shape>
            <v:shape style="position:absolute;left:4613;top:-520;width:158;height:110" coordorigin="4613,-520" coordsize="158,110" path="m4663,-415l4663,-417,4658,-417,4654,-420,4649,-422,4649,-427,4646,-432,4646,-463,4673,-463,4673,-448,4678,-436,4687,-427,4697,-417,4696,-453,4694,-475,4694,-487,4697,-496,4702,-504,4706,-511,4711,-513,4728,-513,4738,-508,4742,-496,4747,-487,4752,-475,4752,-458,4751,-448,4743,-426,4726,-420,4716,-420,4721,-410,4730,-410,4740,-412,4747,-417,4754,-422,4762,-429,4766,-439,4771,-448,4771,-482,4769,-494,4759,-504,4750,-516,4738,-520,4709,-520,4699,-516,4690,-506,4680,-496,4675,-487,4673,-472,4646,-472,4646,-501,4649,-506,4649,-508,4654,-513,4663,-513,4663,-518,4613,-518,4613,-513,4620,-513,4625,-511,4627,-508,4630,-501,4630,-432,4627,-427,4627,-422,4622,-420,4618,-420,4613,-417,4613,-415,4663,-415xe" filled="t" fillcolor="#000000" stroked="f">
              <v:path arrowok="t"/>
              <v:fill/>
            </v:shape>
            <v:shape style="position:absolute;left:4613;top:-520;width:158;height:110" coordorigin="4613,-520" coordsize="158,110" path="m4709,-424l4702,-434,4701,-435,4696,-453,4697,-417,4706,-410,4721,-410,4716,-420,4709,-424xe" filled="t" fillcolor="#000000" stroked="f">
              <v:path arrowok="t"/>
              <v:fill/>
            </v:shape>
            <v:shape style="position:absolute;left:4783;top:-518;width:96;height:103" coordorigin="4783,-518" coordsize="96,103" path="m4822,-439l4822,-424,4817,-420,4812,-417,4805,-417,4805,-415,4860,-415,4860,-417,4853,-420,4848,-420,4843,-422,4841,-427,4841,-511,4855,-511,4860,-508,4865,-508,4870,-506,4870,-501,4872,-499,4874,-494,4874,-489,4879,-489,4874,-518,4786,-518,4783,-489,4788,-489,4788,-496,4790,-501,4793,-504,4798,-508,4802,-508,4807,-511,4822,-511,4822,-439xe" filled="t" fillcolor="#000000" stroked="f">
              <v:path arrowok="t"/>
              <v:fill/>
            </v:shape>
            <v:shape type="#_x0000_t75" style="position:absolute;left:4984;top:-530;width:1246;height:176">
              <v:imagedata o:title="" r:id="rId615"/>
            </v:shape>
            <v:shape style="position:absolute;left:6396;top:-520;width:48;height:110" coordorigin="6396,-520" coordsize="48,110" path="m6425,-415l6444,-410,6432,-424,6427,-436,6420,-446,6418,-458,6409,-428,6425,-415xe" filled="t" fillcolor="#000000" stroked="f">
              <v:path arrowok="t"/>
              <v:fill/>
            </v:shape>
            <v:shape style="position:absolute;left:6396;top:-520;width:48;height:110" coordorigin="6396,-520" coordsize="48,110" path="m6401,-439l6408,-429,6409,-428,6418,-458,6418,-492,6420,-496,6422,-504,6427,-506,6430,-508,6434,-511,6439,-513,6451,-513,6458,-508,6463,-501,6465,-498,6473,-481,6475,-458,6475,-444,6473,-434,6468,-427,6463,-422,6456,-420,6439,-420,6432,-424,6444,-410,6454,-410,6463,-412,6470,-417,6480,-422,6485,-429,6490,-439,6494,-448,6497,-458,6497,-480,6492,-492,6485,-504,6466,-516,6446,-520,6437,-520,6430,-518,6422,-513,6415,-508,6408,-501,6403,-492,6398,-484,6396,-475,6396,-451,6401,-439xe" filled="t" fillcolor="#000000" stroked="f">
              <v:path arrowok="t"/>
              <v:fill/>
            </v:shape>
            <v:shape type="#_x0000_t75" style="position:absolute;left:6612;top:-528;width:970;height:174">
              <v:imagedata o:title="" r:id="rId616"/>
            </v:shape>
            <v:shape type="#_x0000_t75" style="position:absolute;left:7682;top:-530;width:1251;height:176">
              <v:imagedata o:title="" r:id="rId617"/>
            </v:shape>
            <v:shape type="#_x0000_t75" style="position:absolute;left:2119;top:-530;width:7669;height:440">
              <v:imagedata o:title="" r:id="rId618"/>
            </v:shape>
            <v:shape style="position:absolute;left:7891;top:12;width:98;height:103" coordorigin="7891,12" coordsize="98,103" path="m7932,92l7932,101,7930,106,7927,111,7922,113,7915,113,7915,116,7970,116,7970,113,7963,111,7958,111,7954,108,7951,104,7951,20,7966,20,7970,22,7973,22,7978,24,7980,29,7982,32,7985,36,7985,41,7990,41,7985,12,7896,12,7891,41,7898,41,7898,34,7901,29,7906,24,7910,22,7915,20,7932,20,7932,92xe" filled="t" fillcolor="#000000" stroked="f">
              <v:path arrowok="t"/>
              <v:fill/>
            </v:shape>
            <v:shape style="position:absolute;left:7997;top:12;width:113;height:103" coordorigin="7997,12" coordsize="113,103" path="m8110,116l8110,113,8105,113,8100,111,8095,106,8095,22,8100,20,8105,17,8110,17,8110,12,8062,12,8062,17,8066,17,8071,20,8071,22,8076,27,8076,34,8030,84,8030,24,8033,22,8038,17,8047,17,8047,12,7997,12,7997,17,8006,17,8009,20,8011,24,8014,29,8014,101,8011,106,8009,111,8004,113,7997,113,7997,116,8045,116,8045,113,8040,113,8035,111,8033,106,8030,101,8030,96,8076,44,8076,101,8074,106,8071,111,8066,113,8059,113,8059,116,8110,116xe" filled="t" fillcolor="#000000" stroked="f">
              <v:path arrowok="t"/>
              <v:fill/>
            </v:shape>
            <v:shape style="position:absolute;left:8119;top:12;width:113;height:103" coordorigin="8119,12" coordsize="113,103" path="m8198,92l8198,101,8196,106,8194,111,8189,113,8182,113,8182,116,8232,116,8232,113,8227,113,8222,111,8218,106,8218,22,8222,20,8227,17,8232,17,8232,12,8119,12,8119,17,8129,17,8131,20,8134,24,8134,106,8131,111,8126,113,8119,113,8119,116,8170,116,8170,113,8165,113,8160,111,8158,108,8153,106,8153,20,8198,20,8198,92xe" filled="t" fillcolor="#000000" stroked="f">
              <v:path arrowok="t"/>
              <v:fill/>
            </v:shape>
            <v:shape style="position:absolute;left:8244;top:10;width:98;height:110" coordorigin="8244,10" coordsize="98,110" path="m8249,92l8256,101,8257,102,8266,72,8266,39,8268,34,8270,27,8275,24,8278,22,8282,20,8287,17,8299,17,8306,22,8311,29,8313,32,8321,50,8323,72,8323,87,8321,96,8316,104,8311,108,8304,111,8287,111,8280,106,8292,120,8302,120,8311,118,8318,113,8326,108,8333,101,8338,92,8342,82,8342,51,8340,39,8330,27,8323,17,8309,10,8285,10,8278,12,8270,17,8261,22,8256,29,8251,39,8246,46,8244,56,8244,80,8249,92xe" filled="t" fillcolor="#000000" stroked="f">
              <v:path arrowok="t"/>
              <v:fill/>
            </v:shape>
            <v:shape style="position:absolute;left:8244;top:10;width:98;height:110" coordorigin="8244,10" coordsize="98,110" path="m8273,115l8292,120,8280,106,8273,94,8268,84,8266,72,8257,102,8273,115xe" filled="t" fillcolor="#000000" stroked="f">
              <v:path arrowok="t"/>
              <v:fill/>
            </v:shape>
            <v:shape style="position:absolute;left:8357;top:12;width:96;height:103" coordorigin="8357,12" coordsize="96,103" path="m8424,104l8419,106,8412,108,8395,108,8390,106,8371,101,8371,106,8369,111,8364,113,8357,113,8357,116,8422,116,8434,113,8441,108,8448,104,8453,99,8453,75,8443,65,8431,82,8431,94,8429,99,8424,104xe" filled="t" fillcolor="#000000" stroked="f">
              <v:path arrowok="t"/>
              <v:fill/>
            </v:shape>
            <v:shape style="position:absolute;left:8357;top:12;width:96;height:103" coordorigin="8357,12" coordsize="96,103" path="m8362,17l8366,17,8369,20,8371,24,8390,20,8407,20,8414,22,8419,24,8424,27,8426,32,8426,44,8424,48,8438,58,8446,51,8446,34,8443,27,8441,24,8436,20,8431,17,8426,15,8422,15,8414,12,8357,12,8357,17,8362,17xe" filled="t" fillcolor="#000000" stroked="f">
              <v:path arrowok="t"/>
              <v:fill/>
            </v:shape>
            <v:shape style="position:absolute;left:8357;top:12;width:96;height:103" coordorigin="8357,12" coordsize="96,103" path="m8371,24l8371,101,8390,106,8390,68,8417,68,8422,72,8429,75,8431,82,8443,65,8424,63,8438,58,8424,48,8419,53,8414,58,8407,60,8390,60,8390,20,8371,24xe" filled="t" fillcolor="#000000" stroked="f">
              <v:path arrowok="t"/>
              <v:fill/>
            </v:shape>
            <v:shape style="position:absolute;left:8467;top:10;width:98;height:110" coordorigin="8467,10" coordsize="98,110" path="m8472,92l8479,101,8480,102,8489,72,8489,39,8491,34,8494,27,8498,24,8501,22,8506,20,8510,17,8522,17,8530,22,8534,29,8537,32,8544,50,8546,72,8546,87,8544,96,8539,104,8534,108,8527,111,8510,111,8503,106,8515,120,8525,120,8534,118,8542,113,8549,108,8556,101,8561,92,8566,82,8566,51,8563,39,8554,27,8546,17,8532,10,8508,10,8501,12,8494,17,8484,22,8479,29,8474,39,8470,46,8467,56,8467,80,8472,92xe" filled="t" fillcolor="#000000" stroked="f">
              <v:path arrowok="t"/>
              <v:fill/>
            </v:shape>
            <v:shape style="position:absolute;left:8467;top:10;width:98;height:110" coordorigin="8467,10" coordsize="98,110" path="m8496,115l8515,120,8503,106,8496,94,8491,84,8489,72,8480,102,8496,115xe" filled="t" fillcolor="#000000" stroked="f">
              <v:path arrowok="t"/>
              <v:fill/>
            </v:shape>
            <v:shape style="position:absolute;left:8580;top:-38;width:94;height:154" coordorigin="8580,-38" coordsize="94,154" path="m8602,-16l8609,-12,8616,-7,8623,-4,8645,-4,8654,-7,8662,-12,8669,-16,8674,-24,8674,-28,8671,-33,8666,-36,8662,-36,8657,-33,8654,-26,8652,-19,8650,-16,8645,-12,8630,-12,8626,-14,8623,-19,8621,-24,8616,-33,8611,-38,8606,-38,8604,-36,8599,-33,8599,-21,8602,-16xe" filled="t" fillcolor="#000000" stroked="f">
              <v:path arrowok="t"/>
              <v:fill/>
            </v:shape>
            <v:shape style="position:absolute;left:8580;top:-38;width:94;height:154" coordorigin="8580,-38" coordsize="94,154" path="m8628,116l8628,113,8623,113,8618,111,8616,106,8614,101,8614,96,8659,44,8659,101,8657,106,8654,111,8650,113,8642,113,8642,116,8693,116,8693,113,8688,113,8683,111,8678,106,8678,22,8683,20,8688,17,8693,17,8693,12,8645,12,8645,17,8650,17,8654,20,8654,22,8659,27,8659,34,8614,84,8614,24,8616,22,8621,17,8630,17,8630,12,8580,12,8580,17,8590,17,8592,20,8594,24,8594,106,8592,111,8587,113,8580,113,8580,116,8628,116xe" filled="t" fillcolor="#000000" stroked="f">
              <v:path arrowok="t"/>
              <v:fill/>
            </v:shape>
            <v:shape style="position:absolute;left:8858;top:-43;width:130;height:209" coordorigin="8858,-43" coordsize="130,209" path="m8952,166l8952,161,8938,161,8933,159,8933,108,8938,116,8945,120,8947,111,8942,111,8938,108,8933,104,8933,27,8938,20,8942,17,8947,17,8957,21,8966,38,8969,68,8969,82,8966,94,8962,101,8959,108,8962,120,8971,113,8978,104,8983,92,8988,80,8988,51,8983,36,8978,27,8971,15,8962,10,8945,10,8938,12,8933,20,8933,-43,8926,-43,8897,-31,8902,-28,8911,-28,8914,-24,8914,22,8909,15,8902,10,8882,10,8875,15,8878,51,8880,39,8882,29,8887,22,8892,17,8904,17,8911,22,8914,32,8914,101,8909,108,8904,111,8892,111,8887,108,8882,101,8880,94,8878,82,8875,113,8885,120,8902,120,8909,116,8914,108,8914,156,8909,161,8897,161,8897,166,8952,166xe" filled="t" fillcolor="#000000" stroked="f">
              <v:path arrowok="t"/>
              <v:fill/>
            </v:shape>
            <v:shape style="position:absolute;left:8858;top:-43;width:130;height:209" coordorigin="8858,-43" coordsize="130,209" path="m8954,111l8947,111,8945,120,8962,120,8959,108,8954,111xe" filled="t" fillcolor="#000000" stroked="f">
              <v:path arrowok="t"/>
              <v:fill/>
            </v:shape>
            <v:shape style="position:absolute;left:8858;top:-43;width:130;height:209" coordorigin="8858,-43" coordsize="130,209" path="m8858,65l8861,86,8868,104,8875,113,8878,82,8878,51,8875,15,8868,27,8861,36,8858,51,8858,65xe" filled="t" fillcolor="#000000" stroked="f">
              <v:path arrowok="t"/>
              <v:fill/>
            </v:shape>
            <v:shape style="position:absolute;left:8995;top:10;width:110;height:156" coordorigin="8995,10" coordsize="110,156" path="m9036,101l9034,96,9034,111,9036,113,9041,116,9043,118,9048,118,9053,120,9070,120,9082,116,9089,106,9094,99,9102,82,9106,60,9106,59,9102,39,9091,22,9084,15,9077,10,9065,10,9070,29,9074,36,9082,44,9084,56,9084,84,9082,96,9074,104,9070,111,9065,113,9050,113,9046,111,9041,108,9038,104,9036,101xe" filled="t" fillcolor="#000000" stroked="f">
              <v:path arrowok="t"/>
              <v:fill/>
            </v:shape>
            <v:shape style="position:absolute;left:8995;top:10;width:110;height:156" coordorigin="8995,10" coordsize="110,156" path="m9050,166l9050,161,9041,161,9036,159,9034,154,9034,41,9038,34,9043,32,9046,29,9050,27,9065,27,9070,29,9065,10,9060,10,9055,12,9048,15,9043,20,9038,27,9034,34,9034,10,9029,10,8998,24,8998,27,9002,24,9007,24,9012,27,9014,32,9014,154,9012,154,9012,159,9007,161,8995,161,8995,166,9050,166xe" filled="t" fillcolor="#000000" stroked="f">
              <v:path arrowok="t"/>
              <v:fill/>
            </v:shape>
            <v:shape style="position:absolute;left:9120;top:58;width:34;height:77" coordorigin="9120,58" coordsize="34,77" path="m9139,87l9139,82,9142,77,9144,75,9146,70,9151,68,9154,58,9139,65,9139,87xe" filled="t" fillcolor="#000000" stroked="f">
              <v:path arrowok="t"/>
              <v:fill/>
            </v:shape>
            <v:shape style="position:absolute;left:9120;top:58;width:34;height:77" coordorigin="9120,58" coordsize="34,77" path="m9214,94l9209,99,9206,104,9202,104,9197,101,9197,29,9194,27,9192,20,9190,17,9185,15,9180,12,9170,10,9151,10,9142,12,9134,17,9127,24,9125,29,9125,41,9130,46,9139,46,9142,41,9144,36,9144,27,9146,22,9151,17,9166,17,9170,20,9173,22,9175,27,9178,34,9178,48,9175,49,9154,58,9151,68,9156,65,9158,63,9166,60,9178,56,9178,94,9168,101,9161,106,9151,106,9146,104,9144,101,9142,96,9139,92,9139,65,9132,70,9127,75,9125,80,9122,82,9120,87,9120,99,9122,106,9127,111,9132,116,9137,118,9154,118,9158,116,9161,113,9168,108,9178,101,9178,108,9180,113,9182,118,9197,118,9206,113,9214,101,9214,94xe" filled="t" fillcolor="#000000" stroked="f">
              <v:path arrowok="t"/>
              <v:fill/>
            </v:shape>
            <v:shape style="position:absolute;left:9218;top:12;width:91;height:103" coordorigin="9218,12" coordsize="91,103" path="m9305,12l9218,12,9218,17,9228,17,9233,20,9235,24,9235,106,9230,111,9226,113,9218,113,9218,116,9271,116,9271,113,9266,113,9262,111,9259,108,9254,106,9254,20,9286,20,9293,22,9298,27,9300,32,9305,41,9310,41,9305,12xe" filled="t" fillcolor="#000000" stroked="f">
              <v:path arrowok="t"/>
              <v:fill/>
            </v:shape>
            <v:shape style="position:absolute;left:9312;top:12;width:134;height:103" coordorigin="9312,12" coordsize="134,103" path="m9317,17l9322,17,9324,20,9326,24,9326,106,9324,111,9319,113,9312,113,9312,116,9350,116,9350,113,9346,113,9343,111,9338,108,9336,104,9336,29,9372,116,9377,116,9413,29,9413,106,9408,111,9403,113,9398,113,9398,116,9446,116,9444,113,9439,111,9434,108,9432,104,9432,24,9437,20,9442,17,9446,17,9446,12,9413,12,9382,89,9348,12,9312,12,9312,17,9317,17xe" filled="t" fillcolor="#000000" stroked="f">
              <v:path arrowok="t"/>
              <v:fill/>
            </v:shape>
            <v:shape style="position:absolute;left:9461;top:10;width:89;height:110" coordorigin="9461,10" coordsize="89,110" path="m9487,24l9492,20,9497,17,9506,17,9511,20,9514,22,9518,24,9521,27,9523,32,9523,34,9526,39,9526,46,9478,46,9478,36,9478,68,9478,53,9550,53,9550,39,9545,29,9538,22,9530,15,9521,10,9494,10,9485,15,9482,29,9487,24xe" filled="t" fillcolor="#000000" stroked="f">
              <v:path arrowok="t"/>
              <v:fill/>
            </v:shape>
            <v:shape style="position:absolute;left:9461;top:10;width:89;height:110" coordorigin="9461,10" coordsize="89,110" path="m9461,65l9461,69,9465,90,9475,106,9485,116,9494,120,9518,120,9528,116,9535,106,9542,99,9547,89,9550,80,9545,77,9542,84,9538,92,9533,96,9528,99,9523,101,9504,101,9497,96,9490,89,9482,80,9478,68,9478,36,9482,29,9485,15,9475,24,9473,27,9464,44,9461,65xe" filled="t" fillcolor="#000000" stroked="f">
              <v:path arrowok="t"/>
              <v:fill/>
            </v:shape>
            <v:shape style="position:absolute;left:9562;top:12;width:113;height:103" coordorigin="9562,12" coordsize="113,103" path="m9674,116l9674,113,9670,113,9665,111,9662,108,9660,104,9660,22,9665,20,9670,17,9674,17,9674,12,9624,12,9624,17,9634,17,9638,22,9641,27,9641,60,9595,60,9595,27,9598,22,9602,17,9612,17,9612,12,9562,12,9562,17,9571,17,9571,20,9576,22,9576,106,9574,111,9569,113,9562,113,9562,116,9612,116,9612,113,9607,113,9602,111,9598,108,9595,104,9595,68,9641,68,9641,101,9638,106,9636,111,9631,113,9624,113,9624,116,9674,116xe" filled="t" fillcolor="#000000" stroked="f">
              <v:path arrowok="t"/>
              <v:fill/>
            </v:shape>
            <v:shape style="position:absolute;left:9679;top:12;width:98;height:103" coordorigin="9679,12" coordsize="98,103" path="m9720,92l9720,101,9718,106,9715,111,9710,113,9703,113,9703,116,9758,116,9758,113,9751,111,9746,111,9742,108,9739,104,9739,20,9754,20,9758,22,9761,22,9766,24,9768,29,9770,32,9773,36,9773,41,9778,41,9773,12,9684,12,9679,41,9684,41,9686,34,9689,29,9694,24,9698,22,9703,20,9720,20,9720,92xe" filled="t" fillcolor="#000000" stroked="f">
              <v:path arrowok="t"/>
              <v:fill/>
            </v:shape>
            <v:shape style="position:absolute;left:7330;top:221;width:62;height:209" coordorigin="7330,221" coordsize="62,209" path="m7330,324l7330,331,7332,351,7339,370,7341,376,7351,394,7363,408,7370,418,7380,423,7392,430,7392,425,7385,420,7378,416,7373,408,7368,404,7366,396,7363,392,7361,384,7358,377,7356,365,7352,344,7351,322,7351,319,7353,299,7356,279,7358,267,7363,255,7370,245,7375,238,7382,231,7392,226,7392,221,7374,231,7359,245,7346,262,7344,266,7337,285,7332,304,7330,324xe" filled="t" fillcolor="#000000" stroked="f">
              <v:path arrowok="t"/>
              <v:fill/>
            </v:shape>
            <v:shape style="position:absolute;left:7399;top:276;width:98;height:103" coordorigin="7399,276" coordsize="98,103" path="m7404,276l7399,305,7404,305,7406,298,7406,293,7409,291,7414,286,7418,286,7423,284,7438,284,7438,370,7433,375,7428,377,7421,377,7421,380,7478,380,7478,377,7469,375,7464,375,7459,372,7457,368,7457,284,7474,284,7476,286,7481,286,7486,288,7488,293,7488,296,7490,300,7490,305,7498,305,7493,276,7404,276xe" filled="t" fillcolor="#000000" stroked="f">
              <v:path arrowok="t"/>
              <v:fill/>
            </v:shape>
            <v:shape style="position:absolute;left:7507;top:274;width:86;height:110" coordorigin="7507,274" coordsize="86,110" path="m7560,286l7562,288,7567,291,7567,296,7570,298,7570,310,7522,310,7524,300,7526,293,7531,288,7529,279,7519,288,7518,290,7510,307,7507,329,7507,332,7511,354,7519,370,7529,380,7538,384,7562,384,7572,380,7579,370,7589,363,7591,353,7594,344,7591,341,7586,348,7582,356,7577,360,7572,363,7567,365,7550,365,7541,360,7534,353,7526,344,7522,332,7522,317,7594,317,7594,303,7591,293,7582,286,7574,279,7565,274,7541,274,7548,281,7553,281,7555,284,7560,286xe" filled="t" fillcolor="#000000" stroked="f">
              <v:path arrowok="t"/>
              <v:fill/>
            </v:shape>
            <v:shape style="position:absolute;left:7507;top:274;width:86;height:110" coordorigin="7507,274" coordsize="86,110" path="m7541,274l7529,279,7531,288,7536,284,7541,281,7548,281,7541,274xe" filled="t" fillcolor="#000000" stroked="f">
              <v:path arrowok="t"/>
              <v:fill/>
            </v:shape>
            <v:shape style="position:absolute;left:7603;top:276;width:137;height:103" coordorigin="7603,276" coordsize="137,103" path="m7627,368l7627,293,7666,380,7668,380,7706,293,7706,365,7704,370,7702,372,7697,377,7690,377,7690,380,7740,380,7740,377,7735,377,7730,375,7726,372,7726,368,7723,363,7723,293,7726,288,7726,286,7730,281,7740,281,7740,276,7704,276,7673,353,7639,276,7603,276,7603,281,7613,281,7618,284,7620,288,7620,365,7618,370,7615,375,7610,377,7603,377,7603,380,7644,380,7644,377,7639,377,7634,375,7630,372,7627,368xe" filled="t" fillcolor="#000000" stroked="f">
              <v:path arrowok="t"/>
              <v:fill/>
            </v:shape>
            <v:shape style="position:absolute;left:7754;top:322;width:34;height:65" coordorigin="7754,322" coordsize="34,65" path="m7787,322l7774,329,7776,339,7778,336,7783,332,7788,329,7787,322xe" filled="t" fillcolor="#000000" stroked="f">
              <v:path arrowok="t"/>
              <v:fill/>
            </v:shape>
            <v:shape style="position:absolute;left:7754;top:322;width:34;height:65" coordorigin="7754,322" coordsize="34,65" path="m7829,293l7826,291,7826,286,7822,281,7817,279,7812,276,7805,274,7783,274,7774,276,7766,281,7762,288,7757,293,7757,300,7759,305,7762,310,7771,310,7776,305,7776,291,7781,286,7783,281,7798,281,7802,284,7807,286,7810,291,7812,298,7812,312,7809,313,7787,322,7788,329,7793,327,7800,324,7812,320,7812,358,7802,365,7795,370,7783,370,7778,365,7774,360,7774,344,7776,339,7774,329,7766,334,7759,339,7757,344,7754,346,7754,363,7757,370,7762,375,7764,380,7771,382,7788,382,7793,377,7800,372,7812,365,7812,377,7814,380,7819,382,7831,382,7838,377,7848,365,7848,358,7843,363,7841,368,7836,368,7831,365,7829,360,7829,293xe" filled="t" fillcolor="#000000" stroked="f">
              <v:path arrowok="t"/>
              <v:fill/>
            </v:shape>
            <v:shape style="position:absolute;left:7860;top:358;width:34;height:60" coordorigin="7860,358" coordsize="34,60" path="m7874,408l7870,411,7860,413,7860,418,7872,416,7882,408,7886,404,7891,396,7894,389,7894,368,7889,365,7884,360,7882,358,7867,358,7865,363,7860,368,7860,375,7865,380,7870,384,7874,384,7879,382,7884,380,7886,384,7886,392,7884,396,7879,401,7874,408xe" filled="t" fillcolor="#000000" stroked="f">
              <v:path arrowok="t"/>
              <v:fill/>
            </v:shape>
            <v:shape type="#_x0000_t75" style="position:absolute;left:8018;top:264;width:1724;height:176">
              <v:imagedata o:title="" r:id="rId619"/>
            </v:shape>
            <v:shape type="#_x0000_t75" style="position:absolute;left:5985;top:475;width:1359;height:229">
              <v:imagedata o:title="" r:id="rId620"/>
            </v:shape>
            <v:shape type="#_x0000_t75" style="position:absolute;left:7476;top:475;width:1054;height:183">
              <v:imagedata o:title="" r:id="rId621"/>
            </v:shape>
            <v:shape type="#_x0000_t75" style="position:absolute;left:8652;top:528;width:1134;height:176">
              <v:imagedata o:title="" r:id="rId622"/>
            </v:shape>
            <w10:wrap type="none"/>
          </v:group>
        </w:pict>
      </w:r>
      <w:r>
        <w:pict>
          <v:group style="position:absolute;margin-left:105.82pt;margin-top:0pt;width:124.6pt;height:22pt;mso-position-horizontal-relative:page;mso-position-vertical-relative:paragraph;z-index:-11554" coordorigin="2116,0" coordsize="2492,440">
            <v:shape type="#_x0000_t75" style="position:absolute;left:2119;top:0;width:1554;height:440">
              <v:imagedata o:title="" r:id="rId623"/>
            </v:shape>
            <v:shape style="position:absolute;left:2126;top:276;width:96;height:103" coordorigin="2126,276" coordsize="96,103" path="m2165,356l2165,370,2160,375,2155,377,2148,377,2148,380,2203,380,2203,377,2196,375,2191,375,2186,372,2184,368,2184,284,2198,284,2203,286,2206,286,2210,288,2213,293,2215,296,2218,300,2218,305,2222,305,2218,276,2129,276,2126,305,2131,305,2131,298,2134,293,2136,291,2141,286,2146,286,2150,284,2165,284,2165,356xe" filled="t" fillcolor="#000000" stroked="f">
              <v:path arrowok="t"/>
              <v:fill/>
            </v:shape>
            <v:shape style="position:absolute;left:2234;top:274;width:86;height:110" coordorigin="2234,274" coordsize="86,110" path="m2234,329l2234,332,2237,354,2246,370,2256,380,2266,384,2290,384,2299,380,2306,370,2314,363,2318,353,2321,344,2316,341,2314,348,2309,356,2304,360,2299,363,2294,365,2278,365,2268,360,2261,353,2254,344,2249,332,2249,310,2251,300,2256,279,2246,288,2245,290,2236,307,2234,329xe" filled="t" fillcolor="#000000" stroked="f">
              <v:path arrowok="t"/>
              <v:fill/>
            </v:shape>
            <v:shape style="position:absolute;left:2234;top:274;width:86;height:110" coordorigin="2234,274" coordsize="86,110" path="m2268,274l2256,279,2251,300,2254,293,2258,288,2263,284,2268,281,2278,281,2282,284,2287,286,2292,291,2294,296,2297,298,2297,310,2249,310,2249,332,2249,317,2321,317,2321,303,2316,293,2309,286,2302,279,2292,274,2268,274xe" filled="t" fillcolor="#000000" stroked="f">
              <v:path arrowok="t"/>
              <v:fill/>
            </v:shape>
            <v:shape style="position:absolute;left:2333;top:276;width:106;height:103" coordorigin="2333,276" coordsize="106,103" path="m2396,363l2407,380,2438,380,2438,377,2434,375,2429,375,2426,372,2422,370,2419,363,2412,351,2405,339,2400,332,2398,329,2395,324,2390,322,2395,317,2398,312,2400,308,2402,303,2405,296,2410,293,2414,293,2419,296,2429,296,2434,291,2434,281,2429,276,2412,276,2407,281,2402,284,2400,288,2398,293,2395,300,2390,310,2388,315,2383,317,2381,320,2376,322,2366,322,2366,293,2369,288,2371,286,2374,281,2386,281,2386,276,2333,276,2333,281,2342,281,2345,284,2350,288,2350,365,2347,370,2345,375,2340,377,2333,377,2333,380,2386,380,2386,377,2378,377,2374,375,2369,372,2369,368,2366,363,2366,329,2376,329,2381,334,2383,339,2387,345,2396,363xe" filled="t" fillcolor="#000000" stroked="f">
              <v:path arrowok="t"/>
              <v:fill/>
            </v:shape>
            <v:shape style="position:absolute;left:2448;top:274;width:86;height:110" coordorigin="2448,274" coordsize="86,110" path="m2472,279l2462,288,2460,291,2451,309,2448,329,2448,330,2452,352,2462,368,2470,380,2482,384,2503,384,2510,380,2520,372,2527,365,2532,356,2534,341,2532,339,2527,348,2525,356,2520,358,2515,363,2508,365,2491,365,2482,360,2477,351,2470,344,2467,332,2467,308,2470,298,2477,291,2482,284,2486,281,2498,281,2503,284,2506,286,2510,291,2510,300,2513,305,2518,308,2527,308,2532,303,2532,293,2530,288,2522,281,2515,276,2508,274,2484,274,2472,279xe" filled="t" fillcolor="#000000" stroked="f">
              <v:path arrowok="t"/>
              <v:fill/>
            </v:shape>
            <v:shape style="position:absolute;left:2544;top:276;width:96;height:103" coordorigin="2544,276" coordsize="96,103" path="m2582,356l2582,370,2578,375,2573,377,2566,377,2566,380,2621,380,2621,377,2614,375,2609,375,2604,372,2602,368,2602,284,2616,284,2621,286,2628,286,2630,288,2630,293,2633,296,2635,300,2635,305,2640,305,2638,276,2546,276,2544,305,2549,305,2549,298,2551,293,2554,291,2558,286,2563,286,2568,284,2582,284,2582,356xe" filled="t" fillcolor="#000000" stroked="f">
              <v:path arrowok="t"/>
              <v:fill/>
            </v:shape>
            <v:shape style="position:absolute;left:2650;top:324;width:29;height:72" coordorigin="2650,324" coordsize="29,72" path="m2671,329l2669,346,2671,344,2674,339,2678,324,2671,329xe" filled="t" fillcolor="#000000" stroked="f">
              <v:path arrowok="t"/>
              <v:fill/>
            </v:shape>
            <v:shape style="position:absolute;left:2650;top:324;width:29;height:72" coordorigin="2650,324" coordsize="29,72" path="m2652,370l2657,375,2662,380,2669,382,2683,382,2688,380,2690,377,2698,372,2707,365,2707,372,2710,377,2714,382,2729,382,2736,377,2743,365,2743,358,2741,363,2736,368,2731,368,2726,365,2726,293,2724,291,2722,286,2719,281,2714,279,2710,276,2702,274,2681,274,2671,276,2664,281,2657,288,2654,293,2654,305,2659,310,2669,310,2674,305,2674,291,2678,286,2681,281,2695,281,2700,284,2702,286,2707,291,2707,312,2690,320,2678,324,2674,339,2676,336,2681,332,2686,329,2690,327,2698,324,2707,320,2707,358,2698,365,2690,370,2681,370,2678,368,2674,365,2671,360,2669,356,2669,346,2671,329,2662,334,2657,339,2654,344,2652,346,2650,351,2650,363,2652,370xe" filled="t" fillcolor="#000000" stroked="f">
              <v:path arrowok="t"/>
              <v:fill/>
            </v:shape>
            <v:shape style="position:absolute;left:3667;top:274;width:89;height:110" coordorigin="3667,274" coordsize="89,110" path="m3679,310l3679,300,3684,296,3689,288,3691,284,3698,281,3713,281,3720,286,3725,293,3730,300,3732,310,3734,322,3701,322,3701,329,3734,329,3734,348,3732,360,3725,368,3720,372,3713,377,3691,377,3679,370,3672,358,3667,360,3683,376,3701,384,3706,384,3720,384,3732,377,3742,368,3752,350,3756,331,3756,327,3753,306,3742,289,3742,288,3732,279,3722,274,3706,274,3698,276,3691,276,3686,279,3682,279,3679,276,3674,276,3674,310,3679,310xe" filled="t" fillcolor="#000000" stroked="f">
              <v:path arrowok="t"/>
              <v:fill/>
            </v:shape>
            <v:shape style="position:absolute;left:3766;top:276;width:108;height:106" coordorigin="3766,276" coordsize="108,106" path="m3802,363l3804,356,3804,284,3840,284,3840,363,3838,368,3838,370,3835,375,3830,375,3826,377,3821,377,3821,380,3874,380,3874,377,3869,377,3864,375,3862,372,3857,370,3857,293,3859,288,3859,286,3864,281,3874,281,3874,276,3780,276,3780,281,3787,281,3792,284,3797,288,3797,356,3794,360,3792,365,3790,368,3785,368,3780,365,3775,360,3770,360,3766,365,3766,377,3770,382,3785,382,3790,380,3794,377,3799,375,3802,370,3802,363xe" filled="t" fillcolor="#000000" stroked="f">
              <v:path arrowok="t"/>
              <v:fill/>
            </v:shape>
            <v:shape style="position:absolute;left:3888;top:274;width:86;height:110" coordorigin="3888,274" coordsize="86,110" path="m3891,307l3888,329,3888,332,3891,354,3900,370,3910,380,3919,384,3943,384,3953,380,3960,370,3967,363,3972,353,3974,344,3972,341,3967,348,3962,356,3958,360,3953,363,3948,365,3931,365,3922,360,3914,353,3907,344,3902,332,3902,317,3974,317,3974,303,3970,293,3962,286,3955,279,3946,274,3934,274,3929,281,3934,281,3936,284,3941,286,3946,291,3948,296,3950,298,3950,310,3902,310,3900,288,3899,290,3891,307xe" filled="t" fillcolor="#000000" stroked="f">
              <v:path arrowok="t"/>
              <v:fill/>
            </v:shape>
            <v:shape style="position:absolute;left:3888;top:274;width:86;height:110" coordorigin="3888,274" coordsize="86,110" path="m3922,274l3910,279,3900,288,3902,310,3905,300,3907,293,3912,288,3917,284,3922,281,3929,281,3934,274,3922,274xe" filled="t" fillcolor="#000000" stroked="f">
              <v:path arrowok="t"/>
              <v:fill/>
            </v:shape>
            <v:shape style="position:absolute;left:3986;top:276;width:137;height:103" coordorigin="3986,276" coordsize="137,103" path="m4027,380l4027,377,4022,377,4018,375,4013,372,4010,368,4010,293,4049,380,4051,380,4087,293,4087,370,4082,375,4078,377,4073,377,4073,380,4123,380,4123,377,4118,377,4114,375,4109,372,4106,368,4106,288,4109,286,4114,281,4123,281,4123,276,4087,276,4056,353,4022,276,3986,276,3986,281,3996,281,3998,284,4003,288,4003,365,4001,370,3998,375,3994,377,3986,377,3986,380,4027,380xe" filled="t" fillcolor="#000000" stroked="f">
              <v:path arrowok="t"/>
              <v:fill/>
            </v:shape>
            <v:shape style="position:absolute;left:4135;top:274;width:86;height:110" coordorigin="4135,274" coordsize="86,110" path="m4138,307l4135,329,4135,332,4138,354,4147,370,4157,380,4166,384,4190,384,4200,380,4207,370,4214,363,4219,353,4222,344,4219,341,4214,348,4210,356,4205,360,4200,363,4195,365,4178,365,4169,360,4162,353,4154,344,4150,332,4150,317,4222,317,4222,303,4217,293,4210,286,4202,279,4193,274,4181,274,4176,281,4181,281,4183,284,4188,286,4193,291,4195,296,4198,298,4198,310,4150,310,4147,288,4146,290,4138,307xe" filled="t" fillcolor="#000000" stroked="f">
              <v:path arrowok="t"/>
              <v:fill/>
            </v:shape>
            <v:shape style="position:absolute;left:4135;top:274;width:86;height:110" coordorigin="4135,274" coordsize="86,110" path="m4169,274l4157,279,4147,288,4150,310,4152,300,4154,293,4159,288,4164,284,4169,281,4176,281,4181,274,4169,274xe" filled="t" fillcolor="#000000" stroked="f">
              <v:path arrowok="t"/>
              <v:fill/>
            </v:shape>
            <v:shape style="position:absolute;left:4234;top:276;width:113;height:103" coordorigin="4234,276" coordsize="113,103" path="m4346,276l4298,276,4298,281,4303,281,4308,284,4313,286,4313,324,4270,324,4270,286,4274,284,4279,281,4284,281,4284,276,4234,276,4234,281,4243,281,4248,286,4250,291,4250,365,4248,370,4246,375,4241,377,4234,377,4234,380,4284,380,4284,377,4279,377,4274,375,4272,372,4270,368,4270,332,4313,332,4313,370,4308,375,4303,377,4298,377,4298,380,4346,380,4346,377,4342,377,4339,375,4334,372,4332,368,4332,288,4337,284,4342,281,4346,281,4346,276xe" filled="t" fillcolor="#000000" stroked="f">
              <v:path arrowok="t"/>
              <v:fill/>
            </v:shape>
            <v:shape style="position:absolute;left:4354;top:276;width:96;height:103" coordorigin="4354,276" coordsize="96,103" path="m4392,356l4392,370,4387,375,4382,377,4375,377,4375,380,4430,380,4430,377,4423,375,4418,375,4414,372,4411,368,4411,284,4426,284,4430,286,4438,286,4440,288,4440,293,4442,296,4445,300,4445,305,4450,305,4447,276,4356,276,4354,305,4358,305,4358,298,4361,293,4363,291,4368,286,4373,286,4378,284,4392,284,4392,356xe" filled="t" fillcolor="#000000" stroked="f">
              <v:path arrowok="t"/>
              <v:fill/>
            </v:shape>
            <v:shape style="position:absolute;left:4454;top:276;width:144;height:103" coordorigin="4454,276" coordsize="144,103" path="m4493,329l4517,329,4526,336,4526,358,4524,363,4519,368,4519,380,4529,377,4536,372,4543,368,4548,360,4548,351,4545,338,4530,326,4502,322,4488,322,4488,293,4490,288,4493,284,4498,281,4510,281,4510,276,4454,276,4454,281,4464,281,4466,284,4471,288,4471,365,4488,372,4488,332,4493,329xe" filled="t" fillcolor="#000000" stroked="f">
              <v:path arrowok="t"/>
              <v:fill/>
            </v:shape>
            <v:shape style="position:absolute;left:4454;top:276;width:144;height:103" coordorigin="4454,276" coordsize="144,103" path="m4519,368l4514,370,4510,372,4488,372,4471,365,4469,370,4466,375,4462,377,4454,377,4454,380,4519,380,4519,368xe" filled="t" fillcolor="#000000" stroked="f">
              <v:path arrowok="t"/>
              <v:fill/>
            </v:shape>
            <v:shape style="position:absolute;left:4454;top:276;width:144;height:103" coordorigin="4454,276" coordsize="144,103" path="m4584,368l4584,288,4586,284,4591,281,4598,281,4598,276,4548,276,4548,281,4558,281,4562,284,4565,288,4565,368,4562,372,4558,375,4553,375,4548,377,4548,380,4598,380,4596,377,4591,375,4586,372,4584,36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7.26pt;margin-top:0pt;width:37.24pt;height:8.2pt;mso-position-horizontal-relative:page;mso-position-vertical-relative:paragraph;z-index:-11553" coordorigin="5145,0" coordsize="745,164">
            <v:shape style="position:absolute;left:5155;top:12;width:110;height:106" coordorigin="5155,12" coordsize="110,106" path="m5266,116l5266,113,5258,113,5254,111,5249,106,5249,24,5254,20,5258,17,5266,17,5266,12,5172,12,5172,17,5179,17,5184,20,5186,24,5189,32,5189,80,5186,92,5186,96,5184,101,5182,104,5177,104,5172,101,5167,96,5162,96,5158,101,5155,106,5155,113,5160,118,5177,118,5182,116,5184,113,5189,111,5194,106,5194,99,5196,92,5196,20,5230,20,5230,104,5227,108,5222,111,5218,113,5210,113,5210,116,5266,116xe" filled="t" fillcolor="#000000" stroked="f">
              <v:path arrowok="t"/>
              <v:fill/>
            </v:shape>
            <v:shape style="position:absolute;left:5275;top:10;width:89;height:110" coordorigin="5275,10" coordsize="89,110" path="m5302,24l5306,20,5311,17,5321,17,5326,20,5328,22,5333,24,5335,27,5338,32,5338,34,5340,39,5340,46,5292,46,5292,36,5292,68,5292,53,5364,53,5364,39,5359,29,5352,22,5345,15,5335,10,5309,10,5299,15,5297,29,5302,24xe" filled="t" fillcolor="#000000" stroked="f">
              <v:path arrowok="t"/>
              <v:fill/>
            </v:shape>
            <v:shape style="position:absolute;left:5275;top:10;width:89;height:110" coordorigin="5275,10" coordsize="89,110" path="m5275,65l5275,69,5279,90,5290,106,5299,116,5309,120,5333,120,5342,116,5350,106,5357,99,5362,89,5364,80,5359,77,5357,84,5352,92,5347,96,5342,99,5335,101,5318,101,5311,96,5304,89,5297,80,5292,68,5292,36,5297,29,5299,15,5290,24,5288,27,5278,44,5275,65xe" filled="t" fillcolor="#000000" stroked="f">
              <v:path arrowok="t"/>
              <v:fill/>
            </v:shape>
            <v:shape style="position:absolute;left:5376;top:12;width:106;height:103" coordorigin="5376,12" coordsize="106,103" path="m5410,24l5412,22,5417,17,5426,17,5426,12,5376,12,5376,17,5386,17,5388,20,5390,24,5390,106,5388,108,5383,113,5376,113,5376,116,5426,116,5426,113,5422,113,5417,111,5412,108,5410,104,5410,65,5414,65,5419,68,5424,70,5426,75,5430,81,5439,99,5450,116,5482,116,5482,113,5477,111,5472,111,5467,108,5465,106,5460,99,5455,87,5448,75,5443,68,5441,65,5436,60,5431,58,5436,56,5438,53,5441,48,5443,44,5446,39,5448,32,5450,29,5455,29,5460,32,5470,32,5474,29,5477,24,5477,20,5472,15,5467,12,5455,12,5453,15,5448,17,5446,20,5443,24,5441,29,5436,36,5434,46,5431,51,5426,53,5422,56,5419,58,5410,58,5410,24xe" filled="t" fillcolor="#000000" stroked="f">
              <v:path arrowok="t"/>
              <v:fill/>
            </v:shape>
            <v:shape style="position:absolute;left:5489;top:10;width:86;height:110" coordorigin="5489,10" coordsize="86,110" path="m5554,44l5568,44,5573,39,5573,29,5570,24,5563,17,5556,12,5549,10,5525,10,5513,15,5503,24,5501,27,5492,45,5489,65,5489,66,5493,88,5503,104,5510,116,5520,120,5542,120,5551,116,5558,108,5568,101,5573,92,5575,77,5573,75,5568,84,5566,92,5561,94,5554,99,5549,101,5530,101,5522,96,5515,87,5510,77,5508,68,5508,44,5510,34,5515,27,5520,20,5527,17,5539,17,5542,20,5546,22,5549,27,5549,32,5551,36,5551,39,5554,44xe" filled="t" fillcolor="#000000" stroked="f">
              <v:path arrowok="t"/>
              <v:fill/>
            </v:shape>
            <v:shape style="position:absolute;left:5592;top:10;width:89;height:110" coordorigin="5592,10" coordsize="89,110" path="m5618,24l5623,20,5628,17,5638,17,5642,20,5645,22,5650,24,5652,27,5654,32,5654,34,5657,39,5657,46,5609,46,5609,36,5609,68,5609,53,5681,53,5681,39,5676,29,5669,22,5662,15,5652,10,5626,10,5616,15,5614,29,5618,24xe" filled="t" fillcolor="#000000" stroked="f">
              <v:path arrowok="t"/>
              <v:fill/>
            </v:shape>
            <v:shape style="position:absolute;left:5592;top:10;width:89;height:110" coordorigin="5592,10" coordsize="89,110" path="m5592,65l5592,69,5596,90,5606,106,5616,116,5626,120,5650,120,5659,116,5666,106,5674,99,5678,89,5681,80,5676,77,5674,84,5669,92,5664,96,5659,99,5652,101,5635,101,5628,96,5621,89,5614,80,5609,68,5609,36,5614,29,5616,15,5606,24,5604,27,5595,44,5592,65xe" filled="t" fillcolor="#000000" stroked="f">
              <v:path arrowok="t"/>
              <v:fill/>
            </v:shape>
            <v:shape style="position:absolute;left:5693;top:12;width:134;height:103" coordorigin="5693,12" coordsize="134,103" path="m5698,17l5702,17,5705,20,5707,24,5707,106,5705,108,5700,113,5693,113,5693,116,5731,116,5731,113,5726,113,5724,111,5719,108,5717,104,5717,29,5753,116,5758,116,5794,29,5794,106,5789,111,5784,113,5779,113,5779,116,5827,116,5825,113,5820,111,5815,108,5813,104,5813,24,5818,20,5822,17,5827,17,5827,12,5794,12,5762,89,5729,12,5693,12,5693,17,5698,17xe" filled="t" fillcolor="#000000" stroked="f">
              <v:path arrowok="t"/>
              <v:fill/>
            </v:shape>
            <v:shape style="position:absolute;left:5846;top:94;width:34;height:60" coordorigin="5846,94" coordsize="34,60" path="m5861,142l5854,147,5846,149,5846,154,5858,152,5866,144,5873,140,5878,132,5880,125,5880,111,5878,104,5873,101,5870,96,5866,94,5854,94,5851,99,5849,101,5846,106,5846,111,5849,116,5854,120,5858,120,5863,118,5868,116,5870,120,5870,128,5868,132,5863,137,5861,1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5.9pt;margin-top:13.2pt;width:10.96pt;height:6.52pt;mso-position-horizontal-relative:page;mso-position-vertical-relative:paragraph;z-index:-11548" coordorigin="4718,264" coordsize="219,130">
            <v:shape style="position:absolute;left:4728;top:276;width:137;height:103" coordorigin="4728,276" coordsize="137,103" path="m4769,380l4769,377,4764,377,4759,375,4754,372,4752,368,4752,293,4790,380,4793,380,4829,293,4829,370,4826,372,4822,377,4814,377,4814,380,4865,380,4865,377,4860,377,4855,375,4850,372,4848,368,4848,288,4850,286,4855,281,4865,281,4865,276,4829,276,4798,353,4764,276,4728,276,4728,281,4735,281,4740,284,4745,288,4745,365,4742,370,4740,375,4735,377,4728,377,4728,380,4769,380xe" filled="t" fillcolor="#000000" stroked="f">
              <v:path arrowok="t"/>
              <v:fill/>
            </v:shape>
            <v:shape style="position:absolute;left:4877;top:274;width:50;height:110" coordorigin="4877,274" coordsize="50,110" path="m4907,380l4927,384,4913,370,4908,358,4901,348,4898,336,4891,368,4907,380xe" filled="t" fillcolor="#000000" stroked="f">
              <v:path arrowok="t"/>
              <v:fill/>
            </v:shape>
            <v:shape style="position:absolute;left:4877;top:274;width:50;height:110" coordorigin="4877,274" coordsize="50,110" path="m4877,329l4877,344,4882,356,4889,365,4891,368,4898,336,4898,310,4901,303,4903,298,4906,291,4908,288,4913,286,4915,284,4920,281,4932,281,4939,286,4944,293,4946,296,4953,314,4956,336,4956,351,4954,360,4949,368,4944,372,4939,375,4922,375,4913,370,4927,384,4937,384,4944,382,4951,377,4961,372,4966,365,4970,356,4975,346,4978,336,4978,315,4973,303,4966,293,4964,291,4948,278,4927,274,4920,274,4910,276,4903,281,4896,286,4889,293,4884,303,4879,310,4877,320,4877,3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9.36pt;margin-top:16.1122pt;width:1.72142pt;height:4.8pt;mso-position-horizontal-relative:page;mso-position-vertical-relative:paragraph;z-index:-11547" coordorigin="4987,322" coordsize="34,96">
            <v:shape style="position:absolute;left:4987;top:322;width:34;height:96" coordorigin="4987,322" coordsize="34,96" path="m5011,372l5013,370,5021,355,5022,322,5018,341,5014,356,5009,365,5011,372xe" filled="t" fillcolor="#000000" stroked="f">
              <v:path arrowok="t"/>
              <v:fill/>
            </v:shape>
            <v:shape style="position:absolute;left:4987;top:322;width:34;height:96" coordorigin="4987,322" coordsize="34,96" path="m5093,404l5093,408,5098,408,5098,377,5090,375,5086,375,5083,370,5081,363,5081,293,5083,288,5083,286,5088,281,5098,281,5098,276,5006,276,5006,281,5018,281,5023,288,5023,302,5022,322,5021,355,5027,337,5030,315,5030,291,5030,284,5064,284,5064,365,5062,370,5062,372,5011,372,5009,365,5004,370,4999,372,4994,375,4987,377,4987,408,4992,408,4992,401,4994,396,4997,392,5002,387,5004,384,5009,382,5014,382,5021,380,5064,380,5071,382,5076,382,5081,384,5086,389,5088,394,5090,396,5093,4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5.1pt;margin-top:13.2pt;width:17.2pt;height:6.52pt;mso-position-horizontal-relative:page;mso-position-vertical-relative:paragraph;z-index:-11546" coordorigin="5102,264" coordsize="344,130">
            <v:shape style="position:absolute;left:5112;top:274;width:86;height:110" coordorigin="5112,274" coordsize="86,110" path="m5112,329l5112,332,5116,354,5124,370,5134,380,5143,384,5167,384,5177,380,5184,370,5191,363,5196,353,5198,344,5196,341,5191,348,5186,356,5182,360,5177,363,5172,365,5155,365,5146,360,5138,353,5131,344,5126,332,5126,310,5129,300,5134,279,5124,288,5123,290,5115,307,5112,329xe" filled="t" fillcolor="#000000" stroked="f">
              <v:path arrowok="t"/>
              <v:fill/>
            </v:shape>
            <v:shape style="position:absolute;left:5112;top:274;width:86;height:110" coordorigin="5112,274" coordsize="86,110" path="m5146,274l5134,279,5129,300,5131,293,5136,288,5141,284,5146,281,5158,281,5160,284,5165,286,5170,291,5172,296,5174,298,5174,310,5126,310,5126,332,5126,317,5198,317,5198,303,5194,293,5186,286,5179,279,5170,274,5146,274xe" filled="t" fillcolor="#000000" stroked="f">
              <v:path arrowok="t"/>
              <v:fill/>
            </v:shape>
            <v:shape style="position:absolute;left:5206;top:276;width:108;height:106" coordorigin="5206,276" coordsize="108,106" path="m5242,363l5244,356,5244,284,5280,284,5280,363,5278,368,5278,370,5275,375,5270,375,5266,377,5261,377,5261,380,5314,380,5314,377,5309,377,5304,375,5299,370,5297,365,5297,293,5299,288,5299,286,5304,281,5314,281,5314,276,5222,276,5222,281,5227,281,5232,284,5237,288,5237,356,5234,360,5232,365,5230,368,5225,368,5220,365,5215,360,5210,360,5206,365,5206,377,5210,382,5225,382,5230,380,5234,377,5239,375,5242,370,5242,363xe" filled="t" fillcolor="#000000" stroked="f">
              <v:path arrowok="t"/>
              <v:fill/>
            </v:shape>
            <v:shape style="position:absolute;left:5323;top:276;width:113;height:103" coordorigin="5323,276" coordsize="113,103" path="m5359,370l5359,360,5402,308,5402,370,5398,375,5393,377,5388,377,5388,380,5436,380,5436,377,5431,377,5426,375,5422,370,5422,286,5426,284,5431,281,5436,281,5436,276,5388,276,5388,281,5393,281,5398,284,5400,286,5402,291,5402,298,5359,348,5359,286,5364,284,5369,281,5374,281,5374,276,5323,276,5323,281,5330,281,5335,284,5340,288,5340,365,5338,370,5335,375,5330,377,5323,377,5323,380,5371,380,5371,377,5366,377,5362,375,5359,3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2.4pt;margin-top:29.3122pt;width:1.72142pt;height:4.8pt;mso-position-horizontal-relative:page;mso-position-vertical-relative:paragraph;z-index:-11541" coordorigin="4248,586" coordsize="34,96">
            <v:shape style="position:absolute;left:4248;top:586;width:34;height:96" coordorigin="4248,586" coordsize="34,96" path="m4272,636l4274,634,4282,619,4282,586,4279,605,4274,620,4270,629,4272,636xe" filled="t" fillcolor="#000000" stroked="f">
              <v:path arrowok="t"/>
              <v:fill/>
            </v:shape>
            <v:shape style="position:absolute;left:4248;top:586;width:34;height:96" coordorigin="4248,586" coordsize="34,96" path="m4354,668l4354,672,4358,672,4358,641,4351,639,4346,639,4344,634,4342,627,4342,557,4344,552,4344,550,4349,545,4358,545,4358,540,4267,540,4267,545,4279,545,4284,552,4284,566,4282,586,4282,619,4287,601,4290,579,4291,555,4291,548,4325,548,4325,629,4322,634,4322,636,4272,636,4270,629,4265,634,4260,639,4255,639,4248,641,4248,672,4253,672,4253,665,4255,660,4258,656,4262,651,4265,648,4270,646,4274,646,4282,644,4325,644,4332,646,4337,646,4342,648,4346,653,4349,658,4351,660,4354,66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8.14pt;margin-top:26.4pt;width:25.72pt;height:6.4pt;mso-position-horizontal-relative:page;mso-position-vertical-relative:paragraph;z-index:-11540" coordorigin="4363,528" coordsize="514,128">
            <v:shape style="position:absolute;left:4373;top:538;width:94;height:108" coordorigin="4373,538" coordsize="94,108" path="m4378,569l4380,574,4390,574,4394,569,4394,555,4399,550,4402,545,4416,545,4421,548,4423,550,4428,555,4428,576,4411,584,4399,588,4394,603,4397,600,4402,596,4406,593,4411,591,4418,588,4428,584,4428,622,4421,629,4411,634,4402,634,4399,632,4394,629,4392,624,4390,620,4390,610,4392,593,4382,598,4378,603,4375,608,4373,610,4373,634,4378,639,4382,644,4390,646,4404,646,4409,644,4411,641,4418,639,4428,629,4428,636,4430,641,4435,646,4450,646,4457,641,4466,629,4466,624,4462,627,4457,632,4454,632,4450,629,4447,624,4447,557,4445,555,4442,550,4440,545,4435,543,4430,540,4423,538,4402,538,4392,540,4385,545,4380,552,4375,557,4375,564,4378,569xe" filled="t" fillcolor="#000000" stroked="f">
              <v:path arrowok="t"/>
              <v:fill/>
            </v:shape>
            <v:shape style="position:absolute;left:4373;top:538;width:94;height:108" coordorigin="4373,538" coordsize="94,108" path="m4392,593l4390,610,4392,608,4394,603,4399,588,4392,593xe" filled="t" fillcolor="#000000" stroked="f">
              <v:path arrowok="t"/>
              <v:fill/>
            </v:shape>
            <v:shape style="position:absolute;left:4469;top:540;width:113;height:103" coordorigin="4469,540" coordsize="113,103" path="m4582,540l4534,540,4534,545,4538,545,4543,548,4548,550,4548,588,4505,588,4505,550,4510,548,4514,545,4519,545,4519,540,4469,540,4469,545,4478,545,4483,550,4486,555,4486,629,4483,634,4481,639,4476,641,4469,641,4469,644,4519,644,4519,641,4514,641,4510,639,4507,636,4505,632,4505,596,4548,596,4548,634,4543,639,4538,641,4534,641,4534,644,4582,644,4582,641,4577,641,4574,639,4570,636,4567,632,4567,552,4572,548,4577,545,4582,545,4582,540xe" filled="t" fillcolor="#000000" stroked="f">
              <v:path arrowok="t"/>
              <v:fill/>
            </v:shape>
            <v:shape style="position:absolute;left:4591;top:540;width:113;height:103" coordorigin="4591,540" coordsize="113,103" path="m4704,540l4656,540,4656,545,4661,545,4666,548,4670,550,4670,588,4627,588,4627,550,4632,548,4637,545,4642,545,4642,540,4591,540,4591,545,4601,545,4606,550,4608,555,4608,629,4606,634,4603,639,4598,641,4591,641,4591,644,4642,644,4642,641,4637,641,4632,639,4630,636,4627,632,4627,596,4670,596,4670,634,4666,639,4661,641,4656,641,4656,644,4704,644,4704,641,4699,641,4697,639,4692,636,4690,632,4690,552,4694,548,4699,545,4704,545,4704,540xe" filled="t" fillcolor="#000000" stroked="f">
              <v:path arrowok="t"/>
              <v:fill/>
            </v:shape>
            <v:shape style="position:absolute;left:4718;top:538;width:94;height:108" coordorigin="4718,538" coordsize="94,108" path="m4723,569l4726,574,4735,574,4740,569,4740,555,4745,550,4747,545,4762,545,4766,548,4769,550,4774,555,4774,576,4757,584,4745,588,4740,603,4742,600,4747,596,4752,593,4757,591,4764,588,4774,584,4774,622,4766,629,4757,634,4747,634,4745,632,4740,629,4738,624,4735,620,4735,610,4738,593,4728,598,4723,603,4721,608,4718,610,4718,627,4721,634,4723,639,4728,644,4735,646,4750,646,4754,644,4757,641,4764,639,4774,629,4774,636,4776,641,4781,646,4795,646,4802,641,4812,629,4812,624,4807,627,4802,632,4800,632,4795,629,4793,624,4793,557,4790,555,4788,550,4786,545,4781,543,4776,540,4769,538,4747,538,4738,540,4730,545,4726,552,4721,557,4721,564,4723,569xe" filled="t" fillcolor="#000000" stroked="f">
              <v:path arrowok="t"/>
              <v:fill/>
            </v:shape>
            <v:shape style="position:absolute;left:4718;top:538;width:94;height:108" coordorigin="4718,538" coordsize="94,108" path="m4738,593l4735,610,4738,608,4740,603,4745,588,4738,593xe" filled="t" fillcolor="#000000" stroked="f">
              <v:path arrowok="t"/>
              <v:fill/>
            </v:shape>
            <v:shape style="position:absolute;left:4812;top:540;width:55;height:103" coordorigin="4812,540" coordsize="55,103" path="m4853,540l4841,543,4848,562,4850,557,4853,555,4858,550,4867,540,4853,540xe" filled="t" fillcolor="#000000" stroked="f">
              <v:path arrowok="t"/>
              <v:fill/>
            </v:shape>
            <v:shape style="position:absolute;left:4812;top:540;width:55;height:103" coordorigin="4812,540" coordsize="55,103" path="m4913,644l4913,641,4908,641,4906,639,4901,636,4898,632,4898,550,4903,548,4908,545,4913,545,4913,540,4867,540,4858,550,4862,548,4874,548,4879,550,4879,591,4867,591,4862,588,4855,584,4850,579,4848,574,4848,562,4841,543,4836,550,4829,555,4826,560,4826,579,4836,588,4853,596,4829,629,4824,634,4822,639,4817,641,4812,641,4812,644,4838,644,4870,598,4879,598,4879,629,4877,634,4874,639,4870,641,4862,641,4862,644,4913,6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2.72pt;margin-top:27.02pt;width:5.64pt;height:5.16pt;mso-position-horizontal-relative:page;mso-position-vertical-relative:paragraph;z-index:-11539" coordorigin="5054,540" coordsize="113,103">
            <v:shape style="position:absolute;left:5054;top:540;width:113;height:103" coordorigin="5054,540" coordsize="113,103" path="m5090,634l5090,624,5134,572,5134,634,5129,639,5124,641,5119,641,5119,644,5167,644,5167,641,5162,641,5158,639,5153,634,5153,550,5158,548,5162,545,5167,545,5167,540,5119,540,5119,545,5124,545,5129,548,5131,550,5134,555,5134,562,5090,612,5090,550,5095,548,5100,545,5105,545,5105,540,5054,540,5054,545,5062,545,5066,548,5071,552,5071,629,5069,634,5066,639,5062,641,5054,641,5054,644,5102,644,5102,641,5098,641,5093,639,5090,63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3.5pt;margin-top:52.8pt;width:39.52pt;height:6.52pt;mso-position-horizontal-relative:page;mso-position-vertical-relative:paragraph;z-index:-11535" coordorigin="4070,1056" coordsize="790,130">
            <v:shape style="position:absolute;left:4080;top:1068;width:168;height:103" coordorigin="4080,1068" coordsize="168,103" path="m4097,1157l4094,1162,4092,1164,4087,1169,4080,1169,4080,1172,4248,1172,4248,1169,4243,1169,4238,1167,4234,1164,4231,1160,4231,1080,4234,1078,4238,1073,4248,1073,4248,1068,4198,1068,4198,1073,4207,1073,4210,1076,4212,1080,4214,1085,4214,1157,4212,1162,4212,1164,4176,1164,4174,1162,4174,1078,4178,1076,4183,1073,4188,1073,4188,1068,4140,1068,4140,1073,4147,1073,4152,1076,4154,1080,4154,1160,4152,1164,4121,1164,4116,1162,4114,1157,4114,1085,4116,1080,4116,1078,4121,1073,4130,1073,4130,1068,4080,1068,4080,1073,4090,1073,4092,1076,4097,1080,4097,1157xe" filled="t" fillcolor="#000000" stroked="f">
              <v:path arrowok="t"/>
              <v:fill/>
            </v:shape>
            <v:shape style="position:absolute;left:4262;top:1066;width:86;height:110" coordorigin="4262,1066" coordsize="86,110" path="m4262,1121l4262,1124,4265,1146,4274,1162,4284,1172,4294,1176,4318,1176,4327,1172,4334,1162,4342,1155,4346,1145,4349,1136,4344,1133,4342,1143,4337,1148,4332,1152,4327,1155,4322,1157,4306,1157,4296,1152,4289,1145,4282,1136,4277,1124,4277,1102,4279,1092,4284,1071,4274,1080,4273,1082,4264,1099,4262,1121xe" filled="t" fillcolor="#000000" stroked="f">
              <v:path arrowok="t"/>
              <v:fill/>
            </v:shape>
            <v:shape style="position:absolute;left:4262;top:1066;width:86;height:110" coordorigin="4262,1066" coordsize="86,110" path="m4296,1066l4284,1071,4279,1092,4282,1085,4286,1080,4291,1076,4296,1073,4306,1073,4310,1076,4315,1078,4320,1083,4322,1088,4325,1090,4325,1102,4277,1102,4277,1124,4277,1109,4349,1109,4349,1095,4344,1085,4337,1078,4330,1071,4320,1066,4296,1066xe" filled="t" fillcolor="#000000" stroked="f">
              <v:path arrowok="t"/>
              <v:fill/>
            </v:shape>
            <v:shape style="position:absolute;left:4363;top:1066;width:86;height:110" coordorigin="4363,1066" coordsize="86,110" path="m4382,1100l4385,1090,4392,1083,4397,1076,4402,1073,4414,1073,4418,1076,4421,1078,4423,1083,4426,1088,4426,1092,4428,1097,4433,1100,4442,1100,4447,1095,4447,1085,4445,1080,4438,1076,4430,1068,4423,1066,4399,1066,4387,1071,4378,1080,4366,1101,4363,1121,4363,1125,4367,1145,4378,1162,4385,1172,4397,1176,4418,1176,4426,1172,4435,1164,4442,1157,4447,1148,4450,1133,4447,1131,4442,1140,4440,1148,4435,1150,4430,1155,4423,1157,4406,1157,4397,1152,4392,1145,4385,1136,4382,1124,4382,1100xe" filled="t" fillcolor="#000000" stroked="f">
              <v:path arrowok="t"/>
              <v:fill/>
            </v:shape>
            <v:shape style="position:absolute;left:4462;top:1068;width:96;height:103" coordorigin="4462,1068" coordsize="96,103" path="m4464,1068l4462,1097,4466,1097,4466,1090,4469,1088,4471,1083,4476,1078,4481,1078,4486,1076,4500,1076,4500,1162,4495,1167,4490,1169,4483,1169,4483,1172,4538,1172,4538,1169,4531,1169,4526,1167,4522,1164,4519,1160,4519,1076,4534,1076,4538,1078,4543,1080,4548,1080,4548,1085,4550,1088,4553,1092,4553,1097,4558,1097,4553,1068,4464,1068xe" filled="t" fillcolor="#000000" stroked="f">
              <v:path arrowok="t"/>
              <v:fill/>
            </v:shape>
            <v:shape style="position:absolute;left:4567;top:1066;width:74;height:110" coordorigin="4567,1066" coordsize="74,110" path="m4642,1169l4634,1164,4627,1167,4610,1167,4603,1162,4596,1171,4615,1176,4625,1176,4634,1174,4642,1169xe" filled="t" fillcolor="#000000" stroked="f">
              <v:path arrowok="t"/>
              <v:fill/>
            </v:shape>
            <v:shape style="position:absolute;left:4567;top:1066;width:74;height:110" coordorigin="4567,1066" coordsize="74,110" path="m4589,1102l4589,1095,4591,1090,4596,1083,4598,1080,4603,1078,4606,1076,4610,1073,4622,1073,4630,1078,4634,1085,4637,1088,4644,1106,4646,1128,4646,1143,4644,1152,4639,1160,4634,1164,4642,1169,4651,1164,4656,1157,4661,1148,4666,1138,4668,1128,4668,1107,4663,1095,4656,1085,4637,1070,4618,1066,4608,1066,4601,1068,4594,1073,4586,1078,4579,1085,4574,1095,4570,1102,4567,1112,4567,1136,4572,1148,4579,1157,4580,1158,4596,1171,4603,1162,4598,1152,4597,1151,4591,1133,4589,1112,4589,1102xe" filled="t" fillcolor="#000000" stroked="f">
              <v:path arrowok="t"/>
              <v:fill/>
            </v:shape>
            <v:shape style="position:absolute;left:4678;top:1068;width:91;height:103" coordorigin="4678,1068" coordsize="91,103" path="m4730,1172l4730,1169,4726,1169,4721,1167,4716,1162,4714,1157,4714,1076,4745,1076,4752,1078,4757,1083,4762,1088,4764,1097,4769,1097,4764,1068,4678,1068,4678,1073,4685,1073,4690,1076,4694,1078,4697,1083,4697,1157,4694,1162,4690,1167,4685,1169,4678,1169,4678,1172,4730,1172xe" filled="t" fillcolor="#000000" stroked="f">
              <v:path arrowok="t"/>
              <v:fill/>
            </v:shape>
            <v:shape style="position:absolute;left:4776;top:1066;width:74;height:110" coordorigin="4776,1066" coordsize="74,110" path="m4850,1169l4843,1164,4836,1167,4819,1167,4812,1162,4805,1171,4824,1176,4834,1176,4843,1174,4850,1169xe" filled="t" fillcolor="#000000" stroked="f">
              <v:path arrowok="t"/>
              <v:fill/>
            </v:shape>
            <v:shape style="position:absolute;left:4776;top:1066;width:74;height:110" coordorigin="4776,1066" coordsize="74,110" path="m4798,1102l4798,1095,4800,1090,4805,1083,4807,1080,4812,1078,4814,1076,4819,1073,4831,1073,4838,1078,4843,1085,4845,1088,4853,1106,4855,1128,4855,1143,4853,1152,4848,1160,4843,1164,4850,1169,4860,1164,4865,1157,4870,1148,4874,1138,4877,1128,4877,1107,4872,1095,4865,1085,4846,1070,4826,1066,4817,1066,4810,1068,4802,1073,4795,1078,4788,1085,4783,1095,4778,1102,4776,1112,4776,1136,4781,1148,4788,1157,4789,1158,4805,1171,4812,1162,4807,1152,4806,1151,4799,1133,4798,1112,4798,110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9.92pt;height:6.52pt">
            <v:imagedata o:title="" r:id="rId624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ind w:left="436"/>
      </w:pPr>
      <w:r>
        <w:pict>
          <v:group style="position:absolute;margin-left:105.94pt;margin-top:-66.12pt;width:45.4pt;height:8.8pt;mso-position-horizontal-relative:page;mso-position-vertical-relative:paragraph;z-index:-11563" coordorigin="2119,-1322" coordsize="908,176">
            <v:shape style="position:absolute;left:2129;top:-1310;width:113;height:103" coordorigin="2129,-1310" coordsize="113,103" path="m2242,-1310l2191,-1310,2191,-1305,2201,-1305,2206,-1300,2208,-1296,2208,-1262,2162,-1262,2162,-1293,2165,-1298,2165,-1300,2170,-1303,2174,-1305,2179,-1305,2179,-1310,2129,-1310,2129,-1305,2138,-1305,2143,-1300,2146,-1296,2146,-1221,2143,-1216,2141,-1212,2136,-1209,2129,-1209,2129,-1207,2179,-1207,2179,-1209,2174,-1209,2170,-1212,2167,-1214,2162,-1219,2162,-1255,2208,-1255,2208,-1221,2206,-1216,2203,-1212,2198,-1209,2191,-1209,2191,-1207,2242,-1207,2242,-1209,2237,-1209,2234,-1212,2230,-1214,2227,-1219,2227,-1300,2232,-1303,2237,-1305,2242,-1305,2242,-1310xe" filled="t" fillcolor="#000000" stroked="f">
              <v:path arrowok="t"/>
              <v:fill/>
            </v:shape>
            <v:shape style="position:absolute;left:2254;top:-1312;width:94;height:108" coordorigin="2254,-1312" coordsize="94,108" path="m2256,-1216l2261,-1212,2266,-1207,2273,-1204,2287,-1204,2292,-1207,2294,-1209,2302,-1214,2311,-1221,2311,-1214,2314,-1212,2316,-1207,2318,-1204,2333,-1204,2340,-1209,2347,-1221,2347,-1228,2345,-1224,2340,-1219,2335,-1219,2330,-1221,2330,-1293,2328,-1296,2326,-1303,2323,-1305,2318,-1308,2314,-1310,2306,-1312,2285,-1312,2275,-1310,2268,-1305,2261,-1298,2258,-1293,2258,-1281,2263,-1276,2273,-1276,2278,-1281,2278,-1298,2282,-1300,2285,-1305,2299,-1305,2304,-1303,2306,-1300,2311,-1296,2311,-1274,2309,-1273,2288,-1264,2290,-1257,2294,-1260,2302,-1262,2311,-1267,2311,-1228,2302,-1221,2294,-1216,2285,-1216,2282,-1219,2278,-1221,2275,-1226,2273,-1231,2273,-1257,2266,-1252,2261,-1248,2258,-1243,2256,-1240,2254,-1236,2254,-1224,2256,-1216xe" filled="t" fillcolor="#000000" stroked="f">
              <v:path arrowok="t"/>
              <v:fill/>
            </v:shape>
            <v:shape style="position:absolute;left:2254;top:-1312;width:94;height:108" coordorigin="2254,-1312" coordsize="94,108" path="m2273,-1240l2275,-1245,2278,-1248,2280,-1252,2285,-1255,2290,-1257,2288,-1264,2273,-1257,2273,-1240xe" filled="t" fillcolor="#000000" stroked="f">
              <v:path arrowok="t"/>
              <v:fill/>
            </v:shape>
            <v:shape style="position:absolute;left:2354;top:-1310;width:110;height:154" coordorigin="2354,-1310" coordsize="110,154" path="m2453,-1298l2455,-1300,2460,-1305,2465,-1305,2465,-1310,2431,-1310,2431,-1305,2438,-1305,2443,-1300,2443,-1296,2441,-1291,2417,-1233,2393,-1286,2390,-1291,2388,-1296,2388,-1298,2390,-1303,2395,-1305,2402,-1305,2402,-1310,2354,-1310,2354,-1305,2357,-1305,2362,-1303,2364,-1298,2369,-1293,2371,-1288,2410,-1209,2402,-1192,2398,-1185,2395,-1180,2390,-1176,2386,-1176,2381,-1178,2376,-1178,2371,-1180,2366,-1180,2364,-1178,2359,-1173,2359,-1164,2364,-1161,2369,-1156,2381,-1156,2386,-1159,2393,-1164,2400,-1168,2405,-1176,2410,-1188,2450,-1288,2453,-1293,2453,-1298xe" filled="t" fillcolor="#000000" stroked="f">
              <v:path arrowok="t"/>
              <v:fill/>
            </v:shape>
            <v:shape style="position:absolute;left:2465;top:-1310;width:108;height:103" coordorigin="2465,-1310" coordsize="108,103" path="m2573,-1207l2573,-1209,2568,-1209,2563,-1212,2558,-1214,2558,-1300,2563,-1303,2568,-1305,2573,-1305,2573,-1310,2522,-1310,2522,-1305,2532,-1305,2537,-1303,2537,-1298,2539,-1293,2539,-1262,2532,-1260,2525,-1257,2506,-1257,2501,-1260,2501,-1262,2498,-1267,2498,-1298,2501,-1300,2506,-1305,2515,-1305,2515,-1310,2465,-1310,2465,-1305,2470,-1305,2474,-1303,2479,-1300,2479,-1262,2482,-1257,2484,-1252,2489,-1250,2491,-1248,2515,-1248,2527,-1250,2539,-1255,2539,-1219,2537,-1214,2532,-1212,2527,-1212,2520,-1209,2520,-1207,2573,-1207xe" filled="t" fillcolor="#000000" stroked="f">
              <v:path arrowok="t"/>
              <v:fill/>
            </v:shape>
            <v:shape style="position:absolute;left:2582;top:-1310;width:113;height:103" coordorigin="2582,-1310" coordsize="113,103" path="m2695,-1310l2645,-1310,2645,-1305,2654,-1305,2659,-1300,2662,-1296,2662,-1262,2616,-1262,2616,-1293,2618,-1298,2618,-1300,2623,-1303,2628,-1305,2633,-1305,2633,-1310,2582,-1310,2582,-1305,2592,-1305,2597,-1300,2599,-1296,2599,-1221,2597,-1216,2594,-1212,2590,-1209,2582,-1209,2582,-1207,2633,-1207,2633,-1209,2628,-1209,2623,-1212,2621,-1214,2616,-1219,2616,-1255,2662,-1255,2662,-1221,2659,-1216,2657,-1212,2652,-1209,2645,-1209,2645,-1207,2695,-1207,2695,-1209,2690,-1209,2688,-1212,2683,-1214,2681,-1219,2681,-1300,2686,-1303,2690,-1305,2695,-1305,2695,-1310xe" filled="t" fillcolor="#000000" stroked="f">
              <v:path arrowok="t"/>
              <v:fill/>
            </v:shape>
            <v:shape style="position:absolute;left:2707;top:-1312;width:101;height:110" coordorigin="2707,-1312" coordsize="101,110" path="m2710,-1276l2707,-1267,2707,-1243,2712,-1231,2719,-1221,2736,-1207,2755,-1202,2743,-1216,2738,-1228,2731,-1238,2729,-1250,2729,-1284,2731,-1288,2736,-1296,2738,-1298,2743,-1300,2746,-1303,2750,-1305,2762,-1305,2770,-1300,2774,-1293,2777,-1290,2784,-1273,2786,-1250,2786,-1236,2784,-1226,2779,-1219,2774,-1214,2782,-1209,2791,-1214,2796,-1221,2801,-1231,2806,-1240,2808,-1250,2808,-1272,2803,-1284,2796,-1296,2778,-1308,2758,-1312,2748,-1312,2741,-1310,2734,-1305,2726,-1300,2719,-1293,2714,-1284,2710,-1276xe" filled="t" fillcolor="#000000" stroked="f">
              <v:path arrowok="t"/>
              <v:fill/>
            </v:shape>
            <v:shape style="position:absolute;left:2707;top:-1312;width:101;height:110" coordorigin="2707,-1312" coordsize="101,110" path="m2782,-1209l2774,-1214,2767,-1212,2750,-1212,2743,-1216,2755,-1202,2765,-1202,2774,-1204,2782,-1209xe" filled="t" fillcolor="#000000" stroked="f">
              <v:path arrowok="t"/>
              <v:fill/>
            </v:shape>
            <v:shape style="position:absolute;left:2818;top:-1310;width:91;height:103" coordorigin="2818,-1310" coordsize="91,103" path="m2870,-1207l2870,-1209,2866,-1209,2861,-1212,2856,-1214,2856,-1219,2854,-1224,2854,-1303,2885,-1303,2892,-1300,2897,-1296,2902,-1291,2904,-1281,2909,-1281,2904,-1310,2818,-1310,2818,-1305,2827,-1305,2832,-1303,2837,-1298,2837,-1221,2834,-1216,2830,-1212,2825,-1212,2818,-1209,2818,-1207,2870,-1207xe" filled="t" fillcolor="#000000" stroked="f">
              <v:path arrowok="t"/>
              <v:fill/>
            </v:shape>
            <v:shape style="position:absolute;left:2916;top:-1312;width:101;height:110" coordorigin="2916,-1312" coordsize="101,110" path="m2918,-1276l2916,-1267,2916,-1243,2921,-1231,2928,-1221,2945,-1207,2964,-1202,2952,-1216,2947,-1228,2940,-1238,2938,-1250,2938,-1284,2940,-1288,2945,-1296,2947,-1298,2952,-1300,2954,-1303,2959,-1305,2971,-1305,2978,-1300,2983,-1293,2985,-1290,2993,-1273,2995,-1250,2995,-1236,2993,-1226,2988,-1219,2983,-1214,2990,-1209,3000,-1214,3005,-1221,3010,-1231,3014,-1240,3017,-1250,3017,-1272,3012,-1284,3005,-1296,2986,-1308,2966,-1312,2957,-1312,2950,-1310,2942,-1305,2935,-1300,2928,-1293,2923,-1284,2918,-1276xe" filled="t" fillcolor="#000000" stroked="f">
              <v:path arrowok="t"/>
              <v:fill/>
            </v:shape>
            <v:shape style="position:absolute;left:2916;top:-1312;width:101;height:110" coordorigin="2916,-1312" coordsize="101,110" path="m2990,-1209l2983,-1214,2976,-1212,2959,-1212,2952,-1216,2964,-1202,2974,-1202,2983,-1204,2990,-120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46.98pt;margin-top:0pt;width:58.72pt;height:8.8pt;mso-position-horizontal-relative:page;mso-position-vertical-relative:paragraph;z-index:-11542">
            <v:imagedata o:title="" r:id="rId625"/>
          </v:shape>
        </w:pict>
      </w:r>
      <w:r>
        <w:pict>
          <v:shape type="#_x0000_t75" style="width:34.72pt;height:8.2pt">
            <v:imagedata o:title="" r:id="rId626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spacing w:before="100"/>
        <w:ind w:left="4480"/>
      </w:pPr>
      <w:r>
        <w:pict>
          <v:group style="position:absolute;margin-left:317.98pt;margin-top:-34.6pt;width:16.24pt;height:6.52pt;mso-position-horizontal-relative:page;mso-position-vertical-relative:paragraph;z-index:-11551" coordorigin="6360,-692" coordsize="325,130">
            <v:shape style="position:absolute;left:6370;top:-680;width:98;height:103" coordorigin="6370,-680" coordsize="98,103" path="m6410,-600l6410,-591,6408,-586,6406,-581,6401,-579,6394,-579,6394,-576,6449,-576,6449,-579,6442,-581,6437,-581,6432,-584,6430,-588,6430,-672,6444,-672,6449,-670,6451,-670,6456,-668,6458,-663,6461,-660,6463,-656,6463,-651,6468,-651,6463,-680,6374,-680,6370,-651,6374,-651,6377,-658,6379,-663,6384,-668,6389,-670,6394,-672,6410,-672,6410,-600xe" filled="t" fillcolor="#000000" stroked="f">
              <v:path arrowok="t"/>
              <v:fill/>
            </v:shape>
            <v:shape style="position:absolute;left:6478;top:-682;width:86;height:110" coordorigin="6478,-682" coordsize="86,110" path="m6542,-648l6557,-648,6562,-653,6562,-663,6559,-668,6552,-675,6545,-680,6538,-682,6514,-682,6502,-677,6492,-668,6490,-665,6481,-647,6478,-627,6478,-626,6481,-604,6492,-588,6499,-576,6509,-572,6530,-572,6540,-576,6547,-584,6557,-591,6562,-600,6564,-615,6562,-617,6557,-608,6554,-600,6550,-598,6542,-593,6538,-591,6518,-591,6511,-596,6504,-605,6499,-615,6497,-624,6497,-648,6499,-658,6504,-665,6509,-672,6516,-675,6528,-675,6530,-672,6535,-670,6538,-665,6538,-660,6540,-656,6540,-653,6542,-648xe" filled="t" fillcolor="#000000" stroked="f">
              <v:path arrowok="t"/>
              <v:fill/>
            </v:shape>
            <v:shape style="position:absolute;left:6574;top:-680;width:101;height:103" coordorigin="6574,-680" coordsize="101,103" path="m6631,-622l6641,-622,6641,-591,6638,-586,6636,-584,6631,-579,6624,-579,6624,-576,6674,-576,6674,-579,6670,-579,6665,-581,6662,-584,6658,-588,6658,-665,6660,-670,6665,-675,6641,-670,6641,-629,6629,-629,6622,-632,6617,-636,6612,-641,6610,-646,6610,-663,6612,-680,6602,-677,6598,-670,6590,-665,6588,-660,6588,-641,6595,-632,6612,-624,6588,-591,6586,-586,6583,-581,6578,-581,6574,-576,6598,-576,6631,-622xe" filled="t" fillcolor="#000000" stroked="f">
              <v:path arrowok="t"/>
              <v:fill/>
            </v:shape>
            <v:shape style="position:absolute;left:6574;top:-680;width:101;height:103" coordorigin="6574,-680" coordsize="101,103" path="m6674,-680l6612,-680,6610,-663,6614,-665,6619,-670,6624,-672,6631,-672,6636,-670,6641,-670,6665,-675,6674,-675,6674,-6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7.66pt;margin-top:-21.4pt;width:32.44pt;height:8.8pt;mso-position-horizontal-relative:page;mso-position-vertical-relative:paragraph;z-index:-11545" coordorigin="5553,-428" coordsize="649,176">
            <v:shape style="position:absolute;left:5563;top:-416;width:113;height:103" coordorigin="5563,-416" coordsize="113,103" path="m5676,-416l5628,-416,5628,-411,5633,-411,5638,-408,5642,-406,5642,-368,5599,-368,5599,-406,5604,-408,5609,-411,5614,-411,5614,-416,5563,-416,5563,-411,5573,-411,5578,-406,5580,-401,5580,-327,5578,-322,5575,-317,5570,-315,5563,-315,5563,-312,5614,-312,5614,-315,5609,-315,5604,-317,5602,-320,5599,-324,5599,-360,5642,-360,5642,-322,5638,-317,5633,-315,5628,-315,5628,-312,5676,-312,5676,-315,5671,-315,5669,-317,5664,-320,5662,-324,5662,-404,5666,-408,5671,-411,5676,-411,5676,-416xe" filled="t" fillcolor="#000000" stroked="f">
              <v:path arrowok="t"/>
              <v:fill/>
            </v:shape>
            <v:shape style="position:absolute;left:5690;top:-418;width:94;height:108" coordorigin="5690,-418" coordsize="94,108" path="m5784,-334l5779,-329,5774,-324,5772,-324,5767,-327,5765,-332,5765,-399,5762,-401,5760,-406,5758,-411,5753,-413,5748,-416,5741,-418,5719,-418,5710,-416,5702,-411,5698,-404,5693,-399,5693,-392,5695,-387,5698,-382,5707,-382,5712,-387,5712,-401,5717,-406,5719,-411,5734,-411,5738,-408,5741,-406,5746,-401,5746,-380,5729,-372,5717,-368,5710,-363,5700,-358,5695,-353,5693,-348,5690,-346,5690,-329,5693,-322,5695,-317,5700,-312,5707,-310,5707,-346,5710,-348,5712,-353,5714,-356,5719,-360,5724,-363,5729,-365,5736,-368,5746,-372,5746,-334,5738,-327,5729,-322,5719,-322,5717,-324,5712,-327,5714,-310,5722,-310,5726,-312,5729,-315,5736,-320,5746,-327,5748,-320,5748,-315,5750,-312,5755,-310,5767,-310,5774,-315,5784,-327,5784,-334xe" filled="t" fillcolor="#000000" stroked="f">
              <v:path arrowok="t"/>
              <v:fill/>
            </v:shape>
            <v:shape style="position:absolute;left:5690;top:-418;width:94;height:108" coordorigin="5690,-418" coordsize="94,108" path="m5714,-310l5712,-327,5710,-332,5707,-336,5707,-310,5714,-310xe" filled="t" fillcolor="#000000" stroked="f">
              <v:path arrowok="t"/>
              <v:fill/>
            </v:shape>
            <v:shape style="position:absolute;left:5789;top:-416;width:113;height:154" coordorigin="5789,-416" coordsize="113,154" path="m5854,-339l5827,-392,5825,-396,5825,-406,5830,-411,5837,-411,5837,-416,5789,-416,5789,-411,5791,-411,5796,-408,5798,-404,5803,-399,5806,-394,5844,-315,5837,-298,5834,-291,5830,-286,5825,-281,5820,-281,5815,-284,5810,-284,5806,-286,5801,-286,5798,-284,5794,-279,5794,-272,5798,-267,5801,-262,5815,-262,5820,-264,5827,-269,5834,-274,5839,-281,5844,-293,5885,-394,5887,-399,5890,-404,5892,-408,5897,-411,5902,-411,5902,-416,5868,-416,5868,-411,5873,-411,5878,-406,5878,-401,5875,-396,5854,-339xe" filled="t" fillcolor="#000000" stroked="f">
              <v:path arrowok="t"/>
              <v:fill/>
            </v:shape>
            <v:shape style="position:absolute;left:5902;top:-416;width:106;height:103" coordorigin="5902,-416" coordsize="106,103" path="m6007,-416l5959,-416,5959,-411,5966,-411,5971,-408,5974,-404,5974,-368,5966,-363,5940,-363,5935,-368,5933,-372,5933,-404,5935,-406,5940,-411,5950,-411,5950,-416,5902,-416,5902,-411,5909,-411,5909,-408,5914,-406,5914,-401,5916,-396,5916,-363,5918,-358,5923,-356,5928,-353,5952,-353,5962,-356,5974,-360,5974,-324,5971,-320,5966,-317,5962,-317,5957,-315,5957,-312,6007,-312,6007,-315,6002,-315,6000,-317,5995,-320,5993,-324,5993,-406,5998,-408,6002,-411,6007,-411,6007,-416xe" filled="t" fillcolor="#000000" stroked="f">
              <v:path arrowok="t"/>
              <v:fill/>
            </v:shape>
            <v:shape style="position:absolute;left:6017;top:-416;width:113;height:103" coordorigin="6017,-416" coordsize="113,103" path="m6130,-416l6082,-416,6082,-411,6086,-411,6091,-408,6096,-406,6096,-368,6053,-368,6053,-406,6058,-408,6062,-411,6067,-411,6067,-416,6017,-416,6017,-411,6026,-411,6031,-406,6034,-401,6034,-327,6031,-322,6029,-317,6024,-315,6017,-315,6017,-312,6067,-312,6067,-315,6062,-315,6060,-317,6055,-320,6053,-324,6053,-360,6096,-360,6096,-322,6091,-317,6086,-315,6082,-315,6082,-312,6130,-312,6130,-315,6125,-315,6122,-317,6118,-320,6115,-324,6115,-404,6120,-408,6125,-411,6130,-411,6130,-416xe" filled="t" fillcolor="#000000" stroked="f">
              <v:path arrowok="t"/>
              <v:fill/>
            </v:shape>
            <v:shape style="position:absolute;left:6142;top:-418;width:50;height:110" coordorigin="6142,-418" coordsize="50,110" path="m6171,-312l6192,-308,6178,-322,6173,-334,6166,-344,6163,-356,6156,-324,6171,-312xe" filled="t" fillcolor="#000000" stroked="f">
              <v:path arrowok="t"/>
              <v:fill/>
            </v:shape>
            <v:shape style="position:absolute;left:6142;top:-418;width:50;height:110" coordorigin="6142,-418" coordsize="50,110" path="m6142,-363l6142,-348,6146,-336,6154,-327,6156,-324,6163,-356,6163,-382,6166,-389,6168,-394,6170,-401,6173,-404,6178,-406,6180,-408,6185,-411,6197,-411,6204,-406,6209,-399,6211,-396,6218,-378,6221,-356,6221,-341,6218,-332,6214,-324,6209,-320,6204,-317,6187,-317,6178,-322,6192,-308,6202,-308,6209,-310,6216,-315,6226,-320,6230,-327,6235,-336,6240,-346,6242,-356,6242,-377,6238,-389,6230,-399,6228,-401,6213,-414,6192,-418,6185,-418,6175,-416,6168,-411,6161,-406,6154,-399,6149,-389,6144,-382,6142,-372,6142,-36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8.54pt;margin-top:-21.4pt;width:29.08pt;height:6.52pt;mso-position-horizontal-relative:page;mso-position-vertical-relative:paragraph;z-index:-11543" coordorigin="6571,-428" coordsize="582,130">
            <v:shape style="position:absolute;left:6581;top:-416;width:98;height:103" coordorigin="6581,-416" coordsize="98,103" path="m6619,-336l6619,-322,6614,-317,6610,-315,6602,-315,6602,-312,6658,-312,6658,-315,6650,-317,6646,-317,6641,-320,6638,-324,6638,-408,6653,-408,6658,-406,6662,-406,6667,-404,6670,-399,6670,-396,6672,-392,6672,-387,6679,-387,6674,-416,6586,-416,6581,-387,6586,-387,6586,-394,6588,-399,6590,-401,6595,-406,6600,-406,6605,-408,6619,-408,6619,-336xe" filled="t" fillcolor="#000000" stroked="f">
              <v:path arrowok="t"/>
              <v:fill/>
            </v:shape>
            <v:shape style="position:absolute;left:6689;top:-418;width:86;height:110" coordorigin="6689,-418" coordsize="86,110" path="m6742,-406l6744,-404,6749,-401,6749,-396,6751,-394,6751,-382,6703,-382,6706,-392,6708,-399,6713,-404,6710,-413,6701,-404,6700,-402,6692,-385,6689,-363,6689,-360,6692,-338,6701,-322,6710,-312,6720,-308,6744,-308,6754,-312,6761,-322,6770,-329,6773,-339,6775,-348,6773,-351,6768,-344,6763,-336,6758,-332,6754,-329,6749,-327,6732,-327,6722,-332,6715,-339,6708,-348,6703,-360,6703,-375,6775,-375,6775,-389,6773,-399,6763,-406,6756,-413,6746,-418,6722,-418,6730,-411,6734,-411,6737,-408,6742,-406xe" filled="t" fillcolor="#000000" stroked="f">
              <v:path arrowok="t"/>
              <v:fill/>
            </v:shape>
            <v:shape style="position:absolute;left:6689;top:-418;width:86;height:110" coordorigin="6689,-418" coordsize="86,110" path="m6722,-418l6710,-413,6713,-404,6718,-408,6722,-411,6730,-411,6722,-418xe" filled="t" fillcolor="#000000" stroked="f">
              <v:path arrowok="t"/>
              <v:fill/>
            </v:shape>
            <v:shape style="position:absolute;left:6787;top:-416;width:106;height:103" coordorigin="6787,-416" coordsize="106,103" path="m6888,-406l6888,-411,6883,-416,6869,-416,6864,-413,6859,-408,6854,-404,6852,-399,6850,-392,6847,-382,6842,-377,6838,-375,6835,-372,6830,-370,6823,-370,6823,-406,6828,-408,6833,-411,6840,-411,6840,-416,6787,-416,6787,-411,6794,-411,6799,-408,6804,-404,6804,-327,6802,-322,6799,-317,6794,-315,6787,-315,6787,-312,6840,-312,6840,-315,6835,-315,6830,-317,6828,-317,6823,-320,6823,-363,6830,-363,6835,-358,6838,-353,6842,-346,6852,-328,6864,-312,6893,-312,6893,-315,6888,-317,6883,-317,6878,-322,6874,-329,6866,-341,6859,-353,6854,-360,6852,-363,6850,-368,6845,-370,6850,-375,6852,-380,6854,-384,6857,-389,6859,-396,6862,-399,6869,-399,6874,-396,6883,-396,6888,-401,6888,-406xe" filled="t" fillcolor="#000000" stroked="f">
              <v:path arrowok="t"/>
              <v:fill/>
            </v:shape>
            <v:shape style="position:absolute;left:6902;top:-418;width:89;height:110" coordorigin="6902,-418" coordsize="89,110" path="m6948,-308l6958,-308,6967,-312,6974,-320,6982,-327,6989,-336,6991,-351,6986,-353,6984,-344,6979,-336,6974,-334,6970,-329,6962,-327,6946,-327,6936,-332,6931,-341,6924,-348,6922,-360,6922,-384,6924,-394,6931,-401,6936,-408,6941,-411,6953,-411,6958,-408,6960,-406,6965,-401,6965,-392,6967,-387,6972,-384,6984,-384,6986,-389,6986,-399,6984,-404,6977,-411,6972,-416,6962,-418,6938,-418,6929,-413,6917,-404,6905,-383,6902,-363,6902,-362,6906,-340,6917,-324,6926,-312,6936,-308,6948,-308xe" filled="t" fillcolor="#000000" stroked="f">
              <v:path arrowok="t"/>
              <v:fill/>
            </v:shape>
            <v:shape style="position:absolute;left:7001;top:-416;width:98;height:103" coordorigin="7001,-416" coordsize="98,103" path="m7006,-416l7001,-387,7006,-387,7008,-394,7008,-399,7010,-401,7015,-406,7020,-406,7025,-408,7039,-408,7039,-322,7034,-317,7030,-315,7022,-315,7022,-312,7080,-312,7080,-315,7070,-317,7066,-317,7061,-320,7058,-324,7058,-408,7075,-408,7078,-406,7082,-406,7087,-404,7090,-399,7090,-396,7092,-392,7092,-387,7099,-387,7094,-416,7006,-416xe" filled="t" fillcolor="#000000" stroked="f">
              <v:path arrowok="t"/>
              <v:fill/>
            </v:shape>
            <v:shape style="position:absolute;left:7109;top:-370;width:34;height:65" coordorigin="7109,-370" coordsize="34,65" path="m7142,-370l7128,-363,7130,-353,7133,-356,7138,-360,7142,-363,7142,-370xe" filled="t" fillcolor="#000000" stroked="f">
              <v:path arrowok="t"/>
              <v:fill/>
            </v:shape>
            <v:shape style="position:absolute;left:7109;top:-370;width:34;height:65" coordorigin="7109,-370" coordsize="34,65" path="m7183,-399l7181,-401,7181,-406,7176,-411,7171,-413,7166,-416,7159,-418,7138,-418,7128,-416,7121,-411,7116,-404,7111,-399,7111,-392,7114,-387,7116,-382,7126,-382,7130,-387,7130,-401,7135,-406,7138,-411,7152,-411,7157,-408,7159,-406,7164,-401,7166,-394,7166,-380,7164,-379,7142,-370,7142,-363,7147,-365,7154,-368,7166,-372,7166,-334,7157,-327,7150,-322,7138,-322,7133,-327,7128,-332,7128,-348,7130,-353,7128,-363,7121,-358,7114,-353,7111,-348,7109,-346,7109,-329,7111,-322,7116,-317,7118,-312,7126,-310,7142,-310,7147,-315,7154,-320,7166,-327,7166,-315,7169,-312,7174,-310,7186,-310,7193,-315,7202,-327,7202,-334,7198,-329,7195,-324,7190,-324,7186,-327,7183,-332,7183,-39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4.94pt;margin-top:-8.2pt;width:26.08pt;height:6.52pt;mso-position-horizontal-relative:page;mso-position-vertical-relative:paragraph;z-index:-11538" coordorigin="5299,-164" coordsize="522,130">
            <v:shape style="position:absolute;left:5309;top:-152;width:113;height:103" coordorigin="5309,-152" coordsize="113,103" path="m5422,-152l5374,-152,5374,-147,5378,-147,5383,-144,5388,-142,5388,-104,5345,-104,5345,-142,5350,-144,5354,-147,5359,-147,5359,-152,5309,-152,5309,-147,5318,-147,5323,-142,5326,-137,5326,-63,5323,-58,5321,-53,5316,-51,5309,-51,5309,-48,5359,-48,5359,-51,5354,-51,5350,-53,5347,-56,5345,-60,5345,-96,5388,-96,5388,-58,5383,-53,5378,-51,5374,-51,5374,-48,5422,-48,5422,-51,5417,-51,5414,-53,5410,-56,5407,-60,5407,-140,5412,-144,5417,-147,5422,-147,5422,-152xe" filled="t" fillcolor="#000000" stroked="f">
              <v:path arrowok="t"/>
              <v:fill/>
            </v:shape>
            <v:shape style="position:absolute;left:5434;top:-154;width:74;height:110" coordorigin="5434,-154" coordsize="74,110" path="m5508,-51l5501,-56,5496,-53,5479,-53,5470,-58,5463,-48,5484,-44,5494,-44,5501,-46,5508,-51xe" filled="t" fillcolor="#000000" stroked="f">
              <v:path arrowok="t"/>
              <v:fill/>
            </v:shape>
            <v:shape style="position:absolute;left:5434;top:-154;width:74;height:110" coordorigin="5434,-154" coordsize="74,110" path="m5436,-118l5434,-108,5434,-84,5438,-72,5446,-63,5448,-60,5463,-48,5470,-58,5465,-68,5464,-69,5457,-87,5455,-108,5455,-118,5458,-125,5460,-130,5462,-137,5465,-140,5470,-142,5472,-144,5477,-147,5489,-147,5496,-142,5501,-135,5503,-132,5510,-114,5513,-92,5513,-77,5510,-68,5506,-60,5501,-56,5508,-51,5518,-56,5522,-63,5527,-72,5532,-82,5534,-92,5534,-113,5530,-125,5522,-135,5520,-137,5505,-150,5484,-154,5477,-154,5467,-152,5460,-147,5453,-142,5446,-135,5441,-125,5436,-118xe" filled="t" fillcolor="#000000" stroked="f">
              <v:path arrowok="t"/>
              <v:fill/>
            </v:shape>
            <v:shape style="position:absolute;left:5546;top:-152;width:96;height:103" coordorigin="5546,-152" coordsize="96,103" path="m5614,-92l5609,-111,5604,-106,5597,-104,5590,-96,5606,-96,5614,-92xe" filled="t" fillcolor="#000000" stroked="f">
              <v:path arrowok="t"/>
              <v:fill/>
            </v:shape>
            <v:shape style="position:absolute;left:5546;top:-152;width:96;height:103" coordorigin="5546,-152" coordsize="96,103" path="m5604,-56l5580,-56,5561,-58,5558,-53,5554,-51,5546,-51,5546,-48,5611,-48,5611,-58,5604,-56xe" filled="t" fillcolor="#000000" stroked="f">
              <v:path arrowok="t"/>
              <v:fill/>
            </v:shape>
            <v:shape style="position:absolute;left:5546;top:-152;width:96;height:103" coordorigin="5546,-152" coordsize="96,103" path="m5635,-135l5630,-140,5628,-144,5623,-147,5616,-149,5611,-149,5604,-152,5546,-152,5546,-147,5554,-147,5558,-144,5563,-140,5563,-63,5561,-58,5580,-56,5580,-96,5590,-96,5597,-104,5580,-104,5580,-144,5597,-144,5604,-142,5609,-140,5614,-137,5616,-132,5616,-118,5614,-113,5609,-111,5614,-92,5618,-89,5621,-82,5621,-70,5618,-65,5614,-60,5611,-58,5611,-48,5623,-51,5630,-56,5638,-60,5642,-65,5642,-89,5633,-99,5614,-101,5628,-106,5635,-113,5635,-135xe" filled="t" fillcolor="#000000" stroked="f">
              <v:path arrowok="t"/>
              <v:fill/>
            </v:shape>
            <v:shape style="position:absolute;left:5659;top:-154;width:94;height:108" coordorigin="5659,-154" coordsize="94,108" path="m5664,-123l5666,-118,5676,-118,5681,-123,5681,-137,5686,-142,5688,-147,5702,-147,5707,-144,5710,-142,5714,-137,5714,-116,5698,-108,5686,-104,5681,-89,5683,-92,5688,-96,5693,-99,5698,-101,5705,-104,5714,-108,5714,-70,5707,-63,5698,-58,5688,-58,5686,-60,5681,-63,5678,-68,5676,-72,5676,-82,5678,-99,5669,-94,5664,-89,5662,-84,5659,-82,5659,-58,5664,-53,5669,-48,5676,-46,5690,-46,5695,-48,5698,-51,5705,-53,5714,-63,5714,-56,5717,-51,5722,-46,5736,-46,5743,-51,5753,-63,5753,-68,5748,-65,5743,-60,5741,-60,5736,-63,5734,-68,5734,-135,5731,-137,5729,-142,5726,-147,5722,-149,5717,-152,5710,-154,5688,-154,5678,-152,5671,-147,5666,-140,5662,-135,5662,-128,5664,-123xe" filled="t" fillcolor="#000000" stroked="f">
              <v:path arrowok="t"/>
              <v:fill/>
            </v:shape>
            <v:shape style="position:absolute;left:5659;top:-154;width:94;height:108" coordorigin="5659,-154" coordsize="94,108" path="m5678,-99l5676,-82,5678,-84,5681,-89,5686,-104,5678,-99xe" filled="t" fillcolor="#000000" stroked="f">
              <v:path arrowok="t"/>
              <v:fill/>
            </v:shape>
            <v:shape style="position:absolute;left:5753;top:-152;width:58;height:103" coordorigin="5753,-152" coordsize="58,103" path="m5791,-135l5794,-137,5798,-142,5803,-144,5810,-144,5808,-152,5794,-152,5791,-135xe" filled="t" fillcolor="#000000" stroked="f">
              <v:path arrowok="t"/>
              <v:fill/>
            </v:shape>
            <v:shape style="position:absolute;left:5753;top:-152;width:58;height:103" coordorigin="5753,-152" coordsize="58,103" path="m5854,-48l5854,-51,5849,-51,5846,-53,5842,-56,5839,-60,5839,-142,5844,-144,5849,-147,5854,-147,5854,-152,5808,-152,5810,-144,5813,-144,5818,-142,5820,-142,5820,-101,5808,-101,5801,-104,5796,-108,5791,-113,5789,-118,5789,-130,5791,-135,5794,-152,5782,-149,5777,-142,5770,-137,5767,-132,5767,-113,5777,-104,5794,-96,5770,-63,5765,-58,5762,-53,5758,-51,5753,-51,5753,-48,5779,-48,5810,-94,5820,-94,5820,-63,5818,-58,5815,-53,5810,-51,5803,-51,5803,-48,5854,-4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8.58pt;margin-top:5pt;width:140.44pt;height:46.24pt;mso-position-horizontal-relative:page;mso-position-vertical-relative:paragraph;z-index:-11536" coordorigin="6972,100" coordsize="2809,925">
            <v:shape type="#_x0000_t75" style="position:absolute;left:6972;top:100;width:1640;height:176">
              <v:imagedata o:title="" r:id="rId627"/>
            </v:shape>
            <v:shape type="#_x0000_t75" style="position:absolute;left:8234;top:311;width:1546;height:217">
              <v:imagedata o:title="" r:id="rId628"/>
            </v:shape>
            <v:shape type="#_x0000_t75" style="position:absolute;left:7488;top:585;width:2288;height:222">
              <v:imagedata o:title="" r:id="rId629"/>
            </v:shape>
            <v:shape style="position:absolute;left:7505;top:904;width:89;height:110" coordorigin="7505,904" coordsize="89,110" path="m7538,1015l7560,1015,7567,1010,7577,1003,7584,996,7589,986,7594,972,7589,969,7586,979,7582,986,7577,988,7572,993,7565,996,7548,996,7538,991,7534,981,7526,974,7524,962,7524,938,7526,928,7534,921,7538,914,7543,912,7555,912,7560,914,7562,916,7567,921,7567,931,7570,936,7574,938,7584,938,7589,933,7589,924,7586,919,7579,914,7574,907,7565,904,7541,904,7529,909,7519,919,7508,939,7505,960,7505,963,7509,983,7519,1000,7526,1010,7538,1015xe" filled="t" fillcolor="#000000" stroked="f">
              <v:path arrowok="t"/>
              <v:fill/>
            </v:shape>
            <v:shape style="position:absolute;left:7606;top:907;width:96;height:103" coordorigin="7606,907" coordsize="96,103" path="m7673,967l7668,948,7663,952,7656,955,7649,962,7666,962,7673,967xe" filled="t" fillcolor="#000000" stroked="f">
              <v:path arrowok="t"/>
              <v:fill/>
            </v:shape>
            <v:shape style="position:absolute;left:7606;top:907;width:96;height:103" coordorigin="7606,907" coordsize="96,103" path="m7663,1003l7639,1003,7620,1000,7618,1005,7613,1008,7606,1008,7606,1010,7670,1010,7670,1003,7663,1003xe" filled="t" fillcolor="#000000" stroked="f">
              <v:path arrowok="t"/>
              <v:fill/>
            </v:shape>
            <v:shape style="position:absolute;left:7606;top:907;width:96;height:103" coordorigin="7606,907" coordsize="96,103" path="m7694,924l7690,919,7687,914,7682,912,7675,909,7670,909,7663,907,7606,907,7606,912,7613,912,7618,914,7622,919,7622,996,7620,1000,7639,1003,7639,962,7649,962,7656,955,7639,955,7639,914,7656,914,7663,916,7668,919,7673,924,7675,926,7675,940,7673,945,7668,948,7673,967,7678,972,7680,976,7680,988,7678,993,7673,998,7670,1003,7670,1010,7682,1008,7690,1003,7697,998,7702,993,7702,969,7692,960,7673,957,7687,952,7694,945,7694,924xe" filled="t" fillcolor="#000000" stroked="f">
              <v:path arrowok="t"/>
              <v:fill/>
            </v:shape>
            <v:shape style="position:absolute;left:7709;top:907;width:58;height:103" coordorigin="7709,907" coordsize="58,103" path="m7747,924l7750,921,7754,916,7759,914,7766,914,7764,907,7750,907,7747,924xe" filled="t" fillcolor="#000000" stroked="f">
              <v:path arrowok="t"/>
              <v:fill/>
            </v:shape>
            <v:shape style="position:absolute;left:7709;top:907;width:58;height:103" coordorigin="7709,907" coordsize="58,103" path="m7810,1010l7810,1008,7805,1008,7800,1005,7795,1003,7795,916,7800,914,7805,912,7810,912,7810,907,7764,907,7766,914,7769,914,7774,916,7776,916,7776,957,7764,957,7757,955,7752,950,7747,945,7745,940,7745,928,7747,924,7750,907,7738,909,7733,916,7726,921,7723,926,7723,945,7733,955,7750,962,7726,996,7721,1000,7718,1005,7714,1008,7709,1008,7709,1010,7735,1010,7766,964,7776,964,7776,996,7774,1000,7771,1005,7766,1008,7759,1008,7759,1010,7810,1010xe" filled="t" fillcolor="#000000" stroked="f">
              <v:path arrowok="t"/>
              <v:fill/>
            </v:shape>
            <v:shape style="position:absolute;left:7817;top:904;width:82;height:110" coordorigin="7817,904" coordsize="82,110" path="m7829,940l7834,921,7841,912,7860,912,7865,914,7870,916,7872,921,7874,926,7874,936,7872,940,7867,945,7862,950,7858,952,7848,952,7848,960,7867,960,7877,967,7877,991,7874,996,7870,1000,7867,1003,7862,1005,7843,1005,7834,1000,7819,991,7817,996,7824,1003,7831,1008,7838,1010,7843,1012,7850,1015,7872,1015,7882,1010,7889,1005,7896,998,7898,991,7898,981,7890,965,7867,955,7884,950,7894,940,7894,921,7891,916,7884,912,7877,907,7870,904,7855,904,7848,907,7841,907,7838,909,7834,909,7829,907,7824,907,7824,940,7829,940xe" filled="t" fillcolor="#000000" stroked="f">
              <v:path arrowok="t"/>
              <v:fill/>
            </v:shape>
            <v:shape style="position:absolute;left:7910;top:907;width:113;height:103" coordorigin="7910,907" coordsize="113,103" path="m8023,907l7975,907,7975,912,7980,912,7985,914,7990,916,7990,955,7944,955,7944,924,7946,921,7946,916,7951,914,7956,912,7961,912,7961,907,7910,907,7910,912,7920,912,7925,916,7927,921,7927,996,7925,1000,7922,1005,7918,1008,7910,1008,7910,1010,7961,1010,7961,1008,7956,1008,7951,1005,7946,1003,7946,998,7944,993,7944,962,7990,962,7990,1000,7985,1005,7980,1008,7975,1008,7975,1010,8023,1010,8023,1008,8018,1008,8014,1005,8009,1003,8009,919,8014,914,8018,912,8023,912,8023,907xe" filled="t" fillcolor="#000000" stroked="f">
              <v:path arrowok="t"/>
              <v:fill/>
            </v:shape>
            <v:shape style="position:absolute;left:8033;top:907;width:144;height:103" coordorigin="8033,907" coordsize="144,103" path="m8071,962l8095,962,8105,969,8105,988,8102,993,8098,998,8098,1010,8107,1008,8114,1003,8122,998,8126,991,8126,981,8123,968,8109,956,8081,952,8066,955,8066,924,8069,919,8071,914,8076,912,8088,912,8088,907,8033,907,8033,912,8042,912,8045,914,8050,919,8050,996,8066,1003,8066,962,8071,962xe" filled="t" fillcolor="#000000" stroked="f">
              <v:path arrowok="t"/>
              <v:fill/>
            </v:shape>
            <v:shape style="position:absolute;left:8033;top:907;width:144;height:103" coordorigin="8033,907" coordsize="144,103" path="m8098,998l8093,1003,8066,1003,8050,996,8047,1000,8045,1005,8040,1008,8033,1008,8033,1010,8098,1010,8098,998xe" filled="t" fillcolor="#000000" stroked="f">
              <v:path arrowok="t"/>
              <v:fill/>
            </v:shape>
            <v:shape style="position:absolute;left:8033;top:907;width:144;height:103" coordorigin="8033,907" coordsize="144,103" path="m8162,998l8162,919,8165,914,8170,912,8177,912,8177,907,8126,907,8126,912,8136,912,8141,914,8143,919,8143,998,8141,1003,8136,1005,8131,1008,8126,1008,8126,1010,8177,1010,8177,1008,8172,1008,8170,1005,8165,1003,8162,998xe" filled="t" fillcolor="#000000" stroked="f">
              <v:path arrowok="t"/>
              <v:fill/>
            </v:shape>
            <v:shape style="position:absolute;left:8189;top:859;width:113;height:151" coordorigin="8189,859" coordsize="113,151" path="m8302,1010l8302,1008,8297,1008,8292,1005,8287,1000,8287,916,8292,914,8297,912,8302,912,8302,907,8254,907,8254,912,8258,912,8263,914,8266,916,8268,921,8268,928,8222,979,8222,924,8225,919,8225,916,8230,914,8234,912,8239,912,8239,907,8189,907,8189,912,8198,912,8201,914,8206,919,8206,996,8203,1000,8201,1005,8196,1008,8189,1008,8189,1010,8237,1010,8237,1008,8232,1008,8227,1005,8225,1000,8225,996,8222,991,8268,938,8268,1000,8263,1005,8258,1008,8254,1008,8254,1010,8302,1010xe" filled="t" fillcolor="#000000" stroked="f">
              <v:path arrowok="t"/>
              <v:fill/>
            </v:shape>
            <v:shape style="position:absolute;left:8189;top:859;width:113;height:151" coordorigin="8189,859" coordsize="113,151" path="m8208,866l8208,873,8213,878,8218,883,8225,888,8234,890,8256,890,8263,888,8270,883,8280,878,8282,873,8282,866,8280,861,8275,859,8270,859,8266,861,8263,868,8261,876,8256,880,8251,883,8239,883,8237,880,8232,878,8230,871,8227,861,8222,859,8215,859,8210,861,8208,86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9.1pt;margin-top:18.2pt;width:15.64pt;height:7.72pt;mso-position-horizontal-relative:page;mso-position-vertical-relative:paragraph;z-index:-11534" coordorigin="4982,364" coordsize="313,154">
            <v:shape style="position:absolute;left:4992;top:376;width:137;height:103" coordorigin="4992,376" coordsize="137,103" path="m5033,480l5033,477,5028,477,5023,475,5018,472,5016,468,5016,393,5052,480,5057,480,5093,393,5093,470,5088,475,5083,477,5078,477,5078,480,5129,480,5129,477,5124,477,5119,475,5114,472,5112,468,5112,388,5114,386,5119,381,5129,381,5129,376,5093,376,5062,453,5028,376,4992,376,4992,381,5002,381,5004,384,5009,388,5009,465,5006,470,5004,475,4999,477,4992,477,4992,480,5033,480xe" filled="t" fillcolor="#000000" stroked="f">
              <v:path arrowok="t"/>
              <v:fill/>
            </v:shape>
            <v:shape style="position:absolute;left:5141;top:374;width:74;height:110" coordorigin="5141,374" coordsize="74,110" path="m5215,477l5208,472,5201,475,5184,475,5177,470,5169,479,5189,484,5198,484,5208,482,5215,477xe" filled="t" fillcolor="#000000" stroked="f">
              <v:path arrowok="t"/>
              <v:fill/>
            </v:shape>
            <v:shape style="position:absolute;left:5141;top:374;width:74;height:110" coordorigin="5141,374" coordsize="74,110" path="m5162,410l5162,403,5165,398,5170,391,5172,388,5177,386,5179,384,5184,381,5196,381,5203,386,5208,393,5210,396,5217,414,5220,436,5220,451,5218,460,5213,468,5208,472,5215,477,5225,472,5230,465,5234,456,5239,446,5242,436,5242,415,5237,403,5230,393,5211,378,5191,374,5182,374,5174,376,5167,381,5160,386,5153,393,5148,403,5143,410,5141,420,5141,444,5146,456,5153,465,5153,466,5169,479,5177,470,5172,460,5171,459,5164,441,5162,420,5162,410xe" filled="t" fillcolor="#000000" stroked="f">
              <v:path arrowok="t"/>
              <v:fill/>
            </v:shape>
            <v:shape style="position:absolute;left:5251;top:429;width:34;height:96" coordorigin="5251,429" coordsize="34,96" path="m5275,472l5277,470,5284,455,5285,429,5282,441,5278,456,5273,465,5275,472xe" filled="t" fillcolor="#000000" stroked="f">
              <v:path arrowok="t"/>
              <v:fill/>
            </v:shape>
            <v:shape style="position:absolute;left:5251;top:429;width:34;height:96" coordorigin="5251,429" coordsize="34,96" path="m5357,504l5357,508,5362,508,5362,477,5354,477,5350,475,5347,470,5345,463,5345,388,5347,386,5352,381,5362,381,5362,376,5270,376,5270,381,5282,381,5287,388,5287,415,5285,429,5284,455,5290,437,5293,415,5294,391,5294,384,5326,384,5326,472,5275,472,5273,465,5268,470,5263,475,5258,477,5251,477,5251,508,5256,508,5256,501,5258,496,5261,492,5266,487,5268,484,5273,482,5278,482,5285,480,5328,480,5335,482,5340,484,5345,484,5350,489,5352,494,5354,496,5357,50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35.56pt;height:6.52pt">
            <v:imagedata o:title="" r:id="rId630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5133"/>
      </w:pPr>
      <w:r>
        <w:pict>
          <v:group style="position:absolute;margin-left:410.4pt;margin-top:-91.3pt;width:1.91748pt;height:3.92652pt;mso-position-horizontal-relative:page;mso-position-vertical-relative:paragraph;z-index:-11558" coordorigin="8208,-1826" coordsize="38,79">
            <v:shape style="position:absolute;left:8208;top:-1826;width:38;height:79" coordorigin="8208,-1826" coordsize="38,79" path="m8246,-1778l8242,-1826,8242,-1813,8241,-1793,8240,-1759,8246,-1778xe" filled="t" fillcolor="#000000" stroked="f">
              <v:path arrowok="t"/>
              <v:fill/>
            </v:shape>
            <v:shape style="position:absolute;left:8208;top:-1826;width:38;height:79" coordorigin="8208,-1826" coordsize="38,79" path="m8311,-1711l8311,-1706,8316,-1706,8316,-1737,8309,-1740,8304,-1740,8302,-1744,8302,-1828,8306,-1831,8311,-1833,8316,-1833,8316,-1838,8225,-1838,8225,-1833,8237,-1833,8242,-1826,8246,-1778,8250,-1799,8251,-1824,8251,-1831,8282,-1831,8282,-1749,8280,-1744,8280,-1742,8230,-1742,8232,-1745,8240,-1759,8241,-1793,8237,-1773,8232,-1759,8230,-1749,8222,-1747,8218,-1742,8213,-1740,8208,-1737,8208,-1706,8210,-1706,8213,-1713,8213,-1718,8218,-1723,8220,-1728,8225,-1730,8227,-1732,8232,-1732,8239,-1735,8285,-1735,8292,-1732,8297,-1732,8302,-1730,8304,-1725,8306,-1723,8309,-1718,8311,-17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8.82pt;margin-top:0pt;width:81.28pt;height:19.84pt;mso-position-horizontal-relative:page;mso-position-vertical-relative:paragraph;z-index:-11532" coordorigin="5776,0" coordsize="1626,397">
            <v:shape style="position:absolute;left:5808;top:10;width:86;height:110" coordorigin="5808,10" coordsize="86,110" path="m5827,44l5830,34,5837,27,5842,20,5846,17,5858,17,5863,20,5866,22,5868,27,5870,32,5870,36,5873,41,5878,44,5887,44,5892,39,5892,29,5890,24,5882,20,5875,12,5868,10,5844,10,5832,15,5822,24,5811,45,5808,65,5808,69,5812,89,5822,106,5830,116,5842,120,5863,120,5870,116,5880,108,5887,101,5892,92,5894,77,5892,75,5887,84,5885,92,5880,94,5875,99,5868,101,5851,101,5842,96,5837,89,5830,80,5827,68,5827,44xe" filled="t" fillcolor="#000000" stroked="f">
              <v:path arrowok="t"/>
              <v:fill/>
            </v:shape>
            <v:shape style="position:absolute;left:5906;top:12;width:96;height:103" coordorigin="5906,12" coordsize="96,103" path="m5909,12l5906,41,5911,41,5911,34,5914,32,5916,27,5921,22,5926,22,5930,20,5945,20,5945,106,5940,111,5935,113,5928,113,5928,116,5983,116,5983,113,5976,113,5971,111,5966,108,5964,104,5964,20,5978,20,5983,22,5988,24,5993,24,5993,29,5995,32,5998,36,5998,41,6002,41,5998,12,5909,12xe" filled="t" fillcolor="#000000" stroked="f">
              <v:path arrowok="t"/>
              <v:fill/>
            </v:shape>
            <v:shape style="position:absolute;left:6010;top:12;width:110;height:154" coordorigin="6010,12" coordsize="110,154" path="m6014,154l6014,159,6019,161,6022,166,6036,166,6041,164,6048,159,6055,154,6060,147,6065,135,6106,34,6108,29,6108,24,6110,22,6115,20,6120,17,6120,12,6086,12,6086,17,6094,17,6098,22,6098,27,6096,32,6072,89,6048,36,6046,32,6043,29,6043,24,6046,20,6050,17,6058,17,6058,12,6010,12,6010,17,6012,20,6017,20,6019,24,6024,29,6026,34,6065,113,6058,130,6053,137,6050,142,6046,147,6036,147,6031,144,6026,142,6022,142,6019,144,6014,147,6014,154xe" filled="t" fillcolor="#000000" stroked="f">
              <v:path arrowok="t"/>
              <v:fill/>
            </v:shape>
            <v:shape style="position:absolute;left:6120;top:65;width:34;height:96" coordorigin="6120,65" coordsize="34,96" path="m6144,108l6146,106,6153,91,6154,65,6151,77,6146,92,6142,101,6144,108xe" filled="t" fillcolor="#000000" stroked="f">
              <v:path arrowok="t"/>
              <v:fill/>
            </v:shape>
            <v:shape style="position:absolute;left:6120;top:65;width:34;height:96" coordorigin="6120,65" coordsize="34,96" path="m6226,140l6226,144,6230,144,6230,113,6223,113,6218,111,6216,106,6214,99,6214,24,6216,22,6221,17,6230,17,6230,12,6139,12,6139,17,6151,17,6156,24,6156,51,6154,65,6153,91,6159,73,6162,51,6163,27,6163,20,6194,20,6194,108,6144,108,6142,101,6137,106,6132,111,6127,113,6120,113,6120,144,6125,144,6125,137,6127,132,6130,128,6134,123,6137,120,6142,118,6146,118,6154,116,6197,116,6204,118,6209,120,6214,120,6218,125,6221,130,6223,132,6226,140xe" filled="t" fillcolor="#000000" stroked="f">
              <v:path arrowok="t"/>
              <v:fill/>
            </v:shape>
            <v:shape type="#_x0000_t75" style="position:absolute;left:5776;top:221;width:1626;height:176">
              <v:imagedata o:title="" r:id="rId631"/>
            </v:shape>
            <w10:wrap type="none"/>
          </v:group>
        </w:pict>
      </w:r>
      <w:r>
        <w:pict>
          <v:group style="position:absolute;margin-left:311.74pt;margin-top:0pt;width:24.28pt;height:6.52pt;mso-position-horizontal-relative:page;mso-position-vertical-relative:paragraph;z-index:-11531" coordorigin="6235,0" coordsize="486,130">
            <v:shape style="position:absolute;left:6245;top:10;width:86;height:110" coordorigin="6245,10" coordsize="86,110" path="m6245,65l6245,68,6248,90,6257,106,6266,116,6276,120,6300,120,6310,116,6317,106,6324,99,6329,89,6331,80,6326,77,6324,87,6319,92,6314,96,6310,99,6305,101,6288,101,6278,96,6271,89,6264,80,6259,68,6259,46,6262,36,6266,15,6257,24,6255,26,6247,43,6245,65xe" filled="t" fillcolor="#000000" stroked="f">
              <v:path arrowok="t"/>
              <v:fill/>
            </v:shape>
            <v:shape style="position:absolute;left:6245;top:10;width:86;height:110" coordorigin="6245,10" coordsize="86,110" path="m6278,10l6266,15,6262,36,6264,29,6269,24,6274,20,6278,17,6288,17,6293,20,6298,22,6302,27,6305,32,6307,34,6307,46,6259,46,6259,68,6259,53,6331,53,6331,39,6326,29,6319,22,6312,15,6302,10,6278,10xe" filled="t" fillcolor="#000000" stroked="f">
              <v:path arrowok="t"/>
              <v:fill/>
            </v:shape>
            <v:shape style="position:absolute;left:6343;top:12;width:113;height:103" coordorigin="6343,12" coordsize="113,103" path="m6379,104l6377,99,6377,68,6422,68,6422,106,6418,111,6413,113,6406,113,6406,116,6456,116,6456,113,6451,113,6446,111,6442,108,6442,24,6446,20,6451,17,6456,17,6456,12,6406,12,6406,17,6413,17,6415,20,6420,22,6422,27,6422,60,6377,60,6377,32,6379,27,6379,22,6384,20,6389,17,6394,17,6394,12,6343,12,6343,17,6353,17,6358,22,6360,27,6360,101,6358,106,6355,111,6350,113,6343,113,6343,116,6394,116,6394,113,6389,113,6384,111,6379,108,6379,104xe" filled="t" fillcolor="#000000" stroked="f">
              <v:path arrowok="t"/>
              <v:fill/>
            </v:shape>
            <v:shape style="position:absolute;left:6463;top:12;width:96;height:103" coordorigin="6463,12" coordsize="96,103" path="m6466,12l6463,41,6468,41,6468,34,6470,32,6473,27,6478,22,6482,22,6487,20,6502,20,6502,106,6497,111,6492,113,6485,113,6485,116,6540,116,6540,113,6533,113,6528,111,6523,108,6521,104,6521,20,6535,20,6540,22,6545,24,6550,24,6550,29,6552,32,6554,36,6554,41,6559,41,6554,12,6466,12xe" filled="t" fillcolor="#000000" stroked="f">
              <v:path arrowok="t"/>
              <v:fill/>
            </v:shape>
            <v:shape style="position:absolute;left:6566;top:12;width:144;height:103" coordorigin="6566,12" coordsize="144,103" path="m6696,104l6696,24,6701,20,6706,17,6710,17,6710,12,6660,12,6660,17,6670,17,6674,22,6677,27,6677,104,6674,108,6670,111,6665,113,6660,113,6660,116,6710,116,6710,113,6706,113,6703,111,6698,108,6696,104xe" filled="t" fillcolor="#000000" stroked="f">
              <v:path arrowok="t"/>
              <v:fill/>
            </v:shape>
            <v:shape style="position:absolute;left:6566;top:12;width:144;height:103" coordorigin="6566,12" coordsize="144,103" path="m6631,104l6626,108,6600,108,6581,106,6578,111,6574,113,6566,113,6566,116,6631,116,6641,113,6648,108,6655,104,6660,96,6660,87,6657,74,6641,62,6614,58,6600,60,6600,68,6629,68,6638,75,6638,94,6636,99,6631,104xe" filled="t" fillcolor="#000000" stroked="f">
              <v:path arrowok="t"/>
              <v:fill/>
            </v:shape>
            <v:shape style="position:absolute;left:6566;top:12;width:144;height:103" coordorigin="6566,12" coordsize="144,103" path="m6600,108l6600,29,6602,24,6602,22,6607,20,6612,17,6622,17,6622,12,6566,12,6566,17,6576,17,6578,20,6581,24,6583,29,6583,101,6581,106,6600,1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2pt;margin-top:0.5pt;width:4.32pt;height:5.52pt;mso-position-horizontal-relative:page;mso-position-vertical-relative:paragraph;z-index:-11530" coordorigin="8040,10" coordsize="86,110">
            <v:shape style="position:absolute;left:8040;top:10;width:86;height:110" coordorigin="8040,10" coordsize="86,110" path="m8066,27l8071,20,8076,17,8088,17,8093,20,8095,22,8100,27,8100,36,8102,41,8107,44,8119,44,8122,39,8122,29,8119,24,8112,20,8107,12,8098,10,8074,10,8064,15,8054,24,8052,27,8042,45,8040,65,8040,68,8043,89,8052,106,8062,116,8071,120,8093,120,8102,116,8110,108,8117,101,8124,92,8126,77,8122,75,8119,84,8114,92,8110,94,8105,99,8098,101,8081,101,8071,96,8066,89,8059,80,8057,68,8057,44,8059,34,8066,2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8.02pt;margin-top:37.56pt;width:35.2pt;height:10.96pt;mso-position-horizontal-relative:page;mso-position-vertical-relative:paragraph;z-index:-11523" coordorigin="7960,751" coordsize="704,219">
            <v:shape style="position:absolute;left:7970;top:807;width:113;height:154" coordorigin="7970,807" coordsize="113,154" path="m7980,956l7982,960,7997,960,8004,958,8009,953,8016,948,8021,941,8026,929,8066,828,8069,824,8071,819,8074,814,8078,814,8083,812,8083,807,8050,807,8050,812,8057,812,8059,816,8059,821,8057,826,8035,884,8009,831,8006,826,8006,816,8009,812,8018,812,8018,807,7970,807,7970,812,7973,814,7978,814,7982,819,7985,824,7990,828,8026,908,8018,924,8016,932,8014,936,8011,939,8006,941,7997,941,7992,939,7987,936,7982,936,7978,941,7975,946,7975,951,7980,956xe" filled="t" fillcolor="#000000" stroked="f">
              <v:path arrowok="t"/>
              <v:fill/>
            </v:shape>
            <v:shape style="position:absolute;left:8083;top:807;width:106;height:103" coordorigin="8083,807" coordsize="106,103" path="m8131,807l8083,807,8083,812,8090,812,8095,816,8098,821,8098,860,8100,864,8105,867,8110,869,8134,869,8146,867,8155,862,8155,898,8153,903,8148,905,8143,908,8138,908,8138,910,8189,910,8186,908,8182,905,8177,903,8174,898,8174,819,8179,814,8184,812,8189,812,8189,807,8141,807,8141,812,8148,812,8153,816,8155,821,8155,855,8148,860,8141,862,8129,862,8124,860,8122,860,8117,855,8114,850,8114,824,8117,819,8117,816,8122,812,8131,812,8131,807xe" filled="t" fillcolor="#000000" stroked="f">
              <v:path arrowok="t"/>
              <v:fill/>
            </v:shape>
            <v:shape style="position:absolute;left:8203;top:761;width:86;height:154" coordorigin="8203,761" coordsize="86,154" path="m8242,773l8242,768,8239,764,8234,761,8227,761,8222,764,8218,768,8218,773,8220,778,8225,783,8230,785,8234,785,8237,783,8242,778,8242,773xe" filled="t" fillcolor="#000000" stroked="f">
              <v:path arrowok="t"/>
              <v:fill/>
            </v:shape>
            <v:shape style="position:absolute;left:8203;top:761;width:86;height:154" coordorigin="8203,761" coordsize="86,154" path="m8237,804l8225,809,8218,819,8216,821,8206,838,8203,860,8203,863,8207,884,8215,900,8225,910,8234,915,8258,915,8268,910,8275,900,8285,893,8290,884,8290,874,8287,872,8282,881,8280,886,8275,891,8268,893,8263,896,8246,896,8237,891,8230,884,8222,874,8220,862,8220,831,8222,824,8227,819,8232,814,8239,812,8249,812,8251,814,8256,816,8261,819,8263,821,8263,826,8266,828,8266,840,8220,840,8290,848,8290,833,8287,824,8280,816,8270,809,8261,804,8237,804xe" filled="t" fillcolor="#000000" stroked="f">
              <v:path arrowok="t"/>
              <v:fill/>
            </v:shape>
            <v:shape style="position:absolute;left:8203;top:761;width:86;height:154" coordorigin="8203,761" coordsize="86,154" path="m8220,848l8290,848,8220,840,8220,831,8220,862,8220,848xe" filled="t" fillcolor="#000000" stroked="f">
              <v:path arrowok="t"/>
              <v:fill/>
            </v:shape>
            <v:shape style="position:absolute;left:8203;top:761;width:86;height:154" coordorigin="8203,761" coordsize="86,154" path="m8258,768l8258,776,8261,780,8266,785,8270,785,8275,783,8280,778,8282,773,8282,768,8280,766,8275,761,8266,761,8261,764,8258,768xe" filled="t" fillcolor="#000000" stroked="f">
              <v:path arrowok="t"/>
              <v:fill/>
            </v:shape>
            <v:shape style="position:absolute;left:8299;top:807;width:98;height:103" coordorigin="8299,807" coordsize="98,103" path="m8304,807l8299,836,8304,836,8306,828,8306,826,8309,821,8314,816,8318,816,8323,814,8338,814,8338,900,8333,905,8328,908,8321,908,8321,910,8378,910,8378,908,8371,908,8366,905,8364,905,8359,903,8357,898,8357,814,8374,814,8378,816,8381,816,8386,819,8388,824,8390,826,8390,831,8393,836,8398,836,8393,807,8304,807xe" filled="t" fillcolor="#000000" stroked="f">
              <v:path arrowok="t"/>
              <v:fill/>
            </v:shape>
            <v:shape style="position:absolute;left:8407;top:804;width:98;height:110" coordorigin="8407,804" coordsize="98,110" path="m8407,860l8407,874,8410,886,8417,896,8419,898,8435,910,8436,891,8435,889,8429,871,8426,850,8426,840,8429,833,8431,828,8434,821,8436,819,8441,816,8446,814,8448,812,8460,812,8467,816,8472,824,8475,827,8482,844,8484,867,8484,881,8482,891,8477,898,8472,903,8467,905,8450,905,8441,900,8455,915,8465,915,8472,912,8482,908,8489,903,8494,896,8498,886,8503,876,8506,867,8506,845,8501,833,8494,824,8476,809,8455,804,8448,804,8438,807,8431,812,8424,816,8417,824,8412,833,8410,840,8407,850,8407,860xe" filled="t" fillcolor="#000000" stroked="f">
              <v:path arrowok="t"/>
              <v:fill/>
            </v:shape>
            <v:shape style="position:absolute;left:8407;top:804;width:98;height:110" coordorigin="8407,804" coordsize="98,110" path="m8441,900l8436,891,8435,910,8455,915,8441,900xe" filled="t" fillcolor="#000000" stroked="f">
              <v:path arrowok="t"/>
              <v:fill/>
            </v:shape>
            <v:shape style="position:absolute;left:8518;top:807;width:137;height:103" coordorigin="8518,807" coordsize="137,103" path="m8525,812l8527,812,8532,814,8534,819,8534,900,8530,905,8525,908,8518,908,8518,910,8558,910,8558,908,8554,908,8549,905,8544,903,8544,898,8542,893,8542,824,8580,910,8582,910,8621,824,8621,896,8618,900,8616,903,8611,908,8604,908,8604,910,8654,910,8654,908,8650,908,8645,905,8640,903,8640,898,8638,893,8638,824,8640,819,8642,816,8645,812,8654,812,8654,807,8621,807,8587,884,8556,807,8518,807,8518,812,8525,81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47.94pt;margin-top:39.72pt;width:38.5323pt;height:6.52pt;mso-position-horizontal-relative:page;mso-position-vertical-relative:paragraph;z-index:-11522">
            <v:imagedata o:title="" r:id="rId632"/>
          </v:shape>
        </w:pict>
      </w:r>
      <w:r>
        <w:pict>
          <v:shape type="#_x0000_t75" style="position:absolute;margin-left:440.38pt;margin-top:52.92pt;width:49pt;height:6.4pt;mso-position-horizontal-relative:page;mso-position-vertical-relative:paragraph;z-index:-11517">
            <v:imagedata o:title="" r:id="rId633"/>
          </v:shape>
        </w:pict>
      </w:r>
      <w:r>
        <w:pict>
          <v:shape type="#_x0000_t75" style="position:absolute;margin-left:411.34pt;margin-top:66.12pt;width:77.68pt;height:7.72pt;mso-position-horizontal-relative:page;mso-position-vertical-relative:paragraph;z-index:-11513">
            <v:imagedata o:title="" r:id="rId634"/>
          </v:shape>
        </w:pict>
      </w:r>
      <w:r>
        <w:pict>
          <v:group style="position:absolute;margin-left:451.3pt;margin-top:79.56pt;width:13.96pt;height:6.28pt;mso-position-horizontal-relative:page;mso-position-vertical-relative:paragraph;z-index:-11504" coordorigin="9026,1591" coordsize="279,126">
            <v:shape style="position:absolute;left:9036;top:1601;width:96;height:103" coordorigin="9036,1601" coordsize="96,103" path="m9043,1606l9046,1608,9050,1608,9053,1613,9072,1608,9086,1608,9094,1611,9098,1613,9103,1618,9106,1623,9106,1635,9103,1640,9098,1642,9103,1661,9108,1666,9110,1671,9110,1683,9108,1688,9106,1692,9101,1697,9072,1697,9053,1690,9050,1695,9048,1700,9043,1702,9036,1702,9036,1704,9103,1704,9113,1702,9120,1697,9130,1695,9132,1688,9132,1664,9122,1654,9103,1652,9120,1647,9127,1640,9127,1623,9125,1618,9120,1613,9118,1608,9113,1606,9108,1604,9101,1604,9094,1601,9036,1601,9036,1606,9043,1606xe" filled="t" fillcolor="#000000" stroked="f">
              <v:path arrowok="t"/>
              <v:fill/>
            </v:shape>
            <v:shape style="position:absolute;left:9036;top:1601;width:96;height:103" coordorigin="9036,1601" coordsize="96,103" path="m9053,1613l9053,1690,9072,1697,9072,1656,9089,1656,9096,1659,9103,1661,9098,1642,9096,1647,9086,1649,9072,1649,9072,1608,9053,1613xe" filled="t" fillcolor="#000000" stroked="f">
              <v:path arrowok="t"/>
              <v:fill/>
            </v:shape>
            <v:shape style="position:absolute;left:9142;top:1601;width:108;height:106" coordorigin="9142,1601" coordsize="108,106" path="m9146,1707l9161,1707,9166,1704,9170,1702,9175,1700,9178,1695,9180,1688,9180,1608,9216,1608,9216,1695,9214,1695,9211,1700,9206,1702,9197,1702,9197,1704,9250,1704,9250,1702,9245,1702,9240,1700,9235,1695,9235,1611,9240,1608,9245,1606,9250,1606,9250,1601,9158,1601,9158,1606,9166,1606,9168,1608,9173,1613,9173,1680,9170,1685,9168,1690,9166,1692,9161,1692,9156,1690,9151,1685,9146,1685,9142,1690,9142,1702,9146,1707xe" filled="t" fillcolor="#000000" stroked="f">
              <v:path arrowok="t"/>
              <v:fill/>
            </v:shape>
            <v:shape style="position:absolute;left:9262;top:1647;width:34;height:65" coordorigin="9262,1647" coordsize="34,65" path="m9295,1647l9281,1654,9283,1664,9286,1661,9290,1656,9295,1654,9295,1647xe" filled="t" fillcolor="#000000" stroked="f">
              <v:path arrowok="t"/>
              <v:fill/>
            </v:shape>
            <v:shape style="position:absolute;left:9262;top:1647;width:34;height:65" coordorigin="9262,1647" coordsize="34,65" path="m9336,1618l9334,1616,9334,1611,9329,1606,9324,1604,9319,1601,9312,1599,9290,1599,9281,1601,9274,1608,9269,1613,9264,1618,9264,1625,9266,1630,9269,1635,9274,1637,9278,1635,9283,1632,9283,1618,9286,1613,9290,1608,9295,1606,9305,1606,9310,1608,9314,1611,9317,1616,9319,1623,9319,1637,9317,1638,9295,1647,9295,1654,9300,1652,9307,1649,9319,1644,9319,1683,9310,1690,9302,1695,9290,1695,9286,1690,9281,1685,9281,1668,9283,1664,9281,1654,9274,1659,9266,1664,9264,1668,9262,1671,9262,1690,9264,1695,9269,1700,9274,1704,9278,1707,9295,1707,9300,1704,9307,1700,9319,1690,9319,1702,9322,1704,9326,1707,9338,1707,9346,1702,9355,1690,9355,1685,9350,1688,9348,1692,9343,1692,9338,1690,9336,1685,9336,16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7.88pt;margin-top:80.66pt;width:1.96999pt;height:3.94376pt;mso-position-horizontal-relative:page;mso-position-vertical-relative:paragraph;z-index:-11503" coordorigin="9358,1613" coordsize="39,79">
            <v:shape style="position:absolute;left:9358;top:1613;width:39;height:79" coordorigin="9358,1613" coordsize="39,79" path="m9397,1662l9394,1613,9394,1654,9392,1680,9397,1662xe" filled="t" fillcolor="#000000" stroked="f">
              <v:path arrowok="t"/>
              <v:fill/>
            </v:shape>
            <v:shape style="position:absolute;left:9358;top:1613;width:39;height:79" coordorigin="9358,1613" coordsize="39,79" path="m9362,1726l9365,1721,9370,1716,9372,1712,9377,1709,9379,1707,9384,1707,9391,1704,9437,1704,9444,1707,9449,1709,9454,1709,9456,1714,9458,1719,9461,1724,9463,1728,9463,1733,9468,1733,9468,1702,9461,1702,9456,1700,9454,1695,9451,1688,9451,1618,9454,1613,9456,1611,9458,1606,9468,1606,9468,1601,9377,1601,9377,1606,9389,1606,9394,1613,9397,1662,9400,1640,9401,1616,9401,1608,9434,1608,9434,1690,9432,1695,9432,1697,9382,1697,9384,1695,9392,1680,9394,1654,9389,1666,9384,1680,9382,1690,9374,1695,9370,1700,9365,1702,9358,1702,9358,1733,9362,1733,9362,17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3.62pt;margin-top:79.44pt;width:15.52pt;height:6.52pt;mso-position-horizontal-relative:page;mso-position-vertical-relative:paragraph;z-index:-11502" coordorigin="9472,1589" coordsize="310,130">
            <v:shape style="position:absolute;left:9482;top:1599;width:86;height:110" coordorigin="9482,1599" coordsize="86,110" path="m9535,1611l9538,1613,9542,1616,9542,1620,9545,1623,9545,1635,9497,1635,9499,1625,9502,1618,9506,1616,9504,1604,9494,1613,9493,1615,9485,1632,9482,1654,9482,1657,9486,1678,9494,1695,9504,1704,9514,1709,9538,1709,9547,1704,9554,1695,9564,1688,9566,1678,9569,1668,9566,1666,9562,1676,9559,1680,9552,1685,9547,1688,9542,1690,9526,1690,9516,1685,9509,1678,9502,1668,9497,1656,9497,1642,9569,1642,9569,1628,9566,1618,9559,1611,9550,1604,9540,1599,9516,1599,9523,1606,9528,1606,9530,1608,9535,1611xe" filled="t" fillcolor="#000000" stroked="f">
              <v:path arrowok="t"/>
              <v:fill/>
            </v:shape>
            <v:shape style="position:absolute;left:9482;top:1599;width:86;height:110" coordorigin="9482,1599" coordsize="86,110" path="m9516,1599l9504,1604,9506,1616,9511,1608,9516,1606,9523,1606,9516,1599xe" filled="t" fillcolor="#000000" stroked="f">
              <v:path arrowok="t"/>
              <v:fill/>
            </v:shape>
            <v:shape style="position:absolute;left:9578;top:1601;width:98;height:103" coordorigin="9578,1601" coordsize="98,103" path="m9617,1680l9617,1695,9612,1700,9607,1702,9600,1702,9600,1704,9658,1704,9658,1702,9648,1702,9643,1700,9641,1700,9636,1695,9636,1608,9653,1608,9655,1611,9660,1611,9665,1613,9667,1618,9670,1620,9670,1630,9677,1630,9672,1601,9583,1601,9578,1630,9583,1630,9586,1623,9586,1620,9588,1616,9593,1611,9598,1611,9602,1608,9617,1608,9617,1680xe" filled="t" fillcolor="#000000" stroked="f">
              <v:path arrowok="t"/>
              <v:fill/>
            </v:shape>
            <v:shape style="position:absolute;left:9679;top:1601;width:94;height:103" coordorigin="9679,1601" coordsize="94,103" path="m9744,1692l9739,1697,9715,1697,9696,1690,9696,1695,9691,1700,9686,1702,9679,1702,9679,1704,9744,1704,9754,1702,9761,1697,9770,1692,9773,1685,9773,1676,9770,1663,9755,1651,9727,1647,9718,1656,9742,1656,9751,1664,9751,1683,9749,1688,9744,1692xe" filled="t" fillcolor="#000000" stroked="f">
              <v:path arrowok="t"/>
              <v:fill/>
            </v:shape>
            <v:shape style="position:absolute;left:9679;top:1601;width:94;height:103" coordorigin="9679,1601" coordsize="94,103" path="m9715,1613l9718,1608,9722,1606,9734,1606,9734,1601,9679,1601,9679,1606,9686,1606,9689,1608,9694,1608,9696,1613,9696,1690,9715,1697,9715,1656,9718,1656,9727,1647,9715,1649,9715,161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3.68pt;height:6.52pt">
            <v:imagedata o:title="" r:id="rId635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2203"/>
      </w:pPr>
      <w:r>
        <w:pict>
          <v:group style="position:absolute;margin-left:105.94pt;margin-top:-26.52pt;width:198.04pt;height:61.72pt;mso-position-horizontal-relative:page;mso-position-vertical-relative:paragraph;z-index:-11537" coordorigin="2119,-530" coordsize="3961,1234">
            <v:shape type="#_x0000_t75" style="position:absolute;left:2119;top:-530;width:3961;height:176">
              <v:imagedata o:title="" r:id="rId636"/>
            </v:shape>
            <v:shape type="#_x0000_t75" style="position:absolute;left:2121;top:-312;width:1678;height:706">
              <v:imagedata o:title="" r:id="rId637"/>
            </v:shape>
            <v:shape style="position:absolute;left:3062;top:-254;width:113;height:103" coordorigin="3062,-254" coordsize="113,103" path="m3175,-151l3175,-153,3170,-153,3166,-156,3161,-160,3161,-244,3166,-247,3170,-249,3175,-249,3175,-254,3127,-254,3127,-249,3132,-249,3137,-247,3139,-244,3142,-240,3142,-232,3096,-182,3096,-237,3098,-242,3098,-244,3103,-249,3113,-249,3113,-254,3062,-254,3062,-249,3072,-249,3074,-247,3079,-242,3079,-165,3077,-160,3074,-156,3070,-153,3062,-153,3062,-151,3110,-151,3110,-153,3106,-153,3101,-156,3098,-160,3096,-165,3096,-170,3142,-223,3142,-160,3137,-156,3132,-153,3125,-153,3125,-151,3175,-151xe" filled="t" fillcolor="#000000" stroked="f">
              <v:path arrowok="t"/>
              <v:fill/>
            </v:shape>
            <v:shape style="position:absolute;left:3182;top:-256;width:82;height:110" coordorigin="3182,-256" coordsize="82,110" path="m3194,-220l3197,-240,3206,-249,3226,-249,3230,-247,3233,-244,3238,-240,3240,-235,3240,-225,3238,-220,3233,-216,3228,-211,3223,-208,3214,-208,3214,-201,3233,-201,3242,-192,3242,-170,3240,-165,3235,-160,3233,-158,3228,-156,3209,-156,3197,-160,3185,-170,3182,-165,3190,-158,3197,-153,3204,-151,3209,-148,3216,-146,3238,-146,3247,-151,3254,-156,3259,-163,3264,-170,3264,-180,3256,-196,3233,-206,3250,-211,3259,-220,3259,-240,3257,-244,3250,-249,3242,-254,3235,-256,3221,-256,3214,-254,3206,-254,3202,-252,3199,-252,3194,-254,3190,-254,3190,-220,3194,-220xe" filled="t" fillcolor="#000000" stroked="f">
              <v:path arrowok="t"/>
              <v:fill/>
            </v:shape>
            <v:shape style="position:absolute;left:3276;top:-254;width:110;height:154" coordorigin="3276,-254" coordsize="110,154" path="m3386,-254l3355,-254,3355,-249,3360,-249,3365,-244,3365,-240,3362,-235,3338,-177,3314,-230,3312,-235,3310,-237,3310,-242,3312,-247,3317,-249,3324,-249,3324,-254,3276,-254,3276,-249,3278,-247,3283,-247,3286,-242,3290,-237,3293,-232,3331,-153,3324,-136,3319,-129,3317,-124,3312,-120,3302,-120,3298,-122,3293,-124,3288,-124,3286,-122,3281,-120,3281,-108,3286,-105,3288,-100,3302,-100,3307,-103,3314,-108,3322,-112,3326,-120,3331,-132,3372,-232,3374,-237,3374,-242,3377,-244,3382,-247,3386,-249,3386,-254xe" filled="t" fillcolor="#000000" stroked="f">
              <v:path arrowok="t"/>
              <v:fill/>
            </v:shape>
            <v:shape style="position:absolute;left:3389;top:-254;width:108;height:103" coordorigin="3389,-254" coordsize="108,103" path="m3497,-254l3446,-254,3446,-249,3456,-249,3461,-244,3463,-240,3463,-206,3456,-201,3449,-199,3434,-199,3430,-201,3425,-206,3422,-211,3422,-242,3425,-244,3430,-249,3439,-249,3439,-254,3389,-254,3389,-249,3394,-249,3398,-247,3403,-244,3403,-206,3406,-201,3406,-199,3408,-194,3413,-194,3415,-192,3439,-192,3451,-194,3463,-199,3463,-163,3461,-158,3456,-156,3451,-153,3444,-153,3444,-151,3497,-151,3497,-153,3492,-153,3487,-156,3482,-158,3482,-244,3487,-247,3492,-249,3497,-249,3497,-254xe" filled="t" fillcolor="#000000" stroked="f">
              <v:path arrowok="t"/>
              <v:fill/>
            </v:shape>
            <v:shape style="position:absolute;left:3511;top:-256;width:86;height:110" coordorigin="3511,-256" coordsize="86,110" path="m3511,-201l3511,-198,3514,-177,3523,-160,3533,-151,3542,-146,3566,-146,3576,-151,3583,-160,3590,-168,3595,-177,3598,-187,3593,-189,3590,-180,3586,-175,3581,-170,3576,-168,3571,-165,3554,-165,3545,-170,3538,-177,3530,-187,3526,-199,3526,-220,3528,-230,3533,-252,3523,-242,3522,-240,3513,-223,3511,-201xe" filled="t" fillcolor="#000000" stroked="f">
              <v:path arrowok="t"/>
              <v:fill/>
            </v:shape>
            <v:shape style="position:absolute;left:3511;top:-256;width:86;height:110" coordorigin="3511,-256" coordsize="86,110" path="m3545,-256l3533,-252,3528,-230,3530,-237,3535,-242,3540,-247,3545,-249,3554,-249,3559,-247,3564,-244,3569,-240,3571,-235,3574,-232,3574,-220,3526,-220,3526,-199,3526,-213,3598,-213,3598,-228,3593,-237,3586,-244,3578,-252,3569,-256,3545,-256xe" filled="t" fillcolor="#000000" stroked="f">
              <v:path arrowok="t"/>
              <v:fill/>
            </v:shape>
            <v:shape style="position:absolute;left:3610;top:-254;width:113;height:103" coordorigin="3610,-254" coordsize="113,103" path="m3722,-254l3672,-254,3672,-249,3679,-249,3682,-247,3686,-244,3689,-240,3689,-206,3643,-206,3643,-235,3646,-240,3646,-244,3650,-247,3655,-249,3660,-249,3660,-254,3610,-254,3610,-249,3619,-249,3624,-244,3626,-240,3626,-165,3624,-160,3622,-156,3617,-153,3610,-153,3610,-151,3660,-151,3660,-153,3655,-153,3650,-156,3646,-158,3646,-163,3643,-168,3643,-199,3689,-199,3689,-160,3684,-156,3679,-153,3672,-153,3672,-151,3722,-151,3722,-153,3718,-153,3713,-156,3708,-158,3708,-242,3713,-247,3718,-249,3722,-249,3722,-254xe" filled="t" fillcolor="#000000" stroked="f">
              <v:path arrowok="t"/>
              <v:fill/>
            </v:shape>
            <v:shape style="position:absolute;left:3732;top:-254;width:113;height:103" coordorigin="3732,-254" coordsize="113,103" path="m3780,-151l3780,-153,3775,-153,3770,-156,3768,-160,3766,-165,3766,-170,3811,-223,3811,-160,3806,-156,3802,-153,3794,-153,3794,-151,3845,-151,3845,-153,3840,-153,3835,-156,3830,-160,3830,-244,3835,-247,3840,-249,3845,-249,3845,-254,3797,-254,3797,-249,3802,-249,3806,-247,3809,-244,3811,-240,3811,-232,3766,-182,3766,-237,3768,-242,3768,-244,3773,-249,3782,-249,3782,-254,3732,-254,3732,-249,3742,-249,3744,-247,3749,-242,3749,-165,3746,-160,3744,-156,3739,-153,3732,-153,3732,-151,3780,-151xe" filled="t" fillcolor="#000000" stroked="f">
              <v:path arrowok="t"/>
              <v:fill/>
            </v:shape>
            <v:shape style="position:absolute;left:3854;top:-254;width:113;height:103" coordorigin="3854,-254" coordsize="113,103" path="m3967,-151l3967,-153,3962,-153,3958,-156,3953,-160,3953,-244,3958,-247,3962,-249,3967,-249,3967,-254,3919,-254,3919,-249,3924,-249,3929,-247,3931,-244,3934,-240,3934,-232,3888,-182,3888,-237,3890,-242,3890,-244,3895,-249,3905,-249,3905,-254,3854,-254,3854,-249,3864,-249,3866,-247,3871,-242,3871,-165,3869,-160,3866,-156,3862,-153,3854,-153,3854,-151,3902,-151,3902,-153,3898,-153,3893,-156,3890,-160,3888,-165,3888,-170,3934,-223,3934,-160,3929,-156,3924,-153,3917,-153,3917,-151,3967,-151xe" filled="t" fillcolor="#000000" stroked="f">
              <v:path arrowok="t"/>
              <v:fill/>
            </v:shape>
            <v:shape type="#_x0000_t75" style="position:absolute;left:3295;top:264;width:1100;height:154">
              <v:imagedata o:title="" r:id="rId638"/>
            </v:shape>
            <v:shape type="#_x0000_t75" style="position:absolute;left:4555;top:264;width:1059;height:154">
              <v:imagedata o:title="" r:id="rId639"/>
            </v:shape>
            <v:shape type="#_x0000_t75" style="position:absolute;left:3338;top:475;width:1515;height:229">
              <v:imagedata o:title="" r:id="rId640"/>
            </v:shape>
            <w10:wrap type="none"/>
          </v:group>
        </w:pict>
      </w:r>
      <w:r>
        <w:pict>
          <v:group style="position:absolute;margin-left:267.94pt;margin-top:-13.2pt;width:17.2pt;height:8.68pt;mso-position-horizontal-relative:page;mso-position-vertical-relative:paragraph;z-index:-11533" coordorigin="5359,-264" coordsize="344,174">
            <v:shape style="position:absolute;left:5369;top:-254;width:110;height:154" coordorigin="5369,-254" coordsize="110,154" path="m5374,-112l5374,-108,5378,-105,5381,-100,5395,-100,5400,-103,5407,-108,5414,-112,5419,-120,5424,-132,5465,-232,5467,-237,5467,-242,5470,-244,5474,-247,5479,-249,5479,-254,5446,-254,5446,-249,5453,-249,5458,-244,5458,-240,5455,-235,5431,-177,5407,-230,5405,-235,5402,-237,5402,-242,5405,-247,5410,-249,5417,-249,5417,-254,5369,-254,5369,-249,5371,-247,5376,-247,5378,-242,5383,-237,5386,-232,5424,-153,5417,-136,5412,-129,5410,-124,5405,-120,5395,-120,5390,-122,5386,-124,5381,-124,5378,-122,5374,-120,5374,-112xe" filled="t" fillcolor="#000000" stroked="f">
              <v:path arrowok="t"/>
              <v:fill/>
            </v:shape>
            <v:shape style="position:absolute;left:5479;top:-254;width:108;height:106" coordorigin="5479,-254" coordsize="108,106" path="m5515,-168l5518,-175,5518,-247,5554,-247,5554,-168,5551,-160,5549,-158,5544,-153,5534,-153,5534,-151,5587,-151,5587,-153,5582,-153,5578,-156,5575,-158,5570,-160,5570,-237,5573,-242,5573,-244,5578,-249,5587,-249,5587,-254,5494,-254,5494,-249,5501,-249,5506,-247,5510,-242,5510,-175,5508,-170,5506,-165,5503,-163,5498,-163,5494,-165,5489,-170,5484,-170,5479,-165,5479,-153,5484,-148,5498,-148,5503,-151,5508,-153,5513,-156,5515,-160,5515,-168xe" filled="t" fillcolor="#000000" stroked="f">
              <v:path arrowok="t"/>
              <v:fill/>
            </v:shape>
            <v:shape style="position:absolute;left:5592;top:-254;width:101;height:103" coordorigin="5592,-254" coordsize="101,103" path="m5693,-254l5633,-254,5630,-237,5633,-240,5638,-244,5642,-247,5652,-247,5657,-244,5659,-244,5676,-168,5676,-235,5678,-240,5678,-244,5683,-247,5688,-249,5693,-249,5693,-254xe" filled="t" fillcolor="#000000" stroked="f">
              <v:path arrowok="t"/>
              <v:fill/>
            </v:shape>
            <v:shape style="position:absolute;left:5592;top:-254;width:101;height:103" coordorigin="5592,-254" coordsize="101,103" path="m5693,-151l5693,-153,5688,-153,5683,-156,5678,-158,5678,-163,5676,-168,5659,-244,5659,-204,5647,-204,5640,-206,5635,-211,5630,-216,5628,-220,5628,-232,5630,-237,5633,-254,5621,-249,5616,-244,5609,-240,5606,-235,5606,-216,5614,-206,5633,-199,5609,-165,5604,-160,5602,-156,5599,-156,5594,-153,5592,-151,5618,-151,5650,-196,5659,-196,5659,-165,5657,-160,5654,-156,5650,-153,5642,-153,5642,-151,5693,-15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90.4pt;height:8.8pt">
            <v:imagedata o:title="" r:id="rId641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42"/>
        <w:ind w:left="4048"/>
      </w:pPr>
      <w:r>
        <w:pict>
          <v:group style="position:absolute;margin-left:341.26pt;margin-top:-74.8pt;width:15.8014pt;height:7.6pt;mso-position-horizontal-relative:page;mso-position-vertical-relative:paragraph;z-index:-11550" coordorigin="6825,-1496" coordsize="316,152">
            <v:shape style="position:absolute;left:6835;top:-1486;width:96;height:103" coordorigin="6835,-1486" coordsize="96,103" path="m6902,-1395l6898,-1392,6893,-1390,6874,-1390,6869,-1392,6850,-1397,6850,-1392,6847,-1388,6842,-1385,6835,-1385,6835,-1383,6900,-1383,6912,-1385,6919,-1390,6926,-1395,6931,-1400,6931,-1424,6922,-1433,6910,-1416,6910,-1404,6907,-1400,6902,-1395xe" filled="t" fillcolor="#000000" stroked="f">
              <v:path arrowok="t"/>
              <v:fill/>
            </v:shape>
            <v:shape style="position:absolute;left:6835;top:-1486;width:96;height:103" coordorigin="6835,-1486" coordsize="96,103" path="m6840,-1481l6845,-1481,6847,-1479,6850,-1474,6869,-1479,6886,-1479,6893,-1476,6898,-1474,6902,-1472,6905,-1467,6905,-1455,6902,-1450,6917,-1440,6924,-1448,6924,-1464,6922,-1472,6919,-1474,6914,-1479,6910,-1481,6905,-1484,6900,-1484,6893,-1486,6835,-1486,6835,-1481,6840,-1481xe" filled="t" fillcolor="#000000" stroked="f">
              <v:path arrowok="t"/>
              <v:fill/>
            </v:shape>
            <v:shape style="position:absolute;left:6835;top:-1486;width:96;height:103" coordorigin="6835,-1486" coordsize="96,103" path="m6850,-1474l6850,-1397,6869,-1392,6869,-1431,6895,-1431,6900,-1426,6907,-1424,6910,-1416,6922,-1433,6902,-1436,6917,-1440,6902,-1450,6898,-1445,6893,-1440,6886,-1438,6869,-1438,6869,-1479,6850,-1474xe" filled="t" fillcolor="#000000" stroked="f">
              <v:path arrowok="t"/>
              <v:fill/>
            </v:shape>
            <v:shape style="position:absolute;left:6943;top:-1486;width:144;height:103" coordorigin="6943,-1486" coordsize="144,103" path="m6979,-1433l7006,-1433,7015,-1426,7015,-1404,7013,-1400,7008,-1395,7006,-1383,7018,-1385,7025,-1390,7032,-1395,7037,-1402,7037,-1412,7034,-1425,7018,-1436,6991,-1440,6977,-1440,6977,-1474,6979,-1479,6984,-1481,6996,-1481,6996,-1486,6943,-1486,6943,-1481,6953,-1481,6955,-1479,6958,-1474,6958,-1397,6977,-1390,6977,-1431,6979,-1433xe" filled="t" fillcolor="#000000" stroked="f">
              <v:path arrowok="t"/>
              <v:fill/>
            </v:shape>
            <v:shape style="position:absolute;left:6943;top:-1486;width:144;height:103" coordorigin="6943,-1486" coordsize="144,103" path="m7008,-1395l7003,-1392,6996,-1390,6977,-1390,6958,-1397,6958,-1392,6955,-1390,6950,-1385,6943,-1385,6943,-1383,7006,-1383,7008,-1395xe" filled="t" fillcolor="#000000" stroked="f">
              <v:path arrowok="t"/>
              <v:fill/>
            </v:shape>
            <v:shape style="position:absolute;left:6943;top:-1486;width:144;height:103" coordorigin="6943,-1486" coordsize="144,103" path="m7087,-1486l7037,-1486,7037,-1481,7046,-1481,7049,-1479,7054,-1474,7054,-1395,7051,-1390,7046,-1388,7042,-1388,7037,-1385,7037,-1383,7087,-1383,7087,-1385,7082,-1385,7078,-1388,7073,-1390,7073,-1474,7078,-1479,7082,-1481,7087,-1481,7087,-1486xe" filled="t" fillcolor="#000000" stroked="f">
              <v:path arrowok="t"/>
              <v:fill/>
            </v:shape>
            <v:shape style="position:absolute;left:7097;top:-1441;width:34;height:96" coordorigin="7097,-1441" coordsize="34,96" path="m7121,-1390l7122,-1392,7130,-1407,7131,-1441,7128,-1421,7123,-1407,7121,-1390xe" filled="t" fillcolor="#000000" stroked="f">
              <v:path arrowok="t"/>
              <v:fill/>
            </v:shape>
            <v:shape style="position:absolute;left:7097;top:-1441;width:34;height:96" coordorigin="7097,-1441" coordsize="34,96" path="m7202,-1359l7202,-1354,7207,-1354,7207,-1385,7200,-1388,7195,-1388,7190,-1392,7190,-1474,7195,-1479,7200,-1481,7207,-1481,7207,-1486,7116,-1486,7116,-1481,7128,-1481,7133,-1474,7133,-1461,7131,-1441,7130,-1407,7135,-1426,7139,-1447,7140,-1472,7140,-1479,7171,-1479,7171,-1392,7169,-1390,7121,-1390,7123,-1407,7118,-1397,7114,-1392,7109,-1390,7104,-1388,7097,-1385,7097,-1354,7102,-1354,7102,-1361,7104,-1366,7106,-1371,7109,-1376,7114,-1378,7118,-1380,7123,-1380,7130,-1383,7174,-1383,7181,-1380,7186,-1380,7190,-1378,7195,-1373,7198,-1371,7200,-1366,7202,-135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3.36pt;margin-top:5.02pt;width:4.8pt;height:5.16pt;mso-position-horizontal-relative:page;mso-position-vertical-relative:paragraph;z-index:-11529" coordorigin="7267,100" coordsize="96,103">
            <v:shape style="position:absolute;left:7267;top:100;width:96;height:103" coordorigin="7267,100" coordsize="96,103" path="m7334,160l7330,141,7325,146,7318,148,7310,156,7327,156,7334,160xe" filled="t" fillcolor="#000000" stroked="f">
              <v:path arrowok="t"/>
              <v:fill/>
            </v:shape>
            <v:shape style="position:absolute;left:7267;top:100;width:96;height:103" coordorigin="7267,100" coordsize="96,103" path="m7325,196l7301,196,7284,189,7282,194,7279,199,7274,201,7267,201,7267,204,7332,204,7332,196,7325,196xe" filled="t" fillcolor="#000000" stroked="f">
              <v:path arrowok="t"/>
              <v:fill/>
            </v:shape>
            <v:shape style="position:absolute;left:7267;top:100;width:96;height:103" coordorigin="7267,100" coordsize="96,103" path="m7356,117l7351,112,7349,108,7344,105,7337,103,7332,103,7325,100,7267,100,7267,105,7274,105,7279,108,7284,112,7284,189,7301,196,7301,156,7310,156,7318,148,7301,148,7301,108,7318,108,7325,110,7330,112,7334,117,7337,120,7337,134,7334,139,7330,141,7334,160,7339,165,7342,170,7342,182,7339,187,7334,192,7332,196,7332,204,7344,201,7351,196,7358,192,7363,187,7363,163,7354,153,7334,151,7349,146,7356,139,7356,1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1.3pt;margin-top:4.4pt;width:29.2pt;height:8.2pt;mso-position-horizontal-relative:page;mso-position-vertical-relative:paragraph;z-index:-11528" coordorigin="8426,88" coordsize="584,164">
            <v:shape style="position:absolute;left:8436;top:100;width:96;height:103" coordorigin="8436,100" coordsize="96,103" path="m8506,201l8501,199,8496,196,8494,192,8494,108,8508,108,8513,110,8520,110,8522,112,8522,117,8525,120,8527,124,8527,129,8532,129,8530,100,8438,100,8436,129,8441,129,8441,122,8443,120,8446,115,8450,110,8455,110,8460,108,8474,108,8474,194,8470,199,8465,201,8458,201,8458,204,8513,204,8513,201,8506,201xe" filled="t" fillcolor="#000000" stroked="f">
              <v:path arrowok="t"/>
              <v:fill/>
            </v:shape>
            <v:shape style="position:absolute;left:8542;top:98;width:86;height:110" coordorigin="8542,98" coordsize="86,110" path="m8542,153l8542,156,8544,178,8554,194,8563,204,8573,208,8597,208,8606,204,8614,194,8621,187,8626,177,8628,168,8623,165,8621,175,8616,180,8611,184,8606,187,8602,189,8585,189,8575,184,8568,177,8561,168,8556,156,8556,134,8558,124,8563,103,8554,112,8552,114,8544,131,8542,153xe" filled="t" fillcolor="#000000" stroked="f">
              <v:path arrowok="t"/>
              <v:fill/>
            </v:shape>
            <v:shape style="position:absolute;left:8542;top:98;width:86;height:110" coordorigin="8542,98" coordsize="86,110" path="m8575,98l8563,103,8558,124,8561,117,8566,112,8570,108,8575,105,8585,105,8590,108,8594,110,8599,115,8602,120,8604,122,8604,134,8556,134,8556,156,8556,141,8628,141,8628,127,8623,117,8616,110,8609,103,8599,98,8575,98xe" filled="t" fillcolor="#000000" stroked="f">
              <v:path arrowok="t"/>
              <v:fill/>
            </v:shape>
            <v:shape style="position:absolute;left:8640;top:100;width:106;height:103" coordorigin="8640,100" coordsize="106,103" path="m8676,196l8676,192,8674,187,8674,153,8683,153,8688,158,8690,163,8694,169,8704,187,8714,204,8746,204,8746,201,8741,201,8736,199,8731,194,8726,187,8719,177,8712,163,8707,156,8705,153,8702,148,8698,146,8702,141,8705,136,8707,132,8710,127,8712,120,8717,117,8722,117,8726,120,8736,120,8741,115,8741,105,8736,100,8719,100,8717,103,8712,108,8707,112,8705,117,8702,127,8698,134,8695,139,8690,141,8688,146,8674,146,8674,117,8676,112,8676,110,8681,108,8686,105,8693,105,8693,100,8640,100,8640,105,8650,105,8652,108,8657,112,8657,189,8654,194,8652,199,8647,201,8640,201,8640,204,8693,204,8693,201,8686,201,8681,199,8676,196xe" filled="t" fillcolor="#000000" stroked="f">
              <v:path arrowok="t"/>
              <v:fill/>
            </v:shape>
            <v:shape style="position:absolute;left:8753;top:98;width:89;height:110" coordorigin="8753,98" coordsize="89,110" path="m8786,208l8808,208,8815,204,8825,196,8832,189,8837,180,8842,165,8837,163,8834,172,8830,180,8825,182,8820,187,8813,189,8796,189,8786,184,8782,175,8774,168,8772,156,8772,132,8774,122,8782,115,8786,108,8791,105,8803,105,8808,108,8810,110,8815,115,8815,124,8818,129,8822,132,8832,132,8837,127,8837,117,8834,112,8827,108,8822,100,8813,98,8789,98,8777,103,8767,112,8756,133,8753,153,8753,157,8757,177,8767,194,8774,204,8786,208xe" filled="t" fillcolor="#000000" stroked="f">
              <v:path arrowok="t"/>
              <v:fill/>
            </v:shape>
            <v:shape style="position:absolute;left:8851;top:100;width:96;height:103" coordorigin="8851,100" coordsize="96,103" path="m8921,201l8916,199,8911,196,8909,192,8909,108,8923,108,8928,110,8935,110,8938,112,8938,117,8940,120,8942,124,8942,129,8947,129,8945,100,8854,100,8851,129,8856,129,8856,122,8858,120,8861,115,8866,110,8870,110,8875,108,8890,108,8890,194,8885,199,8880,201,8873,201,8873,204,8928,204,8928,201,8921,201xe" filled="t" fillcolor="#000000" stroked="f">
              <v:path arrowok="t"/>
              <v:fill/>
            </v:shape>
            <v:shape style="position:absolute;left:8966;top:98;width:34;height:144" coordorigin="8966,98" coordsize="34,144" path="m8969,204l8974,208,8978,208,8983,206,8988,204,8990,208,8990,216,8988,220,8983,225,8978,232,8974,235,8966,237,8966,242,8978,240,8986,235,8990,228,8998,220,9000,213,9000,199,8998,192,8993,189,8990,184,8986,182,8976,182,8974,184,8969,187,8966,192,8966,199,8969,204xe" filled="t" fillcolor="#000000" stroked="f">
              <v:path arrowok="t"/>
              <v:fill/>
            </v:shape>
            <v:shape style="position:absolute;left:8966;top:98;width:34;height:144" coordorigin="8966,98" coordsize="34,144" path="m8993,110l8993,108,8990,103,8986,98,8981,98,8976,100,8971,105,8969,110,8969,115,8971,117,8976,122,8986,122,8990,120,8993,115,8993,1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6.58pt;margin-top:4.4pt;width:30.52pt;height:8.8pt;mso-position-horizontal-relative:page;mso-position-vertical-relative:paragraph;z-index:-11527" coordorigin="9132,88" coordsize="610,176">
            <v:shape style="position:absolute;left:9142;top:100;width:110;height:154" coordorigin="9142,100" coordsize="110,154" path="m9252,100l9221,100,9221,105,9226,105,9230,110,9230,115,9228,120,9204,177,9180,124,9178,120,9175,117,9175,112,9178,108,9182,105,9190,105,9190,100,9142,100,9142,105,9144,108,9149,108,9151,112,9156,117,9158,122,9197,201,9190,218,9187,225,9182,230,9178,235,9173,235,9168,232,9163,232,9158,230,9154,230,9151,232,9146,235,9146,247,9151,249,9154,254,9168,254,9173,252,9180,247,9187,242,9192,235,9197,223,9238,122,9240,117,9240,112,9242,112,9247,108,9252,105,9252,100xe" filled="t" fillcolor="#000000" stroked="f">
              <v:path arrowok="t"/>
              <v:fill/>
            </v:shape>
            <v:shape style="position:absolute;left:9254;top:100;width:108;height:103" coordorigin="9254,100" coordsize="108,103" path="m9362,100l9312,100,9312,105,9322,105,9326,110,9329,115,9329,148,9322,153,9295,153,9290,148,9288,144,9288,112,9290,110,9295,105,9305,105,9305,100,9254,100,9254,105,9264,105,9264,108,9269,110,9269,148,9271,153,9271,156,9274,160,9278,160,9281,163,9307,163,9317,160,9329,156,9329,192,9326,196,9322,199,9317,201,9310,201,9310,204,9362,204,9362,201,9358,201,9353,199,9348,196,9348,110,9353,108,9358,105,9362,105,9362,100xe" filled="t" fillcolor="#000000" stroked="f">
              <v:path arrowok="t"/>
              <v:fill/>
            </v:shape>
            <v:shape style="position:absolute;left:9377;top:98;width:94;height:108" coordorigin="9377,98" coordsize="94,108" path="m9386,134l9396,134,9401,132,9401,115,9406,110,9410,105,9422,105,9427,108,9430,110,9434,115,9434,136,9418,144,9406,148,9401,163,9403,160,9408,156,9413,153,9418,151,9425,148,9434,144,9434,182,9427,189,9418,194,9408,194,9406,192,9401,189,9398,184,9396,180,9396,170,9398,153,9389,158,9384,163,9382,168,9379,170,9377,175,9377,189,9379,194,9384,199,9389,204,9396,206,9410,206,9415,204,9418,204,9425,199,9434,189,9434,196,9437,201,9442,206,9456,206,9463,201,9470,189,9470,184,9468,187,9463,192,9461,192,9456,189,9454,184,9454,117,9451,115,9449,110,9446,105,9442,103,9437,100,9430,98,9408,98,9398,100,9391,108,9384,112,9382,117,9382,129,9386,134xe" filled="t" fillcolor="#000000" stroked="f">
              <v:path arrowok="t"/>
              <v:fill/>
            </v:shape>
            <v:shape style="position:absolute;left:9377;top:98;width:94;height:108" coordorigin="9377,98" coordsize="94,108" path="m9398,153l9396,170,9398,168,9401,163,9406,148,9398,153xe" filled="t" fillcolor="#000000" stroked="f">
              <v:path arrowok="t"/>
              <v:fill/>
            </v:shape>
            <v:shape style="position:absolute;left:9475;top:100;width:96;height:103" coordorigin="9475,100" coordsize="96,103" path="m9478,100l9475,129,9480,129,9480,122,9482,120,9485,115,9490,110,9494,110,9499,108,9514,108,9514,194,9509,199,9504,201,9497,201,9497,204,9552,204,9552,201,9545,201,9540,199,9535,196,9533,192,9533,108,9547,108,9552,110,9559,110,9562,112,9562,117,9564,120,9566,124,9566,129,9571,129,9569,100,9478,100xe" filled="t" fillcolor="#000000" stroked="f">
              <v:path arrowok="t"/>
              <v:fill/>
            </v:shape>
            <v:shape style="position:absolute;left:9581;top:98;width:89;height:110" coordorigin="9581,98" coordsize="89,110" path="m9614,208l9636,208,9643,204,9653,196,9660,189,9665,180,9670,165,9665,163,9662,172,9658,180,9653,182,9648,187,9641,189,9624,189,9614,184,9610,175,9602,168,9600,156,9600,132,9602,122,9610,115,9614,108,9619,105,9631,105,9636,108,9638,110,9643,115,9643,124,9646,129,9650,132,9660,132,9665,127,9665,117,9662,112,9655,108,9650,100,9641,98,9617,98,9605,103,9595,112,9584,133,9581,153,9581,157,9585,177,9595,194,9602,204,9614,208xe" filled="t" fillcolor="#000000" stroked="f">
              <v:path arrowok="t"/>
              <v:fill/>
            </v:shape>
            <v:shape style="position:absolute;left:9674;top:100;width:58;height:103" coordorigin="9674,100" coordsize="58,103" path="m9713,117l9715,115,9720,110,9725,108,9732,108,9730,100,9715,100,9713,117xe" filled="t" fillcolor="#000000" stroked="f">
              <v:path arrowok="t"/>
              <v:fill/>
            </v:shape>
            <v:shape style="position:absolute;left:9674;top:100;width:58;height:103" coordorigin="9674,100" coordsize="58,103" path="m9775,204l9775,201,9770,201,9766,199,9761,196,9761,110,9766,108,9770,105,9775,105,9775,100,9730,100,9732,108,9734,108,9739,110,9742,110,9742,151,9730,151,9722,148,9718,144,9713,139,9710,134,9710,122,9713,117,9715,100,9703,103,9698,110,9691,115,9689,120,9689,139,9698,148,9715,156,9691,189,9686,194,9684,199,9679,201,9674,201,9674,204,9701,204,9732,158,9742,158,9742,189,9739,194,9737,199,9732,201,9725,201,9725,204,9775,20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57.38pt;margin-top:17.6pt;width:47.8pt;height:6.52pt;mso-position-horizontal-relative:page;mso-position-vertical-relative:paragraph;z-index:-11526">
            <v:imagedata o:title="" r:id="rId642"/>
          </v:shape>
        </w:pict>
      </w:r>
      <w:r>
        <w:pict>
          <v:shape type="#_x0000_t75" style="position:absolute;margin-left:320.26pt;margin-top:17.6pt;width:42.88pt;height:8.8pt;mso-position-horizontal-relative:page;mso-position-vertical-relative:paragraph;z-index:-11525">
            <v:imagedata o:title="" r:id="rId643"/>
          </v:shape>
        </w:pict>
      </w:r>
      <w:r>
        <w:pict>
          <v:group style="position:absolute;margin-left:378.48pt;margin-top:18.1pt;width:4.32pt;height:5.52pt;mso-position-horizontal-relative:page;mso-position-vertical-relative:paragraph;z-index:-11524" coordorigin="7570,362" coordsize="86,110">
            <v:shape style="position:absolute;left:7570;top:362;width:86;height:110" coordorigin="7570,362" coordsize="86,110" path="m7596,379l7601,372,7606,369,7618,369,7622,372,7625,374,7630,379,7630,388,7632,393,7637,396,7646,396,7649,393,7654,391,7654,381,7649,376,7642,372,7637,364,7627,362,7603,362,7594,367,7584,376,7573,397,7570,417,7570,420,7572,441,7582,458,7591,468,7601,472,7622,472,7632,468,7639,460,7646,453,7654,444,7656,429,7651,427,7649,436,7644,444,7639,446,7634,451,7627,453,7610,453,7601,448,7596,441,7589,432,7586,420,7586,396,7589,386,7596,3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3.82pt;margin-top:30.8pt;width:45.04pt;height:8.8pt;mso-position-horizontal-relative:page;mso-position-vertical-relative:paragraph;z-index:-11520" coordorigin="4876,616" coordsize="901,176">
            <v:shape style="position:absolute;left:4886;top:626;width:74;height:110" coordorigin="4886,626" coordsize="74,110" path="m4961,729l4954,724,4949,727,4932,727,4922,722,4916,732,4937,736,4946,736,4954,734,4961,729xe" filled="t" fillcolor="#000000" stroked="f">
              <v:path arrowok="t"/>
              <v:fill/>
            </v:shape>
            <v:shape style="position:absolute;left:4886;top:626;width:74;height:110" coordorigin="4886,626" coordsize="74,110" path="m4889,664l4886,672,4886,696,4891,708,4898,717,4900,720,4916,732,4922,722,4918,712,4917,711,4910,693,4908,672,4908,664,4910,655,4913,650,4915,643,4918,640,4922,638,4925,636,4930,633,4942,633,4949,638,4954,645,4956,648,4963,666,4966,688,4966,703,4963,712,4958,720,4954,724,4961,729,4970,724,4975,717,4980,708,4985,698,4987,688,4987,667,4982,655,4975,645,4957,630,4937,626,4930,626,4920,628,4913,633,4906,638,4898,645,4894,655,4889,664xe" filled="t" fillcolor="#000000" stroked="f">
              <v:path arrowok="t"/>
              <v:fill/>
            </v:shape>
            <v:shape style="position:absolute;left:4999;top:628;width:113;height:103" coordorigin="4999,628" coordsize="113,103" path="m5050,732l5050,729,5045,729,5040,727,5035,722,5035,638,5078,638,5078,722,5074,727,5069,729,5064,729,5064,732,5112,732,5112,729,5107,729,5102,727,5098,722,5098,640,5102,636,5107,633,5112,633,5112,628,4999,628,4999,633,5006,633,5011,636,5016,640,5016,717,5014,722,5011,727,5006,729,4999,729,4999,732,5050,732xe" filled="t" fillcolor="#000000" stroked="f">
              <v:path arrowok="t"/>
              <v:fill/>
            </v:shape>
            <v:shape style="position:absolute;left:5124;top:626;width:74;height:110" coordorigin="5124,626" coordsize="74,110" path="m5198,729l5191,724,5186,727,5170,727,5160,722,5154,732,5174,736,5184,736,5191,734,5198,729xe" filled="t" fillcolor="#000000" stroked="f">
              <v:path arrowok="t"/>
              <v:fill/>
            </v:shape>
            <v:shape style="position:absolute;left:5124;top:626;width:74;height:110" coordorigin="5124,626" coordsize="74,110" path="m5126,664l5124,672,5124,696,5129,708,5136,717,5138,720,5154,732,5160,722,5155,712,5154,711,5147,693,5146,672,5146,664,5148,655,5150,650,5153,643,5155,640,5160,638,5162,636,5167,633,5179,633,5186,638,5191,645,5193,648,5201,666,5203,688,5203,703,5201,712,5196,720,5191,724,5198,729,5208,724,5213,717,5218,708,5222,698,5225,688,5225,667,5220,655,5213,645,5211,643,5195,630,5174,626,5167,626,5158,628,5150,633,5143,638,5136,645,5131,655,5126,664xe" filled="t" fillcolor="#000000" stroked="f">
              <v:path arrowok="t"/>
              <v:fill/>
            </v:shape>
            <v:shape style="position:absolute;left:5232;top:626;width:108;height:156" coordorigin="5232,626" coordsize="108,156" path="m5263,626l5232,640,5237,643,5246,643,5249,648,5249,772,5244,775,5239,777,5232,777,5232,782,5285,782,5285,777,5275,777,5273,775,5268,770,5268,626,5263,626xe" filled="t" fillcolor="#000000" stroked="f">
              <v:path arrowok="t"/>
              <v:fill/>
            </v:shape>
            <v:shape style="position:absolute;left:5232;top:626;width:108;height:156" coordorigin="5232,626" coordsize="108,156" path="m5270,712l5268,710,5268,727,5273,729,5278,734,5282,734,5287,736,5306,736,5316,732,5326,722,5330,716,5337,698,5340,676,5340,676,5337,655,5328,638,5321,631,5311,626,5294,626,5290,628,5285,631,5280,636,5273,643,5268,650,5268,657,5275,650,5280,648,5285,643,5299,643,5304,645,5309,652,5316,660,5321,672,5321,703,5316,712,5311,720,5306,727,5299,729,5287,729,5280,727,5278,724,5273,720,5270,717,5270,712xe" filled="t" fillcolor="#000000" stroked="f">
              <v:path arrowok="t"/>
              <v:fill/>
            </v:shape>
            <v:shape style="position:absolute;left:5352;top:628;width:113;height:103" coordorigin="5352,628" coordsize="113,103" path="m5465,628l5417,628,5417,633,5422,633,5426,636,5431,638,5431,676,5388,676,5388,638,5393,636,5398,633,5402,633,5402,628,5352,628,5352,633,5357,633,5362,636,5366,638,5369,643,5369,717,5366,722,5364,727,5359,729,5352,729,5352,732,5402,732,5402,729,5398,729,5393,727,5388,724,5388,684,5431,684,5431,722,5426,727,5422,729,5417,729,5417,732,5465,732,5465,729,5460,729,5455,727,5450,724,5450,640,5453,636,5458,633,5465,633,5465,628xe" filled="t" fillcolor="#000000" stroked="f">
              <v:path arrowok="t"/>
              <v:fill/>
            </v:shape>
            <v:shape style="position:absolute;left:5474;top:628;width:146;height:103" coordorigin="5474,628" coordsize="146,103" path="m5539,720l5534,724,5510,724,5491,717,5489,722,5486,727,5482,729,5474,729,5474,732,5539,732,5539,720xe" filled="t" fillcolor="#000000" stroked="f">
              <v:path arrowok="t"/>
              <v:fill/>
            </v:shape>
            <v:shape style="position:absolute;left:5474;top:628;width:146;height:103" coordorigin="5474,628" coordsize="146,103" path="m5604,643l5606,638,5611,633,5621,633,5621,628,5568,628,5568,633,5578,633,5582,638,5585,643,5585,720,5582,724,5578,727,5573,729,5568,729,5568,732,5621,732,5621,729,5616,729,5611,727,5606,724,5604,720,5604,643xe" filled="t" fillcolor="#000000" stroked="f">
              <v:path arrowok="t"/>
              <v:fill/>
            </v:shape>
            <v:shape style="position:absolute;left:5474;top:628;width:146;height:103" coordorigin="5474,628" coordsize="146,103" path="m5513,684l5537,684,5546,691,5546,710,5544,715,5539,720,5539,732,5549,729,5556,724,5563,720,5568,712,5568,703,5565,690,5550,678,5522,674,5510,676,5510,640,5513,636,5518,633,5530,633,5530,628,5474,628,5474,633,5482,633,5486,636,5491,640,5491,717,5510,724,5510,684,5513,684xe" filled="t" fillcolor="#000000" stroked="f">
              <v:path arrowok="t"/>
              <v:fill/>
            </v:shape>
            <v:shape style="position:absolute;left:5630;top:628;width:137;height:103" coordorigin="5630,628" coordsize="137,103" path="m5767,732l5767,729,5762,729,5758,727,5753,724,5750,720,5750,645,5753,640,5753,638,5758,633,5767,633,5767,628,5731,628,5700,705,5666,628,5630,628,5630,633,5638,633,5640,636,5645,636,5647,640,5647,717,5645,722,5642,727,5638,729,5630,729,5630,732,5671,732,5671,729,5666,729,5662,727,5657,724,5654,720,5654,645,5693,732,5695,732,5734,645,5734,717,5731,722,5729,724,5724,729,5717,729,5717,732,5767,73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01.9pt;margin-top:30.8pt;width:50.08pt;height:6.52pt;mso-position-horizontal-relative:page;mso-position-vertical-relative:paragraph;z-index:-11519">
            <v:imagedata o:title="" r:id="rId644"/>
          </v:shape>
        </w:pict>
      </w:r>
      <w:r>
        <w:pict>
          <v:shape type="#_x0000_t75" style="position:absolute;margin-left:365.26pt;margin-top:30.8pt;width:61.36pt;height:8.8pt;mso-position-horizontal-relative:page;mso-position-vertical-relative:paragraph;z-index:-11518">
            <v:imagedata o:title="" r:id="rId645"/>
          </v:shape>
        </w:pict>
      </w:r>
      <w:r>
        <w:pict>
          <v:shape type="#_x0000_t75" style="position:absolute;margin-left:297.46pt;margin-top:44pt;width:85.72pt;height:6.52pt;mso-position-horizontal-relative:page;mso-position-vertical-relative:paragraph;z-index:-11515">
            <v:imagedata o:title="" r:id="rId646"/>
          </v:shape>
        </w:pict>
      </w:r>
      <w:r>
        <w:pict>
          <v:group style="position:absolute;margin-left:394.56pt;margin-top:44.62pt;width:5.64pt;height:5.16pt;mso-position-horizontal-relative:page;mso-position-vertical-relative:paragraph;z-index:-11514" coordorigin="7891,892" coordsize="113,103">
            <v:shape style="position:absolute;left:7891;top:892;width:113;height:103" coordorigin="7891,892" coordsize="113,103" path="m7939,996l7939,993,7934,993,7930,991,7927,986,7925,981,7925,976,7970,924,7970,981,7968,986,7966,991,7961,993,7954,993,7954,996,8004,996,8004,993,7999,993,7994,991,7990,986,7990,902,7994,900,7999,897,8004,897,8004,892,7956,892,7956,897,7961,897,7966,900,7968,902,7970,907,7970,914,7925,964,7925,909,7927,904,7927,902,7932,897,7942,897,7942,892,7891,892,7891,897,7896,897,7901,900,7903,900,7906,904,7908,909,7908,981,7906,986,7903,991,7898,993,7891,993,7891,996,7939,9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8.38pt;margin-top:57.32pt;width:22.6pt;height:8.8pt;mso-position-horizontal-relative:page;mso-position-vertical-relative:paragraph;z-index:-11511" coordorigin="4968,1146" coordsize="452,176">
            <v:shape style="position:absolute;left:4978;top:1156;width:108;height:156" coordorigin="4978,1156" coordsize="108,156" path="m5030,1312l5030,1308,5021,1308,5018,1305,5014,1300,5014,1188,5021,1180,5023,1178,5028,1176,5030,1173,5045,1173,5050,1176,5054,1183,5062,1190,5066,1202,5066,1233,5062,1243,5057,1250,5052,1257,5045,1260,5033,1260,5028,1264,5033,1267,5052,1267,5062,1262,5069,1252,5075,1246,5083,1228,5086,1207,5086,1207,5082,1186,5074,1168,5066,1161,5057,1156,5040,1156,5035,1159,5030,1161,5023,1166,5018,1173,5014,1180,5014,1156,5009,1156,4978,1171,4982,1173,4992,1173,4994,1178,4994,1303,4990,1305,4985,1308,4978,1308,4978,1312,5030,1312xe" filled="t" fillcolor="#000000" stroked="f">
              <v:path arrowok="t"/>
              <v:fill/>
            </v:shape>
            <v:shape style="position:absolute;left:4978;top:1156;width:108;height:156" coordorigin="4978,1156" coordsize="108,156" path="m5033,1260l5026,1257,5023,1255,5018,1250,5016,1248,5014,1243,5014,1257,5018,1260,5023,1264,5028,1264,5033,1260xe" filled="t" fillcolor="#000000" stroked="f">
              <v:path arrowok="t"/>
              <v:fill/>
            </v:shape>
            <v:shape style="position:absolute;left:5102;top:1156;width:86;height:110" coordorigin="5102,1156" coordsize="86,110" path="m5155,1168l5158,1171,5162,1173,5162,1178,5165,1180,5165,1192,5117,1192,5119,1183,5122,1176,5126,1173,5124,1161,5114,1171,5113,1173,5105,1190,5102,1212,5102,1215,5106,1236,5114,1252,5124,1262,5134,1267,5158,1267,5167,1262,5174,1252,5184,1245,5186,1236,5189,1226,5186,1224,5182,1233,5177,1238,5172,1243,5167,1245,5162,1248,5146,1248,5136,1243,5129,1236,5122,1226,5117,1214,5117,1200,5189,1200,5189,1185,5184,1176,5177,1168,5170,1161,5160,1156,5136,1156,5143,1164,5148,1164,5150,1166,5155,1168xe" filled="t" fillcolor="#000000" stroked="f">
              <v:path arrowok="t"/>
              <v:fill/>
            </v:shape>
            <v:shape style="position:absolute;left:5102;top:1156;width:86;height:110" coordorigin="5102,1156" coordsize="86,110" path="m5136,1156l5124,1161,5126,1173,5131,1166,5136,1164,5143,1164,5136,1156xe" filled="t" fillcolor="#000000" stroked="f">
              <v:path arrowok="t"/>
              <v:fill/>
            </v:shape>
            <v:shape style="position:absolute;left:5201;top:1159;width:106;height:103" coordorigin="5201,1159" coordsize="106,103" path="m5306,1159l5258,1159,5258,1164,5266,1164,5270,1168,5273,1173,5273,1207,5266,1212,5258,1214,5244,1214,5239,1212,5234,1207,5232,1202,5232,1171,5234,1168,5239,1164,5249,1164,5249,1159,5201,1159,5201,1164,5203,1164,5208,1166,5213,1168,5213,1173,5215,1178,5215,1212,5218,1216,5222,1219,5227,1221,5251,1221,5261,1219,5273,1214,5273,1250,5270,1255,5266,1257,5261,1260,5256,1260,5256,1262,5306,1262,5306,1260,5302,1260,5299,1257,5294,1255,5292,1250,5292,1168,5297,1166,5302,1164,5306,1164,5306,1159xe" filled="t" fillcolor="#000000" stroked="f">
              <v:path arrowok="t"/>
              <v:fill/>
            </v:shape>
            <v:shape style="position:absolute;left:5316;top:1159;width:94;height:103" coordorigin="5316,1159" coordsize="94,103" path="m5354,1214l5378,1214,5388,1221,5388,1240,5386,1245,5381,1250,5381,1262,5390,1260,5398,1255,5405,1250,5410,1243,5410,1233,5407,1220,5392,1208,5364,1204,5352,1207,5352,1171,5354,1166,5359,1164,5371,1164,5371,1159,5316,1159,5316,1164,5323,1164,5328,1166,5333,1171,5333,1248,5352,1255,5352,1214,5354,1214xe" filled="t" fillcolor="#000000" stroked="f">
              <v:path arrowok="t"/>
              <v:fill/>
            </v:shape>
            <v:shape style="position:absolute;left:5316;top:1159;width:94;height:103" coordorigin="5316,1159" coordsize="94,103" path="m5381,1250l5376,1255,5352,1255,5333,1248,5330,1252,5328,1257,5323,1260,5316,1260,5316,1262,5381,1262,5381,125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9.48pt;margin-top:57.94pt;width:4.8pt;height:5.16pt;mso-position-horizontal-relative:page;mso-position-vertical-relative:paragraph;z-index:-11510" coordorigin="5590,1159" coordsize="96,103">
            <v:shape style="position:absolute;left:5590;top:1159;width:96;height:103" coordorigin="5590,1159" coordsize="96,103" path="m5647,1255l5626,1255,5606,1248,5604,1252,5602,1257,5597,1260,5590,1260,5590,1262,5654,1262,5666,1260,5674,1255,5683,1252,5686,1245,5686,1221,5676,1212,5664,1228,5664,1240,5662,1245,5657,1250,5654,1255,5647,1255xe" filled="t" fillcolor="#000000" stroked="f">
              <v:path arrowok="t"/>
              <v:fill/>
            </v:shape>
            <v:shape style="position:absolute;left:5590;top:1159;width:96;height:103" coordorigin="5590,1159" coordsize="96,103" path="m5597,1164l5602,1166,5606,1171,5626,1166,5640,1166,5647,1168,5652,1171,5657,1176,5659,1180,5659,1192,5657,1197,5671,1204,5681,1197,5681,1180,5678,1176,5674,1171,5671,1166,5666,1164,5659,1161,5654,1161,5647,1159,5590,1159,5590,1164,5597,1164xe" filled="t" fillcolor="#000000" stroked="f">
              <v:path arrowok="t"/>
              <v:fill/>
            </v:shape>
            <v:shape style="position:absolute;left:5590;top:1159;width:96;height:103" coordorigin="5590,1159" coordsize="96,103" path="m5606,1171l5606,1248,5626,1255,5626,1214,5642,1214,5650,1216,5657,1219,5662,1224,5664,1228,5676,1212,5657,1209,5671,1204,5657,1197,5652,1200,5647,1204,5640,1207,5626,1207,5626,1166,5606,117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3.02pt;margin-top:57.32pt;width:31.48pt;height:8.8pt;mso-position-horizontal-relative:page;mso-position-vertical-relative:paragraph;z-index:-11509" coordorigin="5860,1146" coordsize="630,176">
            <v:shape style="position:absolute;left:5870;top:1156;width:130;height:163" coordorigin="5870,1156" coordsize="130,163" path="m5870,1212l5874,1233,5882,1250,5887,1260,5890,1228,5890,1197,5897,1156,5887,1161,5880,1173,5875,1183,5870,1197,5870,1212xe" filled="t" fillcolor="#000000" stroked="f">
              <v:path arrowok="t"/>
              <v:fill/>
            </v:shape>
            <v:shape style="position:absolute;left:5870;top:1156;width:130;height:163" coordorigin="5870,1156" coordsize="130,163" path="m5964,1312l5964,1308,5952,1308,5947,1305,5945,1300,5945,1257,5950,1262,5945,1245,5945,1173,5950,1168,5957,1164,5962,1164,5970,1167,5978,1184,5981,1214,5981,1228,5978,1240,5976,1248,5971,1255,5974,1267,5983,1260,5990,1250,5998,1238,6000,1226,6000,1197,5998,1183,5990,1173,5983,1161,5976,1156,5959,1156,5952,1159,5945,1166,5945,1104,5940,1104,5909,1116,5911,1120,5914,1118,5923,1118,5926,1120,5926,1125,5928,1130,5928,1168,5921,1161,5914,1156,5897,1156,5890,1197,5892,1185,5897,1178,5899,1168,5904,1164,5918,1164,5923,1168,5928,1178,5928,1248,5923,1255,5916,1260,5904,1260,5899,1255,5897,1248,5892,1240,5890,1228,5887,1260,5897,1267,5916,1267,5921,1262,5928,1257,5928,1298,5926,1303,5921,1308,5909,1308,5909,1312,5964,1312xe" filled="t" fillcolor="#000000" stroked="f">
              <v:path arrowok="t"/>
              <v:fill/>
            </v:shape>
            <v:shape style="position:absolute;left:5870;top:1156;width:130;height:163" coordorigin="5870,1156" coordsize="130,163" path="m5966,1260l5957,1260,5952,1255,5947,1252,5947,1250,5945,1245,5950,1262,5957,1267,5974,1267,5971,1255,5966,1260xe" filled="t" fillcolor="#000000" stroked="f">
              <v:path arrowok="t"/>
              <v:fill/>
            </v:shape>
            <v:shape style="position:absolute;left:6017;top:1156;width:74;height:110" coordorigin="6017,1156" coordsize="74,110" path="m6091,1260l6084,1255,6079,1257,6062,1257,6053,1252,6047,1262,6067,1267,6077,1267,6084,1264,6091,1260xe" filled="t" fillcolor="#000000" stroked="f">
              <v:path arrowok="t"/>
              <v:fill/>
            </v:shape>
            <v:shape style="position:absolute;left:6017;top:1156;width:74;height:110" coordorigin="6017,1156" coordsize="74,110" path="m6019,1195l6017,1202,6017,1226,6022,1238,6029,1248,6031,1250,6047,1262,6053,1252,6048,1243,6047,1241,6040,1223,6038,1202,6038,1195,6041,1185,6043,1180,6046,1173,6048,1171,6053,1168,6055,1166,6060,1164,6072,1164,6079,1168,6084,1176,6086,1179,6093,1196,6096,1219,6096,1233,6094,1243,6089,1250,6084,1255,6091,1260,6101,1255,6106,1248,6110,1238,6115,1228,6118,1219,6118,1197,6113,1185,6106,1176,6088,1161,6067,1156,6060,1156,6050,1159,6043,1164,6036,1168,6029,1176,6024,1185,6019,1195xe" filled="t" fillcolor="#000000" stroked="f">
              <v:path arrowok="t"/>
              <v:fill/>
            </v:shape>
            <v:shape style="position:absolute;left:6125;top:1156;width:108;height:156" coordorigin="6125,1156" coordsize="108,156" path="m6178,1312l6178,1308,6168,1308,6166,1305,6161,1300,6161,1188,6168,1180,6173,1178,6178,1173,6192,1173,6197,1176,6202,1183,6209,1190,6214,1202,6214,1233,6209,1243,6204,1250,6199,1257,6192,1260,6180,1260,6175,1264,6180,1267,6199,1267,6209,1262,6218,1252,6223,1246,6230,1229,6233,1207,6233,1207,6229,1186,6221,1168,6214,1161,6204,1156,6187,1156,6182,1159,6178,1161,6170,1166,6166,1173,6161,1180,6161,1156,6156,1156,6125,1171,6130,1173,6139,1173,6142,1178,6142,1303,6137,1305,6132,1308,6125,1308,6125,1312,6178,1312xe" filled="t" fillcolor="#000000" stroked="f">
              <v:path arrowok="t"/>
              <v:fill/>
            </v:shape>
            <v:shape style="position:absolute;left:6125;top:1156;width:108;height:156" coordorigin="6125,1156" coordsize="108,156" path="m6163,1243l6161,1240,6161,1257,6166,1260,6170,1264,6175,1264,6180,1260,6173,1257,6170,1255,6166,1250,6163,1248,6163,1243xe" filled="t" fillcolor="#000000" stroked="f">
              <v:path arrowok="t"/>
              <v:fill/>
            </v:shape>
            <v:shape style="position:absolute;left:6242;top:1159;width:137;height:103" coordorigin="6242,1159" coordsize="137,103" path="m6266,1250l6266,1176,6305,1262,6307,1262,6346,1176,6346,1248,6343,1252,6341,1255,6336,1260,6329,1260,6329,1262,6379,1262,6379,1260,6374,1260,6370,1257,6365,1255,6362,1250,6362,1176,6365,1171,6365,1168,6370,1164,6379,1164,6379,1159,6343,1159,6312,1236,6278,1159,6242,1159,6242,1164,6250,1164,6254,1166,6259,1171,6259,1248,6257,1252,6254,1257,6250,1260,6242,1260,6242,1262,6283,1262,6283,1260,6278,1260,6274,1257,6269,1255,6266,1250xe" filled="t" fillcolor="#000000" stroked="f">
              <v:path arrowok="t"/>
              <v:fill/>
            </v:shape>
            <v:shape style="position:absolute;left:6394;top:1156;width:86;height:110" coordorigin="6394,1156" coordsize="86,110" path="m6446,1168l6449,1171,6454,1173,6454,1178,6456,1180,6456,1192,6408,1192,6410,1183,6413,1176,6418,1173,6415,1161,6406,1171,6404,1173,6397,1190,6394,1212,6394,1215,6397,1236,6406,1252,6415,1262,6425,1267,6449,1267,6458,1262,6466,1252,6475,1245,6478,1236,6480,1226,6478,1224,6473,1233,6468,1238,6463,1243,6458,1245,6454,1248,6437,1248,6427,1243,6420,1236,6413,1226,6408,1214,6408,1200,6480,1200,6480,1185,6478,1176,6468,1168,6461,1161,6451,1156,6427,1156,6434,1164,6439,1164,6442,1166,6446,1168xe" filled="t" fillcolor="#000000" stroked="f">
              <v:path arrowok="t"/>
              <v:fill/>
            </v:shape>
            <v:shape style="position:absolute;left:6394;top:1156;width:86;height:110" coordorigin="6394,1156" coordsize="86,110" path="m6427,1156l6415,1161,6418,1173,6422,1166,6427,1164,6434,1164,6427,11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2.38pt;margin-top:57.44pt;width:14.92pt;height:7.6pt;mso-position-horizontal-relative:page;mso-position-vertical-relative:paragraph;z-index:-11508" coordorigin="6648,1149" coordsize="298,152">
            <v:shape style="position:absolute;left:6658;top:1159;width:110;height:132" coordorigin="6658,1159" coordsize="110,132" path="m6697,1219l6700,1198,6701,1173,6701,1166,6734,1166,6734,1248,6732,1252,6732,1255,6682,1255,6679,1248,6674,1252,6670,1257,6665,1260,6658,1260,6658,1291,6662,1291,6662,1284,6665,1279,6667,1274,6672,1269,6674,1267,6679,1264,6684,1264,6691,1262,6734,1262,6742,1264,6746,1267,6754,1267,6756,1272,6758,1276,6761,1281,6763,1286,6763,1291,6768,1291,6768,1260,6761,1260,6756,1257,6754,1252,6751,1245,6751,1176,6754,1171,6754,1168,6758,1164,6768,1164,6768,1159,6677,1159,6677,1164,6689,1164,6694,1171,6694,1212,6692,1238,6697,1219xe" filled="t" fillcolor="#000000" stroked="f">
              <v:path arrowok="t"/>
              <v:fill/>
            </v:shape>
            <v:shape style="position:absolute;left:6658;top:1159;width:110;height:132" coordorigin="6658,1159" coordsize="110,132" path="m6682,1255l6684,1252,6692,1238,6694,1212,6689,1224,6684,1238,6679,1248,6682,1255xe" filled="t" fillcolor="#000000" stroked="f">
              <v:path arrowok="t"/>
              <v:fill/>
            </v:shape>
            <v:shape style="position:absolute;left:6778;top:1159;width:113;height:103" coordorigin="6778,1159" coordsize="113,103" path="m6890,1159l6842,1159,6842,1164,6850,1164,6854,1168,6857,1173,6857,1180,6814,1231,6814,1168,6818,1166,6823,1164,6828,1164,6828,1159,6778,1159,6778,1164,6785,1164,6787,1166,6792,1166,6794,1171,6794,1248,6792,1252,6790,1257,6785,1260,6778,1260,6778,1262,6826,1262,6826,1260,6821,1260,6816,1257,6814,1252,6814,1243,6857,1190,6857,1252,6852,1257,6847,1260,6842,1260,6842,1262,6890,1262,6890,1260,6886,1260,6881,1257,6876,1252,6876,1171,6881,1166,6886,1164,6890,1164,6890,1159xe" filled="t" fillcolor="#000000" stroked="f">
              <v:path arrowok="t"/>
              <v:fill/>
            </v:shape>
            <v:shape style="position:absolute;left:6902;top:1204;width:34;height:72" coordorigin="6902,1204" coordsize="34,72" path="m6935,1204l6922,1212,6919,1228,6922,1226,6924,1221,6926,1219,6931,1214,6936,1212,6935,1204xe" filled="t" fillcolor="#000000" stroked="f">
              <v:path arrowok="t"/>
              <v:fill/>
            </v:shape>
            <v:shape style="position:absolute;left:6902;top:1204;width:34;height:72" coordorigin="6902,1204" coordsize="34,72" path="m6919,1228l6922,1212,6912,1216,6907,1221,6905,1226,6902,1228,6902,1248,6905,1252,6907,1257,6912,1262,6919,1264,6936,1264,6941,1262,6948,1257,6960,1248,6960,1260,6962,1262,6967,1264,6979,1264,6986,1260,6996,1248,6996,1243,6991,1245,6986,1250,6984,1250,6979,1248,6977,1243,6977,1176,6974,1173,6974,1168,6970,1164,6965,1161,6960,1159,6953,1156,6931,1156,6922,1159,6914,1166,6910,1171,6905,1176,6905,1183,6907,1188,6910,1192,6914,1195,6919,1192,6924,1190,6924,1176,6926,1171,6931,1166,6936,1164,6946,1164,6950,1166,6953,1168,6958,1173,6960,1180,6960,1195,6957,1196,6935,1204,6936,1212,6941,1209,6948,1207,6960,1202,6960,1240,6950,1248,6941,1252,6931,1252,6926,1248,6922,1243,6919,1238,6919,12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9.42pt;margin-top:57.32pt;width:22.24pt;height:6.52pt;mso-position-horizontal-relative:page;mso-position-vertical-relative:paragraph;z-index:-11507" coordorigin="6988,1146" coordsize="445,130">
            <v:shape style="position:absolute;left:6998;top:1159;width:108;height:106" coordorigin="6998,1159" coordsize="108,106" path="m7106,1262l7106,1260,7102,1260,7097,1257,7092,1252,7090,1248,7090,1176,7092,1171,7094,1168,7097,1164,7106,1164,7106,1159,7015,1159,7015,1164,7022,1164,7025,1166,7030,1171,7030,1238,7027,1243,7025,1248,7022,1250,7018,1250,7013,1248,7008,1243,7003,1243,6998,1248,6998,1260,7003,1264,7018,1264,7022,1262,7027,1260,7032,1257,7034,1252,7037,1245,7037,1166,7073,1166,7073,1245,7070,1252,7068,1257,7063,1260,7054,1260,7054,1262,7106,1262xe" filled="t" fillcolor="#000000" stroked="f">
              <v:path arrowok="t"/>
              <v:fill/>
            </v:shape>
            <v:shape style="position:absolute;left:7118;top:1156;width:74;height:110" coordorigin="7118,1156" coordsize="74,110" path="m7193,1260l7186,1255,7181,1257,7164,1257,7154,1252,7148,1262,7169,1267,7178,1267,7186,1264,7193,1260xe" filled="t" fillcolor="#000000" stroked="f">
              <v:path arrowok="t"/>
              <v:fill/>
            </v:shape>
            <v:shape style="position:absolute;left:7118;top:1156;width:74;height:110" coordorigin="7118,1156" coordsize="74,110" path="m7121,1195l7118,1202,7118,1226,7123,1238,7130,1248,7132,1250,7148,1262,7154,1252,7150,1243,7149,1241,7142,1223,7140,1202,7140,1195,7142,1185,7145,1180,7147,1173,7150,1171,7154,1168,7157,1166,7162,1164,7174,1164,7181,1168,7186,1176,7188,1179,7196,1196,7198,1219,7198,1233,7195,1243,7190,1250,7186,1255,7193,1260,7202,1255,7207,1248,7212,1238,7217,1228,7219,1219,7219,1197,7214,1185,7207,1176,7189,1161,7169,1156,7162,1156,7152,1159,7145,1164,7138,1168,7130,1176,7126,1185,7121,1195xe" filled="t" fillcolor="#000000" stroked="f">
              <v:path arrowok="t"/>
              <v:fill/>
            </v:shape>
            <v:shape style="position:absolute;left:7231;top:1159;width:89;height:103" coordorigin="7231,1159" coordsize="89,103" path="m7267,1252l7267,1166,7298,1166,7303,1168,7306,1171,7310,1173,7313,1178,7315,1188,7320,1188,7315,1159,7231,1159,7231,1164,7241,1164,7246,1168,7248,1173,7248,1248,7246,1252,7243,1257,7238,1260,7231,1260,7231,1262,7282,1262,7282,1260,7277,1260,7272,1257,7267,1252xe" filled="t" fillcolor="#000000" stroked="f">
              <v:path arrowok="t"/>
              <v:fill/>
            </v:shape>
            <v:shape style="position:absolute;left:7330;top:1156;width:94;height:108" coordorigin="7330,1156" coordsize="94,108" path="m7404,1176l7402,1173,7402,1168,7397,1164,7392,1161,7387,1159,7380,1156,7358,1156,7349,1159,7342,1166,7337,1171,7332,1176,7332,1183,7334,1188,7337,1192,7342,1195,7346,1192,7351,1190,7351,1176,7354,1171,7358,1166,7363,1164,7373,1164,7378,1166,7380,1168,7385,1173,7387,1180,7387,1195,7385,1196,7363,1204,7363,1212,7368,1209,7375,1207,7387,1202,7387,1240,7378,1248,7370,1252,7358,1252,7354,1248,7349,1243,7349,1226,7351,1221,7349,1212,7342,1216,7334,1221,7332,1226,7330,1228,7330,1248,7332,1252,7334,1257,7339,1262,7346,1264,7363,1264,7368,1262,7375,1257,7387,1248,7387,1260,7390,1262,7394,1264,7406,1264,7414,1260,7423,1248,7423,1243,7418,1245,7414,1250,7411,1250,7406,1248,7404,1243,7404,1176xe" filled="t" fillcolor="#000000" stroked="f">
              <v:path arrowok="t"/>
              <v:fill/>
            </v:shape>
            <v:shape style="position:absolute;left:7330;top:1156;width:94;height:108" coordorigin="7330,1156" coordsize="94,108" path="m7363,1204l7349,1212,7351,1221,7354,1219,7358,1214,7363,1212,7363,1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9.8pt;margin-top:57.94pt;width:5.64pt;height:5.16pt;mso-position-horizontal-relative:page;mso-position-vertical-relative:paragraph;z-index:-11506" coordorigin="7596,1159" coordsize="113,103">
            <v:shape style="position:absolute;left:7596;top:1159;width:113;height:103" coordorigin="7596,1159" coordsize="113,103" path="m7709,1159l7661,1159,7661,1164,7668,1164,7673,1168,7675,1173,7675,1180,7632,1231,7632,1168,7637,1166,7642,1164,7646,1164,7646,1159,7596,1159,7596,1164,7603,1164,7606,1166,7610,1166,7613,1171,7613,1248,7610,1252,7608,1257,7603,1260,7596,1260,7596,1262,7644,1262,7644,1260,7639,1260,7634,1257,7632,1252,7632,1243,7675,1190,7675,1252,7670,1257,7666,1260,7661,1260,7661,1262,7709,1262,7709,1260,7704,1260,7699,1257,7694,1252,7694,1171,7699,1166,7704,1164,7709,1164,7709,115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93.82pt;margin-top:57.32pt;width:49.24pt;height:8.2pt;mso-position-horizontal-relative:page;mso-position-vertical-relative:paragraph;z-index:-11505">
            <v:imagedata o:title="" r:id="rId647"/>
          </v:shape>
        </w:pict>
      </w:r>
      <w:r>
        <w:pict>
          <v:shape type="#_x0000_t75" style="width:69.64pt;height:8.8pt">
            <v:imagedata o:title="" r:id="rId64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1"/>
        <w:ind w:left="441"/>
      </w:pPr>
      <w:r>
        <w:pict>
          <v:shape type="#_x0000_t75" style="width:44.68pt;height:10.36pt">
            <v:imagedata o:title="" r:id="rId6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ind w:left="439"/>
      </w:pPr>
      <w:r>
        <w:pict>
          <v:group style="position:absolute;margin-left:192.34pt;margin-top:0pt;width:37.96pt;height:7.72pt;mso-position-horizontal-relative:page;mso-position-vertical-relative:paragraph;z-index:-11521" coordorigin="3847,0" coordsize="759,154">
            <v:shape style="position:absolute;left:3857;top:12;width:96;height:103" coordorigin="3857,12" coordsize="96,103" path="m3914,108l3893,108,3874,101,3871,106,3869,111,3864,113,3857,113,3857,116,3922,116,3934,113,3941,108,3948,106,3953,99,3953,75,3943,65,3931,82,3931,94,3929,99,3924,104,3922,108,3914,108xe" filled="t" fillcolor="#000000" stroked="f">
              <v:path arrowok="t"/>
              <v:fill/>
            </v:shape>
            <v:shape style="position:absolute;left:3857;top:12;width:96;height:103" coordorigin="3857,12" coordsize="96,103" path="m3864,17l3869,20,3874,24,3893,22,3914,22,3919,24,3924,29,3926,34,3926,46,3924,51,3938,58,3948,51,3948,34,3946,29,3941,24,3938,20,3934,17,3926,15,3922,15,3914,12,3857,12,3857,17,3864,17xe" filled="t" fillcolor="#000000" stroked="f">
              <v:path arrowok="t"/>
              <v:fill/>
            </v:shape>
            <v:shape style="position:absolute;left:3857;top:12;width:96;height:103" coordorigin="3857,12" coordsize="96,103" path="m3874,24l3874,101,3893,108,3893,68,3910,68,3917,70,3924,72,3929,77,3931,82,3943,65,3924,63,3938,58,3924,51,3919,53,3914,58,3907,60,3893,60,3893,22,3874,24xe" filled="t" fillcolor="#000000" stroked="f">
              <v:path arrowok="t"/>
              <v:fill/>
            </v:shape>
            <v:shape style="position:absolute;left:3962;top:12;width:108;height:106" coordorigin="3962,12" coordsize="108,106" path="m3998,99l4001,92,4001,22,4037,22,4037,101,4034,106,4032,111,4027,113,4018,113,4018,116,4070,116,4070,113,4066,113,4061,111,4056,106,4054,101,4054,29,4056,24,4056,22,4061,17,4070,17,4070,12,3979,12,3979,17,3984,17,3989,20,3994,24,3994,92,3991,96,3989,101,3986,104,3982,104,3977,101,3972,96,3967,96,3962,101,3962,116,3967,118,3982,118,3986,116,3991,113,3996,111,3998,106,3998,99xe" filled="t" fillcolor="#000000" stroked="f">
              <v:path arrowok="t"/>
              <v:fill/>
            </v:shape>
            <v:shape style="position:absolute;left:4085;top:10;width:94;height:108" coordorigin="4085,10" coordsize="94,108" path="m4178,96l4174,99,4169,104,4166,104,4162,101,4159,96,4159,29,4157,27,4154,22,4152,17,4147,15,4142,12,4135,10,4114,10,4104,12,4097,20,4092,24,4087,29,4087,39,4090,44,4092,46,4097,48,4102,46,4106,44,4106,29,4109,24,4114,20,4118,17,4128,17,4133,20,4135,22,4140,27,4140,48,4123,56,4111,60,4104,65,4094,70,4090,75,4087,80,4085,82,4085,101,4087,106,4090,111,4094,116,4102,118,4102,82,4104,80,4106,75,4109,72,4114,68,4118,65,4123,63,4130,60,4140,56,4140,94,4133,101,4123,106,4114,106,4111,104,4106,101,4109,118,4116,118,4121,116,4123,116,4130,111,4140,101,4142,108,4142,113,4145,116,4150,118,4162,118,4169,113,4178,101,4178,96xe" filled="t" fillcolor="#000000" stroked="f">
              <v:path arrowok="t"/>
              <v:fill/>
            </v:shape>
            <v:shape style="position:absolute;left:4085;top:10;width:94;height:108" coordorigin="4085,10" coordsize="94,108" path="m4109,118l4106,101,4104,96,4102,92,4102,118,4109,118xe" filled="t" fillcolor="#000000" stroked="f">
              <v:path arrowok="t"/>
              <v:fill/>
            </v:shape>
            <v:shape style="position:absolute;left:4181;top:12;width:110;height:132" coordorigin="4181,12" coordsize="110,132" path="m4186,137l4188,132,4190,128,4195,123,4198,120,4202,118,4207,118,4214,116,4258,116,4265,118,4270,120,4277,120,4279,125,4282,130,4284,135,4286,140,4286,144,4291,144,4291,113,4284,113,4279,111,4277,106,4274,99,4274,29,4277,24,4277,22,4282,17,4291,17,4291,12,4200,12,4200,17,4212,17,4217,24,4220,73,4223,51,4224,27,4224,22,4258,22,4258,101,4255,106,4255,108,4205,108,4202,101,4198,106,4193,111,4188,113,4181,113,4181,144,4186,144,4186,137xe" filled="t" fillcolor="#000000" stroked="f">
              <v:path arrowok="t"/>
              <v:fill/>
            </v:shape>
            <v:shape style="position:absolute;left:4181;top:12;width:110;height:132" coordorigin="4181,12" coordsize="110,132" path="m4217,24l4217,51,4214,65,4212,77,4207,92,4202,101,4205,108,4207,106,4215,91,4220,73,4217,24xe" filled="t" fillcolor="#000000" stroked="f">
              <v:path arrowok="t"/>
              <v:fill/>
            </v:shape>
            <v:shape style="position:absolute;left:4306;top:10;width:86;height:110" coordorigin="4306,10" coordsize="86,110" path="m4358,22l4361,24,4366,27,4366,32,4368,34,4368,46,4320,46,4322,36,4325,29,4330,27,4327,15,4318,24,4316,26,4309,43,4306,65,4306,68,4309,90,4318,106,4327,116,4337,120,4361,120,4370,116,4378,106,4387,99,4390,89,4392,80,4390,77,4385,87,4380,92,4375,96,4370,99,4366,101,4349,101,4339,96,4332,89,4325,80,4320,68,4320,53,4392,53,4392,39,4387,29,4380,22,4373,15,4363,10,4339,10,4346,17,4351,17,4354,20,4358,22xe" filled="t" fillcolor="#000000" stroked="f">
              <v:path arrowok="t"/>
              <v:fill/>
            </v:shape>
            <v:shape style="position:absolute;left:4306;top:10;width:86;height:110" coordorigin="4306,10" coordsize="86,110" path="m4339,10l4327,15,4330,27,4334,20,4339,17,4346,17,4339,10xe" filled="t" fillcolor="#000000" stroked="f">
              <v:path arrowok="t"/>
              <v:fill/>
            </v:shape>
            <v:shape style="position:absolute;left:4402;top:12;width:98;height:103" coordorigin="4402,12" coordsize="98,103" path="m4440,92l4440,106,4435,111,4430,113,4423,113,4423,116,4478,116,4478,113,4471,113,4466,111,4464,111,4459,106,4459,22,4483,22,4488,24,4490,29,4490,32,4493,36,4493,41,4500,41,4495,12,4406,12,4402,41,4406,41,4406,34,4409,32,4411,27,4416,22,4440,22,4440,92xe" filled="t" fillcolor="#000000" stroked="f">
              <v:path arrowok="t"/>
              <v:fill/>
            </v:shape>
            <v:shape style="position:absolute;left:4502;top:12;width:94;height:103" coordorigin="4502,12" coordsize="94,103" path="m4541,68l4565,68,4574,75,4574,94,4572,99,4567,104,4567,116,4577,113,4584,108,4591,104,4596,96,4596,87,4593,74,4578,62,4550,58,4538,60,4538,24,4541,20,4546,17,4558,17,4558,12,4502,12,4502,17,4510,17,4514,20,4519,24,4519,101,4538,108,4538,68,4541,68xe" filled="t" fillcolor="#000000" stroked="f">
              <v:path arrowok="t"/>
              <v:fill/>
            </v:shape>
            <v:shape style="position:absolute;left:4502;top:12;width:94;height:103" coordorigin="4502,12" coordsize="94,103" path="m4567,104l4562,108,4538,108,4519,101,4517,106,4514,111,4510,113,4502,113,4502,116,4567,116,4567,10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2.64pt;height:8.2pt">
            <v:imagedata o:title="" r:id="rId650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spacing w:before="100"/>
        <w:ind w:left="441"/>
      </w:pPr>
      <w:r>
        <w:pict>
          <v:group style="position:absolute;margin-left:301.54pt;margin-top:-113.8pt;width:14.3352pt;height:8.68pt;mso-position-horizontal-relative:page;mso-position-vertical-relative:paragraph;z-index:-11552" coordorigin="6031,-2276" coordsize="287,174">
            <v:shape style="position:absolute;left:6041;top:-2266;width:113;height:154" coordorigin="6041,-2266" coordsize="113,154" path="m6154,-2266l6120,-2266,6120,-2261,6127,-2261,6132,-2256,6132,-2252,6130,-2247,6106,-2189,6082,-2242,6079,-2247,6077,-2252,6077,-2254,6079,-2259,6084,-2261,6089,-2261,6089,-2266,6041,-2266,6041,-2261,6046,-2261,6050,-2259,6053,-2254,6058,-2249,6060,-2244,6096,-2165,6089,-2148,6086,-2141,6084,-2136,6079,-2132,6074,-2132,6070,-2134,6065,-2134,6060,-2136,6058,-2136,6053,-2134,6048,-2129,6048,-2122,6050,-2117,6055,-2115,6058,-2112,6067,-2112,6074,-2115,6082,-2120,6089,-2124,6094,-2132,6096,-2144,6139,-2244,6142,-2249,6142,-2254,6144,-2256,6149,-2261,6154,-2261,6154,-2266xe" filled="t" fillcolor="#000000" stroked="f">
              <v:path arrowok="t"/>
              <v:fill/>
            </v:shape>
            <v:shape style="position:absolute;left:6154;top:-2266;width:108;height:103" coordorigin="6154,-2266" coordsize="108,103" path="m6173,-2208l6178,-2206,6180,-2204,6204,-2204,6216,-2206,6228,-2211,6228,-2180,6226,-2175,6226,-2172,6221,-2168,6216,-2168,6209,-2165,6209,-2163,6262,-2163,6262,-2165,6257,-2165,6252,-2168,6247,-2170,6247,-2175,6245,-2180,6245,-2249,6247,-2254,6247,-2256,6252,-2261,6262,-2261,6262,-2266,6211,-2266,6211,-2261,6218,-2261,6223,-2259,6226,-2254,6228,-2249,6228,-2218,6221,-2216,6211,-2213,6192,-2213,6187,-2218,6187,-2254,6192,-2259,6197,-2261,6202,-2261,6202,-2266,6154,-2266,6154,-2261,6158,-2261,6163,-2259,6168,-2256,6168,-2213,6173,-2208xe" filled="t" fillcolor="#000000" stroked="f">
              <v:path arrowok="t"/>
              <v:fill/>
            </v:shape>
            <v:shape style="position:absolute;left:6274;top:-2220;width:34;height:77" coordorigin="6274,-2220" coordsize="34,77" path="m6293,-2192l6293,-2196,6295,-2201,6298,-2204,6300,-2208,6305,-2211,6308,-2220,6293,-2213,6293,-2192xe" filled="t" fillcolor="#000000" stroked="f">
              <v:path arrowok="t"/>
              <v:fill/>
            </v:shape>
            <v:shape style="position:absolute;left:6274;top:-2220;width:34;height:77" coordorigin="6274,-2220" coordsize="34,77" path="m6367,-2184l6362,-2180,6360,-2175,6355,-2175,6350,-2177,6350,-2249,6348,-2252,6346,-2259,6343,-2261,6338,-2264,6334,-2266,6324,-2268,6305,-2268,6295,-2266,6288,-2261,6281,-2254,6278,-2249,6278,-2237,6283,-2232,6293,-2232,6295,-2237,6298,-2242,6298,-2252,6300,-2256,6305,-2261,6319,-2261,6324,-2259,6326,-2256,6329,-2252,6331,-2244,6331,-2230,6329,-2229,6308,-2220,6305,-2211,6310,-2213,6312,-2216,6319,-2218,6331,-2223,6331,-2184,6322,-2177,6314,-2172,6305,-2172,6300,-2175,6298,-2177,6295,-2182,6293,-2187,6293,-2213,6286,-2208,6281,-2204,6278,-2199,6276,-2196,6274,-2192,6274,-2180,6276,-2172,6281,-2168,6286,-2163,6290,-2160,6307,-2160,6312,-2163,6314,-2165,6322,-2170,6331,-2177,6331,-2170,6334,-2165,6336,-2160,6350,-2160,6360,-2165,6367,-2177,6367,-21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2.34pt;margin-top:-100.72pt;width:8.32pt;height:6.52pt;mso-position-horizontal-relative:page;mso-position-vertical-relative:paragraph;z-index:-11544" coordorigin="6247,-2014" coordsize="166,130">
            <v:shape style="position:absolute;left:6257;top:-2002;width:89;height:103" coordorigin="6257,-2002" coordsize="89,103" path="m6293,-1908l6293,-1995,6324,-1995,6329,-1992,6334,-1988,6338,-1983,6341,-1973,6346,-1973,6341,-2002,6257,-2002,6257,-1997,6266,-1997,6269,-1995,6274,-1990,6274,-1913,6271,-1908,6269,-1904,6264,-1901,6257,-1901,6257,-1899,6307,-1899,6307,-1901,6302,-1901,6298,-1904,6293,-1908xe" filled="t" fillcolor="#000000" stroked="f">
              <v:path arrowok="t"/>
              <v:fill/>
            </v:shape>
            <v:shape style="position:absolute;left:6353;top:-2004;width:50;height:110" coordorigin="6353,-2004" coordsize="50,110" path="m6383,-1898l6403,-1894,6389,-1908,6384,-1920,6377,-1930,6374,-1942,6367,-1911,6383,-1898xe" filled="t" fillcolor="#000000" stroked="f">
              <v:path arrowok="t"/>
              <v:fill/>
            </v:shape>
            <v:shape style="position:absolute;left:6353;top:-2004;width:50;height:110" coordorigin="6353,-2004" coordsize="50,110" path="m6353,-1949l6353,-1935,6358,-1923,6365,-1913,6367,-1911,6374,-1942,6374,-1968,6377,-1976,6379,-1980,6382,-1988,6384,-1990,6389,-1992,6391,-1995,6396,-1997,6408,-1997,6415,-1992,6420,-1985,6422,-1982,6429,-1965,6432,-1942,6432,-1928,6430,-1918,6425,-1911,6420,-1906,6415,-1904,6398,-1904,6389,-1908,6403,-1894,6413,-1894,6420,-1896,6427,-1901,6437,-1906,6442,-1913,6446,-1923,6451,-1932,6454,-1942,6454,-1964,6449,-1976,6442,-1985,6440,-1988,6424,-2000,6403,-2004,6396,-2004,6386,-2002,6379,-1997,6372,-1992,6365,-1985,6360,-1976,6355,-1968,6353,-1959,6353,-194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05.18pt;margin-top:5pt;width:81.52pt;height:8.8pt;mso-position-horizontal-relative:page;mso-position-vertical-relative:paragraph;z-index:-11516">
            <v:imagedata o:title="" r:id="rId651"/>
          </v:shape>
        </w:pict>
      </w:r>
      <w:r>
        <w:pict>
          <v:shape type="#_x0000_t75" style="width:86.92pt;height:6.52pt">
            <v:imagedata o:title="" r:id="rId652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ind w:left="439"/>
        <w:sectPr>
          <w:pgMar w:header="0" w:footer="2212" w:top="1560" w:bottom="280" w:left="1680" w:right="1680"/>
          <w:headerReference w:type="default" r:id="rId547"/>
          <w:footerReference w:type="default" r:id="rId548"/>
          <w:pgSz w:w="11920" w:h="16840"/>
        </w:sectPr>
      </w:pPr>
      <w:r>
        <w:pict>
          <v:shape type="#_x0000_t75" style="position:absolute;margin-left:187.06pt;margin-top:0pt;width:53.56pt;height:8.8pt;mso-position-horizontal-relative:page;mso-position-vertical-relative:paragraph;z-index:-11512">
            <v:imagedata o:title="" r:id="rId653"/>
          </v:shape>
        </w:pict>
      </w:r>
      <w:r>
        <w:pict>
          <v:shape type="#_x0000_t75" style="width:72.64pt;height:8.2pt">
            <v:imagedata o:title="" r:id="rId654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449.5pt;margin-top:159.1pt;width:39.52pt;height:8.8pt;mso-position-horizontal-relative:page;mso-position-vertical-relative:page;z-index:-11487" coordorigin="8990,3182" coordsize="790,176">
            <v:shape style="position:absolute;left:9000;top:3194;width:113;height:154" coordorigin="9000,3194" coordsize="113,154" path="m9113,3194l9079,3194,9079,3199,9084,3199,9089,3202,9091,3206,9089,3211,9089,3214,9065,3271,9041,3218,9038,3214,9036,3209,9036,3206,9038,3202,9043,3199,9048,3199,9048,3194,9000,3194,9000,3199,9005,3199,9010,3202,9014,3206,9017,3211,9019,3216,9055,3293,9048,3312,9046,3319,9043,3322,9038,3326,9034,3329,9029,3326,9024,3324,9017,3324,9012,3326,9007,3329,9007,3338,9010,3343,9014,3346,9017,3348,9026,3348,9034,3346,9041,3341,9046,3334,9053,3326,9055,3317,9098,3214,9101,3209,9103,3204,9108,3199,9113,3199,9113,3194xe" filled="t" fillcolor="#000000" stroked="f">
              <v:path arrowok="t"/>
              <v:fill/>
            </v:shape>
            <v:shape style="position:absolute;left:9110;top:3194;width:110;height:106" coordorigin="9110,3194" coordsize="110,106" path="m9221,3298l9221,3293,9211,3293,9206,3290,9204,3286,9204,3206,9209,3202,9214,3199,9221,3199,9221,3194,9127,3194,9127,3199,9134,3199,9139,3202,9142,3206,9144,3214,9144,3262,9142,3271,9142,3278,9139,3283,9134,3286,9130,3283,9125,3278,9115,3278,9113,3283,9110,3288,9110,3295,9115,3300,9132,3300,9137,3298,9139,3295,9144,3290,9149,3286,9149,3281,9151,3274,9151,3202,9185,3202,9185,3286,9182,3290,9178,3293,9166,3293,9166,3298,9221,3298xe" filled="t" fillcolor="#000000" stroked="f">
              <v:path arrowok="t"/>
              <v:fill/>
            </v:shape>
            <v:shape style="position:absolute;left:9233;top:3192;width:98;height:108" coordorigin="9233,3192" coordsize="98,108" path="m9233,3247l9233,3259,9238,3271,9245,3283,9254,3295,9266,3300,9281,3300,9269,3288,9262,3276,9257,3266,9254,3252,9254,3221,9250,3202,9245,3209,9240,3218,9235,3228,9233,3238,9233,3247xe" filled="t" fillcolor="#000000" stroked="f">
              <v:path arrowok="t"/>
              <v:fill/>
            </v:shape>
            <v:shape style="position:absolute;left:9233;top:3192;width:98;height:108" coordorigin="9233,3192" coordsize="98,108" path="m9312,3252l9312,3266,9310,3278,9305,3283,9300,3290,9293,3293,9276,3293,9269,3288,9281,3300,9290,3300,9300,3298,9307,3293,9314,3288,9322,3281,9326,3271,9331,3262,9331,3230,9329,3218,9319,3209,9310,3197,9298,3192,9274,3192,9266,3194,9259,3199,9250,3202,9254,3221,9257,3216,9259,3209,9264,3204,9266,3202,9271,3199,9288,3199,9295,3202,9300,3209,9302,3213,9309,3231,9312,3252xe" filled="t" fillcolor="#000000" stroked="f">
              <v:path arrowok="t"/>
              <v:fill/>
            </v:shape>
            <v:shape style="position:absolute;left:9346;top:3194;width:96;height:103" coordorigin="9346,3194" coordsize="96,103" path="m9406,3250l9410,3254,9408,3235,9403,3238,9398,3247,9406,3250xe" filled="t" fillcolor="#000000" stroked="f">
              <v:path arrowok="t"/>
              <v:fill/>
            </v:shape>
            <v:shape style="position:absolute;left:9346;top:3194;width:96;height:103" coordorigin="9346,3194" coordsize="96,103" path="m9413,3286l9408,3288,9401,3290,9384,3290,9379,3288,9360,3281,9360,3288,9358,3293,9346,3293,9346,3298,9410,3298,9413,3286xe" filled="t" fillcolor="#000000" stroked="f">
              <v:path arrowok="t"/>
              <v:fill/>
            </v:shape>
            <v:shape style="position:absolute;left:9346;top:3194;width:96;height:103" coordorigin="9346,3194" coordsize="96,103" path="m9350,3199l9355,3199,9358,3202,9360,3206,9360,3281,9379,3288,9379,3247,9398,3247,9403,3238,9396,3240,9379,3240,9379,3202,9396,3202,9403,3204,9408,3206,9413,3209,9415,3214,9415,3226,9413,3230,9408,3235,9410,3254,9418,3257,9420,3262,9420,3276,9418,3281,9413,3286,9410,3298,9422,3295,9430,3290,9437,3286,9442,3278,9442,3257,9432,3247,9413,3242,9427,3240,9434,3233,9434,3214,9432,3209,9430,3204,9425,3202,9420,3199,9415,3197,9410,3194,9346,3194,9346,3199,9350,3199xe" filled="t" fillcolor="#000000" stroked="f">
              <v:path arrowok="t"/>
              <v:fill/>
            </v:shape>
            <v:shape style="position:absolute;left:9454;top:3194;width:113;height:103" coordorigin="9454,3194" coordsize="113,103" path="m9566,3298l9566,3293,9557,3293,9554,3290,9552,3286,9550,3281,9550,3211,9552,3206,9552,3202,9557,3202,9562,3199,9566,3199,9566,3194,9518,3194,9518,3199,9528,3199,9530,3204,9533,3209,9533,3214,9487,3266,9487,3206,9490,3202,9494,3199,9504,3199,9504,3194,9454,3194,9454,3199,9463,3199,9466,3202,9468,3206,9468,3288,9466,3290,9461,3293,9454,3293,9454,3298,9502,3298,9502,3293,9492,3293,9490,3288,9487,3283,9487,3276,9533,3226,9533,3283,9530,3288,9528,3293,9516,3293,9516,3298,9566,3298xe" filled="t" fillcolor="#000000" stroked="f">
              <v:path arrowok="t"/>
              <v:fill/>
            </v:shape>
            <v:shape style="position:absolute;left:9571;top:3194;width:98;height:103" coordorigin="9571,3194" coordsize="98,103" path="m9576,3223l9578,3216,9581,3211,9586,3206,9590,3202,9612,3202,9612,3283,9610,3288,9607,3293,9595,3293,9595,3298,9650,3298,9650,3293,9638,3293,9634,3290,9631,3286,9631,3202,9650,3202,9655,3204,9660,3209,9662,3214,9665,3216,9665,3223,9670,3223,9665,3194,9576,3194,9571,3223,9576,3223xe" filled="t" fillcolor="#000000" stroked="f">
              <v:path arrowok="t"/>
              <v:fill/>
            </v:shape>
            <v:shape style="position:absolute;left:9677;top:3194;width:94;height:103" coordorigin="9677,3194" coordsize="94,103" path="m9713,3247l9737,3247,9749,3254,9749,3276,9746,3281,9742,3283,9737,3288,9730,3290,9739,3298,9751,3295,9758,3290,9766,3283,9770,3278,9770,3269,9766,3255,9750,3244,9722,3240,9710,3240,9710,3204,9713,3202,9718,3199,9730,3199,9730,3194,9677,3194,9677,3199,9686,3199,9689,3202,9691,3206,9691,3281,9710,3288,9710,3247,9713,3247xe" filled="t" fillcolor="#000000" stroked="f">
              <v:path arrowok="t"/>
              <v:fill/>
            </v:shape>
            <v:shape style="position:absolute;left:9677;top:3194;width:94;height:103" coordorigin="9677,3194" coordsize="94,103" path="m9727,3298l9739,3298,9730,3290,9715,3290,9710,3288,9691,3281,9691,3288,9689,3290,9684,3293,9677,3293,9677,3298,9727,329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0.14pt;margin-top:159.1pt;width:31.24pt;height:7.72pt;mso-position-horizontal-relative:page;mso-position-vertical-relative:page;z-index:-11488" coordorigin="8203,3182" coordsize="625,154">
            <v:shape style="position:absolute;left:8213;top:3194;width:113;height:132" coordorigin="8213,3194" coordsize="113,132" path="m8326,3326l8326,3293,8314,3293,8311,3288,8309,3281,8309,3211,8311,3206,8311,3202,8316,3202,8321,3199,8326,3199,8326,3194,8275,3194,8275,3199,8285,3199,8287,3202,8292,3206,8292,3283,8290,3288,8290,3290,8249,3290,8246,3288,8246,3206,8249,3202,8254,3199,8263,3199,8263,3194,8213,3194,8213,3199,8222,3199,8225,3202,8227,3206,8227,3288,8225,3290,8220,3293,8213,3293,8213,3298,8297,3298,8306,3300,8314,3305,8318,3310,8321,3317,8321,3326,8326,3326xe" filled="t" fillcolor="#000000" stroked="f">
              <v:path arrowok="t"/>
              <v:fill/>
            </v:shape>
            <v:shape style="position:absolute;left:8338;top:3192;width:89;height:108" coordorigin="8338,3192" coordsize="89,108" path="m8364,3206l8369,3202,8374,3199,8383,3199,8388,3202,8390,3204,8395,3206,8398,3209,8400,3214,8400,3216,8402,3221,8402,3228,8354,3228,8354,3218,8354,3250,8354,3233,8426,3233,8426,3221,8422,3211,8414,3204,8407,3194,8398,3192,8371,3192,8362,3197,8357,3211,8364,3206xe" filled="t" fillcolor="#000000" stroked="f">
              <v:path arrowok="t"/>
              <v:fill/>
            </v:shape>
            <v:shape style="position:absolute;left:8338;top:3192;width:89;height:108" coordorigin="8338,3192" coordsize="89,108" path="m8338,3247l8341,3270,8352,3286,8359,3295,8371,3300,8395,3300,8405,3298,8412,3288,8419,3281,8424,3271,8426,3259,8422,3257,8419,3266,8414,3274,8410,3276,8405,3281,8398,3283,8381,3283,8374,3278,8366,3269,8357,3262,8354,3250,8354,3218,8357,3211,8362,3197,8352,3206,8350,3209,8341,3226,8338,3247xe" filled="t" fillcolor="#000000" stroked="f">
              <v:path arrowok="t"/>
              <v:fill/>
            </v:shape>
            <v:shape style="position:absolute;left:8434;top:3194;width:110;height:106" coordorigin="8434,3194" coordsize="110,106" path="m8544,3298l8544,3293,8534,3293,8530,3290,8527,3286,8527,3206,8532,3202,8537,3199,8544,3199,8544,3194,8450,3194,8450,3199,8458,3199,8462,3202,8465,3206,8467,3214,8467,3262,8465,3271,8465,3278,8462,3283,8458,3286,8453,3283,8448,3278,8438,3278,8436,3283,8434,3288,8434,3295,8438,3300,8455,3300,8460,3298,8462,3295,8467,3290,8470,3286,8472,3281,8474,3274,8474,3202,8508,3202,8508,3286,8506,3290,8501,3293,8489,3293,8489,3298,8544,3298xe" filled="t" fillcolor="#000000" stroked="f">
              <v:path arrowok="t"/>
              <v:fill/>
            </v:shape>
            <v:shape style="position:absolute;left:8554;top:3194;width:94;height:103" coordorigin="8554,3194" coordsize="94,103" path="m8590,3247l8614,3247,8626,3254,8626,3276,8623,3281,8618,3283,8614,3288,8606,3290,8616,3298,8628,3295,8635,3290,8642,3283,8647,3278,8647,3269,8643,3255,8627,3244,8599,3240,8587,3240,8587,3204,8590,3202,8594,3199,8606,3199,8606,3194,8554,3194,8554,3199,8563,3199,8566,3202,8568,3206,8568,3281,8587,3288,8587,3247,8590,3247xe" filled="t" fillcolor="#000000" stroked="f">
              <v:path arrowok="t"/>
              <v:fill/>
            </v:shape>
            <v:shape style="position:absolute;left:8554;top:3194;width:94;height:103" coordorigin="8554,3194" coordsize="94,103" path="m8604,3298l8616,3298,8606,3290,8592,3290,8587,3288,8568,3281,8568,3288,8566,3290,8561,3293,8554,3293,8554,3298,8604,3298xe" filled="t" fillcolor="#000000" stroked="f">
              <v:path arrowok="t"/>
              <v:fill/>
            </v:shape>
            <v:shape style="position:absolute;left:8659;top:3192;width:158;height:108" coordorigin="8659,3192" coordsize="158,108" path="m8772,3293l8762,3293,8755,3288,8748,3276,8753,3300,8777,3300,8784,3298,8794,3293,8801,3288,8806,3283,8810,3274,8815,3264,8818,3254,8818,3244,8814,3224,8803,3206,8796,3197,8784,3192,8755,3192,8746,3197,8741,3214,8746,3209,8750,3202,8758,3199,8774,3199,8782,3204,8789,3214,8794,3223,8796,3238,8796,3252,8795,3263,8788,3285,8772,3293xe" filled="t" fillcolor="#000000" stroked="f">
              <v:path arrowok="t"/>
              <v:fill/>
            </v:shape>
            <v:shape style="position:absolute;left:8659;top:3192;width:158;height:108" coordorigin="8659,3192" coordsize="158,108" path="m8743,3266l8738,3252,8738,3226,8741,3214,8746,3197,8736,3204,8726,3214,8722,3226,8719,3240,8693,3240,8693,3206,8698,3202,8702,3199,8710,3199,8710,3194,8659,3194,8659,3199,8669,3199,8674,3204,8674,3288,8669,3293,8659,3293,8659,3298,8710,3298,8710,3293,8700,3293,8695,3290,8693,3286,8693,3247,8719,3247,8719,3248,8723,3268,8734,3286,8741,3295,8753,3300,8748,3276,8743,326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6.96pt;margin-top:159.6pt;width:4.32pt;height:5.4pt;mso-position-horizontal-relative:page;mso-position-vertical-relative:page;z-index:-11489" coordorigin="7939,3192" coordsize="86,108">
            <v:shape style="position:absolute;left:7939;top:3192;width:86;height:108" coordorigin="7939,3192" coordsize="86,108" path="m8004,3226l8018,3226,8023,3221,8023,3211,8021,3204,8014,3199,8006,3194,7999,3192,7975,3192,7963,3197,7954,3206,7942,3226,7939,3247,7939,3247,7943,3269,7951,3286,7961,3295,7970,3300,7992,3300,8002,3298,8009,3290,8018,3283,8023,3271,8026,3259,8023,3257,8018,3266,8016,3271,8011,3276,8004,3281,7999,3283,7980,3283,7973,3278,7966,3269,7961,3259,7958,3250,7958,3223,7961,3214,7966,3206,7970,3202,7978,3199,7992,3199,7997,3202,7999,3204,7999,3214,8002,3216,8002,3221,8004,32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7.14pt;margin-top:159.22pt;width:10.96pt;height:6.16pt;mso-position-horizontal-relative:page;mso-position-vertical-relative:page;z-index:-11490" coordorigin="7543,3184" coordsize="219,123">
            <v:shape style="position:absolute;left:7553;top:3194;width:98;height:103" coordorigin="7553,3194" coordsize="98,103" path="m7594,3274l7594,3283,7591,3288,7589,3293,7577,3293,7577,3298,7632,3298,7632,3293,7620,3293,7615,3290,7613,3286,7613,3202,7632,3202,7637,3204,7642,3209,7644,3214,7646,3216,7646,3223,7651,3223,7646,3194,7558,3194,7553,3223,7558,3223,7560,3216,7562,3211,7567,3206,7572,3202,7594,3202,7594,3274xe" filled="t" fillcolor="#000000" stroked="f">
              <v:path arrowok="t"/>
              <v:fill/>
            </v:shape>
            <v:shape style="position:absolute;left:7658;top:3194;width:94;height:103" coordorigin="7658,3194" coordsize="94,103" path="m7694,3247l7718,3247,7730,3254,7730,3276,7728,3281,7723,3283,7718,3288,7711,3290,7721,3298,7733,3295,7740,3290,7747,3283,7752,3278,7752,3269,7748,3255,7732,3244,7704,3240,7692,3240,7692,3204,7694,3202,7699,3199,7711,3199,7711,3194,7658,3194,7658,3199,7668,3199,7670,3202,7673,3206,7673,3281,7692,3288,7692,3247,7694,3247xe" filled="t" fillcolor="#000000" stroked="f">
              <v:path arrowok="t"/>
              <v:fill/>
            </v:shape>
            <v:shape style="position:absolute;left:7658;top:3194;width:94;height:103" coordorigin="7658,3194" coordsize="94,103" path="m7709,3298l7721,3298,7711,3290,7697,3290,7692,3288,7673,3281,7673,3288,7670,3290,7666,3293,7658,3293,7658,3298,7709,329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7.02pt;margin-top:159.1pt;width:28.12pt;height:8.8pt;mso-position-horizontal-relative:page;mso-position-vertical-relative:page;z-index:-11491" coordorigin="6940,3182" coordsize="562,176">
            <v:shape style="position:absolute;left:6950;top:3192;width:86;height:108" coordorigin="6950,3192" coordsize="86,108" path="m6953,3226l6950,3247,6950,3247,6954,3269,6962,3286,6972,3295,6982,3300,7003,3300,7013,3298,7020,3290,7030,3283,7034,3271,7037,3259,7034,3257,7030,3266,7027,3271,7022,3276,7015,3281,7010,3283,6991,3283,6984,3278,6977,3269,6972,3259,6970,3250,6970,3223,6972,3214,6977,3206,6982,3202,6989,3199,7001,3199,7006,3202,7010,3204,7010,3214,7013,3216,7013,3221,7015,3226,7030,3226,7034,3221,7034,3211,7032,3204,7025,3199,7018,3194,7010,3192,6986,3192,6974,3197,6965,3206,6963,3209,6953,3226xe" filled="t" fillcolor="#000000" stroked="f">
              <v:path arrowok="t"/>
              <v:fill/>
            </v:shape>
            <v:shape style="position:absolute;left:7046;top:3194;width:110;height:106" coordorigin="7046,3194" coordsize="110,106" path="m7051,3300l7068,3300,7073,3298,7075,3295,7080,3290,7082,3286,7085,3281,7087,3274,7087,3202,7121,3202,7121,3286,7118,3290,7114,3293,7102,3293,7102,3298,7157,3298,7157,3293,7147,3293,7142,3290,7140,3286,7140,3206,7145,3202,7150,3199,7157,3199,7157,3194,7063,3194,7063,3199,7070,3199,7075,3202,7078,3206,7080,3214,7080,3262,7078,3271,7078,3278,7075,3283,7070,3286,7066,3283,7061,3278,7051,3278,7049,3283,7046,3288,7046,3295,7051,3300xe" filled="t" fillcolor="#000000" stroked="f">
              <v:path arrowok="t"/>
              <v:fill/>
            </v:shape>
            <v:shape style="position:absolute;left:7162;top:3194;width:113;height:154" coordorigin="7162,3194" coordsize="113,154" path="m7169,3341l7174,3346,7178,3348,7188,3348,7195,3346,7202,3341,7207,3334,7214,3326,7217,3317,7260,3214,7262,3209,7265,3204,7270,3199,7274,3199,7274,3194,7241,3194,7241,3199,7246,3199,7250,3202,7253,3206,7250,3211,7250,3214,7226,3271,7202,3218,7200,3214,7198,3209,7198,3206,7200,3202,7205,3199,7210,3199,7210,3194,7162,3194,7162,3199,7166,3199,7171,3202,7176,3206,7178,3211,7181,3216,7217,3293,7210,3312,7207,3319,7205,3322,7200,3326,7195,3329,7190,3326,7186,3324,7178,3324,7174,3326,7169,3329,7166,3334,7166,3338,7169,3341xe" filled="t" fillcolor="#000000" stroked="f">
              <v:path arrowok="t"/>
              <v:fill/>
            </v:shape>
            <v:shape style="position:absolute;left:7277;top:3194;width:166;height:103" coordorigin="7277,3194" coordsize="166,103" path="m7310,3288l7310,3206,7313,3202,7318,3199,7327,3199,7327,3194,7277,3194,7277,3199,7286,3199,7289,3202,7291,3206,7291,3288,7286,3293,7277,3293,7277,3298,7442,3298,7442,3293,7435,3293,7430,3288,7428,3283,7428,3206,7433,3202,7438,3199,7442,3199,7442,3194,7394,3194,7394,3199,7402,3199,7406,3202,7409,3206,7409,3290,7373,3290,7370,3288,7370,3204,7375,3199,7382,3199,7382,3194,7334,3194,7334,3199,7342,3199,7346,3202,7351,3206,7351,3286,7349,3286,7346,3290,7313,3290,7310,3288xe" filled="t" fillcolor="#000000" stroked="f">
              <v:path arrowok="t"/>
              <v:fill/>
            </v:shape>
            <v:shape style="position:absolute;left:7457;top:3239;width:36;height:77" coordorigin="7457,3239" coordsize="36,77" path="m7491,3239l7476,3245,7476,3269,7476,3264,7478,3259,7481,3257,7483,3252,7486,3250,7493,3245,7491,3239xe" filled="t" fillcolor="#000000" stroked="f">
              <v:path arrowok="t"/>
              <v:fill/>
            </v:shape>
            <v:shape style="position:absolute;left:7457;top:3239;width:36;height:77" coordorigin="7457,3239" coordsize="36,77" path="m7471,3199l7464,3204,7462,3211,7462,3223,7466,3228,7476,3228,7478,3223,7481,3218,7481,3204,7483,3202,7488,3199,7507,3199,7510,3204,7512,3209,7514,3216,7514,3230,7513,3231,7491,3239,7493,3245,7495,3245,7502,3240,7514,3235,7514,3276,7505,3283,7498,3286,7483,3286,7481,3281,7478,3278,7476,3274,7476,3245,7469,3250,7464,3254,7462,3259,7459,3264,7457,3269,7457,3281,7459,3288,7464,3293,7469,3298,7474,3300,7486,3300,7490,3298,7495,3298,7498,3295,7505,3290,7514,3283,7514,3288,7517,3293,7519,3298,7524,3300,7534,3300,7543,3295,7550,3283,7550,3276,7546,3281,7543,3283,7538,3286,7534,3283,7534,3211,7531,3206,7529,3202,7526,3199,7522,3197,7514,3192,7488,3192,7478,3194,7471,319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91.22pt;margin-top:159.1pt;width:47.32pt;height:8.2pt;mso-position-horizontal-relative:page;mso-position-vertical-relative:page;z-index:-11492">
            <v:imagedata o:title="" r:id="rId656"/>
          </v:shape>
        </w:pict>
      </w:r>
      <w:r>
        <w:pict>
          <v:shape type="#_x0000_t75" style="position:absolute;margin-left:232.54pt;margin-top:159.22pt;width:50.56pt;height:8.68pt;mso-position-horizontal-relative:page;mso-position-vertical-relative:page;z-index:-11493">
            <v:imagedata o:title="" r:id="rId657"/>
          </v:shape>
        </w:pict>
      </w:r>
      <w:r>
        <w:pict>
          <v:group style="position:absolute;margin-left:177.46pt;margin-top:159.1pt;width:46.84pt;height:8.2pt;mso-position-horizontal-relative:page;mso-position-vertical-relative:page;z-index:-11494" coordorigin="3549,3182" coordsize="937,164">
            <v:shape style="position:absolute;left:3559;top:3194;width:134;height:103" coordorigin="3559,3194" coordsize="134,103" path="m3598,3298l3598,3293,3590,3293,3586,3290,3583,3286,3583,3211,3619,3298,3624,3298,3660,3211,3660,3288,3655,3293,3646,3293,3646,3298,3694,3298,3694,3293,3686,3293,3682,3290,3679,3286,3679,3204,3684,3202,3689,3199,3694,3199,3694,3194,3660,3194,3629,3271,3595,3194,3559,3194,3559,3199,3569,3199,3571,3202,3574,3206,3574,3288,3571,3290,3566,3293,3559,3293,3559,3298,3598,3298xe" filled="t" fillcolor="#000000" stroked="f">
              <v:path arrowok="t"/>
              <v:fill/>
            </v:shape>
            <v:shape style="position:absolute;left:3708;top:3192;width:98;height:108" coordorigin="3708,3192" coordsize="98,108" path="m3708,3247l3708,3259,3713,3271,3720,3283,3730,3295,3742,3300,3756,3300,3744,3288,3737,3276,3732,3266,3730,3252,3730,3221,3725,3202,3720,3209,3715,3218,3710,3228,3708,3238,3708,3247xe" filled="t" fillcolor="#000000" stroked="f">
              <v:path arrowok="t"/>
              <v:fill/>
            </v:shape>
            <v:shape style="position:absolute;left:3708;top:3192;width:98;height:108" coordorigin="3708,3192" coordsize="98,108" path="m3787,3252l3787,3266,3785,3278,3780,3283,3775,3290,3768,3293,3751,3293,3744,3288,3756,3300,3766,3300,3775,3298,3782,3293,3790,3288,3797,3281,3802,3271,3806,3262,3806,3230,3804,3218,3794,3209,3785,3197,3773,3192,3749,3192,3742,3194,3734,3199,3725,3202,3730,3221,3732,3216,3734,3209,3739,3204,3742,3202,3746,3199,3763,3199,3770,3202,3775,3209,3777,3213,3785,3231,3787,3252xe" filled="t" fillcolor="#000000" stroked="f">
              <v:path arrowok="t"/>
              <v:fill/>
            </v:shape>
            <v:shape style="position:absolute;left:3818;top:3194;width:108;height:132" coordorigin="3818,3194" coordsize="108,132" path="m3924,3319l3924,3326,3926,3326,3926,3293,3917,3293,3912,3288,3912,3206,3917,3202,3922,3199,3926,3199,3926,3194,3838,3194,3838,3199,3847,3199,3854,3206,3857,3254,3860,3233,3862,3209,3862,3202,3893,3202,3893,3288,3890,3290,3842,3290,3844,3288,3851,3272,3852,3239,3847,3259,3845,3274,3840,3281,3835,3286,3830,3290,3826,3293,3818,3293,3818,3326,3823,3326,3823,3319,3826,3314,3828,3310,3830,3305,3835,3302,3840,3300,3845,3298,3902,3298,3907,3300,3912,3302,3917,3305,3919,3310,3922,3314,3924,3319xe" filled="t" fillcolor="#000000" stroked="f">
              <v:path arrowok="t"/>
              <v:fill/>
            </v:shape>
            <v:shape style="position:absolute;left:3818;top:3194;width:108;height:132" coordorigin="3818,3194" coordsize="108,132" path="m3857,3254l3854,3206,3854,3220,3852,3239,3851,3272,3857,3254xe" filled="t" fillcolor="#000000" stroked="f">
              <v:path arrowok="t"/>
              <v:fill/>
            </v:shape>
            <v:shape style="position:absolute;left:3941;top:3192;width:89;height:108" coordorigin="3941,3192" coordsize="89,108" path="m3967,3206l3972,3202,3977,3199,3986,3199,3991,3202,3994,3204,3998,3206,4001,3209,4003,3214,4003,3216,4006,3221,4006,3228,3958,3228,3958,3218,3958,3250,3958,3233,4030,3233,4030,3221,4025,3211,4018,3204,4010,3194,4001,3192,3974,3192,3965,3197,3962,3211,3967,3206xe" filled="t" fillcolor="#000000" stroked="f">
              <v:path arrowok="t"/>
              <v:fill/>
            </v:shape>
            <v:shape style="position:absolute;left:3941;top:3192;width:89;height:108" coordorigin="3941,3192" coordsize="89,108" path="m3941,3247l3945,3270,3955,3286,3965,3295,3974,3300,3998,3300,4008,3298,4015,3288,4022,3281,4027,3271,4030,3259,4025,3257,4022,3266,4018,3274,4013,3276,4008,3281,4001,3283,3984,3283,3977,3278,3970,3269,3960,3262,3958,3250,3958,3218,3962,3211,3965,3197,3955,3206,3953,3209,3944,3226,3941,3247xe" filled="t" fillcolor="#000000" stroked="f">
              <v:path arrowok="t"/>
              <v:fill/>
            </v:shape>
            <v:shape style="position:absolute;left:4037;top:3194;width:110;height:106" coordorigin="4037,3194" coordsize="110,106" path="m4147,3298l4147,3293,4138,3293,4133,3290,4130,3286,4130,3206,4135,3202,4140,3199,4147,3199,4147,3194,4054,3194,4054,3199,4061,3199,4066,3202,4068,3206,4070,3214,4070,3262,4068,3271,4068,3278,4066,3283,4061,3286,4056,3283,4051,3278,4042,3278,4039,3283,4037,3288,4037,3295,4042,3300,4058,3300,4063,3298,4066,3295,4070,3290,4075,3286,4075,3281,4078,3274,4078,3202,4111,3202,4111,3286,4109,3290,4104,3293,4092,3293,4092,3298,4147,3298xe" filled="t" fillcolor="#000000" stroked="f">
              <v:path arrowok="t"/>
              <v:fill/>
            </v:shape>
            <v:shape style="position:absolute;left:4157;top:3194;width:94;height:103" coordorigin="4157,3194" coordsize="94,103" path="m4193,3247l4219,3247,4229,3254,4229,3276,4226,3281,4222,3283,4219,3298,4231,3295,4238,3290,4246,3283,4250,3278,4250,3269,4247,3256,4232,3244,4205,3240,4190,3240,4190,3204,4193,3202,4198,3199,4210,3199,4210,3194,4157,3194,4157,3199,4166,3199,4169,3202,4171,3206,4171,3281,4190,3288,4190,3247,4193,3247xe" filled="t" fillcolor="#000000" stroked="f">
              <v:path arrowok="t"/>
              <v:fill/>
            </v:shape>
            <v:shape style="position:absolute;left:4157;top:3194;width:94;height:103" coordorigin="4157,3194" coordsize="94,103" path="m4222,3283l4217,3288,4210,3290,4195,3290,4190,3288,4171,3281,4171,3288,4169,3290,4164,3293,4157,3293,4157,3298,4219,3298,4222,3283xe" filled="t" fillcolor="#000000" stroked="f">
              <v:path arrowok="t"/>
              <v:fill/>
            </v:shape>
            <v:shape style="position:absolute;left:4262;top:3192;width:158;height:108" coordorigin="4262,3192" coordsize="158,108" path="m4375,3293l4366,3293,4358,3288,4351,3276,4356,3300,4380,3300,4387,3298,4397,3293,4404,3288,4409,3283,4414,3274,4418,3264,4421,3254,4421,3244,4417,3224,4406,3206,4399,3197,4387,3192,4358,3192,4349,3197,4344,3214,4349,3209,4354,3202,4361,3199,4378,3199,4385,3204,4392,3214,4397,3223,4399,3238,4399,3252,4399,3263,4392,3285,4375,3293xe" filled="t" fillcolor="#000000" stroked="f">
              <v:path arrowok="t"/>
              <v:fill/>
            </v:shape>
            <v:shape style="position:absolute;left:4262;top:3192;width:158;height:108" coordorigin="4262,3192" coordsize="158,108" path="m4346,3266l4342,3252,4342,3226,4344,3214,4349,3197,4339,3204,4330,3214,4325,3226,4322,3240,4296,3240,4296,3206,4301,3202,4306,3199,4313,3199,4313,3194,4262,3194,4262,3199,4274,3199,4277,3204,4277,3288,4272,3293,4262,3293,4262,3298,4313,3298,4313,3293,4303,3293,4298,3290,4296,3286,4296,3247,4322,3247,4322,3248,4326,3268,4337,3286,4344,3295,4356,3300,4351,3276,4346,3266xe" filled="t" fillcolor="#000000" stroked="f">
              <v:path arrowok="t"/>
              <v:fill/>
            </v:shape>
            <v:shape style="position:absolute;left:4442;top:3276;width:34;height:60" coordorigin="4442,3276" coordsize="34,60" path="m4464,3314l4459,3319,4457,3324,4450,3329,4442,3331,4442,3336,4454,3331,4462,3326,4469,3319,4474,3314,4476,3307,4476,3290,4474,3286,4469,3281,4466,3278,4462,3276,4452,3276,4447,3278,4442,3281,4442,3293,4445,3298,4450,3300,4457,3300,4462,3298,4466,3298,4466,3307,4464,331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4.2pt;margin-top:146.28pt;width:4.44pt;height:5.4pt;mso-position-horizontal-relative:page;mso-position-vertical-relative:page;z-index:-11495" coordorigin="9684,2926" coordsize="89,108">
            <v:shape style="position:absolute;left:9684;top:2926;width:89;height:108" coordorigin="9684,2926" coordsize="89,108" path="m9730,3034l9739,3034,9746,3031,9756,3024,9763,3017,9770,3005,9773,2993,9768,2990,9766,3000,9761,3005,9756,3010,9751,3014,9744,3017,9727,3017,9718,3012,9713,3002,9706,2993,9703,2983,9703,2959,9706,2947,9713,2940,9718,2935,9722,2933,9739,2933,9744,2938,9746,2942,9746,2954,9749,2954,9751,2959,9763,2959,9768,2954,9768,2945,9766,2938,9758,2933,9754,2928,9744,2926,9720,2926,9708,2930,9698,2940,9687,2959,9684,2981,9684,2982,9688,3003,9698,3019,9708,3029,9718,3034,9730,303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0.66pt;margin-top:145.78pt;width:65.68pt;height:8.8pt;mso-position-horizontal-relative:page;mso-position-vertical-relative:page;z-index:-11496">
            <v:imagedata o:title="" r:id="rId658"/>
          </v:shape>
        </w:pict>
      </w:r>
      <w:r>
        <w:pict>
          <v:shape type="#_x0000_t75" style="position:absolute;margin-left:285.34pt;margin-top:145.78pt;width:49.36pt;height:6.4pt;mso-position-horizontal-relative:page;mso-position-vertical-relative:page;z-index:-11497">
            <v:imagedata o:title="" r:id="rId659"/>
          </v:shape>
        </w:pict>
      </w:r>
      <w:r>
        <w:pict>
          <v:group style="position:absolute;margin-left:250.3pt;margin-top:145.78pt;width:28.84pt;height:8.8pt;mso-position-horizontal-relative:page;mso-position-vertical-relative:page;z-index:-11498" coordorigin="5006,2916" coordsize="577,176">
            <v:shape style="position:absolute;left:5016;top:2928;width:110;height:154" coordorigin="5016,2928" coordsize="110,154" path="m5126,2928l5093,2928,5093,2933,5100,2933,5105,2935,5105,2940,5102,2945,5102,2947,5078,3005,5054,2952,5052,2947,5050,2942,5050,2940,5052,2935,5057,2933,5064,2933,5064,2928,5016,2928,5016,2933,5018,2933,5023,2935,5028,2940,5030,2945,5033,2950,5071,3026,5064,3046,5059,3053,5057,3055,5052,3060,5047,3062,5042,3060,5038,3058,5028,3058,5026,3060,5021,3062,5021,3074,5026,3077,5030,3082,5042,3082,5047,3079,5054,3074,5062,3067,5066,3060,5071,3050,5112,2947,5114,2942,5117,2938,5122,2933,5126,2933,5126,2928xe" filled="t" fillcolor="#000000" stroked="f">
              <v:path arrowok="t"/>
              <v:fill/>
            </v:shape>
            <v:shape style="position:absolute;left:5129;top:2928;width:137;height:103" coordorigin="5129,2928" coordsize="137,103" path="m5170,3031l5170,3026,5160,3026,5155,3024,5153,3019,5153,2945,5191,3031,5194,3031,5230,2945,5230,3022,5225,3026,5215,3026,5215,3031,5266,3031,5266,3026,5256,3026,5251,3024,5249,3019,5249,2940,5251,2935,5256,2933,5266,2933,5266,2928,5230,2928,5198,3005,5165,2928,5129,2928,5129,2933,5138,2933,5141,2935,5146,2940,5146,3017,5143,3022,5141,3026,5129,3026,5129,3031,5170,3031xe" filled="t" fillcolor="#000000" stroked="f">
              <v:path arrowok="t"/>
              <v:fill/>
            </v:shape>
            <v:shape style="position:absolute;left:5280;top:2926;width:86;height:108" coordorigin="5280,2926" coordsize="86,108" path="m5280,2981l5282,3003,5292,3019,5302,3029,5311,3034,5335,3034,5345,3031,5352,3022,5359,3014,5364,3005,5366,2993,5362,2990,5359,3000,5354,3007,5350,3010,5345,3014,5340,3017,5323,3017,5314,3012,5306,3002,5299,2995,5294,2983,5294,2962,5297,2952,5302,2930,5292,2940,5290,2942,5282,2959,5280,2981xe" filled="t" fillcolor="#000000" stroked="f">
              <v:path arrowok="t"/>
              <v:fill/>
            </v:shape>
            <v:shape style="position:absolute;left:5280;top:2926;width:86;height:108" coordorigin="5280,2926" coordsize="86,108" path="m5314,2926l5302,2930,5297,2952,5299,2945,5304,2940,5309,2935,5314,2933,5323,2933,5328,2935,5333,2938,5338,2942,5340,2947,5342,2950,5342,2962,5294,2962,5294,2983,5294,2966,5366,2966,5366,2954,5362,2945,5354,2938,5347,2928,5338,2926,5314,2926xe" filled="t" fillcolor="#000000" stroked="f">
              <v:path arrowok="t"/>
              <v:fill/>
            </v:shape>
            <v:shape style="position:absolute;left:5376;top:2928;width:96;height:103" coordorigin="5376,2928" coordsize="96,103" path="m5414,3007l5414,3022,5410,3026,5398,3026,5398,3031,5453,3031,5453,3026,5441,3026,5436,3024,5434,3019,5434,2935,5453,2935,5455,2938,5460,2938,5462,2942,5465,2947,5467,2950,5467,2957,5472,2957,5467,2928,5378,2928,5376,2957,5381,2957,5381,2950,5383,2945,5386,2942,5390,2938,5395,2935,5414,2935,5414,3007xe" filled="t" fillcolor="#000000" stroked="f">
              <v:path arrowok="t"/>
              <v:fill/>
            </v:shape>
            <v:shape style="position:absolute;left:5479;top:2928;width:94;height:103" coordorigin="5479,2928" coordsize="94,103" path="m5518,2981l5542,2981,5551,2988,5551,3010,5549,3014,5544,3017,5544,3031,5554,3029,5561,3024,5568,3017,5573,3012,5573,3002,5570,2989,5555,2978,5527,2974,5513,2974,5513,2945,5515,2938,5518,2935,5522,2933,5534,2933,5534,2928,5479,2928,5479,2933,5489,2933,5491,2935,5496,2940,5496,3017,5513,3022,5513,2981,5518,2981xe" filled="t" fillcolor="#000000" stroked="f">
              <v:path arrowok="t"/>
              <v:fill/>
            </v:shape>
            <v:shape style="position:absolute;left:5479;top:2928;width:94;height:103" coordorigin="5479,2928" coordsize="94,103" path="m5544,3017l5539,3022,5532,3024,5518,3024,5513,3022,5496,3017,5494,3022,5491,3026,5479,3026,5479,3031,5544,3031,5544,301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98.82pt;margin-top:145.78pt;width:45.28pt;height:8.8pt;mso-position-horizontal-relative:page;mso-position-vertical-relative:page;z-index:-11499">
            <v:imagedata o:title="" r:id="rId660"/>
          </v:shape>
        </w:pict>
      </w:r>
      <w:r>
        <w:pict>
          <v:group style="position:absolute;margin-left:105.94pt;margin-top:145.78pt;width:11.92pt;height:6.4pt;mso-position-horizontal-relative:page;mso-position-vertical-relative:page;z-index:-11500" coordorigin="2119,2916" coordsize="238,128">
            <v:shape style="position:absolute;left:2129;top:2928;width:113;height:103" coordorigin="2129,2928" coordsize="113,103" path="m2242,2928l2191,2928,2191,2933,2201,2933,2206,2935,2208,2940,2208,2974,2162,2974,2162,2940,2165,2938,2170,2933,2179,2933,2179,2928,2129,2928,2129,2933,2138,2933,2141,2935,2143,2940,2146,2945,2146,3017,2143,3022,2141,3026,2129,3026,2129,3031,2179,3031,2179,3026,2170,3026,2165,3024,2165,3019,2162,3014,2162,2981,2208,2981,2208,3017,2206,3022,2203,3026,2191,3026,2191,3031,2242,3031,2242,3026,2234,3026,2230,3024,2227,3019,2227,2938,2232,2935,2237,2933,2242,2933,2242,2928xe" filled="t" fillcolor="#000000" stroked="f">
              <v:path arrowok="t"/>
              <v:fill/>
            </v:shape>
            <v:shape style="position:absolute;left:2254;top:2926;width:94;height:108" coordorigin="2254,2926" coordsize="94,108" path="m2254,3007l2254,3014,2256,3022,2261,3026,2266,3031,2273,3034,2282,3034,2287,3031,2292,3031,2294,3029,2302,3024,2311,3017,2311,3022,2314,3026,2318,3031,2323,3034,2330,3034,2340,3029,2347,3017,2347,3010,2342,3014,2340,3017,2335,3019,2330,3017,2330,2945,2328,2940,2326,2935,2323,2933,2318,2930,2314,2926,2285,2926,2275,2928,2268,2933,2261,2938,2258,2945,2258,2957,2263,2962,2273,2962,2275,2957,2278,2952,2278,2938,2282,2935,2287,2933,2304,2933,2306,2938,2311,2942,2311,2964,2310,2964,2289,2972,2290,2978,2292,2978,2299,2974,2311,2969,2311,3010,2302,3017,2294,3019,2280,3019,2278,3014,2275,3012,2273,3007,2273,2978,2266,2983,2261,2988,2258,2993,2256,2998,2254,3002,2254,3007xe" filled="t" fillcolor="#000000" stroked="f">
              <v:path arrowok="t"/>
              <v:fill/>
            </v:shape>
            <v:shape style="position:absolute;left:2254;top:2926;width:94;height:108" coordorigin="2254,2926" coordsize="94,108" path="m2289,2972l2273,2978,2273,3002,2273,2998,2275,2993,2278,2990,2280,2986,2285,2983,2290,2978,2289,297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118.3pt;width:383.44pt;height:47.2pt;mso-position-horizontal-relative:page;mso-position-vertical-relative:page;z-index:-11501" coordorigin="2119,2366" coordsize="7669,944">
            <v:shape type="#_x0000_t75" style="position:absolute;left:2121;top:2366;width:7666;height:462">
              <v:imagedata o:title="" r:id="rId661"/>
            </v:shape>
            <v:shape type="#_x0000_t75" style="position:absolute;left:2474;top:2860;width:1378;height:231">
              <v:imagedata o:title="" r:id="rId662"/>
            </v:shape>
            <v:shape type="#_x0000_t75" style="position:absolute;left:8248;top:2860;width:1249;height:231">
              <v:imagedata o:title="" r:id="rId663"/>
            </v:shape>
            <v:shape type="#_x0000_t75" style="position:absolute;left:2119;top:3134;width:1249;height:176">
              <v:imagedata o:title="" r:id="rId664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7272"/>
      </w:pPr>
      <w:r>
        <w:pict>
          <v:group style="position:absolute;margin-left:483.12pt;margin-top:13.82pt;width:5.64pt;height:5.16pt;mso-position-horizontal-relative:page;mso-position-vertical-relative:paragraph;z-index:-11482" coordorigin="9662,276" coordsize="113,103">
            <v:shape style="position:absolute;left:9662;top:276;width:113;height:103" coordorigin="9662,276" coordsize="113,103" path="m9775,276l9730,276,9730,281,9737,281,9742,286,9742,296,9698,348,9698,286,9703,284,9708,281,9713,281,9713,276,9662,276,9662,281,9672,281,9677,284,9679,288,9679,370,9674,375,9662,375,9662,380,9710,380,9710,375,9701,375,9698,370,9698,358,9742,308,9742,370,9737,375,9727,375,9727,380,9775,380,9775,375,9768,375,9763,372,9761,368,9761,288,9766,284,9770,281,9775,281,9775,27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9.86pt;margin-top:39.72pt;width:129.28pt;height:22pt;mso-position-horizontal-relative:page;mso-position-vertical-relative:paragraph;z-index:-11477" coordorigin="7197,794" coordsize="2586,440">
            <v:shape type="#_x0000_t75" style="position:absolute;left:7197;top:794;width:1215;height:176">
              <v:imagedata o:title="" r:id="rId665"/>
            </v:shape>
            <v:shape type="#_x0000_t75" style="position:absolute;left:8229;top:1003;width:1554;height:231">
              <v:imagedata o:title="" r:id="rId666"/>
            </v:shape>
            <w10:wrap type="none"/>
          </v:group>
        </w:pict>
      </w:r>
      <w:r>
        <w:pict>
          <v:group style="position:absolute;margin-left:430.18pt;margin-top:39.72pt;width:12.28pt;height:6.4pt;mso-position-horizontal-relative:page;mso-position-vertical-relative:paragraph;z-index:-11476" coordorigin="8604,794" coordsize="246,128">
            <v:shape style="position:absolute;left:8614;top:807;width:113;height:103" coordorigin="8614,807" coordsize="113,103" path="m8726,910l8726,905,8719,905,8714,903,8712,898,8712,819,8717,814,8722,812,8726,812,8726,807,8614,807,8614,812,8623,812,8628,814,8630,819,8630,896,8628,900,8626,905,8614,905,8614,910,8664,910,8664,905,8654,905,8650,903,8650,814,8693,814,8693,900,8688,905,8678,905,8678,910,8726,910xe" filled="t" fillcolor="#000000" stroked="f">
              <v:path arrowok="t"/>
              <v:fill/>
            </v:shape>
            <v:shape style="position:absolute;left:8738;top:804;width:101;height:108" coordorigin="8738,804" coordsize="101,108" path="m8738,860l8738,872,8743,884,8750,896,8752,897,8760,864,8760,840,8762,833,8765,828,8767,821,8770,816,8774,814,8777,812,8794,812,8801,814,8806,821,8808,825,8816,843,8818,864,8818,879,8815,891,8810,896,8806,903,8801,905,8784,905,8774,900,8789,912,8798,912,8806,910,8813,905,8822,900,8827,893,8832,884,8837,876,8839,867,8839,843,8834,831,8827,821,8810,808,8789,804,8782,804,8772,807,8765,812,8758,816,8750,821,8746,831,8741,840,8738,850,8738,860xe" filled="t" fillcolor="#000000" stroked="f">
              <v:path arrowok="t"/>
              <v:fill/>
            </v:shape>
            <v:shape style="position:absolute;left:8738;top:804;width:101;height:108" coordorigin="8738,804" coordsize="101,108" path="m8768,909l8789,912,8774,900,8770,888,8762,879,8760,864,8752,897,8768,90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0.1pt;margin-top:39.72pt;width:39.04pt;height:6.4pt;mso-position-horizontal-relative:page;mso-position-vertical-relative:paragraph;z-index:-11475" coordorigin="9002,794" coordsize="781,128">
            <v:shape style="position:absolute;left:9012;top:804;width:86;height:108" coordorigin="9012,804" coordsize="86,108" path="m9036,809l9026,819,9024,821,9014,838,9012,860,9012,860,9014,882,9024,898,9034,908,9043,912,9065,912,9074,910,9082,903,9089,896,9096,884,9098,872,9094,869,9091,879,9086,886,9082,888,9077,893,9070,896,9053,896,9043,891,9038,881,9031,872,9029,862,9029,838,9031,828,9038,819,9043,814,9048,812,9065,812,9070,816,9072,821,9072,833,9074,833,9077,838,9091,838,9094,833,9094,824,9091,816,9084,812,9079,807,9070,804,9046,804,9036,809xe" filled="t" fillcolor="#000000" stroked="f">
              <v:path arrowok="t"/>
              <v:fill/>
            </v:shape>
            <v:shape style="position:absolute;left:9108;top:807;width:98;height:103" coordorigin="9108,807" coordsize="98,103" path="m9113,836l9115,828,9115,824,9118,821,9122,816,9127,814,9146,814,9146,900,9142,905,9130,905,9130,910,9187,910,9187,905,9173,905,9168,903,9166,898,9166,814,9185,814,9190,816,9192,816,9197,821,9197,826,9199,828,9199,836,9206,836,9202,807,9113,807,9108,836,9113,836xe" filled="t" fillcolor="#000000" stroked="f">
              <v:path arrowok="t"/>
              <v:fill/>
            </v:shape>
            <v:shape style="position:absolute;left:9216;top:804;width:86;height:108" coordorigin="9216,804" coordsize="86,108" path="m9269,816l9271,819,9276,821,9276,826,9278,828,9278,840,9230,840,9233,831,9235,824,9240,819,9238,809,9228,819,9227,821,9219,838,9216,860,9216,860,9219,882,9228,898,9238,908,9247,912,9271,912,9281,910,9288,900,9298,893,9300,884,9302,872,9300,869,9295,879,9290,886,9286,888,9281,893,9276,896,9259,896,9250,891,9242,881,9235,874,9230,862,9230,845,9302,845,9302,833,9300,824,9290,816,9283,807,9274,804,9250,804,9257,812,9262,812,9264,814,9269,816xe" filled="t" fillcolor="#000000" stroked="f">
              <v:path arrowok="t"/>
              <v:fill/>
            </v:shape>
            <v:shape style="position:absolute;left:9216;top:804;width:86;height:108" coordorigin="9216,804" coordsize="86,108" path="m9250,804l9238,809,9240,819,9245,814,9250,812,9257,812,9250,804xe" filled="t" fillcolor="#000000" stroked="f">
              <v:path arrowok="t"/>
              <v:fill/>
            </v:shape>
            <v:shape style="position:absolute;left:9312;top:807;width:113;height:103" coordorigin="9312,807" coordsize="113,103" path="m9425,910l9425,905,9418,905,9413,903,9410,898,9410,819,9415,814,9420,812,9425,812,9425,807,9312,807,9312,812,9322,812,9326,814,9329,819,9329,896,9326,900,9324,905,9312,905,9312,910,9362,910,9362,905,9353,905,9348,903,9348,814,9391,814,9391,900,9386,905,9377,905,9377,910,9425,910xe" filled="t" fillcolor="#000000" stroked="f">
              <v:path arrowok="t"/>
              <v:fill/>
            </v:shape>
            <v:shape style="position:absolute;left:9439;top:804;width:86;height:108" coordorigin="9439,804" coordsize="86,108" path="m9492,816l9494,819,9499,821,9499,826,9502,828,9502,840,9454,840,9456,831,9458,824,9463,819,9461,809,9451,819,9450,821,9442,838,9439,860,9439,860,9443,882,9451,898,9461,908,9470,912,9494,912,9504,910,9511,900,9521,893,9523,884,9526,872,9523,869,9518,879,9514,886,9509,888,9504,893,9499,896,9482,896,9473,891,9466,881,9458,874,9454,862,9454,845,9526,845,9526,833,9523,824,9514,816,9506,807,9497,804,9473,804,9480,812,9485,812,9487,814,9492,816xe" filled="t" fillcolor="#000000" stroked="f">
              <v:path arrowok="t"/>
              <v:fill/>
            </v:shape>
            <v:shape style="position:absolute;left:9439;top:804;width:86;height:108" coordorigin="9439,804" coordsize="86,108" path="m9473,804l9461,809,9463,819,9468,814,9473,812,9480,812,9473,804xe" filled="t" fillcolor="#000000" stroked="f">
              <v:path arrowok="t"/>
              <v:fill/>
            </v:shape>
            <v:shape style="position:absolute;left:9538;top:807;width:113;height:103" coordorigin="9538,807" coordsize="113,103" path="m9650,807l9602,807,9602,812,9610,812,9614,814,9617,819,9617,852,9574,852,9574,816,9578,814,9583,812,9588,812,9588,807,9538,807,9538,812,9547,812,9552,814,9554,819,9554,900,9550,905,9538,905,9538,910,9588,910,9588,905,9581,905,9576,903,9574,898,9574,860,9617,860,9617,900,9612,905,9602,905,9602,910,9650,910,9650,905,9643,905,9638,903,9636,898,9636,819,9638,814,9643,812,9650,812,9650,807xe" filled="t" fillcolor="#000000" stroked="f">
              <v:path arrowok="t"/>
              <v:fill/>
            </v:shape>
            <v:shape style="position:absolute;left:9660;top:807;width:113;height:103" coordorigin="9660,807" coordsize="113,103" path="m9773,807l9725,807,9725,812,9734,812,9739,816,9739,826,9696,879,9696,816,9701,814,9706,812,9710,812,9710,807,9660,807,9660,812,9670,812,9674,814,9677,819,9677,896,9674,900,9672,905,9660,905,9660,910,9708,910,9708,905,9698,905,9696,900,9696,888,9739,838,9739,900,9734,905,9725,905,9725,910,9773,910,9773,905,9766,905,9761,903,9758,898,9758,819,9763,814,9768,812,9773,812,9773,80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7.34pt;margin-top:66.12pt;width:71.92pt;height:8.8pt;mso-position-horizontal-relative:page;mso-position-vertical-relative:paragraph;z-index:-11469">
            <v:imagedata o:title="" r:id="rId667"/>
          </v:shape>
        </w:pict>
      </w:r>
      <w:r>
        <w:pict>
          <v:shape type="#_x0000_t75" style="position:absolute;margin-left:430.18pt;margin-top:79.32pt;width:58.72pt;height:8.2pt;mso-position-horizontal-relative:page;mso-position-vertical-relative:paragraph;z-index:-11459">
            <v:imagedata o:title="" r:id="rId668"/>
          </v:shape>
        </w:pict>
      </w:r>
      <w:r>
        <w:pict>
          <v:group style="position:absolute;margin-left:448.66pt;margin-top:105.84pt;width:40.12pt;height:8.2pt;mso-position-horizontal-relative:page;mso-position-vertical-relative:paragraph;z-index:-11453" coordorigin="8973,2117" coordsize="802,164">
            <v:shape style="position:absolute;left:8983;top:2129;width:96;height:103" coordorigin="8983,2129" coordsize="96,103" path="m9022,2208l9022,2223,9017,2228,9005,2228,9005,2232,9060,2232,9060,2228,9048,2228,9043,2225,9041,2220,9041,2136,9060,2136,9065,2139,9070,2144,9072,2148,9074,2151,9074,2158,9079,2158,9074,2129,8986,2129,8983,2158,8988,2158,8988,2151,8990,2146,8995,2141,9000,2139,9005,2136,9022,2136,9022,2208xe" filled="t" fillcolor="#000000" stroked="f">
              <v:path arrowok="t"/>
              <v:fill/>
            </v:shape>
            <v:shape style="position:absolute;left:9089;top:2127;width:86;height:108" coordorigin="9089,2127" coordsize="86,108" path="m9089,2182l9091,2204,9101,2220,9110,2230,9120,2235,9144,2235,9154,2232,9161,2223,9168,2216,9173,2206,9175,2194,9170,2194,9168,2201,9163,2208,9158,2211,9154,2216,9149,2218,9132,2218,9122,2213,9115,2204,9108,2196,9103,2184,9103,2163,9106,2153,9110,2132,9101,2141,9099,2143,9091,2160,9089,2182xe" filled="t" fillcolor="#000000" stroked="f">
              <v:path arrowok="t"/>
              <v:fill/>
            </v:shape>
            <v:shape style="position:absolute;left:9089;top:2127;width:86;height:108" coordorigin="9089,2127" coordsize="86,108" path="m9122,2127l9110,2132,9106,2153,9108,2146,9113,2141,9118,2136,9122,2134,9132,2134,9137,2136,9142,2139,9146,2144,9149,2148,9151,2151,9151,2163,9103,2163,9103,2184,9103,2168,9175,2168,9175,2156,9170,2146,9163,2139,9156,2129,9146,2127,9122,2127xe" filled="t" fillcolor="#000000" stroked="f">
              <v:path arrowok="t"/>
              <v:fill/>
            </v:shape>
            <v:shape style="position:absolute;left:9182;top:2127;width:82;height:108" coordorigin="9182,2127" coordsize="82,108" path="m9233,2177l9250,2172,9259,2163,9259,2144,9257,2139,9250,2134,9242,2129,9235,2127,9214,2127,9206,2129,9202,2132,9199,2132,9194,2129,9190,2129,9190,2163,9194,2163,9197,2144,9206,2134,9230,2134,9233,2139,9238,2144,9240,2146,9240,2158,9238,2163,9233,2168,9228,2172,9223,2175,9214,2175,9214,2182,9233,2182,9242,2189,9242,2211,9240,2218,9235,2220,9233,2225,9228,2228,9209,2228,9197,2223,9185,2213,9182,2216,9190,2223,9197,2228,9204,2232,9209,2235,9238,2235,9247,2232,9254,2228,9259,2220,9264,2213,9264,2204,9255,2187,9233,2177xe" filled="t" fillcolor="#000000" stroked="f">
              <v:path arrowok="t"/>
              <v:fill/>
            </v:shape>
            <v:shape style="position:absolute;left:9276;top:2129;width:113;height:103" coordorigin="9276,2129" coordsize="113,103" path="m9324,2232l9324,2228,9314,2228,9312,2223,9310,2218,9310,2211,9355,2160,9355,2218,9353,2223,9350,2228,9338,2228,9338,2232,9389,2232,9389,2228,9382,2228,9377,2225,9374,2220,9374,2139,9379,2136,9384,2134,9389,2134,9389,2129,9341,2129,9341,2134,9350,2134,9353,2139,9355,2144,9355,2148,9310,2201,9310,2146,9312,2141,9312,2136,9317,2134,9326,2134,9326,2129,9276,2129,9276,2134,9286,2134,9288,2136,9290,2141,9293,2146,9293,2218,9290,2223,9288,2228,9276,2228,9276,2232,9324,2232xe" filled="t" fillcolor="#000000" stroked="f">
              <v:path arrowok="t"/>
              <v:fill/>
            </v:shape>
            <v:shape style="position:absolute;left:9401;top:2127;width:86;height:108" coordorigin="9401,2127" coordsize="86,108" path="m9434,2235l9456,2235,9463,2232,9473,2225,9480,2218,9485,2206,9487,2194,9485,2192,9480,2201,9478,2208,9473,2211,9468,2216,9461,2218,9442,2218,9434,2213,9430,2204,9422,2194,9420,2184,9420,2160,9422,2151,9430,2144,9434,2136,9439,2134,9451,2134,9456,2136,9461,2139,9461,2144,9463,2148,9463,2153,9466,2156,9468,2160,9480,2160,9485,2156,9485,2146,9482,2139,9475,2134,9468,2129,9461,2127,9437,2127,9425,2132,9415,2141,9404,2160,9401,2182,9401,2183,9405,2204,9415,2220,9422,2230,9434,2235xe" filled="t" fillcolor="#000000" stroked="f">
              <v:path arrowok="t"/>
              <v:fill/>
            </v:shape>
            <v:shape style="position:absolute;left:9504;top:2127;width:74;height:108" coordorigin="9504,2127" coordsize="74,108" path="m9578,2228l9571,2225,9564,2228,9547,2228,9540,2223,9552,2235,9562,2235,9571,2232,9578,2228xe" filled="t" fillcolor="#000000" stroked="f">
              <v:path arrowok="t"/>
              <v:fill/>
            </v:shape>
            <v:shape style="position:absolute;left:9504;top:2127;width:74;height:108" coordorigin="9504,2127" coordsize="74,108" path="m9504,2182l9504,2194,9509,2206,9516,2218,9526,2230,9538,2235,9552,2235,9540,2223,9535,2211,9528,2201,9526,2187,9526,2156,9528,2151,9530,2144,9535,2139,9538,2136,9542,2134,9559,2134,9566,2136,9571,2144,9573,2148,9581,2166,9583,2187,9583,2204,9581,2213,9576,2218,9571,2225,9578,2228,9588,2223,9593,2216,9598,2208,9602,2199,9605,2189,9605,2165,9600,2156,9593,2144,9574,2130,9554,2127,9545,2127,9538,2129,9530,2134,9523,2139,9516,2144,9511,2153,9506,2163,9504,2172,9504,2182xe" filled="t" fillcolor="#000000" stroked="f">
              <v:path arrowok="t"/>
              <v:fill/>
            </v:shape>
            <v:shape style="position:absolute;left:9617;top:2129;width:96;height:103" coordorigin="9617,2129" coordsize="96,103" path="m9706,2144l9701,2141,9698,2136,9694,2134,9686,2132,9682,2129,9617,2129,9617,2134,9626,2134,9629,2136,9631,2141,9650,2136,9667,2136,9674,2139,9679,2141,9684,2144,9686,2148,9686,2160,9684,2165,9679,2170,9682,2189,9689,2192,9691,2196,9691,2211,9689,2216,9684,2220,9679,2223,9674,2225,9655,2225,9650,2223,9634,2216,9631,2223,9629,2228,9617,2228,9617,2232,9682,2232,9694,2230,9701,2225,9708,2220,9713,2213,9713,2192,9703,2182,9684,2177,9698,2175,9706,2168,9706,2144xe" filled="t" fillcolor="#000000" stroked="f">
              <v:path arrowok="t"/>
              <v:fill/>
            </v:shape>
            <v:shape style="position:absolute;left:9617;top:2129;width:96;height:103" coordorigin="9617,2129" coordsize="96,103" path="m9667,2175l9650,2175,9650,2136,9631,2141,9634,2146,9634,2216,9650,2223,9650,2184,9655,2182,9670,2182,9677,2184,9682,2189,9679,2170,9674,2175,9667,2175xe" filled="t" fillcolor="#000000" stroked="f">
              <v:path arrowok="t"/>
              <v:fill/>
            </v:shape>
            <v:shape style="position:absolute;left:9732;top:2211;width:34;height:60" coordorigin="9732,2211" coordsize="34,60" path="m9754,2249l9751,2254,9746,2259,9739,2264,9732,2266,9732,2271,9744,2266,9754,2261,9758,2256,9763,2249,9766,2242,9766,2228,9763,2220,9761,2216,9756,2213,9751,2211,9739,2211,9734,2216,9732,2220,9732,2228,9734,2230,9737,2235,9746,2235,9751,2232,9756,2232,9756,2244,9754,224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33.06pt;margin-top:119.04pt;width:55.72pt;height:8.2pt;mso-position-horizontal-relative:page;mso-position-vertical-relative:paragraph;z-index:-11448">
            <v:imagedata o:title="" r:id="rId669"/>
          </v:shape>
        </w:pict>
      </w:r>
      <w:r>
        <w:pict>
          <v:shape type="#_x0000_t75" style="position:absolute;margin-left:422.74pt;margin-top:132.24pt;width:66.28pt;height:8.8pt;mso-position-horizontal-relative:page;mso-position-vertical-relative:paragraph;z-index:-11442">
            <v:imagedata o:title="" r:id="rId670"/>
          </v:shape>
        </w:pict>
      </w:r>
      <w:r>
        <w:pict>
          <v:group style="position:absolute;margin-left:440.86pt;margin-top:145.44pt;width:48.52pt;height:8.8pt;mso-position-horizontal-relative:page;mso-position-vertical-relative:paragraph;z-index:-11440" coordorigin="8817,2909" coordsize="970,176">
            <v:shape style="position:absolute;left:8827;top:2921;width:113;height:103" coordorigin="8827,2921" coordsize="113,103" path="m8940,3024l8940,3020,8933,3020,8928,3017,8926,3012,8926,2931,8930,2928,8935,2926,8940,2926,8940,2921,8827,2921,8827,2926,8837,2926,8839,2928,8844,2933,8844,3010,8842,3015,8839,3020,8827,3020,8827,3024,8878,3024,8878,3020,8868,3020,8863,3017,8863,3012,8861,3008,8861,2928,8906,2928,8906,3010,8904,3015,8902,3020,8890,3020,8890,3024,8940,3024xe" filled="t" fillcolor="#000000" stroked="f">
              <v:path arrowok="t"/>
              <v:fill/>
            </v:shape>
            <v:shape style="position:absolute;left:8952;top:2919;width:74;height:108" coordorigin="8952,2919" coordsize="74,108" path="m9026,3020l9019,3017,9012,3020,8995,3020,8988,3015,9000,3027,9010,3027,9019,3024,9026,3020xe" filled="t" fillcolor="#000000" stroked="f">
              <v:path arrowok="t"/>
              <v:fill/>
            </v:shape>
            <v:shape style="position:absolute;left:8952;top:2919;width:74;height:108" coordorigin="8952,2919" coordsize="74,108" path="m8957,2998l8964,3010,8974,3022,8986,3027,9000,3027,8988,3015,8983,3003,8976,2993,8974,2979,8974,2948,8976,2943,8981,2936,8983,2931,8988,2928,8990,2926,9007,2926,9014,2928,9019,2936,9021,2940,9029,2958,9031,2979,9031,2996,9029,3005,9024,3010,9019,3017,9026,3020,9036,3015,9041,3008,9046,3000,9050,2991,9053,2981,9053,2957,9048,2948,9041,2936,9022,2922,9002,2919,8993,2919,8986,2921,8978,2926,8971,2931,8964,2936,8959,2945,8954,2955,8952,2964,8952,2988,8957,2998xe" filled="t" fillcolor="#000000" stroked="f">
              <v:path arrowok="t"/>
              <v:fill/>
            </v:shape>
            <v:shape style="position:absolute;left:9062;top:2921;width:108;height:106" coordorigin="9062,2921" coordsize="108,106" path="m9098,3008l9101,3000,9101,2928,9137,2928,9137,3008,9134,3012,9132,3017,9127,3020,9118,3020,9118,3024,9170,3024,9170,3020,9161,3020,9156,3017,9154,3012,9154,2938,9156,2933,9156,2931,9161,2926,9170,2926,9170,2921,9077,2921,9077,2926,9084,2926,9089,2928,9094,2933,9094,2998,9091,3005,9089,3010,9084,3012,9079,3012,9077,3008,9074,3008,9070,3005,9065,3005,9062,3010,9062,3022,9067,3027,9082,3027,9086,3024,9091,3022,9096,3020,9098,3015,9098,3008xe" filled="t" fillcolor="#000000" stroked="f">
              <v:path arrowok="t"/>
              <v:fill/>
            </v:shape>
            <v:shape style="position:absolute;left:9178;top:2921;width:110;height:154" coordorigin="9178,2921" coordsize="110,154" path="m9182,3063l9182,3068,9187,3070,9192,3075,9204,3075,9209,3072,9216,3068,9223,3063,9228,3053,9233,3044,9274,2940,9276,2936,9278,2931,9283,2926,9288,2926,9288,2921,9254,2921,9254,2926,9264,2926,9266,2931,9266,2936,9264,2940,9240,2998,9216,2945,9214,2940,9211,2936,9211,2933,9214,2928,9218,2926,9226,2926,9226,2921,9178,2921,9178,2926,9180,2926,9185,2928,9190,2933,9192,2938,9194,2943,9233,3020,9226,3039,9221,3046,9218,3051,9214,3056,9209,3056,9204,3053,9199,3053,9194,3051,9190,3051,9185,3053,9182,3058,9182,3063xe" filled="t" fillcolor="#000000" stroked="f">
              <v:path arrowok="t"/>
              <v:fill/>
            </v:shape>
            <v:shape style="position:absolute;left:9290;top:2921;width:108;height:103" coordorigin="9290,2921" coordsize="108,103" path="m9398,2921l9348,2921,9348,2926,9358,2926,9362,2928,9365,2933,9365,2967,9358,2972,9350,2974,9331,2974,9326,2969,9324,2964,9324,2933,9326,2931,9331,2926,9341,2926,9341,2921,9290,2921,9290,2926,9295,2926,9300,2928,9305,2931,9305,2969,9307,2974,9310,2979,9314,2981,9317,2984,9341,2984,9353,2981,9365,2976,9365,3012,9362,3017,9358,3020,9346,3020,9346,3024,9398,3024,9398,3020,9389,3020,9384,3017,9384,2931,9389,2928,9394,2926,9398,2926,9398,2921xe" filled="t" fillcolor="#000000" stroked="f">
              <v:path arrowok="t"/>
              <v:fill/>
            </v:shape>
            <v:shape style="position:absolute;left:9410;top:2919;width:94;height:108" coordorigin="9410,2919" coordsize="94,108" path="m9420,2955l9430,2955,9434,2950,9434,2936,9437,2931,9439,2928,9444,2926,9456,2926,9461,2928,9463,2931,9468,2936,9468,2957,9451,2962,9439,2969,9434,2984,9437,2979,9442,2976,9446,2974,9451,2972,9458,2967,9468,2964,9468,3003,9458,3010,9451,3015,9442,3015,9439,3012,9434,3008,9432,3005,9430,3000,9430,2991,9432,2974,9422,2976,9418,2981,9415,2988,9413,2991,9410,2996,9410,3008,9413,3015,9418,3020,9422,3024,9430,3027,9444,3027,9449,3024,9451,3022,9458,3017,9468,3010,9468,3017,9470,3020,9475,3024,9480,3027,9490,3027,9497,3022,9504,3010,9504,3003,9502,3008,9497,3010,9497,3012,9492,3012,9487,3010,9487,2938,9485,2933,9482,2928,9480,2926,9475,2924,9470,2921,9463,2919,9442,2919,9432,2921,9425,2926,9418,2933,9415,2938,9415,2950,9420,2955xe" filled="t" fillcolor="#000000" stroked="f">
              <v:path arrowok="t"/>
              <v:fill/>
            </v:shape>
            <v:shape style="position:absolute;left:9410;top:2919;width:94;height:108" coordorigin="9410,2919" coordsize="94,108" path="m9432,2974l9430,2991,9432,2986,9434,2984,9439,2969,9432,2974xe" filled="t" fillcolor="#000000" stroked="f">
              <v:path arrowok="t"/>
              <v:fill/>
            </v:shape>
            <v:shape style="position:absolute;left:9511;top:2919;width:158;height:108" coordorigin="9511,2919" coordsize="158,108" path="m9562,3024l9562,3020,9552,3020,9547,3017,9547,3012,9545,3008,9545,2974,9571,2974,9571,2975,9575,2995,9586,3012,9595,3022,9605,3027,9600,3003,9595,2993,9593,2979,9593,2952,9595,2943,9600,2936,9605,2928,9610,2926,9626,2926,9636,2931,9641,2940,9646,2952,9650,2964,9650,2979,9650,2993,9641,3013,9624,3020,9614,3020,9619,3027,9629,3027,9638,3024,9646,3022,9653,3017,9660,3010,9665,3000,9670,2991,9670,2957,9667,2945,9658,2936,9648,2924,9636,2919,9607,2919,9598,2924,9588,2933,9578,2940,9574,2952,9571,2967,9545,2967,9545,2938,9547,2933,9547,2931,9552,2926,9562,2926,9562,2921,9511,2921,9511,2926,9518,2926,9523,2928,9526,2931,9528,2938,9528,3008,9526,3012,9526,3017,9521,3020,9511,3020,9511,3024,9562,3024xe" filled="t" fillcolor="#000000" stroked="f">
              <v:path arrowok="t"/>
              <v:fill/>
            </v:shape>
            <v:shape style="position:absolute;left:9511;top:2919;width:158;height:108" coordorigin="9511,2919" coordsize="158,108" path="m9607,3015l9600,3003,9605,3027,9619,3027,9614,3020,9607,3015xe" filled="t" fillcolor="#000000" stroked="f">
              <v:path arrowok="t"/>
              <v:fill/>
            </v:shape>
            <v:shape style="position:absolute;left:9682;top:2921;width:96;height:103" coordorigin="9682,2921" coordsize="96,103" path="m9720,3000l9720,3015,9715,3020,9703,3020,9703,3024,9758,3024,9758,3020,9746,3020,9742,3017,9739,3012,9739,2928,9758,2928,9761,2931,9766,2931,9768,2936,9770,2940,9773,2943,9773,2950,9778,2950,9775,2921,9684,2921,9682,2950,9686,2950,9686,2943,9689,2938,9691,2936,9696,2931,9701,2928,9720,2928,9720,300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1.56pt;height:6.4pt">
            <v:imagedata o:title="" r:id="rId671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41"/>
      </w:pPr>
      <w:r>
        <w:pict>
          <v:group style="position:absolute;margin-left:106.06pt;margin-top:-39.6pt;width:64.96pt;height:20.92pt;mso-position-horizontal-relative:page;mso-position-vertical-relative:paragraph;z-index:-11486" coordorigin="2121,-792" coordsize="1299,418">
            <v:shape type="#_x0000_t75" style="position:absolute;left:2121;top:-792;width:925;height:176">
              <v:imagedata o:title="" r:id="rId672"/>
            </v:shape>
            <v:shape style="position:absolute;left:2558;top:-568;width:139;height:158" coordorigin="2558,-568" coordsize="139,158" path="m2570,-528l2569,-525,2561,-507,2558,-487,2559,-473,2565,-454,2575,-436,2593,-420,2612,-412,2633,-410,2647,-410,2659,-412,2669,-417,2685,-431,2698,-448,2693,-451,2683,-439,2676,-429,2669,-424,2662,-420,2630,-420,2621,-422,2611,-427,2602,-432,2597,-439,2592,-451,2587,-460,2585,-472,2585,-489,2587,-510,2592,-528,2597,-540,2604,-547,2611,-552,2618,-559,2628,-561,2650,-561,2662,-556,2669,-549,2678,-542,2686,-532,2690,-516,2693,-516,2690,-568,2686,-568,2686,-564,2683,-561,2678,-559,2674,-559,2669,-561,2659,-566,2647,-568,2636,-568,2615,-565,2597,-559,2596,-558,2581,-546,2570,-528xe" filled="t" fillcolor="#000000" stroked="f">
              <v:path arrowok="t"/>
              <v:fill/>
            </v:shape>
            <v:shape style="position:absolute;left:2712;top:-518;width:89;height:108" coordorigin="2712,-518" coordsize="89,108" path="m2748,-518l2736,-513,2734,-499,2738,-504,2743,-508,2748,-511,2758,-511,2762,-508,2765,-506,2770,-504,2772,-501,2774,-496,2774,-494,2777,-489,2777,-482,2729,-482,2729,-492,2729,-460,2729,-477,2801,-477,2801,-489,2796,-499,2789,-506,2782,-516,2772,-518,2748,-518xe" filled="t" fillcolor="#000000" stroked="f">
              <v:path arrowok="t"/>
              <v:fill/>
            </v:shape>
            <v:shape style="position:absolute;left:2712;top:-518;width:89;height:108" coordorigin="2712,-518" coordsize="89,108" path="m2712,-463l2716,-440,2726,-424,2736,-415,2746,-410,2770,-410,2779,-412,2786,-422,2794,-429,2798,-439,2801,-451,2796,-453,2794,-444,2789,-436,2784,-434,2779,-429,2774,-427,2758,-427,2748,-432,2741,-441,2734,-448,2729,-460,2729,-492,2734,-499,2736,-513,2726,-504,2724,-501,2715,-484,2712,-463xe" filled="t" fillcolor="#000000" stroked="f">
              <v:path arrowok="t"/>
              <v:fill/>
            </v:shape>
            <v:shape style="position:absolute;left:2810;top:-516;width:110;height:132" coordorigin="2810,-516" coordsize="110,132" path="m2916,-391l2916,-384,2921,-384,2921,-417,2909,-417,2904,-422,2904,-504,2909,-508,2914,-511,2921,-511,2921,-516,2830,-516,2830,-511,2842,-511,2846,-504,2849,-456,2852,-477,2854,-501,2854,-508,2885,-508,2885,-422,2880,-420,2834,-420,2836,-422,2843,-438,2845,-471,2842,-451,2837,-436,2832,-429,2827,-424,2822,-420,2818,-417,2810,-417,2810,-384,2815,-384,2815,-391,2818,-396,2820,-400,2822,-405,2827,-408,2832,-410,2837,-412,2894,-412,2899,-410,2904,-408,2909,-405,2911,-400,2914,-396,2916,-391xe" filled="t" fillcolor="#000000" stroked="f">
              <v:path arrowok="t"/>
              <v:fill/>
            </v:shape>
            <v:shape style="position:absolute;left:2810;top:-516;width:110;height:132" coordorigin="2810,-516" coordsize="110,132" path="m2849,-456l2846,-504,2846,-490,2845,-471,2843,-438,2849,-456xe" filled="t" fillcolor="#000000" stroked="f">
              <v:path arrowok="t"/>
              <v:fill/>
            </v:shape>
            <v:shape style="position:absolute;left:2930;top:-516;width:94;height:103" coordorigin="2930,-516" coordsize="94,103" path="m2969,-463l2993,-463,3002,-456,3002,-434,3000,-429,2995,-424,2995,-412,3005,-415,3012,-420,3019,-424,3024,-432,3024,-441,3021,-454,3005,-466,2978,-470,2964,-470,2964,-499,2966,-506,2966,-508,2971,-511,2983,-511,2983,-516,2930,-516,2930,-511,2940,-511,2942,-508,2945,-504,2947,-499,2947,-427,2964,-422,2964,-463,2969,-463xe" filled="t" fillcolor="#000000" stroked="f">
              <v:path arrowok="t"/>
              <v:fill/>
            </v:shape>
            <v:shape style="position:absolute;left:2930;top:-516;width:94;height:103" coordorigin="2930,-516" coordsize="94,103" path="m2995,-424l2990,-422,2983,-420,2969,-420,2964,-422,2947,-427,2945,-422,2942,-417,2930,-417,2930,-412,2995,-412,2995,-424xe" filled="t" fillcolor="#000000" stroked="f">
              <v:path arrowok="t"/>
              <v:fill/>
            </v:shape>
            <v:shape style="position:absolute;left:3036;top:-516;width:137;height:103" coordorigin="3036,-516" coordsize="137,103" path="m3041,-511l3046,-511,3048,-508,3050,-504,3053,-499,3053,-427,3050,-422,3048,-417,3036,-417,3036,-412,3074,-412,3074,-417,3067,-417,3062,-420,3060,-424,3060,-499,3096,-412,3101,-412,3137,-499,3137,-422,3132,-417,3122,-417,3122,-412,3173,-412,3173,-417,3163,-417,3158,-420,3156,-424,3156,-504,3161,-508,3166,-511,3173,-511,3173,-516,3137,-516,3106,-439,3072,-516,3036,-516,3036,-511,3041,-511xe" filled="t" fillcolor="#000000" stroked="f">
              <v:path arrowok="t"/>
              <v:fill/>
            </v:shape>
            <v:shape style="position:absolute;left:3185;top:-518;width:74;height:108" coordorigin="3185,-518" coordsize="74,108" path="m3259,-417l3252,-420,3245,-417,3228,-417,3221,-422,3233,-410,3242,-410,3252,-412,3259,-417xe" filled="t" fillcolor="#000000" stroked="f">
              <v:path arrowok="t"/>
              <v:fill/>
            </v:shape>
            <v:shape style="position:absolute;left:3185;top:-518;width:74;height:108" coordorigin="3185,-518" coordsize="74,108" path="m3185,-463l3185,-451,3190,-439,3197,-427,3206,-415,3218,-410,3233,-410,3221,-422,3216,-434,3209,-444,3206,-458,3206,-489,3209,-494,3211,-501,3216,-506,3218,-508,3223,-511,3240,-511,3247,-508,3252,-501,3254,-497,3261,-479,3264,-458,3264,-444,3262,-432,3257,-427,3252,-420,3259,-417,3266,-422,3274,-429,3278,-439,3283,-446,3286,-456,3286,-480,3281,-492,3274,-501,3255,-514,3235,-518,3226,-518,3218,-516,3211,-511,3204,-506,3197,-501,3192,-492,3187,-482,3185,-472,3185,-463xe" filled="t" fillcolor="#000000" stroked="f">
              <v:path arrowok="t"/>
              <v:fill/>
            </v:shape>
            <v:shape style="position:absolute;left:3298;top:-566;width:113;height:154" coordorigin="3298,-566" coordsize="113,154" path="m3346,-412l3346,-417,3336,-417,3334,-422,3331,-427,3331,-434,3377,-484,3377,-427,3374,-422,3372,-417,3360,-417,3360,-412,3410,-412,3410,-417,3401,-417,3396,-420,3396,-506,3401,-508,3406,-511,3410,-511,3410,-516,3362,-516,3362,-511,3372,-511,3374,-506,3377,-501,3377,-496,3331,-444,3331,-499,3334,-504,3334,-508,3338,-511,3348,-511,3348,-516,3298,-516,3298,-511,3307,-511,3310,-508,3312,-504,3314,-499,3314,-427,3312,-422,3310,-417,3298,-417,3298,-412,3346,-412xe" filled="t" fillcolor="#000000" stroked="f">
              <v:path arrowok="t"/>
              <v:fill/>
            </v:shape>
            <v:shape style="position:absolute;left:3298;top:-566;width:113;height:154" coordorigin="3298,-566" coordsize="113,154" path="m3322,-564l3317,-561,3317,-549,3319,-544,3326,-540,3334,-535,3341,-532,3365,-532,3372,-535,3379,-540,3386,-547,3391,-552,3391,-559,3389,-564,3384,-566,3379,-566,3374,-561,3372,-554,3370,-549,3367,-544,3362,-540,3348,-540,3343,-542,3341,-547,3338,-552,3334,-561,3329,-566,3324,-566,3322,-56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7.42pt;margin-top:-39.6pt;width:34.12pt;height:6.4pt;mso-position-horizontal-relative:page;mso-position-vertical-relative:paragraph;z-index:-11485" coordorigin="3148,-792" coordsize="682,128">
            <v:shape style="position:absolute;left:3158;top:-780;width:137;height:103" coordorigin="3158,-780" coordsize="137,103" path="m3163,-775l3168,-775,3170,-772,3173,-768,3175,-763,3175,-691,3173,-686,3170,-681,3158,-681,3158,-676,3197,-676,3197,-681,3190,-681,3185,-684,3182,-688,3182,-763,3218,-676,3223,-676,3259,-763,3259,-686,3254,-681,3245,-681,3245,-676,3295,-676,3295,-681,3286,-681,3281,-684,3278,-688,3278,-768,3283,-772,3288,-775,3295,-775,3295,-780,3259,-780,3228,-703,3194,-780,3158,-780,3158,-775,3163,-775xe" filled="t" fillcolor="#000000" stroked="f">
              <v:path arrowok="t"/>
              <v:fill/>
            </v:shape>
            <v:shape style="position:absolute;left:3305;top:-780;width:144;height:103" coordorigin="3305,-780" coordsize="144,103" path="m3343,-727l3367,-727,3377,-720,3377,-698,3374,-693,3370,-691,3370,-676,3379,-679,3386,-684,3394,-691,3398,-696,3398,-705,3395,-718,3380,-730,3353,-734,3338,-734,3338,-763,3341,-770,3341,-772,3346,-775,3358,-775,3358,-780,3305,-780,3305,-775,3314,-775,3317,-772,3319,-768,3322,-763,3322,-691,3338,-686,3338,-727,3343,-727xe" filled="t" fillcolor="#000000" stroked="f">
              <v:path arrowok="t"/>
              <v:fill/>
            </v:shape>
            <v:shape style="position:absolute;left:3305;top:-780;width:144;height:103" coordorigin="3305,-780" coordsize="144,103" path="m3370,-691l3365,-686,3358,-684,3343,-684,3338,-686,3322,-691,3319,-686,3317,-681,3305,-681,3305,-676,3370,-676,3370,-691xe" filled="t" fillcolor="#000000" stroked="f">
              <v:path arrowok="t"/>
              <v:fill/>
            </v:shape>
            <v:shape style="position:absolute;left:3305;top:-780;width:144;height:103" coordorigin="3305,-780" coordsize="144,103" path="m3434,-684l3434,-768,3437,-770,3439,-775,3449,-775,3449,-780,3398,-780,3398,-775,3408,-775,3413,-772,3415,-768,3415,-688,3413,-684,3408,-681,3398,-681,3398,-676,3449,-676,3449,-681,3439,-681,3434,-684xe" filled="t" fillcolor="#000000" stroked="f">
              <v:path arrowok="t"/>
              <v:fill/>
            </v:shape>
            <v:shape style="position:absolute;left:3463;top:-782;width:86;height:108" coordorigin="3463,-782" coordsize="86,108" path="m3497,-674l3518,-674,3526,-676,3535,-684,3542,-691,3547,-703,3550,-715,3547,-717,3542,-708,3540,-703,3535,-698,3530,-693,3523,-691,3504,-691,3497,-696,3492,-705,3485,-715,3482,-724,3482,-748,3485,-760,3492,-768,3497,-772,3502,-775,3518,-775,3523,-770,3523,-765,3526,-760,3526,-753,3528,-753,3530,-748,3542,-748,3547,-753,3547,-763,3545,-770,3538,-775,3530,-780,3523,-782,3499,-782,3487,-777,3478,-768,3466,-748,3463,-727,3463,-726,3467,-704,3478,-688,3485,-679,3497,-674xe" filled="t" fillcolor="#000000" stroked="f">
              <v:path arrowok="t"/>
              <v:fill/>
            </v:shape>
            <v:shape style="position:absolute;left:3559;top:-780;width:110;height:106" coordorigin="3559,-780" coordsize="110,106" path="m3670,-676l3670,-681,3660,-681,3655,-684,3653,-688,3653,-768,3655,-772,3660,-775,3670,-775,3670,-780,3576,-780,3576,-775,3583,-775,3588,-772,3590,-768,3593,-760,3593,-712,3590,-703,3590,-696,3588,-691,3583,-688,3578,-691,3574,-696,3564,-696,3562,-691,3559,-686,3559,-679,3564,-674,3581,-674,3586,-676,3590,-679,3593,-684,3598,-688,3598,-693,3600,-700,3600,-772,3634,-772,3634,-688,3631,-684,3626,-681,3614,-681,3614,-676,3670,-676xe" filled="t" fillcolor="#000000" stroked="f">
              <v:path arrowok="t"/>
              <v:fill/>
            </v:shape>
            <v:shape style="position:absolute;left:3679;top:-780;width:94;height:103" coordorigin="3679,-780" coordsize="94,103" path="m3718,-727l3742,-727,3751,-720,3751,-698,3749,-693,3744,-691,3744,-676,3754,-679,3761,-684,3768,-691,3773,-696,3773,-705,3770,-718,3754,-730,3727,-734,3713,-734,3713,-763,3715,-770,3720,-775,3734,-775,3734,-780,3679,-780,3679,-775,3689,-775,3691,-772,3694,-768,3696,-763,3696,-691,3713,-686,3713,-727,3718,-727xe" filled="t" fillcolor="#000000" stroked="f">
              <v:path arrowok="t"/>
              <v:fill/>
            </v:shape>
            <v:shape style="position:absolute;left:3679;top:-780;width:94;height:103" coordorigin="3679,-780" coordsize="94,103" path="m3744,-691l3739,-686,3732,-684,3718,-684,3713,-686,3696,-691,3694,-686,3691,-681,3679,-681,3679,-676,3744,-676,3744,-691xe" filled="t" fillcolor="#000000" stroked="f">
              <v:path arrowok="t"/>
              <v:fill/>
            </v:shape>
            <v:shape style="position:absolute;left:3797;top:-698;width:24;height:24" coordorigin="3797,-698" coordsize="24,24" path="m3809,-698l3802,-698,3797,-693,3797,-679,3802,-674,3816,-674,3818,-676,3821,-681,3821,-693,3816,-698,3809,-69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-26.4pt;width:383.2pt;height:35.2pt;mso-position-horizontal-relative:page;mso-position-vertical-relative:paragraph;z-index:-11484" coordorigin="2119,-528" coordsize="7664,704">
            <v:shape type="#_x0000_t75" style="position:absolute;left:3787;top:-528;width:1268;height:440">
              <v:imagedata o:title="" r:id="rId673"/>
            </v:shape>
            <v:shape style="position:absolute;left:4882;top:-516;width:113;height:103" coordorigin="4882,-516" coordsize="113,103" path="m4994,-516l4944,-516,4944,-511,4954,-511,4958,-508,4961,-504,4961,-470,4915,-470,4915,-499,4918,-504,4918,-506,4922,-508,4927,-511,4932,-511,4932,-516,4882,-516,4882,-511,4891,-511,4894,-508,4896,-504,4898,-499,4898,-427,4896,-422,4894,-417,4882,-417,4882,-412,4932,-412,4932,-417,4922,-417,4918,-420,4918,-424,4915,-429,4915,-463,4961,-463,4961,-427,4958,-422,4956,-417,4944,-417,4944,-412,4994,-412,4994,-417,4987,-417,4982,-420,4980,-424,4980,-506,4985,-508,4990,-511,4994,-511,4994,-516xe" filled="t" fillcolor="#000000" stroked="f">
              <v:path arrowok="t"/>
              <v:fill/>
            </v:shape>
            <v:shape style="position:absolute;left:5009;top:-518;width:94;height:108" coordorigin="5009,-518" coordsize="94,108" path="m5028,-410l5042,-410,5047,-412,5050,-415,5057,-420,5066,-427,5066,-422,5069,-417,5074,-412,5078,-410,5088,-410,5095,-415,5102,-427,5102,-434,5098,-429,5095,-424,5090,-424,5086,-427,5086,-499,5083,-504,5081,-508,5078,-511,5074,-513,5069,-518,5040,-518,5030,-516,5023,-511,5016,-506,5014,-499,5014,-487,5018,-482,5028,-482,5033,-487,5033,-506,5038,-508,5042,-511,5059,-511,5062,-506,5066,-501,5066,-480,5065,-479,5044,-471,5045,-465,5050,-465,5057,-470,5066,-475,5066,-434,5057,-427,5050,-424,5038,-424,5033,-429,5030,-432,5028,-436,5028,-465,5021,-460,5016,-456,5014,-451,5011,-446,5009,-441,5009,-429,5011,-422,5016,-417,5021,-412,5028,-410xe" filled="t" fillcolor="#000000" stroked="f">
              <v:path arrowok="t"/>
              <v:fill/>
            </v:shape>
            <v:shape style="position:absolute;left:5009;top:-518;width:94;height:108" coordorigin="5009,-518" coordsize="94,108" path="m5044,-471l5028,-465,5028,-436,5028,-446,5030,-451,5033,-453,5035,-458,5040,-460,5045,-465,5044,-471xe" filled="t" fillcolor="#000000" stroked="f">
              <v:path arrowok="t"/>
              <v:fill/>
            </v:shape>
            <v:shape style="position:absolute;left:5110;top:-516;width:113;height:132" coordorigin="5110,-516" coordsize="113,132" path="m5143,-499l5146,-504,5146,-508,5150,-511,5160,-511,5160,-516,5110,-516,5110,-511,5119,-511,5122,-508,5124,-504,5126,-499,5126,-427,5124,-422,5122,-417,5110,-417,5110,-412,5194,-412,5206,-410,5210,-405,5215,-400,5218,-393,5218,-384,5222,-384,5222,-417,5210,-417,5208,-422,5208,-506,5213,-508,5218,-511,5222,-511,5222,-516,5172,-516,5172,-511,5182,-511,5186,-508,5189,-504,5189,-422,5186,-420,5150,-420,5146,-422,5143,-427,5143,-499xe" filled="t" fillcolor="#000000" stroked="f">
              <v:path arrowok="t"/>
              <v:fill/>
            </v:shape>
            <v:shape style="position:absolute;left:5237;top:-518;width:86;height:108" coordorigin="5237,-518" coordsize="86,108" path="m5237,-463l5239,-441,5249,-424,5258,-415,5268,-410,5292,-410,5302,-412,5309,-422,5316,-429,5321,-439,5323,-451,5318,-453,5316,-444,5311,-436,5306,-434,5302,-429,5297,-427,5280,-427,5270,-432,5263,-441,5256,-448,5251,-460,5251,-482,5254,-492,5258,-513,5249,-504,5247,-502,5239,-485,5237,-463xe" filled="t" fillcolor="#000000" stroked="f">
              <v:path arrowok="t"/>
              <v:fill/>
            </v:shape>
            <v:shape style="position:absolute;left:5237;top:-518;width:86;height:108" coordorigin="5237,-518" coordsize="86,108" path="m5270,-518l5258,-513,5254,-492,5256,-499,5261,-504,5266,-508,5270,-511,5280,-511,5285,-508,5290,-506,5294,-501,5297,-496,5299,-494,5299,-482,5251,-482,5251,-460,5251,-477,5323,-477,5323,-489,5318,-499,5311,-506,5304,-516,5294,-518,5270,-518xe" filled="t" fillcolor="#000000" stroked="f">
              <v:path arrowok="t"/>
              <v:fill/>
            </v:shape>
            <v:shape style="position:absolute;left:5333;top:-516;width:108;height:106" coordorigin="5333,-516" coordsize="108,106" path="m5338,-410l5352,-410,5357,-412,5362,-415,5364,-420,5369,-424,5369,-429,5371,-436,5371,-508,5407,-508,5407,-429,5405,-424,5402,-420,5398,-417,5388,-417,5388,-412,5441,-412,5441,-417,5431,-417,5426,-420,5424,-424,5424,-504,5426,-508,5431,-511,5441,-511,5441,-516,5347,-516,5347,-511,5354,-511,5359,-508,5364,-504,5364,-439,5362,-432,5359,-427,5354,-424,5350,-424,5347,-429,5345,-432,5335,-432,5333,-427,5333,-415,5338,-410xe" filled="t" fillcolor="#000000" stroked="f">
              <v:path arrowok="t"/>
              <v:fill/>
            </v:shape>
            <v:shape style="position:absolute;left:5455;top:-518;width:86;height:108" coordorigin="5455,-518" coordsize="86,108" path="m5455,-463l5458,-441,5467,-424,5477,-415,5486,-410,5510,-410,5520,-412,5527,-422,5534,-429,5539,-439,5542,-451,5537,-453,5534,-444,5530,-436,5525,-434,5520,-429,5515,-427,5498,-427,5489,-432,5482,-441,5474,-448,5470,-460,5470,-482,5472,-492,5477,-513,5467,-504,5466,-502,5457,-485,5455,-463xe" filled="t" fillcolor="#000000" stroked="f">
              <v:path arrowok="t"/>
              <v:fill/>
            </v:shape>
            <v:shape style="position:absolute;left:5455;top:-518;width:86;height:108" coordorigin="5455,-518" coordsize="86,108" path="m5489,-518l5477,-513,5472,-492,5474,-499,5479,-504,5484,-508,5489,-511,5498,-511,5503,-508,5508,-506,5513,-501,5515,-496,5518,-494,5518,-482,5470,-482,5470,-460,5470,-477,5542,-477,5542,-489,5537,-499,5530,-506,5522,-516,5513,-518,5489,-518xe" filled="t" fillcolor="#000000" stroked="f">
              <v:path arrowok="t"/>
              <v:fill/>
            </v:shape>
            <v:shape style="position:absolute;left:5554;top:-516;width:113;height:103" coordorigin="5554,-516" coordsize="113,103" path="m5666,-516l5616,-516,5616,-511,5626,-511,5630,-508,5633,-504,5633,-470,5587,-470,5587,-499,5590,-504,5590,-506,5594,-508,5599,-511,5604,-511,5604,-516,5554,-516,5554,-511,5563,-511,5568,-508,5568,-504,5570,-499,5570,-427,5568,-422,5566,-417,5554,-417,5554,-412,5604,-412,5604,-417,5594,-417,5592,-420,5590,-424,5587,-429,5587,-463,5633,-463,5633,-427,5630,-422,5628,-417,5616,-417,5616,-412,5666,-412,5666,-417,5659,-417,5654,-420,5652,-424,5652,-506,5657,-508,5662,-511,5666,-511,5666,-516xe" filled="t" fillcolor="#000000" stroked="f">
              <v:path arrowok="t"/>
              <v:fill/>
            </v:shape>
            <v:shape type="#_x0000_t75" style="position:absolute;left:2119;top:-319;width:1707;height:231">
              <v:imagedata o:title="" r:id="rId674"/>
            </v:shape>
            <v:shape type="#_x0000_t75" style="position:absolute;left:6648;top:-528;width:1935;height:176">
              <v:imagedata o:title="" r:id="rId675"/>
            </v:shape>
            <v:shape style="position:absolute;left:5242;top:-252;width:96;height:103" coordorigin="5242,-252" coordsize="96,103" path="m5280,-172l5280,-158,5275,-153,5263,-153,5263,-148,5318,-148,5318,-153,5306,-153,5302,-156,5299,-160,5299,-244,5318,-244,5323,-242,5328,-240,5328,-237,5330,-232,5333,-230,5333,-223,5338,-223,5333,-252,5244,-252,5242,-223,5246,-223,5246,-230,5249,-235,5251,-237,5256,-242,5261,-244,5280,-244,5280,-172xe" filled="t" fillcolor="#000000" stroked="f">
              <v:path arrowok="t"/>
              <v:fill/>
            </v:shape>
            <v:shape style="position:absolute;left:5347;top:-254;width:86;height:108" coordorigin="5347,-254" coordsize="86,108" path="m5347,-199l5350,-177,5359,-160,5369,-151,5378,-146,5402,-146,5412,-148,5419,-158,5426,-165,5431,-175,5434,-187,5429,-189,5426,-180,5422,-172,5417,-170,5412,-165,5407,-163,5390,-163,5381,-168,5374,-177,5366,-184,5362,-196,5362,-218,5364,-228,5369,-249,5359,-240,5358,-238,5349,-221,5347,-199xe" filled="t" fillcolor="#000000" stroked="f">
              <v:path arrowok="t"/>
              <v:fill/>
            </v:shape>
            <v:shape style="position:absolute;left:5347;top:-254;width:86;height:108" coordorigin="5347,-254" coordsize="86,108" path="m5381,-254l5369,-249,5364,-228,5366,-235,5371,-240,5376,-244,5381,-247,5390,-247,5395,-244,5400,-242,5405,-237,5407,-232,5410,-230,5410,-218,5362,-218,5362,-196,5362,-213,5434,-213,5434,-225,5429,-235,5422,-242,5414,-252,5405,-254,5381,-254xe" filled="t" fillcolor="#000000" stroked="f">
              <v:path arrowok="t"/>
              <v:fill/>
            </v:shape>
            <v:shape style="position:absolute;left:5446;top:-252;width:106;height:103" coordorigin="5446,-252" coordsize="106,103" path="m5498,-148l5498,-153,5486,-153,5482,-156,5482,-160,5479,-165,5479,-201,5486,-201,5491,-196,5496,-192,5500,-183,5510,-166,5520,-148,5551,-148,5551,-153,5542,-153,5539,-158,5534,-160,5532,-165,5525,-177,5518,-189,5513,-199,5508,-204,5503,-206,5508,-211,5510,-216,5513,-220,5515,-228,5518,-232,5522,-235,5527,-235,5532,-232,5542,-232,5546,-237,5546,-247,5542,-252,5525,-252,5522,-249,5518,-247,5515,-242,5513,-240,5510,-235,5508,-228,5503,-218,5501,-213,5496,-211,5494,-208,5489,-206,5479,-206,5479,-237,5482,-242,5486,-247,5498,-247,5498,-252,5446,-252,5446,-247,5455,-247,5458,-244,5462,-240,5462,-163,5460,-158,5458,-153,5446,-153,5446,-148,5498,-148xe" filled="t" fillcolor="#000000" stroked="f">
              <v:path arrowok="t"/>
              <v:fill/>
            </v:shape>
            <v:shape style="position:absolute;left:5561;top:-254;width:89;height:108" coordorigin="5561,-254" coordsize="89,108" path="m5594,-146l5616,-146,5623,-148,5633,-156,5640,-163,5645,-175,5650,-187,5645,-189,5642,-180,5638,-172,5633,-170,5628,-165,5621,-163,5604,-163,5594,-168,5590,-177,5582,-187,5580,-196,5580,-220,5582,-230,5590,-240,5594,-244,5599,-247,5616,-247,5621,-242,5623,-237,5623,-225,5626,-225,5628,-220,5640,-220,5645,-225,5645,-235,5642,-242,5635,-247,5630,-252,5621,-254,5597,-254,5585,-249,5575,-240,5564,-220,5561,-199,5561,-198,5565,-176,5575,-160,5582,-151,5594,-146xe" filled="t" fillcolor="#000000" stroked="f">
              <v:path arrowok="t"/>
              <v:fill/>
            </v:shape>
            <v:shape style="position:absolute;left:5657;top:-252;width:96;height:103" coordorigin="5657,-252" coordsize="96,103" path="m5695,-172l5695,-158,5690,-153,5678,-153,5678,-148,5734,-148,5734,-153,5722,-153,5717,-156,5714,-160,5714,-244,5734,-244,5736,-242,5741,-242,5743,-237,5746,-232,5748,-230,5748,-223,5753,-223,5750,-252,5659,-252,5657,-223,5662,-223,5662,-230,5664,-235,5666,-237,5671,-242,5676,-244,5695,-244,5695,-172xe" filled="t" fillcolor="#000000" stroked="f">
              <v:path arrowok="t"/>
              <v:fill/>
            </v:shape>
            <v:shape style="position:absolute;left:5762;top:-254;width:94;height:108" coordorigin="5762,-254" coordsize="94,108" path="m5770,-223l5772,-218,5782,-218,5786,-223,5786,-237,5789,-242,5791,-244,5796,-247,5808,-247,5813,-244,5815,-242,5820,-237,5820,-216,5803,-211,5791,-204,5786,-189,5789,-194,5794,-196,5798,-201,5803,-201,5810,-206,5820,-211,5820,-170,5813,-163,5803,-158,5794,-158,5791,-160,5786,-165,5784,-168,5782,-172,5782,-182,5784,-201,5774,-196,5770,-192,5767,-187,5765,-182,5762,-177,5762,-165,5765,-158,5770,-153,5774,-148,5782,-146,5796,-146,5801,-148,5803,-151,5810,-156,5820,-163,5820,-158,5822,-153,5827,-148,5832,-146,5842,-146,5849,-151,5856,-163,5856,-170,5854,-165,5849,-163,5846,-160,5842,-163,5839,-168,5839,-235,5837,-240,5834,-244,5832,-247,5827,-249,5822,-254,5794,-254,5784,-252,5777,-247,5770,-242,5767,-235,5767,-228,5770,-223xe" filled="t" fillcolor="#000000" stroked="f">
              <v:path arrowok="t"/>
              <v:fill/>
            </v:shape>
            <v:shape style="position:absolute;left:5762;top:-254;width:94;height:108" coordorigin="5762,-254" coordsize="94,108" path="m5784,-201l5782,-182,5784,-187,5786,-189,5791,-204,5784,-201xe" filled="t" fillcolor="#000000" stroked="f">
              <v:path arrowok="t"/>
              <v:fill/>
            </v:shape>
            <v:shape style="position:absolute;left:5870;top:-170;width:34;height:60" coordorigin="5870,-170" coordsize="34,60" path="m5892,-132l5890,-127,5885,-122,5878,-117,5870,-115,5870,-110,5882,-115,5892,-120,5897,-127,5902,-132,5904,-139,5904,-153,5902,-160,5899,-165,5894,-168,5890,-170,5878,-170,5873,-165,5870,-160,5870,-153,5875,-148,5880,-146,5885,-146,5890,-148,5894,-148,5894,-139,5892,-132xe" filled="t" fillcolor="#000000" stroked="f">
              <v:path arrowok="t"/>
              <v:fill/>
            </v:shape>
            <v:shape type="#_x0000_t75" style="position:absolute;left:4941;top:-319;width:2079;height:495">
              <v:imagedata o:title="" r:id="rId676"/>
            </v:shape>
            <v:shape type="#_x0000_t75" style="position:absolute;left:7202;top:-264;width:858;height:128">
              <v:imagedata o:title="" r:id="rId677"/>
            </v:shape>
            <v:shape type="#_x0000_t75" style="position:absolute;left:8239;top:-319;width:1234;height:231">
              <v:imagedata o:title="" r:id="rId678"/>
            </v:shape>
            <v:shape type="#_x0000_t75" style="position:absolute;left:3504;top:-55;width:1302;height:231">
              <v:imagedata o:title="" r:id="rId679"/>
            </v:shape>
            <v:shape style="position:absolute;left:6662;top:12;width:96;height:103" coordorigin="6662,12" coordsize="96,103" path="m6722,68l6727,72,6725,53,6720,58,6715,65,6722,68xe" filled="t" fillcolor="#000000" stroked="f">
              <v:path arrowok="t"/>
              <v:fill/>
            </v:shape>
            <v:shape style="position:absolute;left:6662;top:12;width:96;height:103" coordorigin="6662,12" coordsize="96,103" path="m6730,104l6725,106,6718,108,6701,108,6696,106,6677,99,6677,106,6674,108,6670,111,6662,111,6662,116,6727,116,6730,104xe" filled="t" fillcolor="#000000" stroked="f">
              <v:path arrowok="t"/>
              <v:fill/>
            </v:shape>
            <v:shape style="position:absolute;left:6662;top:12;width:96;height:103" coordorigin="6662,12" coordsize="96,103" path="m6667,17l6672,17,6674,20,6677,24,6677,99,6696,106,6696,65,6715,65,6720,58,6696,58,6696,20,6713,20,6720,22,6725,24,6730,27,6732,32,6732,44,6730,48,6725,53,6727,72,6734,75,6737,80,6737,94,6734,99,6730,104,6727,116,6739,113,6746,108,6754,104,6758,96,6758,75,6749,65,6730,60,6744,58,6751,51,6751,32,6749,27,6746,24,6742,20,6737,17,6732,15,6727,12,6662,12,6662,17,6667,17xe" filled="t" fillcolor="#000000" stroked="f">
              <v:path arrowok="t"/>
              <v:fill/>
            </v:shape>
            <v:shape style="position:absolute;left:6910;top:12;width:113;height:103" coordorigin="6910,12" coordsize="113,103" path="m6979,17l6982,17,6986,22,6989,27,6989,32,6943,84,6943,24,6946,20,6950,17,6960,17,6960,12,6910,12,6910,17,6919,17,6922,20,6924,24,6924,106,6922,108,6917,111,6910,111,6910,116,6958,116,6958,111,6948,111,6946,106,6943,101,6943,94,6989,44,6989,101,6986,106,6984,108,6979,111,6972,111,6972,116,7022,116,7022,111,7013,111,7008,108,7008,104,7006,99,7006,29,7008,24,7008,20,7013,17,7022,17,7022,12,6974,12,6974,17,6979,17xe" filled="t" fillcolor="#000000" stroked="f">
              <v:path arrowok="t"/>
              <v:fill/>
            </v:shape>
            <v:shape style="position:absolute;left:7034;top:10;width:86;height:108" coordorigin="7034,10" coordsize="86,108" path="m7037,44l7034,65,7034,65,7038,87,7046,104,7056,113,7066,118,7087,118,7097,116,7104,108,7114,101,7118,89,7121,77,7118,75,7114,84,7109,92,7106,94,7099,99,7094,101,7075,101,7068,96,7061,87,7056,77,7054,68,7054,44,7056,34,7061,24,7066,20,7073,17,7085,17,7090,20,7094,22,7094,32,7097,36,7097,39,7099,44,7114,44,7118,39,7118,29,7116,22,7109,17,7102,12,7094,10,7070,10,7058,15,7049,24,7047,27,7037,44xe" filled="t" fillcolor="#000000" stroked="f">
              <v:path arrowok="t"/>
              <v:fill/>
            </v:shape>
            <v:shape style="position:absolute;left:7133;top:12;width:110;height:103" coordorigin="7133,12" coordsize="110,103" path="m7231,12l7195,12,7195,17,7200,17,7205,20,7205,24,7202,29,7195,36,7188,48,7181,36,7176,32,7174,27,7174,22,7176,17,7181,17,7181,12,7133,12,7133,17,7140,17,7145,20,7147,22,7152,27,7157,36,7176,63,7154,92,7147,101,7142,106,7138,111,7133,111,7133,116,7166,116,7166,111,7162,111,7157,108,7157,104,7159,99,7164,92,7181,70,7195,92,7200,99,7202,104,7202,108,7198,111,7193,111,7193,116,7243,116,7243,111,7234,111,7229,106,7224,101,7219,92,7193,56,7207,36,7212,29,7217,22,7222,20,7226,17,7231,17,7231,12xe" filled="t" fillcolor="#000000" stroked="f">
              <v:path arrowok="t"/>
              <v:fill/>
            </v:shape>
            <v:shape style="position:absolute;left:7253;top:10;width:98;height:108" coordorigin="7253,10" coordsize="98,108" path="m7253,65l7253,77,7258,89,7265,101,7274,113,7286,118,7301,118,7296,111,7289,106,7282,94,7277,84,7274,70,7274,39,7270,22,7265,27,7260,36,7255,46,7253,56,7253,65xe" filled="t" fillcolor="#000000" stroked="f">
              <v:path arrowok="t"/>
              <v:fill/>
            </v:shape>
            <v:shape style="position:absolute;left:7253;top:10;width:98;height:108" coordorigin="7253,10" coordsize="98,108" path="m7330,96l7325,101,7320,108,7313,111,7296,111,7301,118,7310,118,7320,116,7327,111,7334,106,7342,99,7346,89,7349,82,7351,72,7351,48,7349,36,7339,27,7330,15,7318,10,7294,10,7286,12,7279,17,7270,22,7274,39,7277,34,7279,27,7284,22,7286,20,7291,17,7308,17,7315,20,7320,27,7322,31,7329,49,7332,70,7332,87,7330,96xe" filled="t" fillcolor="#000000" stroked="f">
              <v:path arrowok="t"/>
              <v:fill/>
            </v:shape>
            <v:shape style="position:absolute;left:7363;top:12;width:108;height:132" coordorigin="7363,12" coordsize="108,132" path="m7469,137l7469,144,7471,144,7471,111,7462,111,7457,106,7457,24,7462,20,7466,17,7471,17,7471,12,7382,12,7382,17,7392,17,7399,24,7402,73,7405,51,7406,27,7406,20,7438,20,7438,106,7435,108,7387,108,7389,106,7396,91,7397,57,7392,77,7390,92,7385,99,7380,104,7375,108,7368,111,7363,111,7363,144,7368,144,7368,137,7370,132,7373,128,7375,123,7380,120,7385,118,7390,116,7447,116,7452,118,7457,120,7462,123,7464,128,7466,132,7469,137xe" filled="t" fillcolor="#000000" stroked="f">
              <v:path arrowok="t"/>
              <v:fill/>
            </v:shape>
            <v:shape style="position:absolute;left:7363;top:12;width:108;height:132" coordorigin="7363,12" coordsize="108,132" path="m7402,73l7399,24,7399,38,7397,57,7396,91,7402,73xe" filled="t" fillcolor="#000000" stroked="f">
              <v:path arrowok="t"/>
              <v:fill/>
            </v:shape>
            <v:shape style="position:absolute;left:7483;top:12;width:113;height:103" coordorigin="7483,12" coordsize="113,103" path="m7596,12l7546,12,7546,17,7555,17,7560,20,7560,24,7562,29,7562,58,7517,58,7517,24,7519,22,7524,17,7534,17,7534,12,7483,12,7483,17,7490,17,7495,20,7498,24,7498,106,7495,108,7490,111,7483,111,7483,116,7534,116,7534,111,7524,111,7519,108,7517,104,7517,65,7562,65,7562,101,7560,106,7558,108,7553,111,7546,111,7546,116,7596,116,7596,111,7586,111,7584,108,7582,104,7579,99,7579,29,7582,24,7582,22,7586,20,7591,17,7596,17,7596,12xe" filled="t" fillcolor="#000000" stroked="f">
              <v:path arrowok="t"/>
              <v:fill/>
            </v:shape>
            <v:shape style="position:absolute;left:7608;top:10;width:98;height:108" coordorigin="7608,10" coordsize="98,108" path="m7608,65l7608,77,7613,89,7620,101,7630,113,7642,118,7656,118,7651,111,7644,106,7637,94,7632,84,7630,70,7630,39,7625,22,7620,27,7615,36,7610,46,7608,56,7608,65xe" filled="t" fillcolor="#000000" stroked="f">
              <v:path arrowok="t"/>
              <v:fill/>
            </v:shape>
            <v:shape style="position:absolute;left:7608;top:10;width:98;height:108" coordorigin="7608,10" coordsize="98,108" path="m7685,96l7680,101,7675,108,7668,111,7651,111,7656,118,7666,118,7675,116,7682,111,7690,106,7697,99,7702,89,7704,82,7706,72,7706,48,7704,36,7694,27,7685,15,7673,10,7649,10,7642,12,7634,17,7625,22,7630,39,7632,34,7634,27,7639,22,7642,20,7646,17,7663,17,7670,20,7675,27,7677,31,7685,49,7687,70,7687,87,7685,96xe" filled="t" fillcolor="#000000" stroked="f">
              <v:path arrowok="t"/>
              <v:fill/>
            </v:shape>
            <v:shape style="position:absolute;left:7721;top:12;width:134;height:103" coordorigin="7721,12" coordsize="134,103" path="m7726,17l7730,17,7733,20,7735,24,7735,106,7733,108,7728,111,7721,111,7721,116,7759,116,7759,111,7750,111,7745,108,7745,29,7781,116,7786,116,7822,29,7822,106,7817,111,7807,111,7807,116,7855,116,7855,111,7848,111,7843,108,7841,104,7841,22,7846,20,7850,17,7855,17,7855,12,7822,12,7788,89,7757,12,7721,12,7721,17,7726,17xe" filled="t" fillcolor="#000000" stroked="f">
              <v:path arrowok="t"/>
              <v:fill/>
            </v:shape>
            <v:shape style="position:absolute;left:8002;top:12;width:98;height:103" coordorigin="8002,12" coordsize="98,103" path="m8006,41l8009,34,8011,29,8014,27,8016,22,8021,20,8042,20,8042,101,8040,106,8038,111,8026,111,8026,116,8081,116,8081,111,8066,111,8062,108,8062,20,8081,20,8086,22,8090,27,8093,32,8095,34,8095,41,8100,41,8095,12,8006,12,8002,41,8006,41xe" filled="t" fillcolor="#000000" stroked="f">
              <v:path arrowok="t"/>
              <v:fill/>
            </v:shape>
            <v:shape style="position:absolute;left:8107;top:10;width:89;height:108" coordorigin="8107,10" coordsize="89,108" path="m8126,29l8131,24,8138,20,8143,17,8153,17,8158,20,8160,22,8165,24,8167,27,8170,32,8170,34,8172,39,8172,46,8124,46,8124,36,8124,51,8196,51,8196,39,8191,29,8184,22,8177,12,8167,10,8141,10,8131,15,8126,29xe" filled="t" fillcolor="#000000" stroked="f">
              <v:path arrowok="t"/>
              <v:fill/>
            </v:shape>
            <v:shape style="position:absolute;left:8107;top:10;width:89;height:108" coordorigin="8107,10" coordsize="89,108" path="m8126,29l8131,15,8122,24,8120,27,8110,44,8107,65,8107,66,8111,88,8122,104,8129,113,8141,118,8165,118,8174,116,8182,106,8189,99,8194,89,8196,77,8191,75,8189,84,8184,92,8179,94,8174,99,8167,101,8150,101,8143,96,8136,87,8126,80,8124,68,8124,36,8126,29xe" filled="t" fillcolor="#000000" stroked="f">
              <v:path arrowok="t"/>
              <v:fill/>
            </v:shape>
            <v:shape style="position:absolute;left:8208;top:12;width:106;height:103" coordorigin="8208,12" coordsize="106,103" path="m8287,87l8280,75,8275,65,8270,63,8268,60,8263,58,8268,56,8270,53,8273,48,8275,44,8278,36,8278,32,8282,29,8292,29,8297,32,8302,32,8306,29,8309,24,8309,20,8304,15,8299,12,8287,12,8285,15,8280,15,8278,17,8275,22,8275,24,8273,29,8268,36,8266,46,8263,51,8258,53,8254,56,8249,58,8242,58,8242,22,8244,20,8249,17,8258,17,8258,12,8208,12,8208,17,8218,17,8220,20,8222,24,8222,106,8220,108,8215,111,8208,111,8208,116,8258,116,8258,111,8249,111,8244,108,8242,104,8242,65,8244,63,8249,63,8254,68,8256,72,8262,81,8272,99,8282,116,8314,116,8314,111,8304,111,8299,108,8297,104,8292,99,8287,87xe" filled="t" fillcolor="#000000" stroked="f">
              <v:path arrowok="t"/>
              <v:fill/>
            </v:shape>
            <v:shape style="position:absolute;left:8321;top:10;width:86;height:108" coordorigin="8321,10" coordsize="86,108" path="m8324,44l8321,65,8321,65,8324,87,8333,104,8342,113,8352,118,8374,118,8383,116,8390,108,8400,101,8405,89,8407,77,8405,75,8400,84,8395,92,8393,94,8386,99,8381,101,8362,101,8354,96,8347,87,8342,77,8340,68,8340,44,8342,34,8347,24,8352,20,8359,17,8371,17,8376,20,8381,22,8381,32,8383,36,8383,39,8386,44,8400,44,8405,39,8405,29,8402,22,8395,17,8388,12,8381,10,8357,10,8345,15,8335,24,8333,27,8324,44xe" filled="t" fillcolor="#000000" stroked="f">
              <v:path arrowok="t"/>
              <v:fill/>
            </v:shape>
            <v:shape style="position:absolute;left:8417;top:12;width:98;height:103" coordorigin="8417,12" coordsize="98,103" path="m8510,12l8422,12,8417,41,8422,41,8424,34,8426,29,8431,24,8436,20,8458,20,8458,101,8455,106,8453,111,8441,111,8441,116,8496,116,8496,111,8482,111,8477,108,8477,20,8496,20,8501,22,8506,27,8508,32,8510,34,8510,41,8515,41,8510,12xe" filled="t" fillcolor="#000000" stroked="f">
              <v:path arrowok="t"/>
              <v:fill/>
            </v:shape>
            <v:shape style="position:absolute;left:8525;top:10;width:89;height:108" coordorigin="8525,10" coordsize="89,108" path="m8544,29l8549,24,8556,20,8561,17,8570,17,8575,20,8578,22,8582,24,8585,27,8587,32,8587,34,8590,39,8590,46,8542,46,8542,36,8542,51,8614,51,8614,39,8609,29,8602,22,8594,12,8585,10,8558,10,8549,15,8544,29xe" filled="t" fillcolor="#000000" stroked="f">
              <v:path arrowok="t"/>
              <v:fill/>
            </v:shape>
            <v:shape style="position:absolute;left:8525;top:10;width:89;height:108" coordorigin="8525,10" coordsize="89,108" path="m8544,29l8549,15,8539,24,8537,27,8528,44,8525,65,8525,66,8529,88,8539,104,8546,113,8558,118,8582,118,8592,116,8599,106,8606,99,8611,89,8614,77,8609,75,8606,84,8602,92,8597,94,8592,99,8585,101,8568,101,8561,96,8554,87,8544,80,8542,68,8542,36,8544,29xe" filled="t" fillcolor="#000000" stroked="f">
              <v:path arrowok="t"/>
              <v:fill/>
            </v:shape>
            <v:shape style="position:absolute;left:8638;top:94;width:24;height:24" coordorigin="8638,94" coordsize="24,24" path="m8650,94l8645,94,8640,96,8638,101,8638,111,8640,116,8645,118,8652,118,8657,116,8662,111,8662,104,8657,99,8654,94,8650,94xe" filled="t" fillcolor="#000000" stroked="f">
              <v:path arrowok="t"/>
              <v:fill/>
            </v:shape>
            <v:shape style="position:absolute;left:8822;top:-40;width:137;height:161" coordorigin="8822,-40" coordsize="137,161" path="m8832,0l8831,2,8825,21,8822,41,8823,55,8829,74,8839,92,8842,95,8857,109,8875,118,8897,120,8911,120,8923,116,8933,111,8948,98,8959,80,8957,77,8947,89,8940,99,8933,104,8923,108,8894,108,8885,106,8875,101,8866,96,8858,89,8856,77,8851,68,8849,56,8849,39,8851,18,8856,0,8861,-12,8866,-19,8875,-24,8882,-28,8892,-33,8914,-33,8926,-28,8933,-21,8942,-14,8950,-4,8954,12,8957,12,8954,-40,8950,-40,8947,-36,8947,-33,8942,-31,8938,-31,8933,-33,8923,-38,8911,-40,8900,-40,8879,-37,8861,-31,8859,-30,8844,-17,8832,0xe" filled="t" fillcolor="#000000" stroked="f">
              <v:path arrowok="t"/>
              <v:fill/>
            </v:shape>
            <v:shape style="position:absolute;left:8969;top:12;width:98;height:103" coordorigin="8969,12" coordsize="98,103" path="m9062,12l8974,12,8969,41,8974,41,8976,34,8978,29,8983,24,8988,20,9010,20,9010,101,9007,106,9005,111,8993,111,8993,116,9048,116,9048,111,9034,111,9029,108,9029,20,9048,20,9053,22,9058,27,9060,32,9062,34,9062,41,9067,41,9062,12xe" filled="t" fillcolor="#000000" stroked="f">
              <v:path arrowok="t"/>
              <v:fill/>
            </v:shape>
            <v:shape style="position:absolute;left:9070;top:12;width:113;height:154" coordorigin="9070,12" coordsize="113,154" path="m9182,12l9149,12,9149,17,9158,17,9161,22,9161,27,9158,32,9134,89,9110,36,9108,32,9106,27,9106,24,9108,20,9113,17,9118,17,9118,12,9070,12,9070,17,9074,17,9079,22,9084,24,9086,29,9089,34,9125,111,9118,130,9115,137,9113,142,9108,144,9103,147,9098,144,9094,144,9089,142,9084,142,9079,144,9074,149,9074,154,9077,159,9082,164,9086,166,9096,166,9103,164,9110,159,9115,152,9122,144,9125,135,9168,32,9170,27,9173,22,9178,17,9182,17,9182,12xe" filled="t" fillcolor="#000000" stroked="f">
              <v:path arrowok="t"/>
              <v:fill/>
            </v:shape>
            <v:shape style="position:absolute;left:9182;top:12;width:108;height:132" coordorigin="9182,12" coordsize="108,132" path="m9288,137l9288,144,9290,144,9290,111,9281,111,9276,106,9276,24,9281,20,9286,17,9290,17,9290,12,9202,12,9202,17,9211,17,9218,24,9221,73,9224,51,9226,27,9226,20,9257,20,9257,106,9254,108,9206,108,9208,106,9215,91,9216,57,9211,77,9209,92,9204,99,9199,104,9194,108,9187,111,9182,111,9182,144,9187,144,9187,137,9190,132,9192,128,9194,123,9199,120,9204,118,9209,116,9266,116,9271,118,9276,120,9281,123,9283,128,9286,132,9288,137xe" filled="t" fillcolor="#000000" stroked="f">
              <v:path arrowok="t"/>
              <v:fill/>
            </v:shape>
            <v:shape style="position:absolute;left:9182;top:12;width:108;height:132" coordorigin="9182,12" coordsize="108,132" path="m9221,73l9218,24,9218,38,9216,57,9215,91,9221,73xe" filled="t" fillcolor="#000000" stroked="f">
              <v:path arrowok="t"/>
              <v:fill/>
            </v:shape>
            <v:shape style="position:absolute;left:9307;top:10;width:89;height:108" coordorigin="9307,10" coordsize="89,108" path="m9326,29l9322,24,9320,27,9310,44,9307,65,9307,66,9311,88,9322,104,9329,113,9341,118,9365,118,9374,116,9382,106,9389,99,9394,89,9396,77,9391,75,9389,84,9384,92,9379,94,9374,99,9367,101,9350,101,9343,96,9336,87,9326,80,9324,68,9324,36,9326,29xe" filled="t" fillcolor="#000000" stroked="f">
              <v:path arrowok="t"/>
              <v:fill/>
            </v:shape>
            <v:shape style="position:absolute;left:9307;top:10;width:89;height:108" coordorigin="9307,10" coordsize="89,108" path="m9334,24l9338,20,9343,17,9353,17,9358,20,9360,22,9365,24,9367,27,9370,32,9370,34,9372,39,9372,46,9324,46,9324,36,9324,51,9396,51,9396,39,9391,29,9384,22,9377,12,9367,10,9341,10,9331,15,9322,24,9326,29,9334,24xe" filled="t" fillcolor="#000000" stroked="f">
              <v:path arrowok="t"/>
              <v:fill/>
            </v:shape>
            <v:shape style="position:absolute;left:9408;top:12;width:113;height:103" coordorigin="9408,12" coordsize="113,103" path="m9521,12l9470,12,9470,17,9480,17,9485,20,9485,24,9487,29,9487,58,9442,58,9442,24,9444,22,9449,17,9458,17,9458,12,9408,12,9408,17,9415,17,9420,20,9422,24,9422,106,9420,108,9415,111,9408,111,9408,116,9458,116,9458,111,9449,111,9444,108,9442,104,9442,65,9487,65,9487,101,9485,106,9482,108,9478,111,9470,111,9470,116,9521,116,9521,111,9511,111,9509,108,9506,104,9504,99,9504,29,9506,24,9506,22,9511,20,9516,17,9521,17,9521,12xe" filled="t" fillcolor="#000000" stroked="f">
              <v:path arrowok="t"/>
              <v:fill/>
            </v:shape>
            <v:shape style="position:absolute;left:9526;top:12;width:98;height:103" coordorigin="9526,12" coordsize="98,103" path="m9619,12l9530,12,9526,41,9530,41,9533,34,9535,29,9540,24,9545,20,9566,20,9566,101,9564,106,9562,111,9550,111,9550,116,9605,116,9605,111,9590,111,9586,108,9586,20,9605,20,9610,22,9614,27,9617,32,9619,34,9619,41,9624,41,9619,12xe" filled="t" fillcolor="#000000" stroked="f">
              <v:path arrowok="t"/>
              <v:fill/>
            </v:shape>
            <v:shape style="position:absolute;left:9629;top:12;width:144;height:103" coordorigin="9629,12" coordsize="144,103" path="m9773,12l9720,12,9720,17,9732,17,9734,20,9739,24,9739,104,9737,108,9732,111,9720,111,9720,116,9773,116,9773,111,9763,111,9758,108,9758,22,9763,20,9768,17,9773,17,9773,12xe" filled="t" fillcolor="#000000" stroked="f">
              <v:path arrowok="t"/>
              <v:fill/>
            </v:shape>
            <v:shape style="position:absolute;left:9629;top:12;width:144;height:103" coordorigin="9629,12" coordsize="144,103" path="m9665,65l9689,65,9701,72,9701,94,9698,99,9694,104,9689,106,9682,108,9691,116,9703,113,9710,108,9718,104,9722,96,9722,87,9718,73,9702,62,9674,58,9662,58,9662,22,9665,20,9670,17,9682,17,9682,12,9629,12,9629,17,9638,17,9641,20,9643,24,9643,101,9662,106,9662,65,9665,65xe" filled="t" fillcolor="#000000" stroked="f">
              <v:path arrowok="t"/>
              <v:fill/>
            </v:shape>
            <v:shape style="position:absolute;left:9629;top:12;width:144;height:103" coordorigin="9629,12" coordsize="144,103" path="m9677,116l9691,116,9682,108,9667,108,9662,106,9643,101,9643,106,9641,108,9636,111,9629,111,9629,116,9677,11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2.68pt;height:8.8pt">
            <v:imagedata o:title="" r:id="rId680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spacing w:before="90"/>
        <w:ind w:left="1238"/>
      </w:pPr>
      <w:r>
        <w:pict>
          <v:group style="position:absolute;margin-left:105.7pt;margin-top:4.64pt;width:14.56pt;height:8.68pt;mso-position-horizontal-relative:page;mso-position-vertical-relative:paragraph;z-index:-11481" coordorigin="2114,93" coordsize="291,174">
            <v:shape style="position:absolute;left:2124;top:103;width:113;height:154" coordorigin="2124,103" coordsize="113,154" path="m2237,103l2203,103,2203,108,2213,108,2215,112,2215,117,2213,122,2189,180,2165,127,2162,122,2160,117,2160,115,2162,110,2167,108,2172,108,2172,103,2124,103,2124,108,2129,108,2134,112,2138,115,2141,120,2143,124,2179,201,2172,220,2170,228,2167,232,2162,235,2158,237,2153,235,2148,232,2138,232,2134,235,2131,240,2131,247,2134,252,2138,254,2141,256,2150,256,2158,254,2165,249,2172,242,2177,235,2179,225,2222,122,2225,117,2227,112,2232,108,2237,108,2237,103xe" filled="t" fillcolor="#000000" stroked="f">
              <v:path arrowok="t"/>
              <v:fill/>
            </v:shape>
            <v:shape style="position:absolute;left:2239;top:103;width:108;height:103" coordorigin="2239,103" coordsize="108,103" path="m2347,103l2297,103,2297,108,2306,108,2309,110,2314,115,2314,148,2306,153,2297,156,2282,156,2278,153,2273,151,2273,115,2278,110,2282,108,2287,108,2287,103,2239,103,2239,108,2246,108,2251,110,2254,115,2254,156,2258,160,2263,163,2266,165,2290,165,2302,163,2314,156,2314,189,2311,194,2311,199,2306,201,2294,201,2294,206,2347,206,2347,201,2338,201,2333,199,2333,112,2338,110,2342,108,2347,108,2347,103xe" filled="t" fillcolor="#000000" stroked="f">
              <v:path arrowok="t"/>
              <v:fill/>
            </v:shape>
            <v:shape style="position:absolute;left:2359;top:147;width:36;height:67" coordorigin="2359,147" coordsize="36,67" path="m2394,147l2378,153,2381,168,2383,165,2386,160,2390,158,2395,153,2394,147xe" filled="t" fillcolor="#000000" stroked="f">
              <v:path arrowok="t"/>
              <v:fill/>
            </v:shape>
            <v:shape style="position:absolute;left:2359;top:147;width:36;height:67" coordorigin="2359,147" coordsize="36,67" path="m2362,196l2366,201,2371,206,2378,208,2393,208,2398,206,2400,204,2407,199,2417,192,2417,196,2419,201,2424,206,2429,208,2436,208,2446,204,2453,192,2453,184,2448,189,2446,192,2441,194,2436,192,2436,120,2434,115,2431,110,2429,108,2424,105,2419,100,2390,100,2381,103,2374,108,2366,112,2364,120,2364,132,2369,136,2378,136,2381,132,2383,127,2383,112,2388,110,2393,108,2405,108,2410,110,2412,112,2417,117,2417,139,2416,139,2394,147,2395,153,2398,153,2407,148,2417,144,2417,184,2407,192,2400,196,2390,196,2386,194,2383,189,2381,187,2378,182,2378,172,2381,168,2378,153,2371,158,2366,163,2364,168,2362,172,2359,177,2359,189,2362,1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2.26pt;margin-top:4.52pt;width:16.24pt;height:6.4pt;mso-position-horizontal-relative:page;mso-position-vertical-relative:paragraph;z-index:-11480" coordorigin="2445,90" coordsize="325,128">
            <v:shape style="position:absolute;left:2455;top:103;width:98;height:103" coordorigin="2455,103" coordsize="98,103" path="m2496,182l2496,192,2494,196,2491,201,2479,201,2479,206,2534,206,2534,201,2522,201,2518,199,2515,194,2515,110,2534,110,2539,112,2544,117,2546,122,2549,124,2549,132,2554,132,2549,103,2460,103,2455,132,2462,132,2462,124,2465,120,2470,115,2474,112,2479,110,2496,110,2496,182xe" filled="t" fillcolor="#000000" stroked="f">
              <v:path arrowok="t"/>
              <v:fill/>
            </v:shape>
            <v:shape style="position:absolute;left:2563;top:100;width:86;height:108" coordorigin="2563,100" coordsize="86,108" path="m2585,124l2592,115,2594,110,2602,108,2618,108,2623,112,2623,117,2626,122,2626,129,2628,129,2630,134,2642,134,2647,129,2647,120,2645,112,2638,108,2630,103,2623,100,2599,100,2587,105,2578,115,2566,134,2563,156,2563,157,2567,178,2578,194,2585,204,2594,208,2616,208,2626,206,2635,199,2642,192,2647,180,2650,168,2647,165,2642,175,2640,182,2635,184,2630,189,2623,192,2604,192,2597,187,2592,177,2585,168,2582,158,2582,134,2585,124xe" filled="t" fillcolor="#000000" stroked="f">
              <v:path arrowok="t"/>
              <v:fill/>
            </v:shape>
            <v:shape style="position:absolute;left:2659;top:103;width:101;height:103" coordorigin="2659,103" coordsize="101,103" path="m2760,206l2760,201,2750,201,2748,199,2746,194,2743,189,2743,120,2746,117,2746,112,2750,110,2755,108,2760,108,2760,103,2714,103,2717,110,2722,110,2726,112,2726,153,2714,153,2707,151,2702,146,2698,141,2695,136,2695,124,2698,120,2700,117,2700,103,2688,105,2683,110,2676,117,2674,122,2674,141,2681,151,2700,156,2676,192,2671,196,2669,199,2664,201,2659,201,2659,206,2686,206,2717,160,2726,160,2726,192,2724,196,2722,199,2717,201,2710,201,2710,206,2760,206xe" filled="t" fillcolor="#000000" stroked="f">
              <v:path arrowok="t"/>
              <v:fill/>
            </v:shape>
            <v:shape style="position:absolute;left:2659;top:103;width:101;height:103" coordorigin="2659,103" coordsize="101,103" path="m2714,103l2700,103,2700,117,2705,112,2710,110,2717,110,2714,10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3.58pt;margin-top:4.52pt;width:131.56pt;height:22pt;mso-position-horizontal-relative:page;mso-position-vertical-relative:paragraph;z-index:-11479" coordorigin="3672,90" coordsize="2631,440">
            <v:shape type="#_x0000_t75" style="position:absolute;left:4132;top:90;width:1064;height:176">
              <v:imagedata o:title="" r:id="rId681"/>
            </v:shape>
            <v:shape type="#_x0000_t75" style="position:absolute;left:3672;top:306;width:1033;height:176">
              <v:imagedata o:title="" r:id="rId682"/>
            </v:shape>
            <v:shape style="position:absolute;left:5352;top:103;width:96;height:103" coordorigin="5352,103" coordsize="96,103" path="m5390,182l5390,196,5386,201,5374,201,5374,206,5429,206,5429,201,5417,201,5412,199,5410,194,5410,110,5429,110,5434,112,5438,115,5438,117,5441,122,5443,124,5443,132,5448,132,5443,103,5354,103,5352,132,5357,132,5357,124,5359,120,5362,117,5366,112,5371,110,5390,110,5390,182xe" filled="t" fillcolor="#000000" stroked="f">
              <v:path arrowok="t"/>
              <v:fill/>
            </v:shape>
            <v:shape style="position:absolute;left:5460;top:100;width:86;height:108" coordorigin="5460,100" coordsize="86,108" path="m5460,156l5462,178,5472,194,5482,204,5491,208,5515,208,5525,206,5532,196,5539,189,5544,180,5546,168,5542,165,5539,175,5534,182,5530,184,5525,189,5520,192,5503,192,5494,187,5486,177,5479,170,5474,158,5474,136,5477,127,5482,105,5472,115,5470,117,5462,134,5460,156xe" filled="t" fillcolor="#000000" stroked="f">
              <v:path arrowok="t"/>
              <v:fill/>
            </v:shape>
            <v:shape style="position:absolute;left:5460;top:100;width:86;height:108" coordorigin="5460,100" coordsize="86,108" path="m5494,100l5482,105,5477,127,5479,120,5484,115,5489,110,5494,108,5503,108,5508,110,5513,112,5518,117,5520,122,5522,124,5522,136,5474,136,5474,158,5474,141,5546,141,5546,129,5542,120,5534,112,5527,103,5518,100,5494,100xe" filled="t" fillcolor="#000000" stroked="f">
              <v:path arrowok="t"/>
              <v:fill/>
            </v:shape>
            <v:shape style="position:absolute;left:5558;top:103;width:106;height:103" coordorigin="5558,103" coordsize="106,103" path="m5611,206l5611,201,5599,201,5594,199,5594,194,5592,189,5592,153,5599,153,5604,158,5609,163,5613,171,5622,189,5633,206,5664,206,5664,201,5654,201,5652,196,5647,194,5645,189,5638,177,5630,165,5626,156,5621,151,5616,148,5621,144,5623,139,5626,134,5628,127,5630,122,5635,120,5640,120,5645,122,5654,122,5659,117,5659,108,5654,103,5638,103,5635,105,5630,108,5628,112,5626,115,5623,120,5621,127,5616,136,5614,141,5609,144,5606,146,5602,148,5592,148,5592,117,5594,112,5599,108,5611,108,5611,103,5558,103,5558,108,5568,108,5570,110,5575,115,5575,192,5573,196,5570,201,5558,201,5558,206,5611,206xe" filled="t" fillcolor="#000000" stroked="f">
              <v:path arrowok="t"/>
              <v:fill/>
            </v:shape>
            <v:shape style="position:absolute;left:5674;top:100;width:89;height:108" coordorigin="5674,100" coordsize="89,108" path="m5707,208l5729,208,5736,206,5746,199,5753,192,5758,180,5762,168,5758,165,5755,175,5750,182,5746,184,5741,189,5734,192,5717,192,5707,187,5702,177,5695,168,5693,158,5693,134,5695,124,5702,115,5707,110,5712,108,5729,108,5734,112,5736,117,5736,129,5738,129,5741,134,5753,134,5758,129,5758,120,5755,112,5748,108,5743,103,5734,100,5710,100,5698,105,5688,115,5677,134,5674,156,5674,157,5677,178,5688,194,5695,204,5707,208xe" filled="t" fillcolor="#000000" stroked="f">
              <v:path arrowok="t"/>
              <v:fill/>
            </v:shape>
            <v:shape style="position:absolute;left:5770;top:103;width:96;height:103" coordorigin="5770,103" coordsize="96,103" path="m5808,182l5808,196,5803,201,5791,201,5791,206,5846,206,5846,201,5834,201,5830,199,5827,194,5827,110,5846,110,5849,112,5854,112,5856,117,5858,122,5861,124,5861,132,5866,132,5863,103,5772,103,5770,132,5774,132,5774,124,5777,120,5779,117,5784,112,5789,110,5808,110,5808,182xe" filled="t" fillcolor="#000000" stroked="f">
              <v:path arrowok="t"/>
              <v:fill/>
            </v:shape>
            <v:shape style="position:absolute;left:5873;top:103;width:144;height:103" coordorigin="5873,103" coordsize="144,103" path="m5911,156l5935,156,5945,163,5945,184,5942,189,5938,194,5938,206,5947,204,5954,199,5962,194,5966,187,5966,177,5963,164,5949,152,5921,148,5906,148,5906,120,5909,112,5911,110,5916,108,5928,108,5928,103,5873,103,5873,108,5882,108,5885,110,5890,115,5890,192,5906,196,5906,156,5911,156xe" filled="t" fillcolor="#000000" stroked="f">
              <v:path arrowok="t"/>
              <v:fill/>
            </v:shape>
            <v:shape style="position:absolute;left:5873;top:103;width:144;height:103" coordorigin="5873,103" coordsize="144,103" path="m5938,194l5933,196,5926,199,5911,199,5906,196,5890,192,5887,196,5885,201,5873,201,5873,206,5938,206,5938,194xe" filled="t" fillcolor="#000000" stroked="f">
              <v:path arrowok="t"/>
              <v:fill/>
            </v:shape>
            <v:shape style="position:absolute;left:5873;top:103;width:144;height:103" coordorigin="5873,103" coordsize="144,103" path="m6002,194l6002,115,6005,110,6010,108,6017,108,6017,103,5966,103,5966,108,5976,108,5981,110,5983,115,5983,194,5981,199,5976,201,5966,201,5966,206,6017,206,6017,201,6010,201,6005,199,6002,194xe" filled="t" fillcolor="#000000" stroked="f">
              <v:path arrowok="t"/>
              <v:fill/>
            </v:shape>
            <v:shape style="position:absolute;left:6036;top:184;width:34;height:60" coordorigin="6036,184" coordsize="34,60" path="m6058,223l6055,228,6050,232,6043,237,6036,240,6036,244,6048,240,6058,235,6062,228,6067,223,6070,216,6070,201,6067,194,6065,189,6060,187,6055,184,6043,184,6038,189,6036,194,6036,201,6041,206,6046,208,6050,208,6055,206,6060,206,6060,216,6058,223xe" filled="t" fillcolor="#000000" stroked="f">
              <v:path arrowok="t"/>
              <v:fill/>
            </v:shape>
            <v:shape type="#_x0000_t75" style="position:absolute;left:5001;top:299;width:1302;height:231">
              <v:imagedata o:title="" r:id="rId683"/>
            </v:shape>
            <w10:wrap type="none"/>
          </v:group>
        </w:pict>
      </w:r>
      <w:r>
        <w:pict>
          <v:shape type="#_x0000_t75" style="width:53.32pt;height:6.4pt">
            <v:imagedata o:title="" r:id="rId684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3499"/>
      </w:pPr>
      <w:r>
        <w:pict>
          <v:group style="position:absolute;margin-left:302.14pt;margin-top:-66pt;width:9.04pt;height:6.28pt;mso-position-horizontal-relative:page;mso-position-vertical-relative:paragraph;z-index:-11483" coordorigin="6043,-1320" coordsize="181,126">
            <v:shape style="position:absolute;left:6053;top:-1310;width:113;height:103" coordorigin="6053,-1310" coordsize="113,103" path="m6166,-1310l6115,-1310,6115,-1305,6125,-1305,6130,-1303,6132,-1298,6132,-1264,6086,-1264,6086,-1293,6089,-1298,6089,-1300,6094,-1303,6098,-1305,6103,-1305,6103,-1310,6053,-1310,6053,-1305,6062,-1305,6067,-1303,6067,-1298,6070,-1293,6070,-1221,6067,-1216,6065,-1212,6053,-1212,6053,-1207,6103,-1207,6103,-1212,6094,-1212,6091,-1214,6089,-1219,6086,-1224,6086,-1257,6132,-1257,6132,-1221,6130,-1216,6127,-1212,6115,-1212,6115,-1207,6166,-1207,6166,-1212,6158,-1212,6154,-1214,6151,-1219,6151,-1300,6156,-1303,6161,-1305,6166,-1305,6166,-1310xe" filled="t" fillcolor="#000000" stroked="f">
              <v:path arrowok="t"/>
              <v:fill/>
            </v:shape>
            <v:shape style="position:absolute;left:6178;top:-1266;width:36;height:67" coordorigin="6178,-1266" coordsize="36,67" path="m6213,-1266l6197,-1260,6199,-1245,6202,-1248,6204,-1252,6209,-1255,6214,-1260,6213,-1266xe" filled="t" fillcolor="#000000" stroked="f">
              <v:path arrowok="t"/>
              <v:fill/>
            </v:shape>
            <v:shape style="position:absolute;left:6178;top:-1266;width:36;height:67" coordorigin="6178,-1266" coordsize="36,67" path="m6187,-1276l6197,-1276,6202,-1281,6202,-1300,6206,-1303,6211,-1305,6228,-1305,6230,-1300,6235,-1296,6235,-1274,6234,-1274,6213,-1266,6214,-1260,6218,-1260,6226,-1264,6235,-1269,6235,-1228,6226,-1221,6218,-1219,6206,-1219,6202,-1224,6199,-1226,6197,-1231,6197,-1240,6199,-1245,6197,-1260,6190,-1255,6185,-1250,6182,-1245,6180,-1240,6178,-1236,6178,-1224,6180,-1216,6185,-1212,6190,-1207,6197,-1204,6211,-1204,6216,-1207,6218,-1209,6226,-1214,6235,-1221,6235,-1216,6238,-1212,6242,-1207,6247,-1204,6257,-1204,6264,-1209,6271,-1221,6271,-1228,6269,-1224,6264,-1221,6264,-1219,6259,-1219,6254,-1221,6254,-1293,6252,-1298,6250,-1303,6247,-1305,6242,-1308,6238,-1312,6209,-1312,6199,-1310,6192,-1305,6185,-1300,6182,-1293,6182,-1281,6187,-127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1.62pt;margin-top:-26.4pt;width:41.08pt;height:8.8pt;mso-position-horizontal-relative:page;mso-position-vertical-relative:paragraph;z-index:-11478" coordorigin="6232,-528" coordsize="822,176">
            <v:shape style="position:absolute;left:6242;top:-516;width:106;height:103" coordorigin="6242,-516" coordsize="106,103" path="m6295,-412l6295,-417,6283,-417,6278,-420,6278,-424,6276,-429,6276,-465,6283,-465,6288,-460,6293,-456,6297,-447,6307,-430,6317,-412,6348,-412,6348,-417,6338,-417,6336,-422,6334,-424,6329,-429,6322,-441,6314,-453,6310,-463,6305,-468,6300,-470,6305,-475,6307,-480,6310,-484,6312,-492,6314,-496,6317,-499,6326,-499,6331,-496,6338,-496,6343,-501,6343,-511,6338,-516,6324,-516,6319,-513,6314,-511,6312,-506,6310,-504,6307,-499,6305,-492,6300,-482,6298,-477,6293,-475,6290,-472,6286,-470,6276,-470,6276,-501,6278,-506,6283,-511,6295,-511,6295,-516,6242,-516,6242,-511,6252,-511,6254,-508,6259,-504,6259,-427,6257,-422,6254,-417,6242,-417,6242,-412,6295,-412xe" filled="t" fillcolor="#000000" stroked="f">
              <v:path arrowok="t"/>
              <v:fill/>
            </v:shape>
            <v:shape style="position:absolute;left:6358;top:-518;width:101;height:108" coordorigin="6358,-518" coordsize="101,108" path="m6358,-463l6358,-451,6362,-439,6370,-427,6371,-425,6379,-458,6379,-482,6382,-489,6384,-494,6386,-501,6389,-506,6394,-508,6396,-511,6413,-511,6420,-508,6425,-501,6427,-497,6434,-479,6437,-458,6437,-444,6434,-432,6430,-427,6425,-420,6420,-417,6403,-417,6394,-422,6408,-410,6418,-410,6425,-412,6432,-417,6442,-422,6446,-429,6451,-439,6456,-446,6458,-456,6458,-480,6454,-492,6446,-501,6429,-514,6408,-518,6401,-518,6391,-516,6384,-511,6377,-506,6370,-501,6365,-492,6360,-482,6358,-472,6358,-463xe" filled="t" fillcolor="#000000" stroked="f">
              <v:path arrowok="t"/>
              <v:fill/>
            </v:shape>
            <v:shape style="position:absolute;left:6358;top:-518;width:101;height:108" coordorigin="6358,-518" coordsize="101,108" path="m6387,-414l6408,-410,6394,-422,6389,-434,6382,-444,6379,-458,6371,-425,6387,-414xe" filled="t" fillcolor="#000000" stroked="f">
              <v:path arrowok="t"/>
              <v:fill/>
            </v:shape>
            <v:shape style="position:absolute;left:6468;top:-516;width:96;height:103" coordorigin="6468,-516" coordsize="96,103" path="m6506,-436l6506,-422,6502,-417,6490,-417,6490,-412,6545,-412,6545,-417,6533,-417,6528,-420,6526,-424,6526,-508,6545,-508,6547,-506,6552,-506,6554,-501,6557,-496,6559,-494,6559,-487,6564,-487,6562,-516,6470,-516,6468,-487,6473,-487,6473,-494,6475,-499,6478,-501,6482,-506,6487,-508,6506,-508,6506,-436xe" filled="t" fillcolor="#000000" stroked="f">
              <v:path arrowok="t"/>
              <v:fill/>
            </v:shape>
            <v:shape style="position:absolute;left:6574;top:-518;width:101;height:108" coordorigin="6574,-518" coordsize="101,108" path="m6574,-463l6574,-451,6578,-439,6586,-427,6587,-425,6595,-458,6595,-482,6598,-489,6600,-494,6602,-501,6605,-506,6610,-508,6612,-511,6629,-511,6636,-508,6641,-501,6643,-497,6650,-479,6653,-458,6653,-444,6650,-432,6646,-427,6641,-420,6636,-417,6619,-417,6610,-422,6624,-410,6634,-410,6641,-412,6648,-417,6658,-422,6662,-429,6667,-439,6672,-446,6674,-456,6674,-480,6670,-492,6662,-501,6645,-514,6624,-518,6617,-518,6607,-516,6600,-511,6593,-506,6586,-501,6581,-492,6576,-482,6574,-472,6574,-463xe" filled="t" fillcolor="#000000" stroked="f">
              <v:path arrowok="t"/>
              <v:fill/>
            </v:shape>
            <v:shape style="position:absolute;left:6574;top:-518;width:101;height:108" coordorigin="6574,-518" coordsize="101,108" path="m6603,-414l6624,-410,6610,-422,6605,-434,6598,-444,6595,-458,6587,-425,6603,-414xe" filled="t" fillcolor="#000000" stroked="f">
              <v:path arrowok="t"/>
              <v:fill/>
            </v:shape>
            <v:shape style="position:absolute;left:6679;top:-518;width:108;height:156" coordorigin="6679,-518" coordsize="108,156" path="m6732,-362l6732,-367,6722,-367,6720,-369,6718,-374,6715,-379,6715,-417,6720,-415,6718,-429,6715,-434,6715,-518,6710,-518,6679,-506,6682,-501,6684,-504,6689,-504,6694,-501,6696,-496,6696,-374,6691,-369,6686,-367,6679,-367,6679,-362,6732,-362xe" filled="t" fillcolor="#000000" stroked="f">
              <v:path arrowok="t"/>
              <v:fill/>
            </v:shape>
            <v:shape style="position:absolute;left:6679;top:-518;width:108;height:156" coordorigin="6679,-518" coordsize="108,156" path="m6730,-410l6754,-410,6763,-415,6770,-424,6775,-429,6784,-446,6787,-468,6787,-468,6784,-490,6775,-506,6768,-513,6758,-518,6742,-518,6737,-516,6732,-513,6725,-508,6720,-504,6715,-494,6715,-487,6722,-494,6725,-499,6730,-499,6732,-501,6746,-501,6751,-499,6756,-494,6763,-484,6766,-472,6766,-444,6763,-432,6758,-424,6754,-420,6746,-415,6732,-415,6727,-417,6725,-422,6720,-424,6718,-429,6720,-415,6725,-412,6730,-410xe" filled="t" fillcolor="#000000" stroked="f">
              <v:path arrowok="t"/>
              <v:fill/>
            </v:shape>
            <v:shape style="position:absolute;left:6799;top:-516;width:144;height:103" coordorigin="6799,-516" coordsize="144,103" path="m6838,-463l6862,-463,6871,-456,6871,-434,6869,-429,6864,-424,6864,-412,6874,-415,6881,-420,6888,-424,6893,-432,6893,-441,6890,-454,6875,-466,6847,-470,6833,-470,6833,-499,6835,-506,6838,-508,6842,-511,6854,-511,6854,-516,6799,-516,6799,-511,6809,-511,6811,-508,6816,-504,6816,-427,6833,-422,6833,-463,6838,-463xe" filled="t" fillcolor="#000000" stroked="f">
              <v:path arrowok="t"/>
              <v:fill/>
            </v:shape>
            <v:shape style="position:absolute;left:6799;top:-516;width:144;height:103" coordorigin="6799,-516" coordsize="144,103" path="m6864,-424l6859,-422,6854,-420,6838,-420,6833,-422,6816,-427,6814,-422,6811,-417,6799,-417,6799,-412,6864,-412,6864,-424xe" filled="t" fillcolor="#000000" stroked="f">
              <v:path arrowok="t"/>
              <v:fill/>
            </v:shape>
            <v:shape style="position:absolute;left:6799;top:-516;width:144;height:103" coordorigin="6799,-516" coordsize="144,103" path="m6929,-424l6929,-504,6931,-508,6936,-511,6943,-511,6943,-516,6893,-516,6893,-511,6902,-511,6907,-508,6910,-504,6910,-424,6907,-420,6902,-417,6893,-417,6893,-412,6943,-412,6943,-417,6936,-417,6931,-420,6929,-424xe" filled="t" fillcolor="#000000" stroked="f">
              <v:path arrowok="t"/>
              <v:fill/>
            </v:shape>
            <v:shape style="position:absolute;left:6958;top:-518;width:86;height:108" coordorigin="6958,-518" coordsize="86,108" path="m6958,-463l6961,-441,6970,-424,6979,-415,6989,-410,7013,-410,7022,-412,7030,-422,7037,-429,7042,-439,7044,-451,7042,-453,7037,-444,7032,-436,7027,-434,7022,-429,7018,-427,7001,-427,6991,-432,6984,-441,6977,-448,6972,-460,6972,-482,6974,-492,6979,-513,6970,-504,6968,-502,6961,-485,6958,-463xe" filled="t" fillcolor="#000000" stroked="f">
              <v:path arrowok="t"/>
              <v:fill/>
            </v:shape>
            <v:shape style="position:absolute;left:6958;top:-518;width:86;height:108" coordorigin="6958,-518" coordsize="86,108" path="m6991,-518l6979,-513,6974,-492,6977,-499,6982,-504,6986,-508,6991,-511,7003,-511,7006,-508,7010,-506,7015,-501,7018,-496,7020,-494,7020,-482,6972,-482,6972,-460,6972,-477,7044,-477,7044,-489,7039,-499,7032,-506,7025,-516,7015,-518,6991,-5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0.34pt;margin-top:-13.2pt;width:12.16pt;height:6.4pt;mso-position-horizontal-relative:page;mso-position-vertical-relative:paragraph;z-index:-11473" coordorigin="6607,-264" coordsize="243,128">
            <v:shape style="position:absolute;left:6617;top:-252;width:113;height:103" coordorigin="6617,-252" coordsize="113,103" path="m6715,-240l6715,-244,6720,-247,6730,-247,6730,-252,6617,-252,6617,-247,6626,-247,6629,-244,6631,-240,6631,-158,6629,-156,6624,-153,6617,-153,6617,-148,6667,-148,6667,-153,6658,-153,6653,-156,6650,-160,6650,-244,6696,-244,6696,-163,6694,-158,6691,-153,6679,-153,6679,-148,6730,-148,6730,-153,6720,-153,6715,-156,6715,-160,6713,-165,6713,-235,6715,-240xe" filled="t" fillcolor="#000000" stroked="f">
              <v:path arrowok="t"/>
              <v:fill/>
            </v:shape>
            <v:shape style="position:absolute;left:6742;top:-254;width:98;height:108" coordorigin="6742,-254" coordsize="98,108" path="m6742,-199l6742,-187,6746,-175,6754,-163,6763,-151,6775,-146,6790,-146,6778,-158,6770,-170,6766,-180,6763,-194,6763,-225,6758,-242,6754,-237,6749,-228,6744,-218,6742,-208,6742,-199xe" filled="t" fillcolor="#000000" stroked="f">
              <v:path arrowok="t"/>
              <v:fill/>
            </v:shape>
            <v:shape style="position:absolute;left:6742;top:-254;width:98;height:108" coordorigin="6742,-254" coordsize="98,108" path="m6821,-194l6821,-177,6818,-168,6814,-163,6809,-156,6802,-153,6785,-153,6778,-158,6790,-146,6799,-146,6809,-148,6816,-153,6823,-158,6830,-165,6835,-175,6840,-182,6840,-216,6838,-228,6828,-237,6818,-249,6806,-254,6782,-254,6775,-252,6768,-247,6758,-242,6763,-225,6766,-230,6768,-237,6773,-242,6775,-244,6780,-247,6797,-247,6804,-244,6809,-237,6811,-233,6818,-215,6821,-1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7.7pt;margin-top:-13.2pt;width:39.16pt;height:6.4pt;mso-position-horizontal-relative:page;mso-position-vertical-relative:paragraph;z-index:-11472" coordorigin="7154,-264" coordsize="783,128">
            <v:shape style="position:absolute;left:7164;top:-254;width:86;height:108" coordorigin="7164,-254" coordsize="86,108" path="m7229,-220l7243,-220,7248,-225,7248,-235,7246,-242,7238,-247,7231,-252,7224,-254,7200,-254,7188,-249,7178,-240,7167,-220,7164,-199,7164,-199,7167,-177,7176,-160,7186,-151,7195,-146,7217,-146,7226,-148,7234,-156,7243,-163,7248,-175,7250,-187,7248,-189,7243,-180,7241,-172,7236,-170,7229,-165,7224,-163,7205,-163,7198,-168,7190,-177,7186,-187,7183,-196,7183,-220,7186,-230,7190,-240,7195,-244,7202,-247,7217,-247,7222,-244,7224,-242,7224,-232,7226,-228,7226,-225,7229,-220xe" filled="t" fillcolor="#000000" stroked="f">
              <v:path arrowok="t"/>
              <v:fill/>
            </v:shape>
            <v:shape style="position:absolute;left:7260;top:-252;width:98;height:103" coordorigin="7260,-252" coordsize="98,103" path="m7265,-223l7267,-230,7270,-235,7274,-240,7279,-244,7301,-244,7301,-163,7298,-158,7296,-153,7284,-153,7284,-148,7339,-148,7339,-153,7327,-153,7322,-156,7320,-160,7320,-244,7339,-244,7344,-242,7349,-237,7351,-232,7354,-230,7354,-223,7358,-223,7354,-252,7265,-252,7260,-223,7265,-223xe" filled="t" fillcolor="#000000" stroked="f">
              <v:path arrowok="t"/>
              <v:fill/>
            </v:shape>
            <v:shape style="position:absolute;left:7368;top:-254;width:89;height:108" coordorigin="7368,-254" coordsize="89,108" path="m7394,-240l7399,-244,7404,-247,7414,-247,7418,-244,7421,-242,7426,-240,7428,-237,7430,-232,7430,-230,7433,-225,7433,-218,7385,-218,7385,-228,7385,-196,7385,-213,7457,-213,7457,-225,7452,-235,7445,-242,7438,-252,7428,-254,7402,-254,7392,-249,7390,-235,7394,-240xe" filled="t" fillcolor="#000000" stroked="f">
              <v:path arrowok="t"/>
              <v:fill/>
            </v:shape>
            <v:shape style="position:absolute;left:7368;top:-254;width:89;height:108" coordorigin="7368,-254" coordsize="89,108" path="m7368,-199l7372,-176,7382,-160,7390,-151,7402,-146,7426,-146,7435,-148,7442,-158,7450,-165,7454,-175,7457,-187,7452,-189,7450,-180,7445,-172,7440,-170,7435,-165,7428,-163,7411,-163,7404,-168,7397,-177,7387,-184,7385,-196,7385,-228,7390,-235,7392,-249,7382,-240,7380,-237,7371,-220,7368,-199xe" filled="t" fillcolor="#000000" stroked="f">
              <v:path arrowok="t"/>
              <v:fill/>
            </v:shape>
            <v:shape style="position:absolute;left:7469;top:-252;width:113;height:103" coordorigin="7469,-252" coordsize="113,103" path="m7567,-240l7567,-244,7572,-247,7582,-247,7582,-252,7469,-252,7469,-247,7478,-247,7481,-244,7483,-240,7483,-158,7481,-156,7476,-153,7469,-153,7469,-148,7519,-148,7519,-153,7510,-153,7505,-156,7502,-160,7502,-244,7548,-244,7548,-163,7546,-158,7543,-153,7531,-153,7531,-148,7582,-148,7582,-153,7572,-153,7567,-156,7567,-160,7565,-165,7565,-235,7567,-240xe" filled="t" fillcolor="#000000" stroked="f">
              <v:path arrowok="t"/>
              <v:fill/>
            </v:shape>
            <v:shape style="position:absolute;left:7591;top:-254;width:89;height:108" coordorigin="7591,-254" coordsize="89,108" path="m7618,-240l7622,-244,7627,-247,7637,-247,7642,-244,7644,-242,7649,-240,7651,-237,7654,-232,7654,-230,7656,-225,7656,-218,7608,-218,7608,-228,7608,-196,7608,-213,7680,-213,7680,-225,7675,-235,7668,-242,7661,-252,7651,-254,7625,-254,7615,-249,7613,-235,7618,-240xe" filled="t" fillcolor="#000000" stroked="f">
              <v:path arrowok="t"/>
              <v:fill/>
            </v:shape>
            <v:shape style="position:absolute;left:7591;top:-254;width:89;height:108" coordorigin="7591,-254" coordsize="89,108" path="m7591,-199l7595,-176,7606,-160,7613,-151,7625,-146,7649,-146,7658,-148,7666,-158,7673,-165,7678,-175,7680,-187,7675,-189,7673,-180,7668,-172,7663,-170,7658,-165,7651,-163,7634,-163,7627,-168,7620,-177,7610,-184,7608,-196,7608,-228,7613,-235,7615,-249,7606,-240,7604,-237,7594,-220,7591,-199xe" filled="t" fillcolor="#000000" stroked="f">
              <v:path arrowok="t"/>
              <v:fill/>
            </v:shape>
            <v:shape style="position:absolute;left:7692;top:-252;width:113;height:103" coordorigin="7692,-252" coordsize="113,103" path="m7805,-252l7754,-252,7754,-247,7764,-247,7769,-244,7769,-240,7771,-235,7771,-206,7726,-206,7726,-240,7728,-242,7733,-247,7742,-247,7742,-252,7692,-252,7692,-247,7699,-247,7704,-244,7706,-240,7706,-158,7704,-156,7699,-153,7692,-153,7692,-148,7742,-148,7742,-153,7733,-153,7728,-156,7726,-160,7726,-199,7771,-199,7771,-163,7769,-158,7766,-153,7754,-153,7754,-148,7805,-148,7805,-153,7795,-153,7793,-156,7790,-160,7788,-165,7788,-235,7790,-240,7790,-242,7795,-244,7800,-247,7805,-247,7805,-252xe" filled="t" fillcolor="#000000" stroked="f">
              <v:path arrowok="t"/>
              <v:fill/>
            </v:shape>
            <v:shape style="position:absolute;left:7814;top:-252;width:113;height:103" coordorigin="7814,-252" coordsize="113,103" path="m7927,-252l7879,-252,7879,-247,7886,-247,7891,-242,7894,-237,7894,-232,7848,-180,7848,-240,7850,-244,7855,-247,7865,-247,7865,-252,7814,-252,7814,-247,7824,-247,7826,-244,7829,-240,7829,-158,7826,-156,7822,-153,7814,-153,7814,-148,7862,-148,7862,-153,7853,-153,7850,-158,7848,-163,7848,-170,7894,-220,7894,-163,7891,-158,7889,-156,7884,-153,7877,-153,7877,-148,7927,-148,7927,-153,7918,-153,7913,-156,7913,-160,7910,-165,7910,-235,7913,-240,7913,-244,7918,-247,7927,-247,7927,-25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0.94pt;margin-top:0pt;width:10.96pt;height:6.4pt;mso-position-horizontal-relative:page;mso-position-vertical-relative:paragraph;z-index:-11471" coordorigin="6619,0" coordsize="219,128">
            <v:shape style="position:absolute;left:6629;top:12;width:113;height:103" coordorigin="6629,12" coordsize="113,103" path="m6742,116l6742,111,6734,111,6730,108,6727,104,6727,22,6732,20,6737,17,6742,17,6742,12,6629,12,6629,17,6638,17,6641,20,6646,24,6646,101,6643,106,6641,111,6629,111,6629,116,6679,116,6679,111,6670,111,6665,108,6665,104,6662,99,6662,20,6708,20,6708,101,6706,106,6703,111,6691,111,6691,116,6742,116xe" filled="t" fillcolor="#000000" stroked="f">
              <v:path arrowok="t"/>
              <v:fill/>
            </v:shape>
            <v:shape style="position:absolute;left:6754;top:10;width:74;height:108" coordorigin="6754,10" coordsize="74,108" path="m6828,111l6821,108,6814,111,6797,111,6790,106,6802,118,6811,118,6821,116,6828,111xe" filled="t" fillcolor="#000000" stroked="f">
              <v:path arrowok="t"/>
              <v:fill/>
            </v:shape>
            <v:shape style="position:absolute;left:6754;top:10;width:74;height:108" coordorigin="6754,10" coordsize="74,108" path="m6758,89l6766,101,6775,113,6787,118,6802,118,6790,106,6785,94,6778,84,6775,70,6775,39,6778,34,6782,27,6785,22,6790,20,6792,17,6809,17,6816,20,6821,27,6823,31,6830,49,6833,70,6833,87,6830,96,6826,101,6821,108,6828,111,6838,106,6842,99,6847,89,6852,82,6854,72,6854,48,6850,39,6842,27,6824,14,6804,10,6794,10,6787,12,6780,17,6773,22,6766,27,6761,36,6756,46,6754,56,6754,77,6758,8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0.82pt;margin-top:0pt;width:39.28pt;height:6.4pt;mso-position-horizontal-relative:page;mso-position-vertical-relative:paragraph;z-index:-11470" coordorigin="7216,0" coordsize="786,128">
            <v:shape style="position:absolute;left:7226;top:10;width:86;height:108" coordorigin="7226,10" coordsize="86,108" path="m7250,15l7241,24,7239,27,7229,44,7226,65,7226,66,7230,88,7241,104,7248,113,7260,118,7282,118,7289,116,7298,108,7306,101,7310,89,7313,77,7310,75,7306,84,7303,92,7298,94,7294,99,7286,101,7270,101,7260,96,7255,87,7248,77,7246,68,7246,44,7248,34,7255,24,7260,20,7265,17,7282,17,7286,22,7286,27,7289,32,7289,36,7291,39,7294,44,7306,44,7310,39,7310,29,7308,22,7301,17,7294,12,7286,10,7262,10,7250,15xe" filled="t" fillcolor="#000000" stroked="f">
              <v:path arrowok="t"/>
              <v:fill/>
            </v:shape>
            <v:shape style="position:absolute;left:7325;top:12;width:96;height:103" coordorigin="7325,12" coordsize="96,103" path="m7363,92l7363,106,7358,111,7346,111,7346,116,7402,116,7402,111,7390,111,7385,108,7382,104,7382,20,7402,20,7406,22,7411,24,7411,27,7414,32,7416,34,7416,41,7421,41,7416,12,7327,12,7325,41,7330,41,7330,34,7332,29,7334,27,7339,22,7344,20,7363,20,7363,92xe" filled="t" fillcolor="#000000" stroked="f">
              <v:path arrowok="t"/>
              <v:fill/>
            </v:shape>
            <v:shape style="position:absolute;left:7433;top:10;width:86;height:108" coordorigin="7433,10" coordsize="86,108" path="m7433,65l7435,87,7445,104,7454,113,7464,118,7488,118,7498,116,7505,106,7512,99,7517,89,7519,77,7514,75,7512,84,7507,92,7502,94,7498,99,7493,101,7476,101,7466,96,7459,87,7452,80,7447,68,7447,46,7450,36,7454,15,7445,24,7443,26,7435,43,7433,65xe" filled="t" fillcolor="#000000" stroked="f">
              <v:path arrowok="t"/>
              <v:fill/>
            </v:shape>
            <v:shape style="position:absolute;left:7433;top:10;width:86;height:108" coordorigin="7433,10" coordsize="86,108" path="m7466,10l7454,15,7450,36,7452,29,7457,24,7462,20,7466,17,7476,17,7481,20,7486,22,7490,27,7493,32,7495,34,7495,46,7447,46,7447,68,7447,51,7519,51,7519,39,7514,29,7507,22,7500,12,7490,10,7466,10xe" filled="t" fillcolor="#000000" stroked="f">
              <v:path arrowok="t"/>
              <v:fill/>
            </v:shape>
            <v:shape style="position:absolute;left:7531;top:12;width:113;height:103" coordorigin="7531,12" coordsize="113,103" path="m7644,116l7644,111,7637,111,7632,108,7630,104,7630,22,7634,20,7639,17,7644,17,7644,12,7531,12,7531,17,7541,17,7543,20,7548,24,7548,101,7546,106,7543,111,7531,111,7531,116,7582,116,7582,111,7572,111,7567,108,7567,104,7565,99,7565,20,7610,20,7610,106,7606,111,7594,111,7594,116,7644,116xe" filled="t" fillcolor="#000000" stroked="f">
              <v:path arrowok="t"/>
              <v:fill/>
            </v:shape>
            <v:shape style="position:absolute;left:7658;top:10;width:86;height:108" coordorigin="7658,10" coordsize="86,108" path="m7658,65l7661,87,7670,104,7680,113,7690,118,7714,118,7723,116,7730,106,7738,99,7742,89,7745,77,7740,75,7738,84,7733,92,7728,94,7723,99,7718,101,7702,101,7692,96,7685,87,7678,80,7673,68,7673,46,7675,36,7680,15,7670,24,7669,26,7660,43,7658,65xe" filled="t" fillcolor="#000000" stroked="f">
              <v:path arrowok="t"/>
              <v:fill/>
            </v:shape>
            <v:shape style="position:absolute;left:7658;top:10;width:86;height:108" coordorigin="7658,10" coordsize="86,108" path="m7692,10l7680,15,7675,36,7678,29,7682,24,7687,20,7692,17,7702,17,7706,20,7711,22,7716,27,7718,32,7721,34,7721,46,7673,46,7673,68,7673,51,7745,51,7745,39,7740,29,7733,22,7726,12,7716,10,7692,10xe" filled="t" fillcolor="#000000" stroked="f">
              <v:path arrowok="t"/>
              <v:fill/>
            </v:shape>
            <v:shape style="position:absolute;left:7757;top:12;width:113;height:103" coordorigin="7757,12" coordsize="113,103" path="m7870,12l7819,12,7819,17,7829,17,7834,22,7836,27,7836,58,7790,58,7790,29,7793,24,7793,22,7798,20,7802,17,7807,17,7807,12,7757,12,7757,17,7766,17,7771,22,7774,27,7774,101,7771,106,7769,111,7757,111,7757,116,7807,116,7807,111,7798,111,7795,108,7793,104,7790,99,7790,65,7836,65,7836,106,7831,111,7819,111,7819,116,7870,116,7870,111,7862,111,7858,108,7855,104,7855,24,7860,20,7865,17,7870,17,7870,12xe" filled="t" fillcolor="#000000" stroked="f">
              <v:path arrowok="t"/>
              <v:fill/>
            </v:shape>
            <v:shape style="position:absolute;left:7879;top:12;width:113;height:103" coordorigin="7879,12" coordsize="113,103" path="m7913,101l7913,94,7958,44,7958,106,7954,111,7942,111,7942,116,7992,116,7992,111,7985,111,7980,108,7978,104,7978,22,7982,20,7987,17,7992,17,7992,12,7944,12,7944,17,7954,17,7956,22,7958,27,7958,32,7913,84,7913,29,7915,24,7915,20,7920,17,7930,17,7930,12,7879,12,7879,17,7889,17,7891,20,7896,24,7896,101,7894,106,7891,111,7879,111,7879,116,7927,116,7927,111,7918,111,7915,106,7913,10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8.14pt;margin-top:13.2pt;width:40.72pt;height:8.8pt;mso-position-horizontal-relative:page;mso-position-vertical-relative:paragraph;z-index:-11464" coordorigin="4363,264" coordsize="814,176">
            <v:shape style="position:absolute;left:4373;top:276;width:113;height:103" coordorigin="4373,276" coordsize="113,103" path="m4486,276l4373,276,4373,281,4382,281,4385,284,4387,288,4390,293,4390,365,4387,370,4385,375,4373,375,4373,380,4423,380,4423,375,4414,375,4409,372,4406,368,4406,284,4452,284,4452,365,4450,370,4447,375,4435,375,4435,380,4486,380,4486,375,4476,375,4471,372,4471,286,4476,284,4481,281,4486,281,4486,276xe" filled="t" fillcolor="#000000" stroked="f">
              <v:path arrowok="t"/>
              <v:fill/>
            </v:shape>
            <v:shape style="position:absolute;left:4500;top:274;width:74;height:108" coordorigin="4500,274" coordsize="74,108" path="m4574,375l4567,372,4560,375,4543,375,4536,370,4548,382,4558,382,4567,380,4574,375xe" filled="t" fillcolor="#000000" stroked="f">
              <v:path arrowok="t"/>
              <v:fill/>
            </v:shape>
            <v:shape style="position:absolute;left:4500;top:274;width:74;height:108" coordorigin="4500,274" coordsize="74,108" path="m4500,329l4500,341,4505,353,4512,365,4522,377,4534,382,4548,382,4536,370,4531,358,4524,348,4522,334,4522,303,4524,298,4526,291,4531,286,4534,284,4538,281,4555,281,4562,284,4567,291,4569,295,4577,313,4579,334,4579,351,4577,360,4572,365,4567,372,4574,375,4582,370,4589,363,4594,356,4598,346,4601,336,4601,312,4596,303,4589,291,4570,278,4550,274,4541,274,4534,276,4526,281,4519,286,4512,291,4507,300,4502,310,4500,320,4500,329xe" filled="t" fillcolor="#000000" stroked="f">
              <v:path arrowok="t"/>
              <v:fill/>
            </v:shape>
            <v:shape style="position:absolute;left:4608;top:276;width:110;height:106" coordorigin="4608,276" coordsize="110,106" path="m4718,380l4718,375,4709,375,4704,372,4702,368,4702,288,4704,284,4709,281,4718,281,4718,276,4625,276,4625,281,4632,281,4637,284,4639,288,4642,296,4642,344,4639,353,4639,360,4637,365,4632,368,4627,368,4625,363,4622,360,4613,360,4610,365,4608,370,4608,377,4613,382,4630,382,4634,380,4639,377,4642,375,4646,368,4646,363,4649,356,4649,284,4682,284,4682,368,4680,372,4675,375,4663,375,4663,380,4718,380xe" filled="t" fillcolor="#000000" stroked="f">
              <v:path arrowok="t"/>
              <v:fill/>
            </v:shape>
            <v:shape style="position:absolute;left:4726;top:276;width:113;height:154" coordorigin="4726,276" coordsize="113,154" path="m4838,276l4805,276,4805,281,4814,281,4817,286,4817,291,4814,296,4790,353,4766,300,4764,296,4762,291,4762,288,4764,284,4769,281,4774,281,4774,276,4726,276,4726,281,4730,281,4735,286,4740,288,4742,293,4745,298,4781,375,4774,394,4771,401,4769,406,4764,408,4759,411,4754,408,4750,408,4745,406,4740,406,4735,408,4733,413,4733,420,4735,425,4740,428,4742,430,4752,430,4759,428,4766,423,4774,416,4778,408,4781,399,4824,296,4826,291,4829,286,4834,281,4838,281,4838,276xe" filled="t" fillcolor="#000000" stroked="f">
              <v:path arrowok="t"/>
              <v:fill/>
            </v:shape>
            <v:shape style="position:absolute;left:4838;top:276;width:108;height:103" coordorigin="4838,276" coordsize="108,103" path="m4946,276l4896,276,4896,281,4906,281,4908,284,4913,288,4913,322,4906,327,4896,329,4877,329,4872,324,4872,288,4877,284,4882,281,4886,281,4886,276,4838,276,4838,281,4846,281,4850,284,4853,288,4853,329,4858,334,4862,336,4865,339,4889,339,4901,336,4913,332,4913,363,4910,368,4910,372,4906,375,4894,375,4894,380,4946,380,4946,375,4937,375,4932,372,4932,286,4937,284,4942,281,4946,281,4946,276xe" filled="t" fillcolor="#000000" stroked="f">
              <v:path arrowok="t"/>
              <v:fill/>
            </v:shape>
            <v:shape style="position:absolute;left:4958;top:274;width:94;height:108" coordorigin="4958,274" coordsize="94,108" path="m4978,382l4992,382,4997,380,4999,377,5006,372,5016,365,5016,370,5018,375,5023,380,5028,382,5035,382,5045,377,5052,365,5052,358,5047,363,5045,368,5040,368,5035,365,5035,293,5033,288,5030,284,5028,281,5023,279,5018,276,5009,274,4990,274,4980,276,4973,281,4966,288,4963,293,4963,305,4968,310,4978,310,4980,305,4982,300,4982,286,4987,284,4992,281,5004,281,5009,284,5011,286,5016,291,5016,312,5015,313,4994,321,4994,327,4997,327,5006,322,5016,320,5016,358,5006,365,4999,370,4990,370,4987,368,4982,363,4980,360,4978,356,4978,327,4970,332,4966,336,4963,341,4961,346,4958,351,4958,363,4961,370,4966,375,4970,380,4978,382xe" filled="t" fillcolor="#000000" stroked="f">
              <v:path arrowok="t"/>
              <v:fill/>
            </v:shape>
            <v:shape style="position:absolute;left:4958;top:274;width:94;height:108" coordorigin="4958,274" coordsize="94,108" path="m4994,321l4978,327,4978,356,4978,346,4980,341,4982,339,4985,334,4990,332,4994,327,4994,321xe" filled="t" fillcolor="#000000" stroked="f">
              <v:path arrowok="t"/>
              <v:fill/>
            </v:shape>
            <v:shape style="position:absolute;left:5059;top:274;width:108;height:108" coordorigin="5059,274" coordsize="108,108" path="m5155,370l5148,358,5153,382,5167,382,5162,375,5155,370xe" filled="t" fillcolor="#000000" stroked="f">
              <v:path arrowok="t"/>
              <v:fill/>
            </v:shape>
            <v:shape style="position:absolute;left:5059;top:274;width:108;height:108" coordorigin="5059,274" coordsize="108,108" path="m5110,276l5059,276,5059,281,5071,281,5074,286,5076,291,5076,363,5074,368,5074,370,5069,375,5059,375,5059,380,5110,380,5110,375,5100,375,5095,372,5093,368,5093,329,5119,329,5119,330,5123,351,5134,368,5141,377,5153,382,5148,358,5143,348,5141,334,5141,308,5143,298,5148,291,5153,284,5158,281,5174,281,5182,286,5189,296,5194,308,5198,320,5198,334,5198,348,5189,368,5172,375,5162,375,5167,382,5177,382,5186,380,5194,377,5201,372,5208,365,5210,356,5215,346,5218,336,5218,327,5214,307,5206,288,5196,279,5184,274,5155,274,5146,279,5136,288,5126,296,5122,308,5119,322,5093,322,5093,288,5095,286,5100,281,5110,281,5110,27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1.36pt;margin-top:13.82pt;width:4.92pt;height:5.16pt;mso-position-horizontal-relative:page;mso-position-vertical-relative:paragraph;z-index:-11463" coordorigin="5227,276" coordsize="98,103">
            <v:shape style="position:absolute;left:5227;top:276;width:98;height:103" coordorigin="5227,276" coordsize="98,103" path="m5268,356l5268,365,5266,370,5263,375,5251,375,5251,380,5306,380,5306,375,5294,375,5290,372,5287,368,5287,284,5306,284,5311,286,5316,291,5318,296,5321,298,5321,305,5326,305,5321,276,5232,276,5227,305,5234,305,5234,298,5237,293,5242,288,5246,286,5251,284,5268,284,5268,35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75.86pt;margin-top:13.2pt;width:44.68pt;height:7.72pt;mso-position-horizontal-relative:page;mso-position-vertical-relative:paragraph;z-index:-11462">
            <v:imagedata o:title="" r:id="rId685"/>
          </v:shape>
        </w:pict>
      </w:r>
      <w:r>
        <w:pict>
          <v:group style="position:absolute;margin-left:330.24pt;margin-top:13.7pt;width:3.72pt;height:5.4pt;mso-position-horizontal-relative:page;mso-position-vertical-relative:paragraph;z-index:-11461" coordorigin="6605,274" coordsize="74,108">
            <v:shape style="position:absolute;left:6605;top:274;width:74;height:108" coordorigin="6605,274" coordsize="74,108" path="m6679,375l6672,372,6665,375,6648,375,6641,370,6653,382,6662,382,6672,380,6679,375xe" filled="t" fillcolor="#000000" stroked="f">
              <v:path arrowok="t"/>
              <v:fill/>
            </v:shape>
            <v:shape style="position:absolute;left:6605;top:274;width:74;height:108" coordorigin="6605,274" coordsize="74,108" path="m6605,329l6605,341,6610,353,6617,365,6626,377,6638,382,6653,382,6641,370,6636,358,6629,348,6626,334,6626,303,6629,298,6631,291,6636,286,6638,284,6643,281,6660,281,6667,284,6672,291,6674,295,6681,313,6684,334,6684,351,6682,360,6677,365,6672,372,6679,375,6689,370,6694,363,6698,356,6703,346,6706,336,6706,312,6701,303,6694,291,6675,278,6655,274,6646,274,6638,276,6631,281,6624,286,6617,291,6612,300,6607,310,6605,320,6605,32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4.98pt;margin-top:13.2pt;width:76.12pt;height:8.8pt;mso-position-horizontal-relative:page;mso-position-vertical-relative:paragraph;z-index:-11460">
            <v:imagedata o:title="" r:id="rId686"/>
          </v:shape>
        </w:pict>
      </w:r>
      <w:r>
        <w:pict>
          <v:group style="position:absolute;margin-left:251.5pt;margin-top:39.72pt;width:33.16pt;height:6.4pt;mso-position-horizontal-relative:page;mso-position-vertical-relative:paragraph;z-index:-11457" coordorigin="5030,794" coordsize="663,128">
            <v:shape style="position:absolute;left:5040;top:851;width:36;height:77" coordorigin="5040,851" coordsize="36,77" path="m5074,851l5059,857,5059,881,5059,876,5062,872,5064,869,5066,864,5071,862,5076,857,5074,851xe" filled="t" fillcolor="#000000" stroked="f">
              <v:path arrowok="t"/>
              <v:fill/>
            </v:shape>
            <v:shape style="position:absolute;left:5040;top:851;width:36;height:77" coordorigin="5040,851" coordsize="36,77" path="m5054,812l5047,819,5045,824,5045,836,5050,840,5059,840,5062,836,5064,831,5064,816,5066,814,5071,812,5086,812,5090,814,5093,816,5095,821,5098,828,5098,843,5096,843,5074,851,5076,857,5078,857,5086,852,5098,850,5098,888,5088,896,5081,900,5071,900,5066,898,5064,893,5062,891,5059,886,5059,857,5052,862,5047,867,5045,872,5042,876,5040,881,5040,893,5042,900,5047,905,5052,910,5057,912,5074,912,5078,910,5081,908,5088,903,5098,896,5098,900,5100,905,5102,910,5107,912,5117,912,5126,908,5134,896,5134,888,5129,893,5126,896,5122,898,5117,896,5117,824,5114,819,5112,814,5110,812,5105,809,5098,807,5090,804,5071,804,5062,807,5054,812xe" filled="t" fillcolor="#000000" stroked="f">
              <v:path arrowok="t"/>
              <v:fill/>
            </v:shape>
            <v:shape style="position:absolute;left:5141;top:807;width:113;height:103" coordorigin="5141,807" coordsize="113,103" path="m5220,826l5220,852,5174,852,5174,819,5177,816,5182,812,5191,812,5191,807,5141,807,5141,812,5150,812,5150,814,5155,816,5155,900,5153,903,5148,905,5141,905,5141,910,5191,910,5191,905,5182,905,5177,903,5174,898,5174,860,5220,860,5220,896,5218,900,5215,905,5203,905,5203,910,5254,910,5254,905,5244,905,5242,903,5239,898,5237,893,5237,824,5239,819,5239,816,5244,814,5249,812,5254,812,5254,807,5203,807,5203,812,5213,812,5218,816,5220,821,5220,826xe" filled="t" fillcolor="#000000" stroked="f">
              <v:path arrowok="t"/>
              <v:fill/>
            </v:shape>
            <v:shape style="position:absolute;left:5266;top:804;width:94;height:108" coordorigin="5266,804" coordsize="94,108" path="m5359,888l5354,893,5352,896,5347,898,5342,896,5342,824,5340,819,5338,814,5335,812,5330,809,5326,807,5316,804,5297,804,5287,807,5280,812,5273,819,5270,824,5270,836,5275,840,5285,840,5287,836,5290,831,5290,816,5292,814,5297,812,5311,812,5316,814,5318,816,5321,821,5323,828,5323,843,5322,843,5300,851,5302,857,5304,857,5311,852,5323,850,5323,888,5314,896,5306,900,5297,900,5292,898,5290,893,5287,891,5285,886,5285,857,5278,862,5273,867,5270,872,5268,876,5266,881,5266,893,5268,900,5273,905,5278,910,5282,912,5299,912,5304,910,5306,908,5314,903,5323,896,5323,900,5326,905,5328,910,5333,912,5342,912,5352,908,5359,896,5359,888xe" filled="t" fillcolor="#000000" stroked="f">
              <v:path arrowok="t"/>
              <v:fill/>
            </v:shape>
            <v:shape style="position:absolute;left:5266;top:804;width:94;height:108" coordorigin="5266,804" coordsize="94,108" path="m5300,851l5285,857,5285,881,5285,876,5287,872,5290,869,5292,864,5297,862,5302,857,5300,851xe" filled="t" fillcolor="#000000" stroked="f">
              <v:path arrowok="t"/>
              <v:fill/>
            </v:shape>
            <v:shape style="position:absolute;left:5362;top:807;width:110;height:106" coordorigin="5362,807" coordsize="110,106" path="m5362,900l5362,908,5366,912,5383,912,5388,910,5393,908,5395,905,5400,898,5400,893,5402,886,5402,814,5436,814,5436,898,5434,903,5429,905,5417,905,5417,910,5472,910,5472,905,5462,905,5458,903,5455,898,5455,819,5458,814,5462,812,5472,812,5472,807,5378,807,5378,812,5386,812,5390,814,5393,819,5395,826,5395,874,5393,884,5393,891,5390,896,5386,898,5381,898,5378,893,5376,891,5366,891,5364,896,5362,900xe" filled="t" fillcolor="#000000" stroked="f">
              <v:path arrowok="t"/>
              <v:fill/>
            </v:shape>
            <v:shape style="position:absolute;left:5482;top:807;width:113;height:103" coordorigin="5482,807" coordsize="113,103" path="m5515,896l5515,888,5561,838,5561,896,5558,900,5556,905,5544,905,5544,910,5594,910,5594,905,5585,905,5580,903,5580,816,5585,814,5590,812,5594,812,5594,807,5546,807,5546,812,5556,812,5558,816,5561,821,5561,826,5515,879,5515,819,5518,814,5522,812,5532,812,5532,807,5482,807,5482,812,5491,812,5494,814,5496,819,5496,900,5494,905,5482,905,5482,910,5530,910,5530,905,5520,905,5518,900,5515,896xe" filled="t" fillcolor="#000000" stroked="f">
              <v:path arrowok="t"/>
              <v:fill/>
            </v:shape>
            <v:shape style="position:absolute;left:5602;top:804;width:82;height:108" coordorigin="5602,804" coordsize="82,108" path="m5652,860l5662,867,5662,888,5659,896,5654,898,5652,903,5645,905,5628,905,5616,900,5604,891,5602,893,5609,900,5616,905,5621,910,5628,912,5657,912,5666,910,5674,905,5678,898,5683,891,5683,881,5674,865,5652,855,5669,850,5678,840,5678,821,5674,816,5669,812,5662,807,5652,804,5633,804,5626,807,5621,809,5618,809,5614,807,5609,807,5609,840,5611,839,5622,819,5640,812,5650,812,5652,816,5657,821,5657,840,5652,845,5647,850,5640,852,5633,852,5633,860,5652,8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6.46pt;margin-top:39.72pt;width:62.2pt;height:20.92pt;mso-position-horizontal-relative:page;mso-position-vertical-relative:paragraph;z-index:-11456" coordorigin="5529,794" coordsize="1244,418">
            <v:shape style="position:absolute;left:5902;top:807;width:113;height:103" coordorigin="5902,807" coordsize="113,103" path="m6014,807l5964,807,5964,812,5974,812,5978,816,5981,821,5981,852,5935,852,5935,819,5938,816,5942,812,5952,812,5952,807,5902,807,5902,812,5911,812,5911,814,5916,816,5916,900,5914,905,5902,905,5902,910,5952,910,5952,905,5942,905,5938,903,5935,898,5935,860,5981,860,5981,896,5978,900,5976,905,5964,905,5964,910,6014,910,6014,905,6005,905,6002,903,6000,898,6000,816,6005,814,6010,812,6014,812,6014,807xe" filled="t" fillcolor="#000000" stroked="f">
              <v:path arrowok="t"/>
              <v:fill/>
            </v:shape>
            <v:shape style="position:absolute;left:6026;top:804;width:94;height:108" coordorigin="6026,804" coordsize="94,108" path="m6026,886l6026,893,6029,900,6034,905,6038,910,6046,912,6060,912,6065,910,6067,908,6074,903,6084,896,6084,900,6086,905,6091,910,6096,912,6103,912,6113,908,6120,896,6120,888,6115,893,6113,896,6108,898,6103,896,6103,824,6101,819,6098,814,6096,812,6091,809,6086,807,6077,804,6058,804,6048,807,6041,812,6034,819,6031,824,6031,836,6036,840,6046,840,6048,836,6050,831,6050,816,6055,814,6060,812,6072,812,6077,814,6079,816,6084,821,6084,843,6083,843,6062,851,6062,857,6065,857,6072,852,6084,850,6084,888,6074,896,6067,900,6058,900,6053,898,6050,893,6048,891,6046,886,6046,857,6038,862,6034,867,6031,872,6029,876,6026,881,6026,886xe" filled="t" fillcolor="#000000" stroked="f">
              <v:path arrowok="t"/>
              <v:fill/>
            </v:shape>
            <v:shape style="position:absolute;left:6026;top:804;width:94;height:108" coordorigin="6026,804" coordsize="94,108" path="m6062,851l6046,857,6046,881,6046,876,6048,872,6050,869,6053,864,6058,862,6062,857,6062,851xe" filled="t" fillcolor="#000000" stroked="f">
              <v:path arrowok="t"/>
              <v:fill/>
            </v:shape>
            <v:shape style="position:absolute;left:6122;top:807;width:113;height:154" coordorigin="6122,807" coordsize="113,154" path="m6235,807l6202,807,6202,812,6211,812,6214,816,6214,821,6211,826,6187,884,6163,831,6161,826,6158,821,6158,819,6161,814,6166,812,6170,812,6170,807,6122,807,6122,812,6127,812,6132,816,6137,819,6139,824,6142,828,6178,905,6170,924,6168,932,6166,936,6161,939,6156,941,6151,939,6146,939,6142,936,6137,936,6132,939,6130,944,6130,951,6132,956,6137,958,6139,960,6149,960,6156,958,6163,953,6170,946,6175,939,6178,929,6221,826,6223,821,6226,816,6230,812,6235,812,6235,807xe" filled="t" fillcolor="#000000" stroked="f">
              <v:path arrowok="t"/>
              <v:fill/>
            </v:shape>
            <v:shape style="position:absolute;left:6238;top:807;width:108;height:103" coordorigin="6238,807" coordsize="108,103" path="m6346,807l6295,807,6295,812,6305,812,6307,814,6312,819,6312,852,6305,857,6295,860,6276,860,6271,855,6271,819,6276,814,6281,812,6286,812,6286,807,6238,807,6238,812,6245,812,6250,814,6252,819,6252,860,6257,864,6262,867,6264,869,6288,869,6300,867,6312,862,6312,893,6310,898,6310,900,6305,905,6293,905,6293,910,6346,910,6346,905,6336,905,6331,903,6331,898,6329,893,6329,824,6331,819,6331,816,6336,812,6346,812,6346,807xe" filled="t" fillcolor="#000000" stroked="f">
              <v:path arrowok="t"/>
              <v:fill/>
            </v:shape>
            <v:shape style="position:absolute;left:6355;top:807;width:113;height:103" coordorigin="6355,807" coordsize="113,103" path="m6468,910l6468,905,6461,905,6456,903,6454,898,6454,816,6458,814,6463,812,6468,812,6468,807,6418,807,6418,812,6427,812,6432,816,6434,821,6434,852,6389,852,6389,819,6391,816,6396,812,6406,812,6406,807,6355,807,6355,812,6365,812,6365,814,6370,816,6370,821,6372,826,6372,896,6370,900,6367,905,6355,905,6355,910,6406,910,6406,905,6396,905,6391,903,6389,898,6389,860,6434,860,6434,896,6432,900,6430,905,6418,905,6418,910,6468,910xe" filled="t" fillcolor="#000000" stroked="f">
              <v:path arrowok="t"/>
              <v:fill/>
            </v:shape>
            <v:shape style="position:absolute;left:6480;top:804;width:74;height:108" coordorigin="6480,804" coordsize="74,108" path="m6554,905l6547,903,6540,905,6523,905,6516,900,6528,912,6538,912,6547,910,6554,905xe" filled="t" fillcolor="#000000" stroked="f">
              <v:path arrowok="t"/>
              <v:fill/>
            </v:shape>
            <v:shape style="position:absolute;left:6480;top:804;width:74;height:108" coordorigin="6480,804" coordsize="74,108" path="m6480,860l6480,872,6485,884,6492,896,6502,908,6514,912,6528,912,6516,900,6511,888,6504,879,6502,864,6502,833,6504,828,6506,821,6511,816,6514,814,6518,812,6535,812,6542,814,6547,821,6549,825,6557,843,6559,864,6559,881,6557,891,6552,896,6547,903,6554,905,6562,900,6569,893,6574,886,6578,876,6581,867,6581,843,6576,833,6569,821,6550,808,6530,804,6521,804,6514,807,6506,812,6499,816,6492,821,6487,831,6482,840,6480,850,6480,860xe" filled="t" fillcolor="#000000" stroked="f">
              <v:path arrowok="t"/>
              <v:fill/>
            </v:shape>
            <v:shape style="position:absolute;left:6590;top:807;width:91;height:103" coordorigin="6590,807" coordsize="91,103" path="m6677,807l6590,807,6590,812,6600,812,6605,814,6607,819,6610,824,6610,896,6607,900,6602,905,6590,905,6590,910,6643,910,6643,905,6634,905,6629,903,6626,898,6626,814,6658,814,6665,816,6670,821,6672,826,6677,836,6682,836,6677,807xe" filled="t" fillcolor="#000000" stroked="f">
              <v:path arrowok="t"/>
              <v:fill/>
            </v:shape>
            <v:shape style="position:absolute;left:6689;top:804;width:74;height:108" coordorigin="6689,804" coordsize="74,108" path="m6763,905l6756,903,6749,905,6732,905,6725,900,6737,912,6746,912,6756,910,6763,905xe" filled="t" fillcolor="#000000" stroked="f">
              <v:path arrowok="t"/>
              <v:fill/>
            </v:shape>
            <v:shape style="position:absolute;left:6689;top:804;width:74;height:108" coordorigin="6689,804" coordsize="74,108" path="m6689,860l6689,872,6694,884,6701,896,6710,908,6722,912,6737,912,6725,900,6720,888,6713,879,6710,864,6710,833,6713,828,6715,821,6720,816,6722,814,6727,812,6744,812,6751,814,6756,821,6758,825,6765,843,6768,864,6768,881,6766,891,6761,896,6756,903,6763,905,6770,900,6778,893,6782,886,6787,876,6790,867,6790,843,6785,833,6778,821,6759,808,6739,804,6730,804,6722,807,6715,812,6708,816,6701,821,6696,831,6691,840,6689,850,6689,860xe" filled="t" fillcolor="#000000" stroked="f">
              <v:path arrowok="t"/>
              <v:fill/>
            </v:shape>
            <v:shape type="#_x0000_t75" style="position:absolute;left:5529;top:1003;width:954;height:210">
              <v:imagedata o:title="" r:id="rId687"/>
            </v:shape>
            <w10:wrap type="none"/>
          </v:group>
        </w:pict>
      </w:r>
      <w:r>
        <w:pict>
          <v:group style="position:absolute;margin-left:349.78pt;margin-top:39.72pt;width:31.96pt;height:6.4pt;mso-position-horizontal-relative:page;mso-position-vertical-relative:paragraph;z-index:-11455" coordorigin="6996,794" coordsize="639,128">
            <v:shape style="position:absolute;left:7006;top:807;width:98;height:103" coordorigin="7006,807" coordsize="98,103" path="m7046,886l7046,896,7044,900,7042,905,7030,905,7030,910,7085,910,7085,905,7073,905,7068,903,7066,898,7066,814,7085,814,7090,816,7094,821,7097,826,7099,828,7099,836,7104,836,7099,807,7010,807,7006,836,7013,836,7013,828,7015,824,7020,819,7025,816,7030,814,7046,814,7046,886xe" filled="t" fillcolor="#000000" stroked="f">
              <v:path arrowok="t"/>
              <v:fill/>
            </v:shape>
            <v:shape style="position:absolute;left:7114;top:804;width:89;height:108" coordorigin="7114,804" coordsize="89,108" path="m7150,804l7138,809,7135,824,7140,819,7145,814,7150,812,7159,812,7164,814,7166,816,7171,819,7174,821,7176,826,7176,828,7178,833,7178,840,7130,840,7130,831,7130,862,7130,845,7202,845,7202,833,7198,824,7190,816,7183,807,7174,804,7150,804xe" filled="t" fillcolor="#000000" stroked="f">
              <v:path arrowok="t"/>
              <v:fill/>
            </v:shape>
            <v:shape style="position:absolute;left:7114;top:804;width:89;height:108" coordorigin="7114,804" coordsize="89,108" path="m7114,860l7117,882,7128,898,7138,908,7147,912,7171,912,7181,910,7188,900,7195,893,7200,884,7202,872,7198,872,7195,879,7190,886,7186,888,7181,893,7176,896,7159,896,7150,891,7142,881,7135,874,7130,862,7130,831,7135,824,7138,809,7128,819,7126,821,7117,838,7114,860xe" filled="t" fillcolor="#000000" stroked="f">
              <v:path arrowok="t"/>
              <v:fill/>
            </v:shape>
            <v:shape style="position:absolute;left:7214;top:807;width:106;height:103" coordorigin="7214,807" coordsize="106,103" path="m7272,855l7272,852,7277,848,7279,843,7282,838,7284,831,7286,826,7289,824,7298,824,7303,826,7308,826,7313,824,7315,819,7315,814,7310,809,7306,807,7294,807,7289,812,7284,812,7284,816,7282,819,7279,824,7277,831,7272,840,7270,845,7265,848,7260,850,7258,852,7248,852,7248,824,7250,816,7255,812,7267,812,7267,807,7214,807,7214,812,7224,812,7226,814,7229,819,7231,824,7231,896,7229,900,7226,905,7214,905,7214,910,7267,910,7267,905,7255,905,7250,903,7248,898,7248,860,7250,857,7255,857,7260,860,7262,864,7265,869,7268,876,7278,893,7289,910,7320,910,7320,905,7310,905,7308,903,7303,898,7298,893,7294,881,7286,869,7282,862,7279,857,7277,855,7272,855xe" filled="t" fillcolor="#000000" stroked="f">
              <v:path arrowok="t"/>
              <v:fill/>
            </v:shape>
            <v:shape style="position:absolute;left:7327;top:804;width:86;height:108" coordorigin="7327,804" coordsize="86,108" path="m7392,833l7394,838,7406,838,7411,833,7411,824,7409,816,7402,812,7394,807,7387,804,7363,804,7351,809,7342,819,7330,838,7327,860,7327,861,7331,882,7342,898,7349,908,7358,912,7380,912,7390,910,7399,903,7406,896,7411,884,7414,872,7411,869,7406,879,7404,886,7399,888,7394,893,7387,896,7368,896,7361,891,7356,881,7349,872,7346,862,7346,838,7349,828,7356,821,7358,814,7366,812,7378,812,7382,814,7387,816,7387,821,7390,826,7390,831,7392,833xe" filled="t" fillcolor="#000000" stroked="f">
              <v:path arrowok="t"/>
              <v:fill/>
            </v:shape>
            <v:shape style="position:absolute;left:7423;top:807;width:98;height:103" coordorigin="7423,807" coordsize="98,103" path="m7464,886l7464,896,7462,900,7459,905,7447,905,7447,910,7502,910,7502,905,7490,905,7486,903,7483,898,7483,814,7502,814,7507,816,7512,821,7514,826,7517,828,7517,836,7522,836,7517,807,7428,807,7423,836,7430,836,7430,828,7433,824,7438,819,7442,816,7447,814,7464,814,7464,886xe" filled="t" fillcolor="#000000" stroked="f">
              <v:path arrowok="t"/>
              <v:fill/>
            </v:shape>
            <v:shape style="position:absolute;left:7531;top:804;width:94;height:108" coordorigin="7531,804" coordsize="94,108" path="m7550,912l7565,912,7570,910,7572,908,7579,903,7589,896,7589,900,7591,905,7596,910,7601,912,7608,912,7618,908,7625,896,7625,888,7620,893,7618,898,7613,898,7608,896,7608,824,7606,819,7603,814,7601,812,7596,809,7591,807,7582,804,7562,804,7553,807,7546,812,7538,819,7536,824,7536,836,7541,840,7550,840,7555,836,7555,816,7560,814,7565,812,7577,812,7582,814,7584,816,7589,821,7589,843,7588,843,7566,851,7567,857,7570,857,7579,852,7589,850,7589,888,7579,896,7572,900,7562,900,7560,898,7555,893,7553,891,7550,886,7550,857,7543,862,7538,867,7536,872,7534,876,7531,881,7531,893,7534,900,7538,905,7543,910,7550,912xe" filled="t" fillcolor="#000000" stroked="f">
              <v:path arrowok="t"/>
              <v:fill/>
            </v:shape>
            <v:shape style="position:absolute;left:7531;top:804;width:94;height:108" coordorigin="7531,804" coordsize="94,108" path="m7566,851l7550,857,7550,886,7550,876,7553,872,7555,869,7558,864,7562,862,7567,857,7566,85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1.92pt;margin-top:40.7pt;width:3.24pt;height:4.68pt;mso-position-horizontal-relative:page;mso-position-vertical-relative:paragraph;z-index:-11454" coordorigin="7838,814" coordsize="65,94">
            <v:shape style="position:absolute;left:7838;top:814;width:65;height:94" coordorigin="7838,814" coordsize="65,94" path="m7889,852l7872,852,7872,814,7853,819,7855,824,7855,893,7872,900,7872,862,7877,860,7891,860,7898,862,7903,867,7901,848,7896,852,7889,852xe" filled="t" fillcolor="#000000" stroked="f">
              <v:path arrowok="t"/>
              <v:fill/>
            </v:shape>
            <v:shape style="position:absolute;left:7838;top:814;width:65;height:94" coordorigin="7838,814" coordsize="65,94" path="m7843,812l7848,812,7850,814,7853,819,7872,814,7889,814,7896,816,7901,819,7906,821,7908,826,7908,838,7906,843,7901,848,7903,867,7910,869,7913,874,7913,888,7910,893,7906,898,7901,900,7896,903,7877,903,7872,900,7855,893,7853,900,7850,905,7838,905,7838,910,7903,910,7915,908,7922,903,7930,898,7934,891,7934,869,7925,860,7906,855,7920,852,7927,845,7927,826,7925,821,7922,819,7918,814,7915,812,7908,809,7903,807,7838,807,7838,812,7843,8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9.62pt;margin-top:53.04pt;width:14.8pt;height:6.28pt;mso-position-horizontal-relative:page;mso-position-vertical-relative:paragraph;z-index:-11451" coordorigin="4792,1061" coordsize="296,126">
            <v:shape style="position:absolute;left:4802;top:1071;width:113;height:103" coordorigin="4802,1071" coordsize="113,103" path="m4915,1174l4915,1169,4908,1169,4903,1167,4901,1162,4901,1080,4906,1078,4910,1076,4915,1076,4915,1071,4802,1071,4802,1076,4812,1076,4814,1078,4819,1083,4819,1160,4817,1164,4814,1169,4802,1169,4802,1174,4853,1174,4853,1169,4843,1169,4838,1167,4838,1162,4836,1157,4836,1078,4882,1078,4882,1160,4879,1164,4877,1169,4865,1169,4865,1174,4915,1174xe" filled="t" fillcolor="#000000" stroked="f">
              <v:path arrowok="t"/>
              <v:fill/>
            </v:shape>
            <v:shape style="position:absolute;left:4922;top:1071;width:108;height:106" coordorigin="4922,1071" coordsize="108,106" path="m4958,1157l4961,1150,4961,1078,4997,1078,4997,1157,4994,1162,4992,1167,4987,1169,4978,1169,4978,1174,5030,1174,5030,1169,5021,1169,5016,1167,5014,1162,5014,1088,5016,1083,5016,1080,5021,1076,5030,1076,5030,1071,4937,1071,4937,1076,4944,1076,4949,1078,4954,1083,4954,1148,4951,1155,4949,1160,4944,1162,4939,1162,4937,1157,4934,1155,4925,1155,4922,1160,4922,1172,4927,1176,4942,1176,4946,1174,4951,1172,4956,1169,4958,1162,4958,1157xe" filled="t" fillcolor="#000000" stroked="f">
              <v:path arrowok="t"/>
              <v:fill/>
            </v:shape>
            <v:shape style="position:absolute;left:5042;top:1116;width:36;height:67" coordorigin="5042,1116" coordsize="36,67" path="m5077,1116l5062,1124,5064,1136,5066,1133,5069,1128,5074,1126,5078,1124,5077,1116xe" filled="t" fillcolor="#000000" stroked="f">
              <v:path arrowok="t"/>
              <v:fill/>
            </v:shape>
            <v:shape style="position:absolute;left:5042;top:1116;width:36;height:67" coordorigin="5042,1116" coordsize="36,67" path="m5052,1104l5062,1104,5066,1100,5066,1085,5069,1080,5071,1078,5076,1076,5088,1076,5093,1078,5095,1080,5100,1085,5100,1107,5098,1107,5077,1116,5078,1124,5083,1121,5090,1116,5100,1114,5100,1152,5090,1160,5083,1164,5074,1164,5071,1162,5066,1157,5064,1155,5062,1150,5062,1140,5064,1136,5062,1124,5054,1126,5050,1131,5047,1138,5045,1140,5042,1145,5042,1157,5045,1164,5050,1169,5054,1174,5062,1176,5076,1176,5081,1174,5083,1172,5090,1167,5100,1160,5100,1167,5102,1169,5107,1174,5112,1176,5122,1176,5129,1172,5136,1160,5136,1152,5134,1157,5129,1160,5129,1162,5124,1162,5119,1160,5119,1088,5117,1083,5114,1078,5112,1076,5107,1073,5102,1071,5095,1068,5074,1068,5064,1071,5057,1076,5050,1083,5047,1088,5047,1100,5052,11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6.66pt;margin-top:52.92pt;width:14.32pt;height:8.2pt;mso-position-horizontal-relative:page;mso-position-vertical-relative:paragraph;z-index:-11450" coordorigin="5133,1058" coordsize="286,164">
            <v:shape style="position:absolute;left:5143;top:1071;width:113;height:103" coordorigin="5143,1071" coordsize="113,103" path="m5256,1071l5206,1071,5206,1076,5215,1076,5220,1080,5222,1085,5222,1116,5177,1116,5177,1088,5179,1083,5179,1080,5184,1078,5189,1076,5194,1076,5194,1071,5143,1071,5143,1076,5153,1076,5158,1080,5160,1085,5160,1160,5158,1164,5155,1169,5143,1169,5143,1174,5194,1174,5194,1169,5184,1169,5182,1167,5179,1162,5177,1157,5177,1124,5222,1124,5222,1164,5218,1169,5206,1169,5206,1174,5256,1174,5256,1169,5249,1169,5244,1167,5242,1162,5242,1083,5246,1078,5251,1076,5256,1076,5256,1071xe" filled="t" fillcolor="#000000" stroked="f">
              <v:path arrowok="t"/>
              <v:fill/>
            </v:shape>
            <v:shape style="position:absolute;left:5268;top:1068;width:94;height:108" coordorigin="5268,1068" coordsize="94,108" path="m5278,1104l5287,1104,5292,1100,5292,1085,5294,1080,5297,1078,5302,1076,5314,1076,5318,1078,5321,1080,5326,1085,5326,1107,5309,1112,5297,1119,5292,1133,5294,1128,5299,1126,5304,1124,5309,1121,5316,1116,5326,1114,5326,1152,5316,1160,5309,1164,5299,1164,5297,1162,5292,1157,5290,1155,5287,1150,5287,1140,5290,1124,5280,1126,5275,1131,5273,1138,5270,1140,5268,1145,5268,1157,5270,1164,5275,1169,5280,1174,5287,1176,5302,1176,5306,1174,5309,1172,5316,1167,5326,1160,5326,1167,5328,1169,5333,1174,5338,1176,5347,1176,5354,1172,5362,1160,5362,1152,5359,1157,5354,1160,5354,1162,5350,1162,5345,1160,5345,1088,5342,1083,5340,1078,5338,1076,5333,1073,5328,1071,5321,1068,5299,1068,5290,1071,5282,1076,5275,1083,5273,1088,5273,1100,5278,1104xe" filled="t" fillcolor="#000000" stroked="f">
              <v:path arrowok="t"/>
              <v:fill/>
            </v:shape>
            <v:shape style="position:absolute;left:5268;top:1068;width:94;height:108" coordorigin="5268,1068" coordsize="94,108" path="m5290,1124l5287,1140,5290,1136,5292,1133,5297,1119,5290,1124xe" filled="t" fillcolor="#000000" stroked="f">
              <v:path arrowok="t"/>
              <v:fill/>
            </v:shape>
            <v:shape style="position:absolute;left:5376;top:1152;width:34;height:60" coordorigin="5376,1152" coordsize="34,60" path="m5398,1191l5395,1196,5390,1200,5383,1205,5376,1208,5376,1212,5388,1210,5398,1203,5402,1198,5407,1191,5410,1184,5410,1169,5407,1162,5405,1157,5400,1155,5395,1152,5383,1152,5381,1155,5378,1160,5376,1164,5376,1169,5378,1172,5381,1176,5390,1176,5395,1174,5400,1174,5400,1186,5398,119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29.14pt;margin-top:52.92pt;width:98.8pt;height:7.72pt;mso-position-horizontal-relative:page;mso-position-vertical-relative:paragraph;z-index:-11449">
            <v:imagedata o:title="" r:id="rId688"/>
          </v:shape>
        </w:pict>
      </w:r>
      <w:r>
        <w:pict>
          <v:shape type="#_x0000_t75" style="width:54.4pt;height:8.8pt">
            <v:imagedata o:title="" r:id="rId689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spacing w:before="88"/>
        <w:ind w:left="441"/>
      </w:pPr>
      <w:r>
        <w:pict>
          <v:group style="position:absolute;margin-left:105.94pt;margin-top:-22pt;width:135.64pt;height:20.92pt;mso-position-horizontal-relative:page;mso-position-vertical-relative:paragraph;z-index:-11474" coordorigin="2119,-440" coordsize="2713,418">
            <v:shape type="#_x0000_t75" style="position:absolute;left:2121;top:-440;width:1254;height:176">
              <v:imagedata o:title="" r:id="rId690"/>
            </v:shape>
            <v:shape type="#_x0000_t75" style="position:absolute;left:2119;top:-224;width:2713;height:202">
              <v:imagedata o:title="" r:id="rId691"/>
            </v:shape>
            <w10:wrap type="none"/>
          </v:group>
        </w:pict>
      </w:r>
      <w:r>
        <w:pict>
          <v:group style="position:absolute;margin-left:172.54pt;margin-top:4.52pt;width:9.04pt;height:6.28pt;mso-position-horizontal-relative:page;mso-position-vertical-relative:paragraph;z-index:-11468" coordorigin="3451,90" coordsize="181,126">
            <v:shape style="position:absolute;left:3461;top:100;width:113;height:103" coordorigin="3461,100" coordsize="113,103" path="m3574,100l3523,100,3523,105,3533,105,3538,110,3540,115,3540,146,3494,146,3494,112,3497,110,3502,105,3511,105,3511,100,3461,100,3461,105,3470,105,3470,108,3475,110,3475,194,3473,196,3468,199,3461,199,3461,204,3511,204,3511,199,3502,199,3497,196,3494,192,3494,153,3540,153,3540,189,3538,194,3535,199,3523,199,3523,204,3574,204,3574,199,3564,199,3562,196,3559,192,3557,187,3557,117,3559,112,3559,110,3564,108,3569,105,3574,105,3574,100xe" filled="t" fillcolor="#000000" stroked="f">
              <v:path arrowok="t"/>
              <v:fill/>
            </v:shape>
            <v:shape style="position:absolute;left:3586;top:145;width:36;height:77" coordorigin="3586,145" coordsize="36,77" path="m3620,145l3605,151,3605,175,3605,170,3607,165,3610,163,3612,158,3617,156,3622,151,3620,145xe" filled="t" fillcolor="#000000" stroked="f">
              <v:path arrowok="t"/>
              <v:fill/>
            </v:shape>
            <v:shape style="position:absolute;left:3586;top:145;width:36;height:77" coordorigin="3586,145" coordsize="36,77" path="m3600,105l3593,112,3590,117,3590,129,3595,134,3605,134,3607,129,3610,124,3610,110,3612,108,3617,105,3631,105,3636,108,3638,110,3641,115,3643,122,3643,136,3642,137,3620,145,3622,151,3624,151,3631,146,3643,144,3643,182,3634,189,3626,194,3617,194,3612,192,3610,187,3607,184,3605,180,3605,151,3598,156,3593,160,3590,165,3588,170,3586,175,3586,187,3588,194,3593,199,3598,204,3602,206,3619,206,3624,204,3626,201,3634,196,3643,189,3643,194,3646,199,3648,204,3653,206,3662,206,3672,201,3679,189,3679,182,3674,187,3672,189,3667,192,3662,189,3662,117,3660,112,3658,108,3655,105,3650,103,3643,100,3636,98,3617,98,3607,100,3600,1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3.7pt;margin-top:4.52pt;width:8.8pt;height:6.28pt;mso-position-horizontal-relative:page;mso-position-vertical-relative:paragraph;z-index:-11467" coordorigin="3674,90" coordsize="176,126">
            <v:shape style="position:absolute;left:3684;top:100;width:108;height:103" coordorigin="3684,100" coordsize="108,103" path="m3792,100l3742,100,3742,105,3749,105,3754,108,3758,112,3758,146,3751,151,3742,153,3722,153,3718,148,3718,110,3722,108,3727,105,3732,105,3732,100,3684,100,3684,105,3691,105,3696,108,3698,112,3698,153,3703,158,3708,160,3710,163,3734,163,3746,160,3758,156,3758,187,3756,192,3756,194,3751,199,3739,199,3739,204,3792,204,3792,199,3782,199,3778,196,3778,192,3775,187,3775,117,3778,112,3778,108,3782,105,3792,105,3792,100xe" filled="t" fillcolor="#000000" stroked="f">
              <v:path arrowok="t"/>
              <v:fill/>
            </v:shape>
            <v:shape style="position:absolute;left:3804;top:145;width:36;height:77" coordorigin="3804,145" coordsize="36,77" path="m3838,145l3823,151,3823,175,3823,170,3826,165,3828,163,3830,158,3835,156,3840,151,3838,145xe" filled="t" fillcolor="#000000" stroked="f">
              <v:path arrowok="t"/>
              <v:fill/>
            </v:shape>
            <v:shape style="position:absolute;left:3804;top:145;width:36;height:77" coordorigin="3804,145" coordsize="36,77" path="m3818,105l3811,112,3809,117,3809,129,3814,134,3823,134,3826,129,3828,124,3828,110,3830,108,3835,105,3850,105,3854,108,3857,110,3859,115,3862,122,3862,136,3860,137,3838,145,3840,151,3842,151,3850,146,3862,144,3862,182,3852,189,3845,194,3835,194,3830,192,3828,187,3826,184,3823,180,3823,151,3816,156,3811,160,3809,165,3806,170,3804,175,3804,187,3806,194,3811,199,3816,204,3821,206,3838,206,3842,204,3845,201,3852,196,3862,189,3862,194,3864,199,3866,204,3871,206,3881,206,3890,201,3898,189,3898,182,3893,187,3890,189,3886,192,3881,189,3881,117,3878,112,3876,108,3874,105,3869,103,3862,100,3854,98,3835,98,3826,100,3818,1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4.5pt;margin-top:4.52pt;width:8.92pt;height:6.28pt;mso-position-horizontal-relative:page;mso-position-vertical-relative:paragraph;z-index:-11466" coordorigin="3890,90" coordsize="178,126">
            <v:shape style="position:absolute;left:3900;top:100;width:110;height:106" coordorigin="3900,100" coordsize="110,106" path="m4010,204l4010,199,4001,199,3996,196,3994,192,3994,112,3998,108,4003,105,4010,105,4010,100,3917,100,3917,105,3924,105,3929,108,3931,112,3934,120,3934,168,3931,177,3931,184,3929,189,3924,192,3919,192,3917,187,3914,184,3905,184,3902,189,3900,194,3900,201,3905,206,3922,206,3926,204,3929,201,3934,199,3938,192,3938,187,3941,180,3941,108,3974,108,3974,192,3972,196,3967,199,3955,199,3955,204,4010,204xe" filled="t" fillcolor="#000000" stroked="f">
              <v:path arrowok="t"/>
              <v:fill/>
            </v:shape>
            <v:shape style="position:absolute;left:4022;top:145;width:36;height:77" coordorigin="4022,145" coordsize="36,77" path="m4057,145l4042,151,4042,175,4042,170,4044,165,4046,163,4049,158,4054,156,4058,151,4057,145xe" filled="t" fillcolor="#000000" stroked="f">
              <v:path arrowok="t"/>
              <v:fill/>
            </v:shape>
            <v:shape style="position:absolute;left:4022;top:145;width:36;height:77" coordorigin="4022,145" coordsize="36,77" path="m4037,105l4030,112,4027,117,4027,129,4032,134,4042,134,4044,129,4046,124,4046,110,4049,108,4054,105,4068,105,4073,108,4075,110,4078,115,4080,122,4080,136,4079,137,4057,145,4058,151,4061,151,4068,146,4080,144,4080,182,4070,189,4063,194,4054,194,4049,192,4046,187,4044,184,4042,180,4042,151,4034,156,4030,160,4027,165,4025,170,4022,175,4022,187,4025,194,4030,199,4034,204,4039,206,4056,206,4061,204,4063,201,4070,196,4080,189,4080,194,4082,199,4085,204,4090,206,4099,206,4109,201,4116,189,4116,182,4111,187,4109,189,4104,192,4099,189,4099,117,4097,112,4094,108,4092,105,4087,103,4080,100,4073,98,4054,98,4044,100,4037,1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6.52pt;margin-top:9.1pt;width:1.68pt;height:3pt;mso-position-horizontal-relative:page;mso-position-vertical-relative:paragraph;z-index:-11465" coordorigin="4130,182" coordsize="34,60">
            <v:shape style="position:absolute;left:4130;top:182;width:34;height:60" coordorigin="4130,182" coordsize="34,60" path="m4133,204l4138,206,4145,206,4150,204,4154,204,4154,216,4152,220,4147,225,4145,230,4138,235,4130,237,4130,242,4142,237,4150,232,4157,228,4162,220,4164,213,4164,199,4162,192,4157,187,4154,184,4150,182,4138,182,4133,187,4130,192,4130,199,4133,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17.6pt;width:383.2pt;height:22.12pt;mso-position-horizontal-relative:page;mso-position-vertical-relative:paragraph;z-index:-11458" coordorigin="2119,352" coordsize="7664,442">
            <v:shape type="#_x0000_t75" style="position:absolute;left:2121;top:352;width:7662;height:176">
              <v:imagedata o:title="" r:id="rId692"/>
            </v:shape>
            <v:shape type="#_x0000_t75" style="position:absolute;left:2119;top:570;width:2713;height:202">
              <v:imagedata o:title="" r:id="rId693"/>
            </v:shape>
            <v:shape style="position:absolute;left:8158;top:573;width:130;height:211" coordorigin="8158,573" coordsize="130,211" path="m8251,784l8251,780,8239,780,8234,777,8232,772,8232,727,8237,734,8244,736,8239,727,8234,724,8232,722,8232,645,8237,638,8242,636,8249,636,8256,638,8265,654,8268,684,8268,700,8266,712,8261,720,8258,727,8261,736,8270,732,8278,722,8285,710,8287,698,8287,667,8285,655,8278,645,8270,633,8261,628,8244,628,8237,631,8232,638,8232,573,8227,573,8196,588,8201,590,8206,588,8210,590,8213,595,8213,638,8208,631,8201,628,8182,628,8174,633,8177,669,8179,657,8182,648,8186,640,8191,636,8203,636,8210,640,8213,650,8213,720,8208,727,8203,729,8191,729,8186,727,8182,720,8179,710,8177,700,8174,732,8184,736,8201,736,8208,734,8213,727,8213,775,8208,777,8203,780,8196,780,8196,784,8251,784xe" filled="t" fillcolor="#000000" stroked="f">
              <v:path arrowok="t"/>
              <v:fill/>
            </v:shape>
            <v:shape style="position:absolute;left:8158;top:573;width:130;height:211" coordorigin="8158,573" coordsize="130,211" path="m8254,729l8244,729,8239,727,8244,736,8261,736,8258,727,8254,729xe" filled="t" fillcolor="#000000" stroked="f">
              <v:path arrowok="t"/>
              <v:fill/>
            </v:shape>
            <v:shape style="position:absolute;left:8158;top:573;width:130;height:211" coordorigin="8158,573" coordsize="130,211" path="m8158,683l8160,704,8167,722,8174,732,8177,700,8177,669,8174,633,8167,645,8160,655,8158,667,8158,683xe" filled="t" fillcolor="#000000" stroked="f">
              <v:path arrowok="t"/>
              <v:fill/>
            </v:shape>
            <v:shape style="position:absolute;left:8304;top:628;width:74;height:108" coordorigin="8304,628" coordsize="74,108" path="m8378,729l8371,727,8364,729,8347,729,8340,724,8352,736,8362,736,8371,734,8378,729xe" filled="t" fillcolor="#000000" stroked="f">
              <v:path arrowok="t"/>
              <v:fill/>
            </v:shape>
            <v:shape style="position:absolute;left:8304;top:628;width:74;height:108" coordorigin="8304,628" coordsize="74,108" path="m8304,684l8304,696,8309,708,8316,720,8326,732,8338,736,8352,736,8340,724,8335,712,8328,703,8326,688,8326,657,8328,652,8330,645,8335,640,8338,638,8342,636,8359,636,8366,638,8371,645,8373,649,8381,667,8383,688,8383,705,8381,715,8376,720,8371,727,8378,729,8386,724,8393,717,8398,710,8402,700,8405,691,8405,667,8400,657,8393,645,8374,632,8354,628,8345,628,8338,631,8330,636,8323,640,8316,645,8311,655,8306,664,8304,674,8304,684xe" filled="t" fillcolor="#000000" stroked="f">
              <v:path arrowok="t"/>
              <v:fill/>
            </v:shape>
            <v:shape style="position:absolute;left:8412;top:628;width:108;height:156" coordorigin="8412,628" coordsize="108,156" path="m8450,720l8448,715,8448,729,8450,732,8455,734,8458,734,8462,736,8484,736,8496,732,8503,722,8508,718,8517,700,8520,679,8520,678,8516,656,8506,640,8498,633,8491,628,8482,628,8484,648,8489,652,8496,662,8498,674,8498,703,8496,715,8489,722,8486,727,8479,732,8465,732,8460,729,8455,727,8453,722,8450,720xe" filled="t" fillcolor="#000000" stroked="f">
              <v:path arrowok="t"/>
              <v:fill/>
            </v:shape>
            <v:shape style="position:absolute;left:8412;top:628;width:108;height:156" coordorigin="8412,628" coordsize="108,156" path="m8465,784l8465,780,8455,780,8450,777,8448,772,8448,660,8453,652,8458,648,8460,648,8465,645,8479,645,8484,648,8482,628,8474,628,8470,631,8462,633,8458,638,8453,643,8448,652,8448,628,8443,628,8412,640,8412,645,8417,643,8422,643,8426,645,8429,650,8429,772,8426,777,8422,780,8412,780,8412,784,8465,784xe" filled="t" fillcolor="#000000" stroked="f">
              <v:path arrowok="t"/>
              <v:fill/>
            </v:shape>
            <v:shape style="position:absolute;left:8530;top:631;width:137;height:103" coordorigin="8530,631" coordsize="137,103" path="m8546,710l8546,720,8544,724,8542,729,8530,729,8530,734,8568,734,8568,729,8561,729,8556,727,8554,722,8554,648,8590,734,8594,734,8630,648,8630,724,8626,729,8616,729,8616,734,8666,734,8666,729,8657,729,8652,727,8650,722,8650,643,8654,638,8659,636,8666,636,8666,631,8630,631,8599,708,8566,631,8530,631,8530,636,8539,636,8542,638,8544,643,8546,648,8546,710xe" filled="t" fillcolor="#000000" stroked="f">
              <v:path arrowok="t"/>
              <v:fill/>
            </v:shape>
            <v:shape style="position:absolute;left:8678;top:628;width:89;height:108" coordorigin="8678,628" coordsize="89,108" path="m8678,684l8682,706,8693,722,8702,732,8712,736,8736,736,8746,734,8753,724,8760,717,8765,708,8767,696,8762,696,8760,703,8755,710,8750,712,8746,717,8741,720,8724,720,8714,715,8707,705,8700,698,8695,686,8695,664,8698,655,8702,633,8693,643,8691,645,8681,662,8678,684xe" filled="t" fillcolor="#000000" stroked="f">
              <v:path arrowok="t"/>
              <v:fill/>
            </v:shape>
            <v:shape style="position:absolute;left:8678;top:628;width:89;height:108" coordorigin="8678,628" coordsize="89,108" path="m8714,628l8702,633,8698,655,8700,648,8705,643,8710,638,8714,636,8724,636,8729,638,8734,640,8738,645,8741,650,8743,652,8743,664,8695,664,8695,686,8695,669,8767,669,8767,657,8762,648,8755,640,8748,631,8738,628,8714,6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6.62pt;margin-top:661.54pt;width:28.6pt;height:6.52pt;mso-position-horizontal-relative:page;mso-position-vertical-relative:page;z-index:-11391" coordorigin="2932,13231" coordsize="572,130">
            <v:shape style="position:absolute;left:2942;top:13243;width:96;height:103" coordorigin="2942,13243" coordsize="96,103" path="m2981,13322l2981,13337,2976,13342,2971,13344,2964,13344,2964,13346,3019,13346,3019,13344,3012,13344,3007,13342,3002,13342,3000,13337,3000,13253,3019,13253,3024,13255,3029,13255,3029,13260,3031,13262,3034,13267,3034,13272,3038,13272,3034,13243,2945,13243,2942,13272,2947,13272,2947,13265,2950,13262,2952,13258,2957,13253,2981,13253,2981,13322xe" filled="t" fillcolor="#000000" stroked="f">
              <v:path arrowok="t"/>
              <v:fill/>
            </v:shape>
            <v:shape style="position:absolute;left:3050;top:13241;width:86;height:110" coordorigin="3050,13241" coordsize="86,110" path="m3050,13296l3050,13299,3053,13320,3062,13337,3072,13346,3082,13351,3106,13351,3115,13346,3122,13337,3130,13330,3134,13320,3137,13310,3132,13308,3130,13318,3125,13322,3120,13327,3115,13330,3110,13332,3094,13332,3084,13327,3077,13320,3070,13310,3065,13298,3065,13277,3067,13267,3072,13246,3062,13255,3061,13257,3052,13274,3050,13296xe" filled="t" fillcolor="#000000" stroked="f">
              <v:path arrowok="t"/>
              <v:fill/>
            </v:shape>
            <v:shape style="position:absolute;left:3050;top:13241;width:86;height:110" coordorigin="3050,13241" coordsize="86,110" path="m3084,13241l3072,13246,3067,13267,3070,13260,3074,13258,3079,13250,3084,13248,3094,13248,3098,13250,3103,13253,3108,13258,3110,13262,3113,13265,3113,13277,3065,13277,3065,13298,3065,13284,3137,13284,3137,13270,3132,13260,3125,13253,3118,13246,3108,13241,3084,13241xe" filled="t" fillcolor="#000000" stroked="f">
              <v:path arrowok="t"/>
              <v:fill/>
            </v:shape>
            <v:shape style="position:absolute;left:3149;top:13243;width:106;height:103" coordorigin="3149,13243" coordsize="106,103" path="m3202,13243l3149,13243,3149,13248,3154,13248,3158,13250,3161,13250,3166,13255,3166,13332,3163,13337,3161,13342,3156,13344,3149,13344,3149,13346,3202,13346,3202,13344,3194,13344,3190,13342,3185,13339,3185,13334,3182,13330,3182,13296,3192,13296,3197,13301,3199,13306,3203,13312,3212,13330,3223,13346,3254,13346,3254,13344,3250,13344,3245,13342,3242,13339,3238,13337,3235,13330,3228,13320,3221,13306,3216,13298,3211,13294,3206,13291,3209,13286,3214,13282,3216,13277,3218,13270,3221,13262,3226,13260,3230,13260,3235,13262,3245,13262,3250,13258,3250,13248,3245,13243,3228,13243,3226,13246,3221,13250,3216,13255,3214,13260,3211,13270,3206,13277,3204,13282,3199,13284,3197,13289,3182,13289,3182,13260,3185,13255,3187,13253,3190,13248,3202,13248,3202,13243xe" filled="t" fillcolor="#000000" stroked="f">
              <v:path arrowok="t"/>
              <v:fill/>
            </v:shape>
            <v:shape style="position:absolute;left:3264;top:13241;width:89;height:110" coordorigin="3264,13241" coordsize="89,110" path="m3298,13351l3319,13351,3326,13346,3336,13339,3343,13332,3348,13322,3353,13308,3348,13306,3346,13315,3341,13322,3336,13325,3331,13330,3324,13332,3307,13332,3298,13327,3293,13320,3286,13310,3283,13298,3283,13274,3286,13265,3293,13258,3298,13250,3302,13248,3314,13248,3319,13250,3322,13253,3326,13258,3326,13267,3329,13272,3334,13274,3343,13274,3348,13272,3348,13260,3346,13255,3338,13250,3334,13243,3324,13241,3300,13241,3288,13246,3278,13258,3278,13258,3267,13275,3264,13296,3264,13300,3268,13320,3278,13337,3286,13346,3298,13351xe" filled="t" fillcolor="#000000" stroked="f">
              <v:path arrowok="t"/>
              <v:fill/>
            </v:shape>
            <v:shape style="position:absolute;left:3360;top:13243;width:96;height:103" coordorigin="3360,13243" coordsize="96,103" path="m3398,13322l3398,13337,3394,13342,3389,13344,3382,13344,3382,13346,3437,13346,3437,13344,3430,13344,3425,13342,3420,13342,3418,13337,3418,13253,3439,13253,3444,13255,3446,13255,3446,13260,3449,13262,3451,13267,3451,13272,3456,13272,3454,13243,3362,13243,3360,13272,3365,13272,3365,13265,3367,13262,3370,13258,3374,13253,3398,13253,3398,13322xe" filled="t" fillcolor="#000000" stroked="f">
              <v:path arrowok="t"/>
              <v:fill/>
            </v:shape>
            <v:shape style="position:absolute;left:3466;top:13291;width:29;height:72" coordorigin="3466,13291" coordsize="29,72" path="m3487,13296l3485,13313,3487,13310,3490,13306,3494,13291,3487,13296xe" filled="t" fillcolor="#000000" stroked="f">
              <v:path arrowok="t"/>
              <v:fill/>
            </v:shape>
            <v:shape style="position:absolute;left:3466;top:13291;width:29;height:72" coordorigin="3466,13291" coordsize="29,72" path="m3468,13337l3473,13342,3478,13346,3485,13349,3499,13349,3504,13346,3506,13346,3514,13342,3523,13332,3523,13339,3526,13344,3530,13349,3545,13349,3552,13344,3559,13332,3559,13327,3557,13330,3552,13334,3547,13334,3542,13332,3542,13260,3540,13258,3538,13253,3535,13248,3530,13246,3526,13243,3518,13241,3497,13241,3487,13243,3480,13250,3473,13255,3470,13260,3470,13274,3475,13277,3480,13279,3485,13277,3490,13274,3490,13258,3494,13253,3499,13248,3511,13248,3516,13250,3518,13253,3523,13258,3523,13279,3506,13286,3494,13291,3490,13306,3492,13303,3497,13298,3502,13296,3506,13294,3514,13291,3523,13286,3523,13325,3514,13332,3506,13337,3497,13337,3494,13334,3490,13332,3487,13327,3485,13322,3485,13313,3487,13296,3478,13301,3473,13306,3470,13310,3468,13313,3466,13318,3466,13332,3468,1333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7.16pt;height:7.72pt">
            <v:imagedata o:title="" r:id="rId694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4"/>
      </w:pPr>
      <w:r>
        <w:pict>
          <v:shape type="#_x0000_t75" style="position:absolute;margin-left:181.42pt;margin-top:0pt;width:52.84pt;height:8.2pt;mso-position-horizontal-relative:page;mso-position-vertical-relative:paragraph;z-index:-11452">
            <v:imagedata o:title="" r:id="rId695"/>
          </v:shape>
        </w:pict>
      </w:r>
      <w:r>
        <w:pict>
          <v:group style="position:absolute;margin-left:105.94pt;margin-top:13.2pt;width:49.24pt;height:8.8pt;mso-position-horizontal-relative:page;mso-position-vertical-relative:paragraph;z-index:-11447" coordorigin="2119,264" coordsize="985,176">
            <v:shape style="position:absolute;left:2129;top:276;width:113;height:103" coordorigin="2129,276" coordsize="113,103" path="m2179,380l2179,375,2170,375,2165,372,2162,368,2162,284,2208,284,2208,365,2206,370,2203,375,2191,375,2191,380,2242,380,2242,375,2232,375,2227,372,2227,368,2225,363,2225,293,2227,288,2227,286,2232,284,2237,281,2242,281,2242,276,2129,276,2129,281,2138,281,2141,284,2143,288,2143,370,2141,372,2136,375,2129,375,2129,380,2179,380xe" filled="t" fillcolor="#000000" stroked="f">
              <v:path arrowok="t"/>
              <v:fill/>
            </v:shape>
            <v:shape style="position:absolute;left:2254;top:274;width:98;height:108" coordorigin="2254,274" coordsize="98,108" path="m2254,329l2254,344,2258,353,2266,365,2275,377,2287,382,2302,382,2290,370,2282,358,2278,348,2275,334,2275,303,2270,286,2266,291,2261,300,2256,310,2254,320,2254,329xe" filled="t" fillcolor="#000000" stroked="f">
              <v:path arrowok="t"/>
              <v:fill/>
            </v:shape>
            <v:shape style="position:absolute;left:2254;top:274;width:98;height:108" coordorigin="2254,274" coordsize="98,108" path="m2333,334l2333,351,2330,360,2326,365,2321,372,2314,375,2297,375,2290,370,2302,382,2311,382,2321,380,2328,375,2335,370,2342,363,2347,356,2352,346,2352,312,2350,303,2340,291,2330,279,2318,274,2294,274,2287,276,2280,281,2270,286,2275,303,2278,298,2280,291,2285,286,2287,284,2292,281,2309,281,2316,284,2321,291,2323,295,2330,313,2333,334xe" filled="t" fillcolor="#000000" stroked="f">
              <v:path arrowok="t"/>
              <v:fill/>
            </v:shape>
            <v:shape style="position:absolute;left:2362;top:276;width:110;height:106" coordorigin="2362,276" coordsize="110,106" path="m2366,360l2364,365,2362,370,2362,377,2366,382,2383,382,2388,380,2390,377,2395,375,2400,368,2400,363,2402,356,2402,284,2436,284,2436,368,2434,372,2429,375,2417,375,2417,380,2472,380,2472,375,2462,375,2458,372,2455,368,2455,288,2460,284,2465,281,2472,281,2472,276,2378,276,2378,281,2386,281,2390,284,2393,288,2395,296,2395,344,2393,353,2393,360,2390,365,2386,368,2381,368,2378,363,2376,360,2366,360xe" filled="t" fillcolor="#000000" stroked="f">
              <v:path arrowok="t"/>
              <v:fill/>
            </v:shape>
            <v:shape style="position:absolute;left:2482;top:276;width:94;height:103" coordorigin="2482,276" coordsize="94,103" path="m2518,329l2544,329,2554,336,2554,358,2551,363,2546,368,2544,380,2556,377,2563,372,2570,368,2575,360,2575,351,2572,338,2556,326,2530,322,2515,322,2515,288,2518,284,2522,281,2534,281,2534,276,2482,276,2482,281,2491,281,2494,284,2496,288,2496,365,2515,370,2515,329,2518,329xe" filled="t" fillcolor="#000000" stroked="f">
              <v:path arrowok="t"/>
              <v:fill/>
            </v:shape>
            <v:shape style="position:absolute;left:2482;top:276;width:94;height:103" coordorigin="2482,276" coordsize="94,103" path="m2546,368l2542,370,2534,372,2520,372,2515,370,2496,365,2496,370,2494,372,2489,375,2482,375,2482,380,2544,380,2546,368xe" filled="t" fillcolor="#000000" stroked="f">
              <v:path arrowok="t"/>
              <v:fill/>
            </v:shape>
            <v:shape style="position:absolute;left:2585;top:274;width:82;height:108" coordorigin="2585,274" coordsize="82,108" path="m2635,329l2645,336,2645,358,2642,365,2638,368,2633,372,2628,375,2611,375,2599,370,2587,360,2585,363,2592,370,2599,375,2604,380,2611,382,2640,382,2650,380,2654,375,2662,368,2666,360,2666,351,2657,334,2635,324,2652,320,2662,310,2662,291,2657,286,2652,281,2645,276,2635,274,2616,274,2609,276,2604,279,2602,279,2597,276,2592,276,2592,310,2594,310,2599,291,2609,281,2633,281,2635,286,2640,291,2640,310,2635,315,2630,320,2623,322,2616,322,2616,329,2635,329xe" filled="t" fillcolor="#000000" stroked="f">
              <v:path arrowok="t"/>
              <v:fill/>
            </v:shape>
            <v:shape style="position:absolute;left:2676;top:276;width:113;height:154" coordorigin="2676,276" coordsize="113,154" path="m2719,406l2714,411,2710,411,2705,408,2700,408,2695,406,2690,406,2686,408,2683,413,2683,420,2686,425,2690,428,2693,430,2702,430,2710,428,2717,423,2724,418,2729,408,2731,399,2774,296,2777,291,2779,286,2784,281,2789,281,2789,276,2755,276,2755,281,2765,281,2767,286,2767,291,2765,296,2741,353,2717,300,2714,296,2712,291,2712,288,2714,284,2719,281,2724,281,2724,276,2676,276,2676,281,2681,281,2686,286,2690,288,2693,293,2695,298,2731,375,2724,394,2722,401,2719,406xe" filled="t" fillcolor="#000000" stroked="f">
              <v:path arrowok="t"/>
              <v:fill/>
            </v:shape>
            <v:shape style="position:absolute;left:2786;top:276;width:101;height:103" coordorigin="2786,276" coordsize="101,103" path="m2887,380l2887,375,2878,375,2873,372,2870,368,2870,291,2873,286,2878,281,2854,286,2854,327,2842,327,2834,324,2830,320,2825,315,2822,310,2822,293,2827,291,2832,286,2837,284,2844,284,2842,276,2825,276,2815,279,2808,284,2803,291,2801,296,2801,315,2808,324,2825,329,2801,365,2798,370,2796,372,2791,375,2786,375,2786,380,2810,380,2844,334,2854,334,2854,365,2851,370,2849,372,2844,375,2837,375,2837,380,2887,380xe" filled="t" fillcolor="#000000" stroked="f">
              <v:path arrowok="t"/>
              <v:fill/>
            </v:shape>
            <v:shape style="position:absolute;left:2786;top:276;width:101;height:103" coordorigin="2786,276" coordsize="101,103" path="m2887,276l2842,276,2844,284,2849,284,2854,286,2878,281,2887,281,2887,276xe" filled="t" fillcolor="#000000" stroked="f">
              <v:path arrowok="t"/>
              <v:fill/>
            </v:shape>
            <v:shape style="position:absolute;left:2899;top:274;width:86;height:108" coordorigin="2899,274" coordsize="86,108" path="m2969,308l2978,308,2983,303,2983,293,2981,288,2974,281,2966,276,2959,274,2935,274,2923,279,2914,288,2902,308,2899,329,2899,330,2903,352,2914,368,2921,377,2930,382,2952,382,2962,380,2969,372,2978,365,2983,353,2986,341,2983,339,2978,348,2976,356,2971,358,2964,363,2959,365,2940,365,2933,360,2926,351,2921,341,2918,332,2918,308,2921,298,2926,291,2930,284,2938,281,2950,281,2952,284,2957,284,2959,286,2959,296,2962,300,2964,303,2964,308,2969,308xe" filled="t" fillcolor="#000000" stroked="f">
              <v:path arrowok="t"/>
              <v:fill/>
            </v:shape>
            <v:shape style="position:absolute;left:3000;top:276;width:94;height:103" coordorigin="3000,276" coordsize="94,103" path="m3038,329l3062,329,3072,336,3072,358,3070,363,3065,368,3062,380,3074,377,3082,372,3089,368,3094,360,3094,351,3090,338,3075,326,3048,322,3034,322,3034,288,3036,284,3041,281,3053,281,3053,276,3000,276,3000,281,3010,281,3012,284,3014,288,3014,365,3034,370,3034,329,3038,329xe" filled="t" fillcolor="#000000" stroked="f">
              <v:path arrowok="t"/>
              <v:fill/>
            </v:shape>
            <v:shape style="position:absolute;left:3000;top:276;width:94;height:103" coordorigin="3000,276" coordsize="94,103" path="m3065,368l3060,370,3053,372,3038,372,3034,370,3014,365,3014,370,3012,375,3000,375,3000,380,3062,380,3065,36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9.28pt;height:8.8pt">
            <v:imagedata o:title="" r:id="rId696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spacing w:before="88"/>
        <w:ind w:left="2920"/>
      </w:pPr>
      <w:r>
        <w:pict>
          <v:group style="position:absolute;margin-left:105.94pt;margin-top:4.4pt;width:383.44pt;height:167.44pt;mso-position-horizontal-relative:page;mso-position-vertical-relative:paragraph;z-index:-11446" coordorigin="2119,88" coordsize="7669,3349">
            <v:shape type="#_x0000_t75" style="position:absolute;left:3208;top:88;width:1299;height:154">
              <v:imagedata o:title="" r:id="rId697"/>
            </v:shape>
            <v:shape type="#_x0000_t75" style="position:absolute;left:3607;top:297;width:1102;height:231">
              <v:imagedata o:title="" r:id="rId698"/>
            </v:shape>
            <v:shape type="#_x0000_t75" style="position:absolute;left:6403;top:352;width:1040;height:154">
              <v:imagedata o:title="" r:id="rId699"/>
            </v:shape>
            <v:shape type="#_x0000_t75" style="position:absolute;left:7646;top:352;width:956;height:176">
              <v:imagedata o:title="" r:id="rId700"/>
            </v:shape>
            <v:shape type="#_x0000_t75" style="position:absolute;left:2119;top:616;width:1501;height:658">
              <v:imagedata o:title="" r:id="rId701"/>
            </v:shape>
            <v:shape type="#_x0000_t75" style="position:absolute;left:3470;top:563;width:4407;height:229">
              <v:imagedata o:title="" r:id="rId702"/>
            </v:shape>
            <v:shape style="position:absolute;left:3358;top:902;width:65;height:94" coordorigin="3358,902" coordsize="65,94" path="m3408,940l3391,940,3391,902,3372,907,3374,912,3374,984,3391,988,3391,950,3396,948,3410,948,3418,950,3422,955,3420,936,3415,940,3408,940xe" filled="t" fillcolor="#000000" stroked="f">
              <v:path arrowok="t"/>
              <v:fill/>
            </v:shape>
            <v:shape style="position:absolute;left:3358;top:902;width:65;height:94" coordorigin="3358,902" coordsize="65,94" path="m3362,900l3367,900,3370,902,3372,907,3391,902,3408,902,3415,904,3420,907,3425,909,3427,914,3427,926,3425,931,3420,936,3422,955,3430,957,3432,964,3432,976,3430,981,3425,986,3420,988,3415,991,3396,991,3391,988,3374,984,3372,988,3370,993,3358,993,3358,998,3422,998,3434,996,3442,991,3449,986,3454,979,3454,957,3444,948,3425,943,3439,940,3446,933,3446,914,3444,909,3442,907,3437,902,3432,900,3427,897,3422,895,3358,895,3358,900,3362,900xe" filled="t" fillcolor="#000000" stroked="f">
              <v:path arrowok="t"/>
              <v:fill/>
            </v:shape>
            <v:shape style="position:absolute;left:3468;top:892;width:74;height:108" coordorigin="3468,892" coordsize="74,108" path="m3542,993l3535,991,3528,993,3511,993,3504,988,3516,1000,3526,1000,3535,998,3542,993xe" filled="t" fillcolor="#000000" stroked="f">
              <v:path arrowok="t"/>
              <v:fill/>
            </v:shape>
            <v:shape style="position:absolute;left:3468;top:892;width:74;height:108" coordorigin="3468,892" coordsize="74,108" path="m3468,948l3468,962,3473,972,3480,984,3490,996,3502,1000,3516,1000,3504,988,3499,976,3492,967,3490,952,3490,921,3492,916,3494,909,3499,904,3502,902,3506,900,3523,900,3530,902,3535,909,3537,913,3545,931,3547,952,3547,969,3545,979,3540,984,3535,991,3542,993,3550,988,3557,981,3562,974,3566,964,3569,955,3569,931,3564,921,3557,909,3538,896,3518,892,3509,892,3502,895,3494,900,3487,904,3480,909,3475,919,3470,928,3468,938,3468,948xe" filled="t" fillcolor="#000000" stroked="f">
              <v:path arrowok="t"/>
              <v:fill/>
            </v:shape>
            <v:shape style="position:absolute;left:3583;top:892;width:86;height:108" coordorigin="3583,892" coordsize="86,108" path="m3648,921l3650,926,3662,926,3667,921,3667,912,3665,907,3658,900,3650,895,3643,892,3619,892,3607,897,3598,907,3586,926,3583,948,3583,949,3587,970,3598,986,3605,996,3614,1000,3636,1000,3646,998,3655,991,3662,984,3667,972,3670,960,3667,957,3662,967,3660,974,3655,976,3650,981,3643,984,3624,984,3617,979,3612,969,3605,960,3602,950,3602,926,3605,916,3612,909,3614,902,3622,900,3634,900,3638,902,3643,904,3643,909,3646,914,3646,919,3648,921xe" filled="t" fillcolor="#000000" stroked="f">
              <v:path arrowok="t"/>
              <v:fill/>
            </v:shape>
            <v:shape style="position:absolute;left:3684;top:895;width:94;height:103" coordorigin="3684,895" coordsize="94,103" path="m3722,948l3746,948,3756,955,3756,976,3754,981,3749,986,3749,998,3758,996,3766,991,3773,986,3778,979,3778,969,3774,956,3759,944,3732,940,3718,940,3718,912,3720,907,3720,902,3725,902,3730,900,3737,900,3737,895,3684,895,3684,900,3694,900,3696,902,3698,907,3701,912,3701,984,3718,988,3718,948,3722,948xe" filled="t" fillcolor="#000000" stroked="f">
              <v:path arrowok="t"/>
              <v:fill/>
            </v:shape>
            <v:shape style="position:absolute;left:3684;top:895;width:94;height:103" coordorigin="3684,895" coordsize="94,103" path="m3749,986l3744,988,3737,991,3722,991,3718,988,3701,984,3698,988,3696,993,3684,993,3684,998,3749,998,3749,986xe" filled="t" fillcolor="#000000" stroked="f">
              <v:path arrowok="t"/>
              <v:fill/>
            </v:shape>
            <v:shape style="position:absolute;left:3787;top:895;width:137;height:103" coordorigin="3787,895" coordsize="137,103" path="m3792,900l3797,900,3799,902,3802,907,3804,912,3804,984,3802,988,3799,993,3787,993,3787,998,3826,998,3826,993,3818,993,3814,991,3811,986,3811,912,3847,998,3852,998,3888,912,3888,988,3883,993,3874,993,3874,998,3924,998,3924,993,3914,993,3910,991,3907,986,3907,907,3912,902,3917,900,3924,900,3924,895,3888,895,3857,972,3823,895,3787,895,3787,900,3792,900xe" filled="t" fillcolor="#000000" stroked="f">
              <v:path arrowok="t"/>
              <v:fill/>
            </v:shape>
            <v:shape style="position:absolute;left:3936;top:892;width:74;height:108" coordorigin="3936,892" coordsize="74,108" path="m4010,993l4003,991,3996,993,3979,993,3972,988,3984,1000,3994,1000,4003,998,4010,993xe" filled="t" fillcolor="#000000" stroked="f">
              <v:path arrowok="t"/>
              <v:fill/>
            </v:shape>
            <v:shape style="position:absolute;left:3936;top:892;width:74;height:108" coordorigin="3936,892" coordsize="74,108" path="m3936,948l3936,962,3941,972,3948,984,3958,996,3970,1000,3984,1000,3972,988,3967,976,3960,967,3958,952,3958,921,3960,916,3962,909,3967,904,3970,902,3974,900,3991,900,3998,902,4003,909,4005,913,4013,931,4015,952,4015,969,4013,979,4008,984,4003,991,4010,993,4018,988,4025,981,4030,974,4034,964,4037,955,4037,931,4032,921,4025,909,4006,896,3986,892,3977,892,3970,895,3962,900,3955,904,3948,909,3943,919,3938,928,3936,938,3936,948xe" filled="t" fillcolor="#000000" stroked="f">
              <v:path arrowok="t"/>
              <v:fill/>
            </v:shape>
            <v:shape style="position:absolute;left:4046;top:895;width:91;height:103" coordorigin="4046,895" coordsize="91,103" path="m4133,895l4046,895,4046,900,4056,900,4061,902,4063,907,4066,912,4066,984,4063,988,4058,993,4046,993,4046,998,4099,998,4099,993,4090,993,4085,991,4082,986,4082,902,4114,902,4121,904,4126,909,4128,914,4133,924,4138,924,4133,895xe" filled="t" fillcolor="#000000" stroked="f">
              <v:path arrowok="t"/>
              <v:fill/>
            </v:shape>
            <v:shape style="position:absolute;left:4145;top:892;width:74;height:108" coordorigin="4145,892" coordsize="74,108" path="m4219,993l4212,991,4205,993,4188,993,4181,988,4193,1000,4202,1000,4212,998,4219,993xe" filled="t" fillcolor="#000000" stroked="f">
              <v:path arrowok="t"/>
              <v:fill/>
            </v:shape>
            <v:shape style="position:absolute;left:4145;top:892;width:74;height:108" coordorigin="4145,892" coordsize="74,108" path="m4145,948l4145,962,4150,972,4157,984,4166,996,4178,1000,4193,1000,4181,988,4176,976,4169,967,4166,952,4166,921,4169,916,4171,909,4176,904,4178,902,4183,900,4200,900,4207,902,4212,909,4214,913,4221,931,4224,952,4224,969,4222,979,4217,984,4212,991,4219,993,4226,988,4234,981,4238,974,4243,964,4246,955,4246,931,4241,921,4234,909,4215,896,4195,892,4186,892,4178,895,4171,900,4164,904,4157,909,4152,919,4147,928,4145,938,4145,948xe" filled="t" fillcolor="#000000" stroked="f">
              <v:path arrowok="t"/>
              <v:fill/>
            </v:shape>
            <v:shape style="position:absolute;left:4570;top:895;width:137;height:103" coordorigin="4570,895" coordsize="137,103" path="m4586,974l4586,984,4584,988,4582,993,4570,993,4570,998,4608,998,4608,993,4601,993,4596,991,4594,986,4594,912,4630,998,4634,998,4670,912,4670,988,4666,993,4656,993,4656,998,4706,998,4706,993,4697,993,4692,991,4690,986,4690,907,4694,902,4699,900,4706,900,4706,895,4670,895,4639,972,4606,895,4570,895,4570,900,4579,900,4582,902,4584,907,4586,912,4586,974xe" filled="t" fillcolor="#000000" stroked="f">
              <v:path arrowok="t"/>
              <v:fill/>
            </v:shape>
            <v:shape style="position:absolute;left:4718;top:892;width:74;height:108" coordorigin="4718,892" coordsize="74,108" path="m4793,993l4786,991,4778,993,4762,993,4754,988,4766,1000,4776,1000,4786,998,4793,993xe" filled="t" fillcolor="#000000" stroked="f">
              <v:path arrowok="t"/>
              <v:fill/>
            </v:shape>
            <v:shape style="position:absolute;left:4718;top:892;width:74;height:108" coordorigin="4718,892" coordsize="74,108" path="m4718,948l4718,962,4723,972,4730,984,4740,996,4752,1000,4766,1000,4754,988,4750,976,4742,967,4740,952,4740,921,4742,916,4745,909,4750,904,4752,902,4757,900,4774,900,4781,902,4786,909,4788,913,4795,931,4798,952,4798,969,4795,979,4790,984,4786,991,4793,993,4800,988,4807,981,4812,974,4817,964,4819,955,4819,931,4814,921,4807,909,4789,896,4769,892,4759,892,4752,895,4745,900,4738,904,4730,909,4726,919,4721,928,4718,938,4718,948xe" filled="t" fillcolor="#000000" stroked="f">
              <v:path arrowok="t"/>
              <v:fill/>
            </v:shape>
            <v:shape style="position:absolute;left:4829;top:907;width:39;height:79" coordorigin="4829,907" coordsize="39,79" path="m4867,955l4865,907,4865,920,4863,940,4862,974,4867,955xe" filled="t" fillcolor="#000000" stroked="f">
              <v:path arrowok="t"/>
              <v:fill/>
            </v:shape>
            <v:shape style="position:absolute;left:4829;top:907;width:39;height:79" coordorigin="4829,907" coordsize="39,79" path="m4927,1005l4930,1010,4932,1015,4934,1022,4934,1027,4939,1027,4939,993,4927,993,4925,988,4922,981,4922,907,4925,904,4930,900,4939,900,4939,895,4848,895,4848,900,4860,900,4865,907,4867,955,4871,934,4872,909,4872,902,4903,902,4903,988,4898,991,4853,991,4854,988,4862,974,4863,940,4860,960,4855,974,4850,981,4846,986,4841,991,4836,993,4829,993,4829,1027,4834,1027,4834,1020,4836,1015,4838,1010,4843,1005,4846,1003,4850,1000,4855,998,4906,998,4913,1000,4918,1000,4922,1003,4927,1005xe" filled="t" fillcolor="#000000" stroked="f">
              <v:path arrowok="t"/>
              <v:fill/>
            </v:shape>
            <v:shape style="position:absolute;left:4942;top:895;width:113;height:154" coordorigin="4942,895" coordsize="113,154" path="m4985,1024l4980,1029,4975,1029,4970,1027,4966,1027,4961,1024,4956,1024,4951,1027,4949,1032,4949,1039,4951,1044,4956,1046,4958,1048,4970,1048,4975,1046,4982,1041,4990,1036,4994,1027,4999,1017,5040,914,5042,909,5045,904,5050,900,5054,900,5054,895,5021,895,5021,900,5030,900,5033,904,5033,909,5030,914,5006,972,4982,919,4980,914,4978,909,4978,907,4980,902,4985,900,4990,900,4990,895,4942,895,4942,900,4946,900,4951,904,4956,907,4958,912,4961,916,4999,993,4990,1012,4987,1020,4985,1024xe" filled="t" fillcolor="#000000" stroked="f">
              <v:path arrowok="t"/>
              <v:fill/>
            </v:shape>
            <v:shape style="position:absolute;left:5054;top:895;width:110;height:106" coordorigin="5054,895" coordsize="110,106" path="m5054,988l5054,996,5059,1000,5076,1000,5081,998,5086,996,5088,993,5093,988,5093,981,5095,974,5095,902,5129,902,5129,986,5126,991,5122,993,5112,993,5112,998,5165,998,5165,993,5155,993,5150,991,5148,986,5148,907,5150,904,5155,900,5165,900,5165,895,5071,895,5071,900,5078,900,5083,902,5086,907,5088,914,5088,962,5086,972,5086,979,5083,984,5078,986,5074,986,5071,981,5069,981,5064,979,5059,979,5057,984,5054,988xe" filled="t" fillcolor="#000000" stroked="f">
              <v:path arrowok="t"/>
              <v:fill/>
            </v:shape>
            <v:shape style="position:absolute;left:5170;top:895;width:58;height:103" coordorigin="5170,895" coordsize="58,103" path="m5225,895l5210,895,5210,909,5215,904,5220,902,5227,902,5225,895xe" filled="t" fillcolor="#000000" stroked="f">
              <v:path arrowok="t"/>
              <v:fill/>
            </v:shape>
            <v:shape style="position:absolute;left:5170;top:895;width:58;height:103" coordorigin="5170,895" coordsize="58,103" path="m5206,916l5208,912,5210,909,5210,895,5198,897,5194,902,5186,909,5184,914,5184,933,5191,943,5210,948,5186,984,5182,988,5177,993,5170,993,5170,998,5196,998,5227,952,5237,952,5237,984,5234,988,5232,991,5227,993,5220,993,5220,998,5270,998,5270,993,5263,993,5258,991,5256,986,5254,981,5254,912,5256,909,5256,904,5261,902,5266,900,5270,900,5270,895,5225,895,5227,902,5232,902,5237,904,5237,945,5225,945,5218,943,5213,938,5208,933,5206,928,5206,916xe" filled="t" fillcolor="#000000" stroked="f">
              <v:path arrowok="t"/>
              <v:fill/>
            </v:shape>
            <v:shape style="position:absolute;left:5585;top:943;width:120;height:0" coordorigin="5585,943" coordsize="120,0" path="m5585,943l5705,943e" filled="f" stroked="t" strokeweight="0.58pt" strokecolor="#000000">
              <v:path arrowok="t"/>
            </v:shape>
            <v:shape type="#_x0000_t75" style="position:absolute;left:6009;top:882;width:1266;height:128">
              <v:imagedata o:title="" r:id="rId703"/>
            </v:shape>
            <v:shape style="position:absolute;left:7591;top:892;width:86;height:108" coordorigin="7591,892" coordsize="86,108" path="m7656,921l7658,926,7670,926,7675,921,7675,912,7673,907,7666,900,7658,895,7651,892,7627,892,7615,897,7606,907,7594,926,7591,948,7591,949,7595,970,7606,986,7613,996,7622,1000,7644,1000,7654,998,7663,991,7670,984,7675,972,7678,960,7675,957,7670,967,7668,974,7663,976,7658,981,7651,984,7632,984,7625,979,7620,969,7613,960,7610,950,7610,926,7613,916,7620,909,7622,902,7630,900,7642,900,7646,902,7651,904,7651,909,7654,914,7654,919,7656,921xe" filled="t" fillcolor="#000000" stroked="f">
              <v:path arrowok="t"/>
              <v:fill/>
            </v:shape>
            <v:shape style="position:absolute;left:7694;top:892;width:74;height:108" coordorigin="7694,892" coordsize="74,108" path="m7769,993l7762,991,7754,993,7738,993,7730,988,7742,1000,7752,1000,7762,998,7769,993xe" filled="t" fillcolor="#000000" stroked="f">
              <v:path arrowok="t"/>
              <v:fill/>
            </v:shape>
            <v:shape style="position:absolute;left:7694;top:892;width:74;height:108" coordorigin="7694,892" coordsize="74,108" path="m7694,948l7694,962,7699,972,7706,984,7716,996,7728,1000,7742,1000,7730,988,7726,976,7718,967,7716,952,7716,921,7718,916,7721,909,7726,904,7728,902,7733,900,7750,900,7757,902,7762,909,7764,913,7771,931,7774,952,7774,969,7771,979,7766,984,7762,991,7769,993,7776,988,7783,981,7788,974,7793,964,7795,955,7795,931,7790,921,7783,909,7765,896,7745,892,7735,892,7728,895,7721,900,7714,904,7706,909,7702,919,7697,928,7694,938,7694,948xe" filled="t" fillcolor="#000000" stroked="f">
              <v:path arrowok="t"/>
              <v:fill/>
            </v:shape>
            <v:shape type="#_x0000_t75" style="position:absolute;left:8112;top:827;width:1674;height:231">
              <v:imagedata o:title="" r:id="rId704"/>
            </v:shape>
            <v:shape type="#_x0000_t75" style="position:absolute;left:3765;top:1146;width:1093;height:176">
              <v:imagedata o:title="" r:id="rId705"/>
            </v:shape>
            <v:shape style="position:absolute;left:5011;top:1159;width:113;height:103" coordorigin="5011,1159" coordsize="113,103" path="m5090,1178l5090,1204,5045,1204,5045,1171,5047,1168,5052,1164,5062,1164,5062,1159,5011,1159,5011,1164,5021,1164,5021,1166,5026,1168,5026,1252,5023,1255,5018,1257,5011,1257,5011,1262,5062,1262,5062,1257,5052,1257,5047,1255,5045,1250,5045,1212,5090,1212,5090,1248,5088,1252,5086,1257,5074,1257,5074,1262,5124,1262,5124,1257,5114,1257,5112,1255,5110,1250,5107,1245,5107,1176,5110,1171,5110,1168,5114,1166,5119,1164,5124,1164,5124,1159,5074,1159,5074,1164,5083,1164,5088,1168,5090,1173,5090,1178xe" filled="t" fillcolor="#000000" stroked="f">
              <v:path arrowok="t"/>
              <v:fill/>
            </v:shape>
            <v:shape style="position:absolute;left:5136;top:1156;width:94;height:108" coordorigin="5136,1156" coordsize="94,108" path="m5150,1164l5143,1171,5141,1176,5141,1188,5146,1192,5155,1192,5158,1188,5160,1183,5160,1168,5162,1166,5167,1164,5182,1164,5186,1166,5189,1168,5191,1173,5194,1180,5194,1195,5191,1195,5170,1204,5167,1214,5172,1212,5174,1209,5182,1204,5194,1202,5194,1240,5184,1248,5177,1252,5167,1252,5162,1250,5160,1245,5158,1243,5155,1238,5155,1212,5148,1214,5143,1219,5141,1226,5138,1228,5136,1233,5136,1245,5138,1252,5143,1257,5148,1262,5153,1264,5170,1264,5174,1262,5177,1260,5184,1255,5194,1248,5194,1255,5196,1257,5198,1262,5203,1264,5213,1264,5222,1260,5230,1248,5230,1240,5225,1245,5222,1248,5218,1250,5213,1248,5213,1176,5210,1171,5208,1166,5206,1164,5201,1161,5194,1159,5186,1156,5167,1156,5158,1159,5150,1164xe" filled="t" fillcolor="#000000" stroked="f">
              <v:path arrowok="t"/>
              <v:fill/>
            </v:shape>
            <v:shape style="position:absolute;left:5136;top:1156;width:94;height:108" coordorigin="5136,1156" coordsize="94,108" path="m5155,1233l5155,1228,5158,1224,5160,1221,5162,1216,5167,1214,5170,1204,5155,1212,5155,1233xe" filled="t" fillcolor="#000000" stroked="f">
              <v:path arrowok="t"/>
              <v:fill/>
            </v:shape>
            <v:shape style="position:absolute;left:5232;top:1159;width:113;height:154" coordorigin="5232,1159" coordsize="113,154" path="m5345,1159l5311,1159,5311,1164,5321,1164,5323,1168,5323,1173,5321,1178,5297,1236,5273,1183,5270,1178,5268,1173,5268,1171,5270,1166,5275,1164,5280,1164,5280,1159,5232,1159,5232,1164,5237,1164,5242,1168,5246,1171,5249,1176,5251,1180,5287,1257,5280,1276,5278,1284,5275,1288,5270,1293,5266,1293,5261,1291,5256,1291,5251,1288,5246,1288,5242,1291,5239,1296,5239,1303,5242,1308,5246,1310,5249,1312,5258,1312,5266,1310,5273,1305,5280,1300,5285,1291,5287,1281,5330,1178,5333,1173,5335,1168,5340,1164,5345,1164,5345,1159xe" filled="t" fillcolor="#000000" stroked="f">
              <v:path arrowok="t"/>
              <v:fill/>
            </v:shape>
            <v:shape style="position:absolute;left:5345;top:1159;width:108;height:103" coordorigin="5345,1159" coordsize="108,103" path="m5453,1159l5402,1159,5402,1164,5410,1164,5414,1166,5419,1171,5419,1204,5412,1209,5402,1212,5383,1212,5378,1207,5378,1168,5383,1166,5388,1164,5393,1164,5393,1159,5345,1159,5345,1164,5350,1164,5354,1166,5359,1168,5359,1212,5364,1216,5369,1219,5371,1221,5395,1221,5407,1219,5419,1214,5419,1245,5417,1250,5417,1252,5412,1257,5400,1257,5400,1262,5453,1262,5453,1257,5443,1257,5438,1255,5438,1250,5436,1245,5436,1176,5438,1171,5438,1168,5443,1164,5453,1164,5453,1159xe" filled="t" fillcolor="#000000" stroked="f">
              <v:path arrowok="t"/>
              <v:fill/>
            </v:shape>
            <v:shape style="position:absolute;left:5462;top:1159;width:113;height:103" coordorigin="5462,1159" coordsize="113,103" path="m5513,1262l5513,1257,5503,1257,5498,1255,5496,1250,5496,1212,5542,1212,5542,1248,5539,1252,5537,1257,5525,1257,5525,1262,5575,1262,5575,1257,5566,1257,5563,1255,5561,1250,5558,1245,5558,1176,5561,1171,5561,1168,5566,1166,5570,1164,5575,1164,5575,1159,5525,1159,5525,1164,5534,1164,5539,1168,5542,1173,5542,1204,5496,1204,5496,1171,5498,1168,5503,1164,5513,1164,5513,1159,5462,1159,5462,1164,5467,1164,5472,1166,5477,1168,5477,1252,5474,1255,5470,1257,5462,1257,5462,1262,5513,1262xe" filled="t" fillcolor="#000000" stroked="f">
              <v:path arrowok="t"/>
              <v:fill/>
            </v:shape>
            <v:shape style="position:absolute;left:5585;top:1159;width:144;height:103" coordorigin="5585,1159" coordsize="144,103" path="m5729,1159l5676,1159,5676,1164,5688,1164,5690,1166,5695,1171,5695,1250,5693,1255,5688,1257,5676,1257,5676,1262,5729,1262,5729,1257,5719,1257,5714,1255,5714,1168,5719,1166,5724,1164,5729,1164,5729,1159xe" filled="t" fillcolor="#000000" stroked="f">
              <v:path arrowok="t"/>
              <v:fill/>
            </v:shape>
            <v:shape style="position:absolute;left:5585;top:1159;width:144;height:103" coordorigin="5585,1159" coordsize="144,103" path="m5621,1212l5645,1212,5657,1219,5657,1240,5654,1245,5650,1250,5645,1252,5638,1255,5647,1262,5659,1260,5666,1255,5674,1250,5678,1243,5678,1233,5674,1219,5658,1208,5630,1204,5618,1204,5618,1171,5621,1166,5626,1164,5638,1164,5638,1159,5585,1159,5585,1164,5594,1164,5597,1166,5599,1171,5599,1248,5618,1252,5618,1212,5621,1212xe" filled="t" fillcolor="#000000" stroked="f">
              <v:path arrowok="t"/>
              <v:fill/>
            </v:shape>
            <v:shape style="position:absolute;left:5585;top:1159;width:144;height:103" coordorigin="5585,1159" coordsize="144,103" path="m5633,1262l5647,1262,5638,1255,5623,1255,5618,1252,5599,1248,5599,1252,5597,1255,5592,1257,5585,1257,5585,1262,5633,1262xe" filled="t" fillcolor="#000000" stroked="f">
              <v:path arrowok="t"/>
              <v:fill/>
            </v:shape>
            <v:shape style="position:absolute;left:5738;top:1159;width:110;height:103" coordorigin="5738,1159" coordsize="110,103" path="m5772,1262l5772,1257,5767,1257,5762,1255,5762,1250,5765,1245,5770,1238,5786,1216,5803,1238,5808,1245,5810,1250,5810,1252,5808,1257,5798,1257,5798,1262,5849,1262,5849,1257,5839,1257,5834,1252,5830,1248,5825,1238,5798,1202,5813,1183,5818,1176,5825,1168,5830,1164,5837,1164,5837,1159,5803,1159,5803,1164,5806,1164,5810,1166,5810,1171,5808,1176,5803,1183,5794,1195,5786,1183,5782,1178,5779,1173,5779,1168,5782,1164,5786,1164,5786,1159,5738,1159,5738,1164,5748,1164,5753,1168,5758,1173,5762,1183,5782,1209,5760,1238,5753,1248,5748,1252,5743,1257,5738,1257,5738,1262,5772,1262xe" filled="t" fillcolor="#000000" stroked="f">
              <v:path arrowok="t"/>
              <v:fill/>
            </v:shape>
            <v:shape style="position:absolute;left:6007;top:1159;width:98;height:103" coordorigin="6007,1159" coordsize="98,103" path="m6012,1188l6014,1180,6017,1176,6022,1171,6026,1166,6048,1166,6048,1248,6046,1252,6043,1257,6031,1257,6031,1262,6086,1262,6086,1257,6074,1257,6070,1255,6067,1250,6067,1166,6082,1166,6086,1168,6091,1168,6096,1173,6098,1178,6101,1183,6101,1188,6106,1188,6101,1159,6012,1159,6007,1188,6012,1188xe" filled="t" fillcolor="#000000" stroked="f">
              <v:path arrowok="t"/>
              <v:fill/>
            </v:shape>
            <v:shape style="position:absolute;left:6115;top:1156;width:89;height:108" coordorigin="6115,1156" coordsize="89,108" path="m6142,1171l6146,1166,6151,1164,6161,1164,6166,1166,6168,1168,6173,1171,6175,1173,6178,1178,6178,1180,6180,1185,6180,1192,6132,1192,6132,1183,6132,1214,6132,1197,6204,1197,6204,1185,6199,1176,6192,1168,6185,1161,6175,1156,6149,1156,6139,1161,6137,1176,6142,1171xe" filled="t" fillcolor="#000000" stroked="f">
              <v:path arrowok="t"/>
              <v:fill/>
            </v:shape>
            <v:shape style="position:absolute;left:6115;top:1156;width:89;height:108" coordorigin="6115,1156" coordsize="89,108" path="m6115,1212l6119,1234,6130,1250,6139,1262,6149,1264,6173,1264,6182,1262,6190,1252,6197,1245,6202,1236,6204,1226,6199,1224,6197,1231,6192,1238,6187,1243,6182,1245,6175,1248,6158,1248,6151,1243,6144,1233,6134,1226,6132,1214,6132,1183,6137,1176,6139,1161,6130,1171,6128,1173,6118,1190,6115,1212xe" filled="t" fillcolor="#000000" stroked="f">
              <v:path arrowok="t"/>
              <v:fill/>
            </v:shape>
            <v:shape style="position:absolute;left:6216;top:1159;width:106;height:103" coordorigin="6216,1159" coordsize="106,103" path="m6290,1262l6322,1262,6322,1257,6312,1257,6307,1255,6305,1250,6300,1245,6295,1233,6288,1221,6283,1214,6281,1209,6276,1207,6271,1204,6276,1202,6278,1200,6281,1195,6283,1190,6286,1183,6288,1178,6290,1176,6300,1176,6305,1178,6310,1178,6314,1176,6317,1171,6317,1166,6312,1161,6307,1159,6295,1159,6293,1161,6288,1164,6286,1166,6283,1171,6281,1176,6276,1183,6274,1192,6271,1197,6266,1200,6262,1202,6259,1204,6250,1204,6250,1168,6252,1166,6257,1164,6266,1164,6266,1159,6216,1159,6216,1164,6226,1164,6228,1166,6230,1171,6230,1252,6228,1255,6223,1257,6216,1257,6216,1262,6266,1262,6266,1257,6257,1257,6252,1255,6250,1250,6250,1212,6254,1212,6259,1214,6264,1216,6266,1221,6270,1228,6279,1245,6290,1262xe" filled="t" fillcolor="#000000" stroked="f">
              <v:path arrowok="t"/>
              <v:fill/>
            </v:shape>
            <v:shape style="position:absolute;left:6331;top:1156;width:86;height:108" coordorigin="6331,1156" coordsize="86,108" path="m6396,1190l6410,1190,6415,1185,6415,1176,6413,1171,6406,1164,6398,1159,6391,1156,6367,1156,6355,1161,6346,1171,6334,1191,6331,1212,6331,1212,6335,1234,6343,1250,6353,1260,6362,1264,6384,1264,6394,1262,6401,1255,6410,1248,6415,1236,6418,1224,6415,1221,6410,1231,6408,1238,6403,1240,6396,1245,6391,1248,6372,1248,6365,1243,6358,1233,6353,1224,6350,1214,6350,1190,6353,1180,6358,1173,6362,1166,6370,1164,6382,1164,6384,1166,6389,1168,6391,1168,6391,1178,6394,1183,6394,1185,6396,1190xe" filled="t" fillcolor="#000000" stroked="f">
              <v:path arrowok="t"/>
              <v:fill/>
            </v:shape>
            <v:shape style="position:absolute;left:6427;top:1159;width:98;height:103" coordorigin="6427,1159" coordsize="98,103" path="m6432,1188l6434,1180,6437,1176,6442,1171,6446,1166,6468,1166,6468,1248,6466,1252,6463,1257,6451,1257,6451,1262,6506,1262,6506,1257,6494,1257,6490,1255,6487,1250,6487,1166,6502,1166,6506,1168,6511,1168,6516,1173,6518,1178,6521,1183,6521,1188,6526,1188,6521,1159,6432,1159,6427,1188,6432,1188xe" filled="t" fillcolor="#000000" stroked="f">
              <v:path arrowok="t"/>
              <v:fill/>
            </v:shape>
            <v:shape style="position:absolute;left:6535;top:1156;width:98;height:108" coordorigin="6535,1156" coordsize="98,108" path="m6535,1212l6535,1226,6540,1236,6547,1248,6557,1260,6569,1264,6583,1264,6571,1252,6564,1240,6559,1231,6557,1216,6557,1185,6559,1180,6562,1173,6566,1168,6569,1168,6574,1164,6590,1164,6598,1168,6602,1176,6605,1179,6612,1196,6614,1219,6614,1233,6612,1243,6607,1248,6602,1255,6610,1257,6617,1252,6624,1248,6629,1238,6634,1228,6634,1195,6631,1185,6622,1173,6614,1161,6600,1156,6576,1156,6569,1159,6562,1164,6552,1168,6547,1176,6542,1183,6538,1192,6535,1202,6535,1212xe" filled="t" fillcolor="#000000" stroked="f">
              <v:path arrowok="t"/>
              <v:fill/>
            </v:shape>
            <v:shape style="position:absolute;left:6535;top:1156;width:98;height:108" coordorigin="6535,1156" coordsize="98,108" path="m6610,1257l6602,1255,6595,1257,6578,1257,6571,1252,6583,1264,6593,1264,6602,1262,6610,1257xe" filled="t" fillcolor="#000000" stroked="f">
              <v:path arrowok="t"/>
              <v:fill/>
            </v:shape>
            <v:shape style="position:absolute;left:6648;top:1159;width:96;height:103" coordorigin="6648,1159" coordsize="96,103" path="m6713,1219l6710,1200,6706,1204,6698,1204,6691,1212,6701,1212,6708,1214,6713,1219xe" filled="t" fillcolor="#000000" stroked="f">
              <v:path arrowok="t"/>
              <v:fill/>
            </v:shape>
            <v:shape style="position:absolute;left:6648;top:1159;width:96;height:103" coordorigin="6648,1159" coordsize="96,103" path="m6715,1250l6710,1252,6703,1255,6686,1255,6682,1252,6662,1248,6662,1252,6660,1257,6648,1257,6648,1262,6713,1262,6715,1250xe" filled="t" fillcolor="#000000" stroked="f">
              <v:path arrowok="t"/>
              <v:fill/>
            </v:shape>
            <v:shape style="position:absolute;left:6648;top:1159;width:96;height:103" coordorigin="6648,1159" coordsize="96,103" path="m6653,1164l6658,1164,6660,1166,6662,1171,6662,1248,6682,1252,6682,1214,6686,1212,6691,1212,6698,1204,6682,1204,6682,1166,6698,1166,6706,1168,6710,1171,6715,1173,6718,1178,6718,1190,6715,1195,6710,1200,6713,1219,6720,1221,6722,1228,6722,1240,6720,1245,6715,1250,6713,1262,6725,1260,6732,1255,6739,1250,6744,1243,6744,1221,6734,1212,6715,1207,6730,1204,6737,1197,6737,1178,6734,1173,6732,1171,6727,1166,6722,1164,6718,1161,6713,1161,6706,1159,6648,1159,6648,1164,6653,1164xe" filled="t" fillcolor="#000000" stroked="f">
              <v:path arrowok="t"/>
              <v:fill/>
            </v:shape>
            <v:shape style="position:absolute;left:6770;top:1156;width:26;height:108" coordorigin="6770,1156" coordsize="26,108" path="m6794,1252l6794,1250,6792,1245,6787,1240,6782,1240,6778,1243,6773,1248,6770,1252,6770,1257,6773,1260,6778,1264,6787,1264,6792,1262,6794,1257,6794,1252xe" filled="t" fillcolor="#000000" stroked="f">
              <v:path arrowok="t"/>
              <v:fill/>
            </v:shape>
            <v:shape style="position:absolute;left:6770;top:1156;width:26;height:108" coordorigin="6770,1156" coordsize="26,108" path="m6770,1168l6770,1173,6773,1176,6778,1180,6787,1180,6792,1178,6797,1173,6797,1166,6794,1161,6792,1159,6787,1156,6778,1156,6773,1161,6770,1166,6770,1168xe" filled="t" fillcolor="#000000" stroked="f">
              <v:path arrowok="t"/>
              <v:fill/>
            </v:shape>
            <v:shape style="position:absolute;left:6972;top:1159;width:113;height:103" coordorigin="6972,1159" coordsize="113,103" path="m7051,1178l7051,1204,7006,1204,7006,1171,7008,1168,7013,1164,7022,1164,7022,1159,6972,1159,6972,1164,6982,1164,6982,1166,6986,1168,6986,1252,6984,1255,6979,1257,6972,1257,6972,1262,7022,1262,7022,1257,7013,1257,7008,1255,7006,1250,7006,1212,7051,1212,7051,1248,7049,1252,7046,1257,7034,1257,7034,1262,7085,1262,7085,1257,7075,1257,7073,1255,7070,1250,7068,1245,7068,1176,7070,1171,7070,1168,7075,1166,7080,1164,7085,1164,7085,1159,7034,1159,7034,1164,7044,1164,7049,1168,7051,1173,7051,1178xe" filled="t" fillcolor="#000000" stroked="f">
              <v:path arrowok="t"/>
              <v:fill/>
            </v:shape>
            <v:shape style="position:absolute;left:7097;top:1156;width:94;height:108" coordorigin="7097,1156" coordsize="94,108" path="m7111,1164l7104,1171,7102,1176,7102,1188,7106,1192,7116,1192,7118,1188,7121,1183,7121,1168,7123,1166,7128,1164,7142,1164,7147,1166,7150,1168,7152,1173,7154,1180,7154,1195,7152,1195,7131,1204,7128,1214,7133,1212,7135,1209,7142,1204,7154,1202,7154,1240,7145,1248,7138,1252,7128,1252,7123,1250,7121,1245,7118,1243,7116,1238,7116,1212,7109,1214,7104,1219,7102,1226,7099,1228,7097,1233,7097,1245,7099,1252,7104,1257,7109,1262,7114,1264,7130,1264,7135,1262,7138,1260,7145,1255,7154,1248,7154,1255,7157,1257,7159,1262,7164,1264,7174,1264,7183,1260,7190,1248,7190,1240,7186,1245,7183,1248,7178,1250,7174,1248,7174,1176,7171,1171,7169,1166,7166,1164,7162,1161,7154,1159,7147,1156,7128,1156,7118,1159,7111,1164xe" filled="t" fillcolor="#000000" stroked="f">
              <v:path arrowok="t"/>
              <v:fill/>
            </v:shape>
            <v:shape style="position:absolute;left:7097;top:1156;width:94;height:108" coordorigin="7097,1156" coordsize="94,108" path="m7116,1233l7116,1228,7118,1224,7121,1221,7123,1216,7128,1214,7131,1204,7116,1212,7116,1233xe" filled="t" fillcolor="#000000" stroked="f">
              <v:path arrowok="t"/>
              <v:fill/>
            </v:shape>
            <v:shape style="position:absolute;left:7195;top:1159;width:113;height:154" coordorigin="7195,1159" coordsize="113,154" path="m7308,1159l7274,1159,7274,1164,7284,1164,7286,1168,7286,1173,7284,1178,7260,1236,7236,1183,7234,1178,7231,1173,7231,1171,7234,1166,7238,1164,7243,1164,7243,1159,7195,1159,7195,1164,7200,1164,7205,1168,7210,1171,7212,1176,7214,1180,7250,1257,7243,1276,7241,1284,7238,1288,7234,1293,7229,1293,7224,1291,7219,1291,7214,1288,7210,1288,7205,1291,7202,1296,7202,1303,7205,1308,7210,1310,7212,1312,7222,1312,7229,1310,7236,1305,7243,1300,7248,1291,7250,1281,7294,1178,7296,1173,7298,1168,7303,1164,7308,1164,7308,1159xe" filled="t" fillcolor="#000000" stroked="f">
              <v:path arrowok="t"/>
              <v:fill/>
            </v:shape>
            <v:shape style="position:absolute;left:7308;top:1159;width:108;height:103" coordorigin="7308,1159" coordsize="108,103" path="m7416,1159l7366,1159,7366,1164,7373,1164,7378,1166,7382,1171,7382,1204,7375,1209,7366,1212,7346,1212,7342,1207,7342,1168,7346,1166,7351,1164,7356,1164,7356,1159,7308,1159,7308,1164,7313,1164,7318,1166,7322,1168,7322,1212,7327,1216,7332,1219,7334,1221,7358,1221,7370,1219,7382,1214,7382,1245,7380,1250,7380,1252,7375,1257,7363,1257,7363,1262,7416,1262,7416,1257,7406,1257,7402,1255,7402,1250,7399,1245,7399,1176,7402,1171,7402,1168,7406,1164,7416,1164,7416,1159xe" filled="t" fillcolor="#000000" stroked="f">
              <v:path arrowok="t"/>
              <v:fill/>
            </v:shape>
            <v:shape style="position:absolute;left:7426;top:1159;width:113;height:103" coordorigin="7426,1159" coordsize="113,103" path="m7505,1178l7505,1204,7459,1204,7459,1171,7462,1168,7466,1164,7476,1164,7476,1159,7426,1159,7426,1164,7430,1164,7435,1166,7440,1168,7440,1252,7438,1255,7433,1257,7426,1257,7426,1262,7476,1262,7476,1257,7466,1257,7462,1255,7459,1250,7459,1212,7505,1212,7505,1248,7502,1252,7500,1257,7488,1257,7488,1262,7538,1262,7538,1257,7529,1257,7526,1255,7524,1250,7522,1245,7522,1176,7524,1171,7524,1168,7529,1166,7534,1164,7538,1164,7538,1159,7488,1159,7488,1164,7498,1164,7502,1168,7505,1173,7505,1178xe" filled="t" fillcolor="#000000" stroked="f">
              <v:path arrowok="t"/>
              <v:fill/>
            </v:shape>
            <v:shape style="position:absolute;left:7550;top:1156;width:98;height:108" coordorigin="7550,1156" coordsize="98,108" path="m7550,1212l7550,1226,7555,1236,7562,1248,7572,1260,7584,1264,7598,1264,7586,1252,7579,1240,7574,1231,7572,1216,7572,1185,7567,1168,7562,1176,7558,1183,7553,1192,7550,1202,7550,1212xe" filled="t" fillcolor="#000000" stroked="f">
              <v:path arrowok="t"/>
              <v:fill/>
            </v:shape>
            <v:shape style="position:absolute;left:7550;top:1156;width:98;height:108" coordorigin="7550,1156" coordsize="98,108" path="m7630,1219l7630,1233,7627,1243,7622,1248,7618,1255,7610,1257,7594,1257,7586,1252,7598,1264,7608,1264,7618,1262,7625,1257,7632,1252,7639,1248,7644,1238,7649,1228,7649,1195,7646,1185,7637,1173,7627,1161,7615,1156,7591,1156,7584,1159,7577,1164,7567,1168,7572,1185,7574,1180,7577,1173,7582,1168,7584,1168,7589,1164,7606,1164,7613,1168,7618,1176,7620,1179,7627,1196,7630,1219xe" filled="t" fillcolor="#000000" stroked="f">
              <v:path arrowok="t"/>
              <v:fill/>
            </v:shape>
            <v:shape style="position:absolute;left:7663;top:1108;width:94;height:154" coordorigin="7663,1108" coordsize="94,154" path="m7687,1111l7682,1113,7682,1125,7685,1130,7692,1135,7697,1140,7706,1142,7728,1142,7738,1140,7745,1135,7752,1130,7757,1123,7757,1116,7754,1111,7750,1108,7745,1108,7740,1113,7738,1120,7735,1125,7733,1130,7728,1135,7714,1135,7709,1132,7706,1128,7704,1123,7699,1113,7694,1108,7690,1108,7687,1111xe" filled="t" fillcolor="#000000" stroked="f">
              <v:path arrowok="t"/>
              <v:fill/>
            </v:shape>
            <v:shape style="position:absolute;left:7663;top:1108;width:94;height:154" coordorigin="7663,1108" coordsize="94,154" path="m7733,1164l7738,1166,7740,1168,7742,1173,7742,1178,7697,1231,7697,1171,7699,1168,7704,1164,7714,1164,7714,1159,7663,1159,7663,1164,7673,1164,7675,1166,7678,1171,7678,1252,7675,1255,7670,1257,7663,1257,7663,1262,7711,1262,7711,1257,7702,1257,7699,1252,7697,1248,7697,1240,7742,1190,7742,1248,7740,1252,7738,1257,7726,1257,7726,1262,7776,1262,7776,1257,7766,1257,7762,1255,7762,1250,7759,1245,7759,1176,7762,1171,7762,1168,7766,1166,7771,1164,7776,1164,7776,1159,7728,1159,7728,1164,7733,1164xe" filled="t" fillcolor="#000000" stroked="f">
              <v:path arrowok="t"/>
              <v:fill/>
            </v:shape>
            <v:shape type="#_x0000_t75" style="position:absolute;left:2119;top:1146;width:7659;height:697">
              <v:imagedata o:title="" r:id="rId706"/>
            </v:shape>
            <v:shape style="position:absolute;left:2556;top:1639;width:156;height:151" coordorigin="2556,1639" coordsize="156,151" path="m2690,1656l2693,1648,2698,1644,2705,1641,2712,1641,2712,1639,2556,1639,2556,1641,2566,1644,2570,1644,2575,1648,2578,1656,2578,1773,2575,1778,2573,1783,2570,1785,2556,1785,2556,1790,2621,1790,2621,1785,2604,1785,2602,1783,2599,1778,2599,1646,2669,1646,2669,1780,2666,1783,2662,1785,2647,1785,2647,1790,2712,1790,2712,1785,2698,1785,2695,1783,2693,1778,2690,1773,2690,1656xe" filled="t" fillcolor="#000000" stroked="f">
              <v:path arrowok="t"/>
              <v:fill/>
            </v:shape>
            <v:shape style="position:absolute;left:2717;top:1684;width:108;height:156" coordorigin="2717,1684" coordsize="108,156" path="m2755,1776l2753,1771,2753,1785,2755,1788,2760,1790,2762,1792,2767,1792,2772,1795,2789,1795,2801,1788,2808,1780,2813,1774,2821,1756,2825,1735,2825,1734,2821,1713,2810,1696,2803,1689,2796,1684,2786,1684,2789,1704,2794,1708,2801,1718,2803,1730,2803,1759,2801,1771,2794,1778,2789,1783,2784,1788,2770,1788,2765,1785,2760,1783,2758,1778,2755,1776xe" filled="t" fillcolor="#000000" stroked="f">
              <v:path arrowok="t"/>
              <v:fill/>
            </v:shape>
            <v:shape style="position:absolute;left:2717;top:1684;width:108;height:156" coordorigin="2717,1684" coordsize="108,156" path="m2770,1840l2770,1836,2760,1836,2755,1833,2753,1828,2753,1716,2758,1708,2762,1704,2765,1704,2770,1701,2784,1701,2789,1704,2786,1684,2779,1684,2774,1687,2767,1689,2762,1694,2758,1699,2753,1708,2753,1684,2748,1684,2717,1699,2717,1701,2722,1701,2722,1699,2726,1699,2731,1701,2734,1706,2734,1828,2731,1828,2731,1833,2726,1836,2717,1836,2717,1840,2770,1840xe" filled="t" fillcolor="#000000" stroked="f">
              <v:path arrowok="t"/>
              <v:fill/>
            </v:shape>
            <v:shape style="position:absolute;left:2837;top:1687;width:113;height:103" coordorigin="2837,1687" coordsize="113,103" path="m2885,1790l2885,1785,2875,1785,2873,1780,2870,1776,2870,1768,2916,1718,2916,1776,2914,1780,2911,1785,2899,1785,2899,1790,2950,1790,2950,1785,2940,1785,2935,1783,2935,1696,2940,1694,2945,1692,2950,1692,2950,1687,2902,1687,2902,1692,2906,1692,2911,1694,2914,1696,2916,1701,2916,1708,2870,1759,2870,1699,2873,1696,2878,1692,2887,1692,2887,1687,2837,1687,2837,1692,2846,1692,2849,1694,2851,1699,2854,1704,2854,1776,2851,1780,2849,1785,2837,1785,2837,1790,2885,1790xe" filled="t" fillcolor="#000000" stroked="f">
              <v:path arrowok="t"/>
              <v:fill/>
            </v:shape>
            <v:shape type="#_x0000_t75" style="position:absolute;left:3091;top:1674;width:1227;height:130">
              <v:imagedata o:title="" r:id="rId707"/>
            </v:shape>
            <v:shape style="position:absolute;left:5275;top:1684;width:98;height:110" coordorigin="5275,1684" coordsize="98,110" path="m5280,1764l5287,1776,5288,1776,5297,1744,5297,1713,5299,1708,5302,1701,5306,1696,5309,1696,5314,1694,5318,1692,5330,1692,5338,1696,5342,1704,5345,1707,5352,1724,5354,1747,5354,1761,5352,1771,5347,1776,5342,1783,5335,1785,5318,1785,5311,1780,5323,1795,5333,1795,5342,1790,5350,1788,5357,1780,5364,1776,5369,1766,5374,1756,5374,1723,5371,1713,5362,1701,5354,1689,5340,1684,5316,1684,5309,1687,5302,1692,5292,1696,5287,1704,5282,1711,5278,1720,5275,1730,5275,1754,5280,1764xe" filled="t" fillcolor="#000000" stroked="f">
              <v:path arrowok="t"/>
              <v:fill/>
            </v:shape>
            <v:shape style="position:absolute;left:5275;top:1684;width:98;height:110" coordorigin="5275,1684" coordsize="98,110" path="m5304,1790l5323,1795,5311,1780,5304,1768,5299,1759,5297,1744,5288,1776,5304,1790xe" filled="t" fillcolor="#000000" stroked="f">
              <v:path arrowok="t"/>
              <v:fill/>
            </v:shape>
            <v:shape style="position:absolute;left:5390;top:1684;width:86;height:110" coordorigin="5390,1684" coordsize="86,110" path="m5455,1718l5470,1718,5474,1713,5474,1704,5472,1699,5465,1692,5458,1687,5450,1684,5426,1684,5414,1689,5405,1699,5393,1719,5390,1740,5390,1741,5394,1762,5405,1778,5412,1788,5422,1795,5443,1795,5453,1790,5460,1783,5470,1776,5474,1766,5477,1752,5474,1749,5470,1759,5467,1766,5462,1768,5455,1773,5450,1776,5431,1776,5424,1771,5417,1761,5412,1752,5410,1742,5410,1718,5412,1708,5417,1701,5422,1694,5429,1692,5441,1692,5443,1694,5448,1696,5450,1701,5450,1706,5453,1711,5453,1713,5455,1718xe" filled="t" fillcolor="#000000" stroked="f">
              <v:path arrowok="t"/>
              <v:fill/>
            </v:shape>
            <v:shape style="position:absolute;left:5494;top:1684;width:98;height:110" coordorigin="5494,1684" coordsize="98,110" path="m5498,1764l5506,1776,5506,1776,5515,1744,5515,1713,5518,1708,5520,1701,5525,1696,5527,1696,5532,1694,5537,1692,5549,1692,5556,1696,5561,1704,5563,1707,5570,1724,5573,1747,5573,1761,5570,1771,5566,1776,5561,1783,5554,1785,5537,1785,5530,1780,5542,1795,5551,1795,5561,1790,5568,1788,5575,1780,5582,1776,5587,1766,5592,1756,5592,1723,5590,1713,5580,1701,5573,1689,5558,1684,5534,1684,5527,1687,5520,1692,5510,1696,5506,1704,5501,1711,5496,1720,5494,1730,5494,1754,5498,1764xe" filled="t" fillcolor="#000000" stroked="f">
              <v:path arrowok="t"/>
              <v:fill/>
            </v:shape>
            <v:shape style="position:absolute;left:5494;top:1684;width:98;height:110" coordorigin="5494,1684" coordsize="98,110" path="m5522,1790l5542,1795,5530,1780,5522,1768,5518,1759,5515,1744,5506,1776,5522,1790xe" filled="t" fillcolor="#000000" stroked="f">
              <v:path arrowok="t"/>
              <v:fill/>
            </v:shape>
            <v:shape style="position:absolute;left:5609;top:1632;width:103;height:163" coordorigin="5609,1632" coordsize="103,163" path="m5618,1718l5618,1706,5621,1696,5623,1689,5626,1680,5628,1672,5633,1668,5638,1663,5642,1658,5647,1658,5652,1656,5671,1656,5681,1653,5693,1653,5695,1651,5700,1648,5702,1646,5707,1644,5710,1639,5712,1632,5707,1632,5702,1634,5698,1636,5664,1636,5652,1639,5647,1641,5640,1644,5635,1648,5630,1656,5626,1660,5621,1670,5616,1684,5616,1686,5610,1705,5609,1725,5609,1737,5614,1757,5623,1773,5624,1775,5635,1754,5633,1730,5633,1718,5635,1708,5629,1698,5618,1718xe" filled="t" fillcolor="#000000" stroked="f">
              <v:path arrowok="t"/>
              <v:fill/>
            </v:shape>
            <v:shape style="position:absolute;left:5609;top:1632;width:103;height:163" coordorigin="5609,1632" coordsize="103,163" path="m5641,1770l5635,1754,5624,1775,5638,1790,5659,1795,5663,1795,5682,1789,5698,1776,5706,1757,5710,1737,5710,1723,5705,1711,5698,1701,5688,1689,5676,1684,5662,1684,5646,1687,5629,1698,5635,1708,5640,1701,5645,1694,5650,1692,5666,1692,5674,1696,5681,1706,5686,1718,5690,1730,5690,1759,5688,1768,5683,1776,5678,1783,5671,1785,5657,1785,5647,1780,5642,1771,5641,1770xe" filled="t" fillcolor="#000000" stroked="f">
              <v:path arrowok="t"/>
              <v:fill/>
            </v:shape>
            <v:shape style="position:absolute;left:5726;top:1684;width:98;height:110" coordorigin="5726,1684" coordsize="98,110" path="m5731,1764l5738,1776,5739,1776,5748,1744,5748,1713,5750,1708,5753,1701,5758,1696,5760,1696,5765,1694,5770,1692,5782,1692,5789,1696,5794,1704,5796,1707,5803,1724,5806,1747,5806,1761,5803,1771,5798,1776,5794,1783,5786,1785,5770,1785,5762,1780,5774,1795,5784,1795,5794,1790,5801,1788,5808,1780,5815,1776,5820,1766,5825,1756,5825,1723,5822,1713,5813,1701,5806,1689,5791,1684,5767,1684,5760,1687,5753,1692,5743,1696,5738,1704,5734,1711,5729,1720,5726,1730,5726,1754,5731,1764xe" filled="t" fillcolor="#000000" stroked="f">
              <v:path arrowok="t"/>
              <v:fill/>
            </v:shape>
            <v:shape style="position:absolute;left:5726;top:1684;width:98;height:110" coordorigin="5726,1684" coordsize="98,110" path="m5755,1790l5774,1795,5762,1780,5755,1768,5750,1759,5748,1744,5739,1776,5755,1790xe" filled="t" fillcolor="#000000" stroked="f">
              <v:path arrowok="t"/>
              <v:fill/>
            </v:shape>
            <v:shape style="position:absolute;left:5842;top:1684;width:89;height:110" coordorigin="5842,1684" coordsize="89,110" path="m5868,1699l5873,1694,5878,1692,5887,1692,5892,1694,5894,1696,5899,1699,5902,1701,5904,1706,5904,1708,5906,1713,5906,1720,5858,1720,5858,1711,5858,1742,5858,1725,5930,1725,5930,1713,5926,1704,5918,1696,5911,1689,5902,1684,5875,1684,5866,1689,5863,1704,5868,1699xe" filled="t" fillcolor="#000000" stroked="f">
              <v:path arrowok="t"/>
              <v:fill/>
            </v:shape>
            <v:shape style="position:absolute;left:5842;top:1684;width:89;height:110" coordorigin="5842,1684" coordsize="89,110" path="m5842,1740l5842,1743,5846,1763,5856,1780,5866,1790,5875,1795,5899,1795,5909,1790,5916,1780,5923,1773,5928,1764,5930,1754,5926,1752,5923,1759,5918,1766,5914,1771,5909,1773,5902,1776,5885,1776,5878,1771,5870,1761,5863,1754,5858,1742,5858,1711,5863,1704,5866,1689,5856,1699,5854,1701,5845,1718,5842,1740xe" filled="t" fillcolor="#000000" stroked="f">
              <v:path arrowok="t"/>
              <v:fill/>
            </v:shape>
            <v:shape type="#_x0000_t75" style="position:absolute;left:6072;top:1674;width:958;height:130">
              <v:imagedata o:title="" r:id="rId708"/>
            </v:shape>
            <v:shape type="#_x0000_t75" style="position:absolute;left:7159;top:1674;width:980;height:176">
              <v:imagedata o:title="" r:id="rId709"/>
            </v:shape>
            <v:shape type="#_x0000_t75" style="position:absolute;left:8272;top:1622;width:1508;height:229">
              <v:imagedata o:title="" r:id="rId710"/>
            </v:shape>
            <v:shape type="#_x0000_t75" style="position:absolute;left:2119;top:1886;width:4357;height:229">
              <v:imagedata o:title="" r:id="rId711"/>
            </v:shape>
            <v:shape type="#_x0000_t75" style="position:absolute;left:2548;top:2154;width:1357;height:205">
              <v:imagedata o:title="" r:id="rId712"/>
            </v:shape>
            <v:shape style="position:absolute;left:4128;top:2217;width:98;height:103" coordorigin="4128,2217" coordsize="98,103" path="m4169,2296l4169,2306,4166,2311,4164,2316,4152,2316,4152,2320,4207,2320,4207,2316,4195,2316,4190,2313,4188,2308,4188,2224,4202,2224,4207,2227,4212,2227,4217,2232,4219,2236,4222,2241,4222,2246,4226,2246,4222,2217,4133,2217,4128,2246,4135,2246,4135,2239,4138,2234,4142,2229,4147,2227,4152,2224,4169,2224,4169,2296xe" filled="t" fillcolor="#000000" stroked="f">
              <v:path arrowok="t"/>
              <v:fill/>
            </v:shape>
            <v:shape style="position:absolute;left:4234;top:2215;width:89;height:110" coordorigin="4234,2215" coordsize="89,110" path="m4234,2270l4234,2274,4238,2294,4248,2311,4258,2320,4267,2325,4291,2325,4301,2320,4308,2311,4315,2304,4320,2294,4322,2284,4318,2282,4315,2289,4310,2296,4306,2301,4301,2304,4296,2306,4279,2306,4270,2301,4262,2292,4255,2284,4250,2272,4250,2241,4255,2234,4258,2220,4248,2229,4246,2231,4237,2248,4234,2270xe" filled="t" fillcolor="#000000" stroked="f">
              <v:path arrowok="t"/>
              <v:fill/>
            </v:shape>
            <v:shape style="position:absolute;left:4234;top:2215;width:89;height:110" coordorigin="4234,2215" coordsize="89,110" path="m4250,2256l4322,2256,4322,2244,4318,2234,4310,2227,4303,2220,4294,2215,4270,2215,4258,2220,4255,2234,4260,2229,4265,2224,4270,2222,4279,2222,4284,2224,4286,2227,4291,2229,4294,2232,4296,2236,4298,2239,4298,2251,4250,2251,4250,2241,4250,2272,4250,2256xe" filled="t" fillcolor="#000000" stroked="f">
              <v:path arrowok="t"/>
              <v:fill/>
            </v:shape>
            <v:shape style="position:absolute;left:4334;top:2217;width:106;height:103" coordorigin="4334,2217" coordsize="106,103" path="m4387,2320l4387,2316,4375,2316,4370,2313,4368,2308,4368,2270,4378,2270,4382,2275,4385,2280,4388,2286,4398,2303,4409,2320,4440,2320,4440,2316,4430,2316,4428,2313,4423,2308,4418,2304,4414,2292,4406,2280,4402,2272,4399,2268,4397,2265,4392,2265,4392,2263,4397,2258,4399,2253,4402,2248,4404,2244,4406,2236,4409,2234,4414,2234,4418,2236,4428,2236,4433,2234,4435,2229,4435,2224,4430,2220,4426,2217,4414,2217,4409,2222,4404,2224,4402,2229,4399,2234,4397,2241,4392,2251,4390,2256,4385,2258,4380,2260,4378,2263,4368,2263,4368,2234,4370,2229,4370,2227,4375,2222,4387,2222,4387,2217,4334,2217,4334,2222,4344,2222,4346,2224,4349,2229,4351,2234,4351,2306,4349,2311,4346,2316,4334,2316,4334,2320,4387,2320xe" filled="t" fillcolor="#000000" stroked="f">
              <v:path arrowok="t"/>
              <v:fill/>
            </v:shape>
            <v:shape style="position:absolute;left:4450;top:2215;width:86;height:110" coordorigin="4450,2215" coordsize="86,110" path="m4471,2239l4478,2232,4481,2224,4488,2222,4500,2222,4505,2224,4507,2227,4510,2232,4512,2236,4512,2241,4514,2246,4519,2248,4529,2248,4534,2244,4534,2234,4531,2229,4524,2222,4517,2217,4510,2215,4486,2215,4474,2220,4464,2229,4453,2249,4450,2270,4450,2271,4453,2292,4464,2308,4471,2318,4481,2325,4502,2325,4512,2320,4522,2313,4529,2306,4534,2296,4536,2282,4534,2280,4529,2289,4526,2296,4522,2299,4517,2304,4510,2306,4490,2306,4483,2301,4478,2292,4471,2282,4469,2272,4469,2248,4471,2239xe" filled="t" fillcolor="#000000" stroked="f">
              <v:path arrowok="t"/>
              <v:fill/>
            </v:shape>
            <v:shape style="position:absolute;left:4543;top:2217;width:98;height:103" coordorigin="4543,2217" coordsize="98,103" path="m4584,2296l4584,2306,4582,2311,4579,2316,4567,2316,4567,2320,4622,2320,4622,2316,4610,2316,4606,2313,4603,2308,4603,2224,4618,2224,4622,2227,4627,2227,4632,2232,4634,2236,4637,2241,4637,2246,4642,2246,4637,2217,4548,2217,4543,2246,4550,2246,4550,2239,4553,2234,4558,2229,4562,2227,4567,2224,4584,2224,4584,2296xe" filled="t" fillcolor="#000000" stroked="f">
              <v:path arrowok="t"/>
              <v:fill/>
            </v:shape>
            <v:shape type="#_x0000_t75" style="position:absolute;left:4862;top:2205;width:860;height:130">
              <v:imagedata o:title="" r:id="rId713"/>
            </v:shape>
            <v:shape type="#_x0000_t75" style="position:absolute;left:5942;top:2157;width:930;height:178">
              <v:imagedata o:title="" r:id="rId714"/>
            </v:shape>
            <v:shape type="#_x0000_t75" style="position:absolute;left:7087;top:2157;width:1460;height:202">
              <v:imagedata o:title="" r:id="rId715"/>
            </v:shape>
            <v:shape style="position:absolute;left:8794;top:2215;width:89;height:110" coordorigin="8794,2215" coordsize="89,110" path="m8830,2215l8818,2220,8815,2234,8820,2229,8825,2224,8830,2222,8839,2222,8844,2224,8846,2227,8851,2229,8854,2232,8856,2236,8856,2239,8858,2244,8858,2251,8810,2251,8810,2241,8810,2272,8810,2256,8882,2256,8882,2244,8878,2234,8870,2227,8863,2220,8854,2215,8830,2215xe" filled="t" fillcolor="#000000" stroked="f">
              <v:path arrowok="t"/>
              <v:fill/>
            </v:shape>
            <v:shape style="position:absolute;left:8794;top:2215;width:89;height:110" coordorigin="8794,2215" coordsize="89,110" path="m8794,2270l8794,2274,8798,2294,8808,2311,8818,2320,8827,2325,8851,2325,8861,2320,8868,2311,8875,2304,8880,2294,8882,2284,8878,2282,8875,2289,8870,2296,8866,2301,8861,2304,8856,2306,8837,2306,8830,2301,8822,2292,8815,2284,8810,2272,8810,2241,8815,2234,8818,2220,8808,2229,8806,2231,8797,2248,8794,2270xe" filled="t" fillcolor="#000000" stroked="f">
              <v:path arrowok="t"/>
              <v:fill/>
            </v:shape>
            <v:shape style="position:absolute;left:8892;top:2217;width:110;height:132" coordorigin="8892,2217" coordsize="110,132" path="m8998,2344l8998,2349,9002,2349,9002,2316,8990,2316,8986,2311,8986,2229,8990,2224,8995,2222,9002,2222,9002,2217,8911,2217,8911,2222,8923,2222,8928,2229,8931,2278,8934,2256,8935,2232,8935,2224,8966,2224,8966,2311,8962,2313,8916,2313,8918,2311,8925,2296,8926,2262,8923,2282,8918,2296,8914,2304,8909,2308,8904,2313,8899,2316,8892,2316,8892,2349,8897,2349,8897,2342,8899,2337,8902,2332,8904,2328,8909,2325,8914,2323,8918,2320,8969,2320,8976,2323,8981,2323,8986,2325,8990,2330,8993,2332,8995,2337,8998,2344xe" filled="t" fillcolor="#000000" stroked="f">
              <v:path arrowok="t"/>
              <v:fill/>
            </v:shape>
            <v:shape style="position:absolute;left:8892;top:2217;width:110;height:132" coordorigin="8892,2217" coordsize="110,132" path="m8931,2278l8928,2229,8928,2242,8926,2262,8925,2296,8931,2278xe" filled="t" fillcolor="#000000" stroked="f">
              <v:path arrowok="t"/>
              <v:fill/>
            </v:shape>
            <v:shape style="position:absolute;left:9012;top:2217;width:113;height:103" coordorigin="9012,2217" coordsize="113,103" path="m9046,2306l9046,2299,9091,2248,9091,2306,9089,2311,9086,2316,9074,2316,9074,2320,9125,2320,9125,2316,9115,2316,9110,2313,9110,2227,9115,2224,9120,2222,9125,2222,9125,2217,9077,2217,9077,2222,9082,2222,9086,2224,9089,2227,9091,2232,9091,2239,9046,2289,9046,2229,9048,2227,9053,2222,9062,2222,9062,2217,9012,2217,9012,2222,9022,2222,9024,2224,9026,2229,9029,2234,9029,2306,9026,2311,9024,2316,9012,2316,9012,2320,9060,2320,9060,2316,9050,2316,9048,2311,9046,2306xe" filled="t" fillcolor="#000000" stroked="f">
              <v:path arrowok="t"/>
              <v:fill/>
            </v:shape>
            <v:shape style="position:absolute;left:9134;top:2217;width:113;height:103" coordorigin="9134,2217" coordsize="113,103" path="m9247,2217l9197,2217,9197,2222,9206,2222,9211,2227,9214,2232,9214,2263,9168,2263,9168,2229,9170,2227,9175,2222,9185,2222,9185,2217,9134,2217,9134,2222,9144,2222,9144,2224,9149,2227,9149,2311,9146,2316,9134,2316,9134,2320,9185,2320,9185,2316,9175,2316,9170,2313,9168,2308,9168,2270,9214,2270,9214,2306,9211,2311,9209,2316,9197,2316,9197,2320,9247,2320,9247,2316,9238,2316,9235,2313,9233,2308,9233,2227,9238,2224,9242,2222,9247,2222,9247,2217xe" filled="t" fillcolor="#000000" stroked="f">
              <v:path arrowok="t"/>
              <v:fill/>
            </v:shape>
            <v:shape style="position:absolute;left:9257;top:2217;width:113;height:103" coordorigin="9257,2217" coordsize="113,103" path="m9370,2217l9322,2217,9322,2222,9326,2222,9331,2224,9334,2227,9336,2232,9336,2239,9290,2289,9290,2229,9293,2227,9298,2222,9307,2222,9307,2217,9257,2217,9257,2222,9266,2222,9269,2224,9271,2229,9271,2311,9269,2313,9264,2316,9257,2316,9257,2320,9305,2320,9305,2316,9295,2316,9293,2311,9290,2306,9290,2299,9336,2248,9336,2306,9334,2311,9331,2316,9319,2316,9319,2320,9370,2320,9370,2316,9360,2316,9355,2313,9355,2308,9353,2304,9353,2234,9355,2229,9355,2227,9360,2224,9365,2222,9370,2222,9370,2217xe" filled="t" fillcolor="#000000" stroked="f">
              <v:path arrowok="t"/>
              <v:fill/>
            </v:shape>
            <v:shape style="position:absolute;left:9379;top:2217;width:113;height:132" coordorigin="9379,2217" coordsize="113,132" path="m9413,2311l9413,2229,9415,2227,9420,2222,9430,2222,9430,2217,9379,2217,9379,2222,9389,2222,9391,2224,9394,2229,9394,2311,9391,2313,9386,2316,9379,2316,9379,2320,9463,2320,9473,2323,9480,2328,9485,2335,9487,2340,9487,2349,9492,2349,9492,2316,9480,2316,9478,2311,9475,2304,9475,2234,9478,2229,9478,2227,9482,2224,9487,2222,9492,2222,9492,2217,9442,2217,9442,2222,9451,2222,9454,2224,9458,2229,9458,2311,9456,2313,9415,2313,9413,2311xe" filled="t" fillcolor="#000000" stroked="f">
              <v:path arrowok="t"/>
              <v:fill/>
            </v:shape>
            <v:shape style="position:absolute;left:9504;top:2215;width:89;height:110" coordorigin="9504,2215" coordsize="89,110" path="m9530,2229l9535,2224,9540,2222,9550,2222,9554,2224,9557,2227,9562,2229,9564,2232,9566,2236,9566,2239,9569,2244,9569,2251,9521,2251,9521,2241,9521,2272,9521,2256,9593,2256,9593,2244,9588,2234,9581,2227,9574,2220,9564,2215,9538,2215,9528,2220,9526,2234,9530,2229xe" filled="t" fillcolor="#000000" stroked="f">
              <v:path arrowok="t"/>
              <v:fill/>
            </v:shape>
            <v:shape style="position:absolute;left:9504;top:2215;width:89;height:110" coordorigin="9504,2215" coordsize="89,110" path="m9504,2270l9504,2274,9508,2294,9518,2311,9528,2320,9538,2325,9562,2325,9571,2320,9578,2311,9586,2304,9590,2294,9593,2284,9588,2282,9586,2289,9581,2296,9576,2301,9571,2304,9564,2306,9547,2306,9540,2301,9533,2292,9523,2284,9521,2272,9521,2241,9526,2234,9528,2220,9518,2229,9516,2231,9507,2248,9504,2270xe" filled="t" fillcolor="#000000" stroked="f">
              <v:path arrowok="t"/>
              <v:fill/>
            </v:shape>
            <v:shape style="position:absolute;left:9605;top:2167;width:113;height:154" coordorigin="9605,2167" coordsize="113,154" path="m9718,2217l9670,2217,9670,2222,9674,2222,9679,2224,9682,2227,9684,2232,9684,2239,9638,2289,9638,2229,9641,2227,9646,2222,9655,2222,9655,2217,9605,2217,9605,2222,9614,2222,9617,2224,9619,2229,9619,2311,9617,2313,9612,2316,9605,2316,9605,2320,9653,2320,9653,2316,9643,2316,9641,2311,9638,2306,9638,2299,9684,2248,9684,2306,9682,2311,9679,2316,9667,2316,9667,2320,9718,2320,9718,2316,9708,2316,9703,2313,9703,2308,9701,2304,9701,2234,9703,2229,9703,2227,9708,2224,9713,2222,9718,2222,9718,2217xe" filled="t" fillcolor="#000000" stroked="f">
              <v:path arrowok="t"/>
              <v:fill/>
            </v:shape>
            <v:shape style="position:absolute;left:9605;top:2167;width:113;height:154" coordorigin="9605,2167" coordsize="113,154" path="m9629,2169l9624,2172,9624,2184,9626,2188,9634,2193,9638,2198,9648,2200,9670,2200,9679,2198,9686,2193,9694,2188,9698,2181,9698,2174,9696,2169,9691,2167,9686,2167,9682,2172,9679,2179,9677,2186,9674,2188,9670,2193,9655,2193,9650,2191,9648,2186,9646,2181,9641,2172,9636,2167,9631,2167,9629,2169xe" filled="t" fillcolor="#000000" stroked="f">
              <v:path arrowok="t"/>
              <v:fill/>
            </v:shape>
            <v:shape style="position:absolute;left:9739;top:2299;width:24;height:26" coordorigin="9739,2299" coordsize="24,26" path="m9751,2299l9746,2299,9744,2301,9739,2306,9739,2316,9742,2320,9746,2325,9754,2325,9758,2320,9763,2316,9763,2311,9761,2306,9756,2301,9751,2299xe" filled="t" fillcolor="#000000" stroked="f">
              <v:path arrowok="t"/>
              <v:fill/>
            </v:shape>
            <v:shape type="#_x0000_t75" style="position:absolute;left:2289;top:2416;width:3429;height:229">
              <v:imagedata o:title="" r:id="rId716"/>
            </v:shape>
            <v:shape type="#_x0000_t75" style="position:absolute;left:5820;top:2469;width:3963;height:176">
              <v:imagedata o:title="" r:id="rId717"/>
            </v:shape>
            <v:shape style="position:absolute;left:6600;top:2743;width:101;height:110" coordorigin="6600,2743" coordsize="101,110" path="m6600,2798l6600,2812,6605,2822,6612,2834,6614,2836,6622,2803,6622,2779,6624,2772,6626,2767,6629,2760,6631,2757,6636,2755,6638,2752,6643,2750,6655,2750,6662,2755,6667,2762,6669,2765,6677,2782,6679,2805,6679,2820,6677,2829,6672,2834,6667,2841,6662,2844,6646,2844,6636,2839,6650,2853,6660,2853,6667,2851,6674,2846,6684,2841,6689,2834,6694,2824,6698,2815,6701,2805,6701,2781,6696,2772,6689,2760,6671,2746,6650,2743,6643,2743,6634,2745,6626,2750,6619,2755,6612,2762,6607,2769,6602,2779,6600,2788,6600,2798xe" filled="t" fillcolor="#000000" stroked="f">
              <v:path arrowok="t"/>
              <v:fill/>
            </v:shape>
            <v:shape style="position:absolute;left:6600;top:2743;width:101;height:110" coordorigin="6600,2743" coordsize="101,110" path="m6630,2849l6650,2853,6636,2839,6631,2827,6624,2817,6622,2803,6614,2836,6630,2849xe" filled="t" fillcolor="#000000" stroked="f">
              <v:path arrowok="t"/>
              <v:fill/>
            </v:shape>
            <v:shape type="#_x0000_t75" style="position:absolute;left:6621;top:2680;width:1717;height:447">
              <v:imagedata o:title="" r:id="rId718"/>
            </v:shape>
            <v:shape type="#_x0000_t75" style="position:absolute;left:8440;top:2680;width:1345;height:183">
              <v:imagedata o:title="" r:id="rId719"/>
            </v:shape>
            <v:shape type="#_x0000_t75" style="position:absolute;left:2121;top:2997;width:1242;height:176">
              <v:imagedata o:title="" r:id="rId720"/>
            </v:shape>
            <v:shape style="position:absolute;left:3521;top:3009;width:113;height:103" coordorigin="3521,3009" coordsize="113,103" path="m3634,3112l3634,3110,3629,3110,3626,3108,3622,3105,3619,3100,3619,3019,3624,3016,3629,3014,3634,3014,3634,3009,3583,3009,3583,3014,3593,3014,3598,3019,3600,3024,3600,3055,3554,3055,3554,3021,3557,3019,3562,3014,3571,3014,3571,3009,3521,3009,3521,3014,3530,3014,3530,3016,3535,3019,3535,3024,3538,3028,3538,3098,3535,3103,3533,3108,3528,3110,3521,3110,3521,3112,3571,3112,3571,3110,3566,3110,3562,3108,3557,3105,3554,3100,3554,3064,3600,3064,3600,3098,3598,3103,3595,3108,3590,3110,3583,3110,3583,3112,3634,3112xe" filled="t" fillcolor="#000000" stroked="f">
              <v:path arrowok="t"/>
              <v:fill/>
            </v:shape>
            <v:shape style="position:absolute;left:3646;top:3007;width:94;height:108" coordorigin="3646,3007" coordsize="94,108" path="m3655,3043l3665,3043,3667,3038,3670,3033,3670,3021,3674,3016,3679,3014,3691,3014,3696,3016,3698,3019,3703,3024,3703,3045,3701,3046,3680,3055,3677,3064,3682,3062,3684,3060,3691,3057,3703,3052,3703,3091,3694,3098,3686,3103,3677,3103,3672,3100,3670,3096,3667,3093,3665,3088,3665,3062,3658,3067,3653,3072,3650,3076,3648,3079,3646,3084,3646,3096,3648,3103,3653,3108,3658,3112,3665,3115,3679,3115,3684,3112,3686,3110,3694,3105,3703,3098,3703,3105,3708,3110,3710,3115,3722,3115,3732,3110,3739,3098,3739,3091,3734,3096,3732,3098,3727,3100,3722,3098,3722,3026,3720,3024,3718,3016,3715,3014,3710,3012,3706,3009,3696,3007,3677,3007,3667,3009,3660,3014,3653,3021,3650,3026,3650,3038,3655,3043xe" filled="t" fillcolor="#000000" stroked="f">
              <v:path arrowok="t"/>
              <v:fill/>
            </v:shape>
            <v:shape style="position:absolute;left:3646;top:3007;width:94;height:108" coordorigin="3646,3007" coordsize="94,108" path="m3672,3067l3677,3064,3680,3055,3665,3062,3665,3084,3665,3079,3667,3074,3670,3072,3672,3067xe" filled="t" fillcolor="#000000" stroked="f">
              <v:path arrowok="t"/>
              <v:fill/>
            </v:shape>
            <v:shape style="position:absolute;left:3744;top:3009;width:113;height:154" coordorigin="3744,3009" coordsize="113,154" path="m3845,3021l3847,3019,3852,3014,3857,3014,3857,3009,3823,3009,3823,3014,3830,3014,3835,3019,3835,3024,3833,3028,3809,3086,3785,3033,3782,3028,3780,3024,3780,3021,3782,3016,3787,3014,3792,3014,3792,3009,3744,3009,3744,3014,3749,3014,3751,3016,3756,3019,3758,3024,3761,3026,3763,3031,3799,3110,3792,3127,3790,3134,3787,3139,3782,3144,3778,3144,3773,3141,3768,3141,3763,3139,3761,3139,3756,3141,3751,3146,3751,3153,3754,3158,3758,3160,3761,3163,3770,3163,3778,3160,3785,3156,3792,3151,3797,3141,3799,3132,3842,3031,3845,3026,3845,3021xe" filled="t" fillcolor="#000000" stroked="f">
              <v:path arrowok="t"/>
              <v:fill/>
            </v:shape>
            <v:shape style="position:absolute;left:3857;top:3009;width:108;height:103" coordorigin="3857,3009" coordsize="108,103" path="m3876,3067l3881,3069,3883,3072,3907,3072,3919,3069,3931,3064,3931,3096,3929,3100,3929,3105,3924,3108,3919,3108,3912,3110,3912,3112,3965,3112,3965,3110,3960,3110,3955,3108,3950,3105,3950,3019,3955,3016,3960,3014,3965,3014,3965,3009,3914,3009,3914,3014,3924,3014,3926,3016,3929,3021,3931,3026,3931,3057,3924,3060,3914,3062,3895,3062,3890,3057,3890,3021,3895,3016,3900,3014,3905,3014,3905,3009,3857,3009,3857,3014,3862,3014,3866,3016,3871,3019,3871,3062,3876,3067xe" filled="t" fillcolor="#000000" stroked="f">
              <v:path arrowok="t"/>
              <v:fill/>
            </v:shape>
            <v:shape style="position:absolute;left:3974;top:3009;width:113;height:103" coordorigin="3974,3009" coordsize="113,103" path="m4087,3112l4087,3110,4082,3110,4080,3108,4075,3105,4073,3100,4073,3019,4078,3016,4082,3014,4087,3014,4087,3009,4037,3009,4037,3014,4046,3014,4051,3019,4054,3024,4054,3055,4008,3055,4008,3021,4010,3019,4015,3014,4025,3014,4025,3009,3974,3009,3974,3014,3984,3014,3984,3016,3989,3019,3989,3024,3991,3028,3991,3098,3989,3103,3986,3108,3982,3110,3974,3110,3974,3112,4025,3112,4025,3110,4020,3110,4015,3108,4010,3105,4008,3100,4008,3064,4054,3064,4054,3098,4051,3103,4049,3108,4044,3110,4037,3110,4037,3112,4087,3112xe" filled="t" fillcolor="#000000" stroked="f">
              <v:path arrowok="t"/>
              <v:fill/>
            </v:shape>
            <v:shape style="position:absolute;left:4099;top:3007;width:101;height:110" coordorigin="4099,3007" coordsize="101,110" path="m4104,3088l4111,3098,4112,3099,4121,3067,4121,3036,4123,3031,4126,3024,4130,3021,4133,3019,4138,3016,4142,3014,4154,3014,4162,3019,4166,3026,4169,3029,4176,3046,4178,3069,4178,3084,4176,3093,4171,3098,4166,3105,4159,3108,4142,3108,4135,3103,4147,3117,4157,3117,4166,3115,4174,3110,4181,3105,4188,3098,4193,3088,4198,3079,4200,3069,4200,3045,4195,3036,4186,3024,4178,3012,4164,3007,4140,3007,4133,3009,4126,3014,4118,3019,4111,3026,4106,3033,4102,3043,4099,3052,4099,3076,4104,3088xe" filled="t" fillcolor="#000000" stroked="f">
              <v:path arrowok="t"/>
              <v:fill/>
            </v:shape>
            <v:shape style="position:absolute;left:4099;top:3007;width:101;height:110" coordorigin="4099,3007" coordsize="101,110" path="m4128,3112l4147,3117,4135,3103,4128,3091,4123,3081,4121,3067,4112,3099,4128,3112xe" filled="t" fillcolor="#000000" stroked="f">
              <v:path arrowok="t"/>
              <v:fill/>
            </v:shape>
            <v:shape style="position:absolute;left:4212;top:3009;width:91;height:103" coordorigin="4212,3009" coordsize="91,103" path="m4298,3009l4212,3009,4212,3014,4222,3014,4226,3016,4229,3021,4231,3026,4231,3098,4229,3103,4224,3108,4219,3108,4212,3110,4212,3112,4265,3112,4265,3110,4260,3110,4255,3108,4250,3105,4248,3100,4248,3016,4279,3016,4286,3019,4291,3024,4294,3028,4298,3038,4303,3038,4298,3009xe" filled="t" fillcolor="#000000" stroked="f">
              <v:path arrowok="t"/>
              <v:fill/>
            </v:shape>
            <v:shape style="position:absolute;left:4310;top:3007;width:98;height:110" coordorigin="4310,3007" coordsize="98,110" path="m4315,3088l4322,3098,4323,3099,4332,3067,4332,3036,4334,3031,4337,3024,4342,3021,4344,3019,4349,3016,4354,3014,4366,3014,4373,3019,4378,3026,4380,3029,4387,3046,4390,3069,4390,3084,4387,3093,4382,3098,4378,3105,4370,3108,4354,3108,4346,3103,4358,3117,4368,3117,4378,3115,4385,3110,4392,3105,4399,3098,4404,3088,4409,3079,4409,3045,4406,3036,4397,3024,4390,3012,4375,3007,4351,3007,4344,3009,4337,3014,4327,3019,4322,3026,4318,3033,4313,3043,4310,3052,4310,3076,4315,3088xe" filled="t" fillcolor="#000000" stroked="f">
              <v:path arrowok="t"/>
              <v:fill/>
            </v:shape>
            <v:shape style="position:absolute;left:4310;top:3007;width:98;height:110" coordorigin="4310,3007" coordsize="98,110" path="m4339,3112l4358,3117,4346,3103,4339,3091,4334,3081,4332,3067,4323,3099,4339,3112xe" filled="t" fillcolor="#000000" stroked="f">
              <v:path arrowok="t"/>
              <v:fill/>
            </v:shape>
            <v:shape style="position:absolute;left:4577;top:3009;width:98;height:103" coordorigin="4577,3009" coordsize="98,103" path="m4618,3088l4618,3098,4615,3103,4613,3108,4608,3108,4601,3110,4601,3112,4656,3112,4656,3110,4649,3108,4644,3108,4639,3105,4637,3100,4637,3016,4651,3016,4656,3019,4661,3019,4666,3024,4668,3028,4670,3033,4670,3038,4675,3038,4670,3009,4582,3009,4577,3038,4582,3038,4584,3031,4586,3026,4591,3021,4596,3019,4601,3016,4618,3016,4618,3088xe" filled="t" fillcolor="#000000" stroked="f">
              <v:path arrowok="t"/>
              <v:fill/>
            </v:shape>
            <v:shape style="position:absolute;left:4685;top:3007;width:89;height:110" coordorigin="4685,3007" coordsize="89,110" path="m4711,3021l4716,3016,4721,3014,4730,3014,4735,3016,4738,3019,4742,3021,4745,3024,4747,3028,4747,3031,4750,3036,4750,3043,4702,3043,4702,3033,4702,3064,4702,3048,4774,3048,4774,3036,4769,3026,4762,3019,4754,3012,4745,3007,4718,3007,4709,3012,4706,3026,4711,3021xe" filled="t" fillcolor="#000000" stroked="f">
              <v:path arrowok="t"/>
              <v:fill/>
            </v:shape>
            <v:shape style="position:absolute;left:4685;top:3007;width:89;height:110" coordorigin="4685,3007" coordsize="89,110" path="m4685,3062l4685,3066,4689,3087,4699,3103,4709,3112,4718,3117,4742,3117,4752,3112,4759,3103,4766,3096,4771,3086,4774,3076,4769,3074,4766,3081,4762,3088,4757,3093,4752,3096,4747,3098,4728,3098,4721,3093,4714,3084,4706,3076,4702,3064,4702,3033,4706,3026,4709,3012,4699,3021,4697,3023,4688,3040,4685,3062xe" filled="t" fillcolor="#000000" stroked="f">
              <v:path arrowok="t"/>
              <v:fill/>
            </v:shape>
            <v:shape style="position:absolute;left:4786;top:3009;width:106;height:103" coordorigin="4786,3009" coordsize="106,103" path="m4819,3055l4819,3026,4822,3021,4822,3016,4826,3014,4836,3014,4836,3009,4786,3009,4786,3014,4795,3014,4798,3016,4800,3021,4800,3103,4798,3108,4793,3110,4786,3110,4786,3112,4836,3112,4836,3110,4831,3110,4826,3108,4822,3105,4819,3100,4819,3062,4824,3062,4829,3064,4834,3067,4836,3072,4839,3078,4849,3096,4860,3112,4891,3112,4891,3110,4886,3108,4882,3108,4879,3105,4874,3103,4870,3096,4865,3084,4858,3072,4853,3064,4850,3062,4846,3057,4841,3055,4846,3052,4848,3050,4850,3045,4853,3040,4855,3036,4858,3028,4860,3026,4865,3026,4870,3028,4879,3028,4884,3026,4886,3021,4886,3016,4882,3012,4877,3009,4865,3009,4862,3012,4858,3014,4855,3016,4853,3021,4850,3026,4848,3033,4843,3043,4841,3048,4836,3050,4831,3052,4829,3055,4819,3055xe" filled="t" fillcolor="#000000" stroked="f">
              <v:path arrowok="t"/>
              <v:fill/>
            </v:shape>
            <v:shape style="position:absolute;left:4901;top:3007;width:86;height:110" coordorigin="4901,3007" coordsize="86,110" path="m4966,3040l4980,3040,4985,3036,4985,3026,4982,3021,4975,3014,4968,3009,4961,3007,4937,3007,4925,3012,4915,3021,4913,3024,4904,3041,4901,3062,4901,3063,4905,3084,4915,3100,4922,3112,4932,3117,4954,3117,4963,3112,4970,3105,4980,3098,4985,3088,4987,3074,4985,3072,4980,3081,4978,3088,4973,3091,4966,3096,4961,3098,4942,3098,4934,3093,4927,3084,4922,3074,4920,3064,4920,3040,4922,3031,4927,3024,4932,3016,4939,3014,4951,3014,4956,3016,4958,3019,4961,3024,4961,3028,4963,3033,4963,3036,4966,3040xe" filled="t" fillcolor="#000000" stroked="f">
              <v:path arrowok="t"/>
              <v:fill/>
            </v:shape>
            <v:shape style="position:absolute;left:4994;top:3009;width:98;height:103" coordorigin="4994,3009" coordsize="98,103" path="m5035,3088l5035,3098,5033,3103,5030,3108,5026,3108,5018,3110,5018,3112,5074,3112,5074,3110,5066,3108,5062,3108,5057,3105,5054,3100,5054,3016,5069,3016,5074,3019,5078,3019,5083,3024,5086,3028,5088,3033,5088,3038,5093,3038,5088,3009,4999,3009,4994,3038,4999,3038,5002,3031,5004,3026,5009,3021,5014,3019,5018,3016,5035,3016,5035,3088xe" filled="t" fillcolor="#000000" stroked="f">
              <v:path arrowok="t"/>
              <v:fill/>
            </v:shape>
            <v:shape style="position:absolute;left:5102;top:3007;width:94;height:108" coordorigin="5102,3007" coordsize="94,108" path="m5112,3043l5122,3043,5124,3038,5126,3033,5126,3021,5131,3016,5136,3014,5148,3014,5153,3016,5155,3019,5160,3024,5160,3045,5158,3046,5137,3055,5134,3064,5138,3062,5141,3060,5148,3057,5160,3052,5160,3091,5150,3098,5143,3103,5134,3103,5129,3100,5126,3096,5124,3093,5122,3088,5122,3062,5114,3067,5110,3072,5107,3076,5105,3079,5102,3084,5102,3096,5105,3103,5110,3108,5114,3112,5122,3115,5136,3115,5141,3112,5143,3110,5150,3105,5160,3098,5160,3105,5165,3110,5167,3115,5179,3115,5189,3110,5196,3098,5196,3091,5191,3096,5189,3098,5184,3100,5179,3098,5179,3026,5177,3024,5174,3016,5172,3014,5167,3012,5162,3009,5153,3007,5134,3007,5124,3009,5117,3014,5110,3021,5107,3026,5107,3038,5112,3043xe" filled="t" fillcolor="#000000" stroked="f">
              <v:path arrowok="t"/>
              <v:fill/>
            </v:shape>
            <v:shape style="position:absolute;left:5102;top:3007;width:94;height:108" coordorigin="5102,3007" coordsize="94,108" path="m5129,3067l5134,3064,5137,3055,5122,3062,5122,3084,5122,3079,5124,3074,5126,3072,5129,3067xe" filled="t" fillcolor="#000000" stroked="f">
              <v:path arrowok="t"/>
              <v:fill/>
            </v:shape>
            <v:shape type="#_x0000_t75" style="position:absolute;left:3933;top:2733;width:1443;height:176">
              <v:imagedata o:title="" r:id="rId721"/>
            </v:shape>
            <v:shape type="#_x0000_t75" style="position:absolute;left:5356;top:2944;width:1110;height:229">
              <v:imagedata o:title="" r:id="rId722"/>
            </v:shape>
            <v:shape type="#_x0000_t75" style="position:absolute;left:7552;top:2997;width:1066;height:130">
              <v:imagedata o:title="" r:id="rId723"/>
            </v:shape>
            <v:shape type="#_x0000_t75" style="position:absolute;left:8767;top:2997;width:1021;height:176">
              <v:imagedata o:title="" r:id="rId724"/>
            </v:shape>
            <v:shape type="#_x0000_t75" style="position:absolute;left:3288;top:3208;width:1345;height:183">
              <v:imagedata o:title="" r:id="rId725"/>
            </v:shape>
            <v:shape type="#_x0000_t75" style="position:absolute;left:4773;top:3208;width:1330;height:229">
              <v:imagedata o:title="" r:id="rId726"/>
            </v:shape>
            <v:shape type="#_x0000_t75" style="position:absolute;left:6254;top:3261;width:958;height:176">
              <v:imagedata o:title="" r:id="rId727"/>
            </v:shape>
            <v:shape type="#_x0000_t75" style="position:absolute;left:7404;top:3261;width:1062;height:130">
              <v:imagedata o:title="" r:id="rId728"/>
            </v:shape>
            <v:shape type="#_x0000_t75" style="position:absolute;left:8608;top:3261;width:1122;height:176">
              <v:imagedata o:title="" r:id="rId729"/>
            </v:shape>
            <w10:wrap type="none"/>
          </v:group>
        </w:pict>
      </w:r>
      <w:r>
        <w:pict>
          <v:shape type="#_x0000_t75" style="position:absolute;margin-left:291.34pt;margin-top:4.4pt;width:56.32pt;height:8.8pt;mso-position-horizontal-relative:page;mso-position-vertical-relative:paragraph;z-index:-11445">
            <v:imagedata o:title="" r:id="rId730"/>
          </v:shape>
        </w:pict>
      </w:r>
      <w:r>
        <w:pict>
          <v:group style="position:absolute;margin-left:353.16pt;margin-top:5.02pt;width:5.64pt;height:5.16pt;mso-position-horizontal-relative:page;mso-position-vertical-relative:paragraph;z-index:-11444" coordorigin="7063,100" coordsize="113,103">
            <v:shape style="position:absolute;left:7063;top:100;width:113;height:103" coordorigin="7063,100" coordsize="113,103" path="m7111,204l7111,199,7102,199,7099,194,7097,189,7097,182,7142,132,7142,194,7138,199,7126,199,7126,204,7176,204,7176,199,7169,199,7164,196,7162,192,7162,110,7166,108,7171,105,7176,105,7176,100,7128,100,7128,105,7138,105,7140,110,7142,115,7142,120,7097,172,7097,117,7099,112,7099,110,7104,105,7114,105,7114,100,7063,100,7063,105,7073,105,7075,108,7080,112,7080,189,7078,194,7075,199,7063,199,7063,204,7111,20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64.3pt;margin-top:4.4pt;width:53.44pt;height:8.8pt;mso-position-horizontal-relative:page;mso-position-vertical-relative:paragraph;z-index:-11443">
            <v:imagedata o:title="" r:id="rId731"/>
          </v:shape>
        </w:pict>
      </w:r>
      <w:r>
        <w:pict>
          <v:shape type="#_x0000_t75" style="position:absolute;margin-left:245.98pt;margin-top:17.6pt;width:60.88pt;height:6.4pt;mso-position-horizontal-relative:page;mso-position-vertical-relative:paragraph;z-index:-11441">
            <v:imagedata o:title="" r:id="rId732"/>
          </v:shape>
        </w:pict>
      </w:r>
      <w:r>
        <w:pict>
          <v:group style="position:absolute;margin-left:407.98pt;margin-top:176.36pt;width:28.96pt;height:8.8pt;mso-position-horizontal-relative:page;mso-position-vertical-relative:paragraph;z-index:-11427" coordorigin="8160,3527" coordsize="579,176">
            <v:shape style="position:absolute;left:8170;top:3540;width:113;height:154" coordorigin="8170,3540" coordsize="113,154" path="m8234,3616l8208,3564,8206,3559,8206,3549,8208,3544,8218,3544,8218,3540,8170,3540,8170,3544,8172,3544,8177,3547,8182,3549,8182,3554,8184,3556,8189,3561,8225,3640,8218,3657,8215,3664,8213,3669,8210,3672,8206,3674,8201,3674,8196,3672,8191,3672,8186,3669,8182,3669,8179,3672,8174,3676,8174,3681,8177,3686,8182,3691,8186,3693,8196,3693,8203,3691,8208,3686,8215,3681,8220,3672,8225,3662,8266,3561,8268,3556,8270,3552,8273,3547,8278,3544,8282,3544,8282,3540,8249,3540,8249,3544,8256,3544,8258,3549,8258,3554,8256,3559,8234,3616xe" filled="t" fillcolor="#000000" stroked="f">
              <v:path arrowok="t"/>
              <v:fill/>
            </v:shape>
            <v:shape style="position:absolute;left:8285;top:3540;width:137;height:103" coordorigin="8285,3540" coordsize="137,103" path="m8326,3643l8326,3640,8321,3640,8316,3638,8311,3636,8311,3631,8309,3626,8309,3556,8347,3643,8350,3643,8388,3556,8388,3628,8386,3633,8383,3636,8378,3640,8371,3640,8371,3643,8422,3643,8422,3640,8417,3640,8412,3638,8407,3636,8407,3631,8405,3626,8405,3556,8407,3552,8407,3549,8412,3544,8422,3544,8422,3540,8386,3540,8354,3616,8323,3540,8285,3540,8285,3544,8294,3544,8299,3547,8302,3552,8302,3633,8297,3638,8292,3640,8285,3640,8285,3643,8326,3643xe" filled="t" fillcolor="#000000" stroked="f">
              <v:path arrowok="t"/>
              <v:fill/>
            </v:shape>
            <v:shape style="position:absolute;left:8436;top:3537;width:86;height:110" coordorigin="8436,3537" coordsize="86,110" path="m8460,3552l8465,3547,8472,3544,8482,3544,8484,3547,8489,3549,8494,3552,8496,3554,8496,3559,8498,3561,8498,3566,8522,3578,8522,3566,8520,3556,8513,3549,8503,3542,8496,3537,8470,3537,8460,3552xe" filled="t" fillcolor="#000000" stroked="f">
              <v:path arrowok="t"/>
              <v:fill/>
            </v:shape>
            <v:shape style="position:absolute;left:8436;top:3537;width:86;height:110" coordorigin="8436,3537" coordsize="86,110" path="m8453,3595l8453,3578,8522,3578,8498,3566,8498,3573,8453,3573,8453,3564,8455,3556,8460,3552,8470,3537,8458,3542,8450,3552,8448,3554,8439,3571,8436,3592,8436,3595,8440,3617,8448,3633,8458,3643,8467,3648,8491,3648,8501,3643,8510,3633,8518,3626,8522,3616,8522,3607,8520,3604,8515,3612,8513,3619,8508,3624,8501,3626,8496,3628,8479,3628,8470,3624,8462,3614,8455,3607,8453,3595xe" filled="t" fillcolor="#000000" stroked="f">
              <v:path arrowok="t"/>
              <v:fill/>
            </v:shape>
            <v:shape style="position:absolute;left:8532;top:3540;width:98;height:103" coordorigin="8532,3540" coordsize="98,103" path="m8626,3540l8537,3540,8532,3568,8537,3568,8539,3561,8539,3556,8542,3554,8546,3549,8551,3547,8570,3547,8570,3633,8566,3638,8561,3638,8554,3640,8554,3643,8611,3643,8611,3640,8604,3638,8597,3638,8592,3636,8590,3631,8590,3547,8606,3547,8611,3549,8616,3549,8621,3554,8623,3559,8623,3564,8626,3568,8630,3568,8626,3540xe" filled="t" fillcolor="#000000" stroked="f">
              <v:path arrowok="t"/>
              <v:fill/>
            </v:shape>
            <v:shape style="position:absolute;left:8638;top:3540;width:91;height:103" coordorigin="8638,3540" coordsize="91,103" path="m8700,3631l8695,3633,8690,3636,8671,3636,8652,3628,8652,3633,8647,3638,8642,3640,8638,3640,8638,3643,8700,3643,8710,3640,8719,3636,8726,3631,8729,3624,8729,3614,8726,3601,8711,3589,8683,3585,8674,3592,8698,3592,8707,3600,8707,3621,8705,3626,8700,3631xe" filled="t" fillcolor="#000000" stroked="f">
              <v:path arrowok="t"/>
              <v:fill/>
            </v:shape>
            <v:shape style="position:absolute;left:8638;top:3540;width:91;height:103" coordorigin="8638,3540" coordsize="91,103" path="m8671,3552l8674,3547,8678,3544,8690,3544,8690,3540,8638,3540,8638,3544,8645,3544,8650,3547,8652,3552,8652,3628,8671,3636,8671,3592,8674,3592,8683,3585,8671,3585,8671,355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6.32pt;height:6.4pt">
            <v:imagedata o:title="" r:id="rId733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41"/>
      </w:pPr>
      <w:r>
        <w:pict>
          <v:group style="position:absolute;margin-left:106.56pt;margin-top:107.78pt;width:2.73671pt;height:7.90665pt;mso-position-horizontal-relative:page;mso-position-vertical-relative:paragraph;z-index:-11439" coordorigin="2131,2156" coordsize="55,158">
            <v:shape style="position:absolute;left:2131;top:2156;width:55;height:158" coordorigin="2131,2156" coordsize="55,158" path="m2174,2213l2165,2197,2159,2178,2158,2156,2153,2213,2167,2226,2186,2235,2182,2223,2174,2213xe" filled="t" fillcolor="#000000" stroked="f">
              <v:path arrowok="t"/>
              <v:fill/>
            </v:shape>
            <v:shape style="position:absolute;left:2131;top:2156;width:55;height:158" coordorigin="2131,2156" coordsize="55,158" path="m2134,2135l2131,2156,2131,2157,2134,2179,2141,2198,2153,2213,2158,2156,2159,2135,2164,2116,2172,2100,2182,2091,2194,2086,2220,2086,2232,2091,2239,2100,2249,2115,2254,2134,2256,2158,2255,2176,2250,2197,2242,2211,2232,2223,2220,2228,2194,2228,2182,2223,2186,2235,2206,2237,2224,2235,2243,2226,2258,2213,2273,2196,2280,2177,2282,2156,2282,2155,2280,2135,2272,2116,2258,2100,2246,2088,2228,2079,2208,2076,2194,2078,2175,2084,2158,2096,2153,2100,2141,2116,2134,213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8.22pt;margin-top:185.28pt;width:25.6pt;height:7.6pt;mso-position-horizontal-relative:page;mso-position-vertical-relative:paragraph;z-index:-11421" coordorigin="3364,3706" coordsize="512,152">
            <v:shape style="position:absolute;left:3374;top:3716;width:96;height:103" coordorigin="3374,3716" coordsize="96,103" path="m3463,3730l3458,3728,3456,3723,3451,3720,3444,3718,3439,3718,3432,3716,3374,3716,3374,3720,3384,3720,3386,3723,3389,3728,3408,3723,3425,3723,3432,3725,3437,3728,3442,3730,3444,3735,3444,3747,3442,3752,3437,3756,3439,3776,3446,3778,3449,3785,3449,3797,3446,3802,3442,3807,3437,3809,3432,3812,3413,3812,3408,3809,3391,3804,3389,3809,3386,3814,3382,3816,3374,3816,3374,3819,3439,3819,3451,3816,3458,3812,3466,3807,3470,3800,3470,3778,3461,3768,3442,3766,3456,3761,3463,3754,3463,3730xe" filled="t" fillcolor="#000000" stroked="f">
              <v:path arrowok="t"/>
              <v:fill/>
            </v:shape>
            <v:shape style="position:absolute;left:3374;top:3716;width:96;height:103" coordorigin="3374,3716" coordsize="96,103" path="m3425,3764l3408,3764,3408,3723,3389,3728,3391,3732,3391,3804,3408,3809,3408,3771,3434,3771,3439,3776,3437,3756,3432,3761,3425,3764xe" filled="t" fillcolor="#000000" stroked="f">
              <v:path arrowok="t"/>
              <v:fill/>
            </v:shape>
            <v:shape style="position:absolute;left:3482;top:3716;width:113;height:103" coordorigin="3482,3716" coordsize="113,103" path="m3595,3819l3595,3816,3590,3816,3588,3814,3583,3812,3581,3807,3581,3725,3586,3723,3590,3720,3595,3720,3595,3716,3547,3716,3547,3720,3552,3720,3557,3723,3559,3725,3562,3730,3562,3737,3516,3788,3516,3732,3518,3728,3518,3725,3523,3720,3533,3720,3533,3716,3482,3716,3482,3720,3492,3720,3494,3723,3497,3728,3499,3732,3499,3804,3497,3809,3494,3814,3490,3816,3482,3816,3482,3819,3530,3819,3530,3816,3526,3814,3521,3814,3518,3809,3516,3804,3516,3800,3562,3747,3562,3804,3559,3809,3557,3814,3552,3816,3545,3816,3545,3819,3595,3819xe" filled="t" fillcolor="#000000" stroked="f">
              <v:path arrowok="t"/>
              <v:fill/>
            </v:shape>
            <v:shape style="position:absolute;left:3602;top:3716;width:110;height:132" coordorigin="3602,3716" coordsize="110,132" path="m3701,3828l3703,3831,3706,3836,3708,3843,3708,3848,3713,3848,3713,3816,3706,3814,3701,3814,3698,3809,3696,3802,3696,3728,3698,3725,3703,3720,3713,3720,3713,3716,3622,3716,3622,3720,3634,3720,3638,3728,3638,3741,3637,3761,3635,3794,3641,3776,3644,3754,3646,3730,3646,3723,3677,3723,3677,3812,3626,3812,3629,3795,3624,3804,3619,3807,3614,3812,3610,3814,3602,3816,3602,3848,3607,3848,3607,3840,3610,3836,3612,3831,3617,3826,3619,3824,3624,3821,3629,3821,3636,3819,3679,3819,3686,3821,3691,3821,3696,3824,3701,3828xe" filled="t" fillcolor="#000000" stroked="f">
              <v:path arrowok="t"/>
              <v:fill/>
            </v:shape>
            <v:shape style="position:absolute;left:3602;top:3716;width:110;height:132" coordorigin="3602,3716" coordsize="110,132" path="m3626,3812l3628,3809,3635,3794,3637,3761,3634,3780,3629,3795,3626,3812xe" filled="t" fillcolor="#000000" stroked="f">
              <v:path arrowok="t"/>
              <v:fill/>
            </v:shape>
            <v:shape style="position:absolute;left:3722;top:3716;width:144;height:103" coordorigin="3722,3716" coordsize="144,103" path="m3787,3807l3782,3809,3775,3812,3756,3812,3739,3804,3737,3809,3734,3814,3730,3816,3722,3816,3722,3819,3787,3819,3787,3807xe" filled="t" fillcolor="#000000" stroked="f">
              <v:path arrowok="t"/>
              <v:fill/>
            </v:shape>
            <v:shape style="position:absolute;left:3722;top:3716;width:144;height:103" coordorigin="3722,3716" coordsize="144,103" path="m3866,3716l3816,3716,3816,3720,3826,3720,3830,3723,3833,3728,3833,3807,3830,3812,3826,3814,3821,3814,3816,3816,3816,3819,3866,3819,3866,3816,3862,3816,3859,3814,3854,3812,3852,3807,3852,3728,3857,3723,3862,3720,3866,3720,3866,3716xe" filled="t" fillcolor="#000000" stroked="f">
              <v:path arrowok="t"/>
              <v:fill/>
            </v:shape>
            <v:shape style="position:absolute;left:3722;top:3716;width:144;height:103" coordorigin="3722,3716" coordsize="144,103" path="m3761,3768l3785,3768,3794,3776,3794,3797,3792,3802,3787,3807,3787,3819,3797,3816,3804,3812,3811,3807,3816,3800,3816,3790,3813,3777,3797,3765,3770,3761,3756,3761,3756,3732,3758,3728,3758,3723,3763,3723,3768,3720,3775,3720,3775,3716,3722,3716,3722,3720,3732,3720,3734,3723,3737,3728,3739,3732,3739,3804,3756,3812,3756,3771,3761,376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648.34pt;width:107.68pt;height:22pt;mso-position-horizontal-relative:page;mso-position-vertical-relative:page;z-index:-11394" coordorigin="2119,12967" coordsize="2154,440">
            <v:shape type="#_x0000_t75" style="position:absolute;left:2119;top:12967;width:2154;height:176">
              <v:imagedata o:title="" r:id="rId734"/>
            </v:shape>
            <v:shape style="position:absolute;left:3770;top:13195;width:158;height:151" coordorigin="3770,13195" coordsize="158,151" path="m3929,13346l3929,13344,3919,13344,3912,13342,3907,13337,3905,13330,3905,13212,3907,13207,3910,13202,3912,13200,3929,13200,3929,13195,3770,13195,3770,13200,3785,13200,3787,13202,3790,13207,3792,13212,3792,13330,3790,13337,3785,13342,3780,13344,3770,13344,3770,13346,3835,13346,3835,13344,3826,13344,3821,13342,3816,13337,3814,13330,3814,13202,3883,13202,3883,13337,3878,13342,3871,13344,3862,13344,3862,13346,3929,13346xe" filled="t" fillcolor="#000000" stroked="f">
              <v:path arrowok="t"/>
              <v:fill/>
            </v:shape>
            <v:shape style="position:absolute;left:3931;top:13241;width:108;height:156" coordorigin="3931,13241" coordsize="108,156" path="m3984,13397l3984,13392,3974,13392,3970,13390,3967,13385,3967,13272,3974,13265,3977,13262,3982,13260,3984,13258,3998,13258,4003,13260,4008,13267,4015,13274,4018,13286,4018,13318,4015,13327,4010,13334,4006,13342,3998,13344,3984,13344,3979,13342,3982,13349,3986,13351,4006,13351,4015,13346,4022,13337,4028,13330,4037,13313,4039,13291,4039,13290,4035,13270,4025,13253,4020,13246,4010,13241,3994,13241,3989,13243,3984,13246,3977,13250,3972,13258,3967,13265,3967,13241,3962,13241,3931,13255,3936,13258,3946,13258,3948,13262,3948,13387,3943,13390,3938,13392,3931,13392,3931,13397,3984,13397xe" filled="t" fillcolor="#000000" stroked="f">
              <v:path arrowok="t"/>
              <v:fill/>
            </v:shape>
            <v:shape style="position:absolute;left:3931;top:13241;width:108;height:156" coordorigin="3931,13241" coordsize="108,156" path="m3970,13332l3967,13327,3967,13342,3972,13344,3977,13349,3982,13349,3979,13342,3977,13339,3972,13334,3970,13332xe" filled="t" fillcolor="#000000" stroked="f">
              <v:path arrowok="t"/>
              <v:fill/>
            </v:shape>
            <v:shape style="position:absolute;left:4051;top:13243;width:113;height:103" coordorigin="4051,13243" coordsize="113,103" path="m4164,13346l4164,13344,4159,13344,4154,13342,4150,13337,4150,13253,4154,13250,4159,13248,4164,13248,4164,13243,4116,13243,4116,13248,4121,13248,4126,13250,4128,13253,4130,13258,4130,13265,4085,13315,4085,13260,4087,13255,4087,13253,4092,13250,4097,13248,4102,13248,4102,13243,4051,13243,4051,13248,4056,13248,4061,13250,4063,13250,4068,13255,4068,13332,4066,13337,4063,13342,4058,13344,4051,13344,4051,13346,4099,13346,4099,13344,4094,13344,4090,13342,4087,13337,4087,13332,4085,13327,4130,13274,4130,13337,4126,13342,4121,13344,4116,13344,4116,13346,4164,1334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3.16pt;height:8.8pt">
            <v:imagedata o:title="" r:id="rId735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1130"/>
      </w:pPr>
      <w:r>
        <w:pict>
          <v:group style="position:absolute;margin-left:105.94pt;margin-top:0pt;width:29.32pt;height:6.52pt;mso-position-horizontal-relative:page;mso-position-vertical-relative:paragraph;z-index:-11438" coordorigin="2119,0" coordsize="586,130">
            <v:shape style="position:absolute;left:2129;top:12;width:113;height:103" coordorigin="2129,12" coordsize="113,103" path="m2177,116l2177,111,2167,111,2165,106,2162,101,2162,94,2208,44,2208,101,2206,106,2203,111,2191,111,2191,116,2242,116,2242,111,2234,111,2230,108,2227,104,2227,22,2232,20,2237,17,2242,17,2242,12,2194,12,2194,17,2198,17,2203,20,2206,22,2208,27,2208,34,2162,84,2162,29,2165,24,2165,22,2170,17,2179,17,2179,12,2129,12,2129,17,2138,17,2141,20,2143,24,2146,29,2146,101,2143,106,2141,111,2129,111,2129,116,2177,116xe" filled="t" fillcolor="#000000" stroked="f">
              <v:path arrowok="t"/>
              <v:fill/>
            </v:shape>
            <v:shape style="position:absolute;left:2251;top:12;width:137;height:103" coordorigin="2251,12" coordsize="137,103" path="m2268,92l2268,101,2266,106,2263,111,2251,111,2251,116,2292,116,2292,111,2282,111,2278,108,2275,104,2275,29,2311,116,2316,116,2352,29,2352,106,2347,111,2338,111,2338,116,2388,116,2388,111,2378,111,2374,108,2371,104,2371,24,2376,20,2381,17,2388,17,2388,12,2352,12,2321,89,2287,12,2251,12,2251,17,2261,17,2263,20,2266,24,2268,29,2268,92xe" filled="t" fillcolor="#000000" stroked="f">
              <v:path arrowok="t"/>
              <v:fill/>
            </v:shape>
            <v:shape style="position:absolute;left:2402;top:10;width:86;height:110" coordorigin="2402,10" coordsize="86,110" path="m2402,65l2402,68,2405,90,2414,106,2424,116,2434,120,2458,120,2467,116,2474,106,2482,99,2486,89,2489,80,2484,77,2482,84,2477,92,2472,96,2467,99,2462,101,2446,101,2436,96,2429,87,2422,80,2417,68,2417,46,2419,36,2424,15,2414,24,2413,26,2404,43,2402,65xe" filled="t" fillcolor="#000000" stroked="f">
              <v:path arrowok="t"/>
              <v:fill/>
            </v:shape>
            <v:shape style="position:absolute;left:2402;top:10;width:86;height:110" coordorigin="2402,10" coordsize="86,110" path="m2436,10l2424,15,2419,36,2422,29,2426,24,2431,20,2436,17,2446,17,2450,20,2455,22,2460,27,2462,32,2465,34,2465,46,2417,46,2417,68,2417,51,2489,51,2489,39,2484,29,2477,22,2470,15,2460,10,2436,10xe" filled="t" fillcolor="#000000" stroked="f">
              <v:path arrowok="t"/>
              <v:fill/>
            </v:shape>
            <v:shape style="position:absolute;left:2498;top:12;width:96;height:103" coordorigin="2498,12" coordsize="96,103" path="m2537,92l2537,106,2532,111,2520,111,2520,116,2575,116,2575,111,2563,111,2558,108,2556,104,2556,20,2570,20,2575,22,2580,22,2585,27,2587,32,2590,36,2590,41,2594,41,2590,12,2501,12,2498,41,2503,41,2503,34,2506,29,2508,27,2513,22,2518,20,2537,20,2537,92xe" filled="t" fillcolor="#000000" stroked="f">
              <v:path arrowok="t"/>
              <v:fill/>
            </v:shape>
            <v:shape style="position:absolute;left:2602;top:12;width:94;height:103" coordorigin="2602,12" coordsize="94,103" path="m2638,22l2642,20,2647,17,2657,17,2657,12,2602,12,2602,17,2611,17,2614,20,2618,24,2618,101,2635,108,2635,65,2664,65,2674,72,2676,62,2650,58,2635,58,2635,29,2638,24,2638,22xe" filled="t" fillcolor="#000000" stroked="f">
              <v:path arrowok="t"/>
              <v:fill/>
            </v:shape>
            <v:shape style="position:absolute;left:2602;top:12;width:94;height:103" coordorigin="2602,12" coordsize="94,103" path="m2666,104l2662,106,2654,108,2635,108,2618,101,2616,106,2614,111,2602,111,2602,116,2666,116,2676,113,2683,108,2690,104,2695,96,2695,87,2692,74,2676,62,2674,72,2674,94,2671,99,2666,1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6.54pt;margin-top:39.72pt;width:12.28pt;height:6.52pt;mso-position-horizontal-relative:page;mso-position-vertical-relative:paragraph;z-index:-11429" coordorigin="7531,794" coordsize="246,130">
            <v:shape style="position:absolute;left:7541;top:807;width:115;height:103" coordorigin="7541,807" coordsize="115,103" path="m7620,862l7620,900,7615,905,7610,908,7606,908,7606,910,7656,910,7656,908,7649,908,7646,905,7642,903,7639,898,7639,819,7642,814,7646,812,7656,812,7656,807,7606,807,7606,812,7610,812,7615,814,7620,816,7620,852,7577,852,7577,819,7582,814,7586,812,7591,812,7591,807,7541,807,7541,812,7550,812,7555,816,7558,821,7558,900,7553,905,7548,908,7541,908,7541,910,7591,910,7591,908,7586,908,7584,905,7579,903,7577,898,7577,862,7620,862xe" filled="t" fillcolor="#000000" stroked="f">
              <v:path arrowok="t"/>
              <v:fill/>
            </v:shape>
            <v:shape style="position:absolute;left:7668;top:804;width:98;height:110" coordorigin="7668,804" coordsize="98,110" path="m7668,860l7668,874,7670,886,7678,896,7680,898,7687,864,7687,840,7690,833,7692,828,7694,821,7697,819,7702,816,7706,814,7709,812,7721,812,7728,816,7733,824,7736,827,7743,844,7745,867,7745,881,7742,891,7738,896,7733,903,7728,905,7711,905,7702,900,7716,915,7726,915,7733,912,7742,908,7750,903,7754,896,7759,886,7764,876,7766,867,7766,843,7762,833,7754,821,7737,808,7716,804,7709,804,7699,807,7692,812,7685,816,7678,824,7673,831,7668,840,7668,860xe" filled="t" fillcolor="#000000" stroked="f">
              <v:path arrowok="t"/>
              <v:fill/>
            </v:shape>
            <v:shape style="position:absolute;left:7668;top:804;width:98;height:110" coordorigin="7668,804" coordsize="98,110" path="m7695,910l7716,915,7702,900,7697,888,7690,879,7687,864,7680,898,7695,91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1.04pt;height:6.52pt">
            <v:imagedata o:title="" r:id="rId736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ind w:left="436"/>
      </w:pPr>
      <w:r>
        <w:pict>
          <v:group style="position:absolute;margin-left:106.06pt;margin-top:13.32pt;width:29.68pt;height:8.8pt;mso-position-horizontal-relative:page;mso-position-vertical-relative:paragraph;z-index:-11435" coordorigin="2121,266" coordsize="594,176">
            <v:shape style="position:absolute;left:2131;top:276;width:86;height:110" coordorigin="2131,276" coordsize="86,110" path="m2165,387l2186,387,2194,382,2203,375,2210,368,2215,358,2218,344,2215,341,2210,351,2208,358,2203,360,2198,365,2191,368,2172,368,2165,363,2160,353,2153,344,2150,334,2150,310,2153,300,2160,293,2165,286,2170,284,2182,284,2186,286,2189,288,2191,293,2194,298,2194,303,2196,308,2201,310,2210,310,2215,305,2215,296,2213,291,2206,284,2198,279,2191,276,2167,276,2155,281,2146,291,2144,294,2134,311,2131,332,2131,333,2135,354,2146,370,2153,382,2165,387xe" filled="t" fillcolor="#000000" stroked="f">
              <v:path arrowok="t"/>
              <v:fill/>
            </v:shape>
            <v:shape style="position:absolute;left:2230;top:279;width:110;height:103" coordorigin="2230,279" coordsize="110,103" path="m2328,279l2294,279,2294,284,2297,284,2302,286,2302,291,2299,296,2294,303,2285,315,2278,303,2275,298,2270,293,2270,288,2273,284,2278,284,2278,279,2230,279,2230,284,2234,284,2239,286,2244,288,2249,293,2254,303,2275,329,2254,358,2246,368,2242,372,2239,375,2234,377,2232,382,2266,382,2266,380,2261,377,2256,375,2254,370,2256,365,2263,358,2278,336,2294,358,2299,365,2302,370,2302,375,2297,377,2292,382,2340,382,2340,380,2335,377,2333,377,2328,375,2326,372,2321,368,2316,358,2290,322,2304,303,2311,296,2316,288,2321,286,2326,284,2328,284,2328,279xe" filled="t" fillcolor="#000000" stroked="f">
              <v:path arrowok="t"/>
              <v:fill/>
            </v:shape>
            <v:shape style="position:absolute;left:2352;top:276;width:86;height:110" coordorigin="2352,276" coordsize="86,110" path="m2352,332l2352,335,2355,356,2364,372,2374,382,2383,387,2407,387,2417,382,2424,372,2431,365,2436,356,2438,346,2434,344,2431,351,2426,358,2422,363,2417,365,2412,368,2395,368,2386,363,2378,353,2371,346,2366,334,2366,312,2369,303,2374,281,2364,291,2362,293,2354,310,2352,332xe" filled="t" fillcolor="#000000" stroked="f">
              <v:path arrowok="t"/>
              <v:fill/>
            </v:shape>
            <v:shape style="position:absolute;left:2352;top:276;width:86;height:110" coordorigin="2352,276" coordsize="86,110" path="m2386,276l2374,281,2369,303,2371,296,2376,291,2381,286,2386,284,2395,284,2400,286,2405,288,2410,293,2412,298,2414,300,2414,312,2366,312,2366,334,2366,317,2438,317,2438,305,2434,296,2426,288,2419,281,2410,276,2386,276xe" filled="t" fillcolor="#000000" stroked="f">
              <v:path arrowok="t"/>
              <v:fill/>
            </v:shape>
            <v:shape style="position:absolute;left:2450;top:279;width:137;height:103" coordorigin="2450,279" coordsize="137,103" path="m2491,382l2491,380,2486,380,2482,377,2477,375,2474,370,2474,296,2510,382,2515,382,2551,296,2551,372,2546,377,2542,380,2537,380,2537,382,2587,382,2587,380,2582,380,2578,377,2573,375,2570,370,2570,291,2573,288,2578,284,2587,284,2587,279,2551,279,2520,356,2486,279,2450,279,2450,284,2460,284,2462,286,2467,291,2467,368,2465,372,2462,377,2458,380,2450,380,2450,382,2491,382xe" filled="t" fillcolor="#000000" stroked="f">
              <v:path arrowok="t"/>
              <v:fill/>
            </v:shape>
            <v:shape style="position:absolute;left:2594;top:279;width:110;height:154" coordorigin="2594,279" coordsize="110,154" path="m2705,279l2671,279,2671,284,2678,284,2683,288,2683,293,2681,298,2657,356,2633,303,2630,298,2628,293,2628,291,2630,286,2635,284,2642,284,2642,279,2594,279,2594,284,2599,286,2604,288,2606,293,2609,296,2611,300,2650,380,2642,396,2638,404,2635,408,2630,413,2626,413,2621,411,2616,411,2611,408,2606,408,2604,411,2599,416,2599,425,2604,428,2609,432,2621,432,2626,430,2633,425,2640,420,2645,411,2650,401,2690,300,2693,296,2693,291,2695,288,2700,284,2705,284,2705,2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1.46pt;margin-top:13.32pt;width:34.36pt;height:8.2pt;mso-position-horizontal-relative:page;mso-position-vertical-relative:paragraph;z-index:-11434" coordorigin="2829,266" coordsize="687,164">
            <v:shape style="position:absolute;left:2839;top:279;width:96;height:103" coordorigin="2839,279" coordsize="96,103" path="m2878,358l2878,372,2873,377,2868,377,2861,380,2861,382,2916,382,2916,380,2909,377,2904,377,2899,375,2897,370,2897,286,2911,286,2916,288,2921,288,2926,291,2926,293,2928,298,2930,303,2930,308,2935,308,2930,279,2842,279,2839,308,2844,308,2844,300,2846,296,2849,293,2854,288,2858,286,2878,286,2878,358xe" filled="t" fillcolor="#000000" stroked="f">
              <v:path arrowok="t"/>
              <v:fill/>
            </v:shape>
            <v:shape style="position:absolute;left:2947;top:276;width:86;height:110" coordorigin="2947,276" coordsize="86,110" path="m2947,332l2947,335,2950,356,2959,372,2969,382,2978,387,3002,387,3012,382,3019,372,3026,365,3031,356,3034,346,3029,344,3026,351,3022,358,3017,363,3012,365,3007,368,2990,368,2981,363,2974,353,2966,346,2962,334,2962,312,2964,303,2969,281,2959,291,2958,293,2949,310,2947,332xe" filled="t" fillcolor="#000000" stroked="f">
              <v:path arrowok="t"/>
              <v:fill/>
            </v:shape>
            <v:shape style="position:absolute;left:2947;top:276;width:86;height:110" coordorigin="2947,276" coordsize="86,110" path="m2981,276l2969,281,2964,303,2966,296,2971,291,2976,286,2981,284,2990,284,2995,286,3000,288,3005,293,3007,298,3010,300,3010,312,2962,312,2962,334,2962,317,3034,317,3034,305,3029,296,3022,288,3014,281,3005,276,2981,276xe" filled="t" fillcolor="#000000" stroked="f">
              <v:path arrowok="t"/>
              <v:fill/>
            </v:shape>
            <v:shape style="position:absolute;left:3046;top:279;width:106;height:103" coordorigin="3046,279" coordsize="106,103" path="m3109,366l3120,382,3151,382,3151,380,3146,377,3142,377,3139,375,3134,372,3132,365,3125,353,3118,341,3113,334,3110,332,3108,327,3103,324,3108,320,3110,315,3113,310,3115,305,3118,298,3122,296,3127,296,3132,298,3142,298,3146,293,3146,284,3142,279,3125,279,3122,281,3118,286,3113,291,3110,296,3108,303,3103,312,3101,317,3096,320,3094,322,3089,324,3079,324,3079,296,3082,291,3082,288,3086,284,3098,284,3098,279,3046,279,3046,284,3055,284,3058,286,3062,291,3062,368,3060,372,3058,377,3053,380,3046,380,3046,382,3098,382,3098,380,3091,380,3086,377,3082,375,3082,370,3079,365,3079,332,3089,332,3094,336,3096,341,3099,348,3109,366xe" filled="t" fillcolor="#000000" stroked="f">
              <v:path arrowok="t"/>
              <v:fill/>
            </v:shape>
            <v:shape style="position:absolute;left:3161;top:276;width:89;height:110" coordorigin="3161,276" coordsize="89,110" path="m3194,387l3216,387,3223,382,3233,375,3240,368,3245,358,3250,344,3245,341,3242,351,3238,358,3233,360,3228,365,3221,368,3204,368,3194,363,3190,353,3182,344,3180,334,3180,310,3182,300,3190,293,3194,286,3199,284,3211,284,3216,286,3218,288,3223,293,3223,303,3226,308,3230,310,3240,310,3245,305,3245,296,3242,291,3235,284,3230,279,3221,276,3197,276,3185,281,3175,291,3173,294,3164,311,3161,332,3161,333,3165,354,3175,370,3182,382,3194,387xe" filled="t" fillcolor="#000000" stroked="f">
              <v:path arrowok="t"/>
              <v:fill/>
            </v:shape>
            <v:shape style="position:absolute;left:3259;top:279;width:96;height:103" coordorigin="3259,279" coordsize="96,103" path="m3298,358l3298,372,3293,377,3288,377,3281,380,3281,382,3336,382,3336,380,3329,377,3324,377,3319,375,3317,370,3317,286,3331,286,3336,288,3343,288,3346,293,3348,298,3350,303,3350,308,3355,308,3353,279,3262,279,3259,308,3264,308,3264,300,3266,296,3269,293,3274,288,3278,286,3298,286,3298,358xe" filled="t" fillcolor="#000000" stroked="f">
              <v:path arrowok="t"/>
              <v:fill/>
            </v:shape>
            <v:shape style="position:absolute;left:3365;top:276;width:94;height:108" coordorigin="3365,276" coordsize="94,108" path="m3442,363l3442,296,3439,293,3437,286,3434,284,3430,281,3425,279,3418,276,3396,276,3386,279,3379,284,3372,291,3370,296,3370,303,3372,308,3374,312,3384,312,3389,308,3389,296,3391,291,3394,286,3398,284,3410,284,3415,286,3418,288,3422,293,3422,315,3406,322,3394,327,3389,341,3391,336,3396,334,3401,332,3406,329,3413,327,3422,322,3422,360,3415,368,3406,372,3396,372,3394,370,3389,365,3386,363,3384,358,3384,348,3386,332,3377,336,3372,341,3370,346,3367,348,3365,353,3365,365,3367,372,3372,377,3377,382,3384,384,3398,384,3403,382,3406,380,3413,375,3422,368,3422,375,3427,380,3430,384,3444,384,3451,380,3458,368,3458,360,3456,365,3451,368,3449,370,3444,368,3442,363xe" filled="t" fillcolor="#000000" stroked="f">
              <v:path arrowok="t"/>
              <v:fill/>
            </v:shape>
            <v:shape style="position:absolute;left:3365;top:276;width:94;height:108" coordorigin="3365,276" coordsize="94,108" path="m3386,332l3384,348,3386,344,3389,341,3394,327,3386,332xe" filled="t" fillcolor="#000000" stroked="f">
              <v:path arrowok="t"/>
              <v:fill/>
            </v:shape>
            <v:shape style="position:absolute;left:3473;top:360;width:34;height:60" coordorigin="3473,360" coordsize="34,60" path="m3494,399l3492,404,3487,408,3480,413,3473,416,3473,420,3485,418,3494,411,3499,406,3504,399,3506,392,3506,377,3504,370,3502,368,3497,363,3492,360,3480,360,3478,365,3475,368,3473,372,3473,377,3478,382,3482,387,3487,384,3492,382,3497,382,3497,394,3494,39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1.04pt;height:8.2pt">
            <v:imagedata o:title="" r:id="rId737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2733"/>
      </w:pPr>
      <w:r>
        <w:pict>
          <v:group style="position:absolute;margin-left:182.26pt;margin-top:-13.2pt;width:28.84pt;height:8.8pt;mso-position-horizontal-relative:page;mso-position-vertical-relative:paragraph;z-index:-11433" coordorigin="3645,-264" coordsize="577,176">
            <v:shape style="position:absolute;left:3655;top:-252;width:113;height:154" coordorigin="3655,-252" coordsize="113,154" path="m3718,-175l3694,-228,3691,-232,3689,-237,3689,-240,3691,-244,3696,-247,3703,-247,3703,-252,3655,-252,3655,-247,3660,-244,3665,-242,3667,-237,3670,-235,3672,-230,3710,-151,3703,-134,3701,-127,3696,-122,3691,-117,3686,-117,3682,-120,3677,-120,3672,-122,3667,-122,3665,-120,3660,-115,3660,-105,3665,-103,3670,-98,3682,-98,3686,-100,3694,-105,3701,-110,3706,-120,3710,-129,3751,-230,3754,-235,3756,-240,3758,-244,3763,-247,3768,-247,3768,-252,3734,-252,3734,-247,3739,-247,3744,-242,3744,-237,3742,-232,3718,-175xe" filled="t" fillcolor="#000000" stroked="f">
              <v:path arrowok="t"/>
              <v:fill/>
            </v:shape>
            <v:shape style="position:absolute;left:3768;top:-252;width:137;height:103" coordorigin="3768,-252" coordsize="137,103" path="m3809,-148l3809,-151,3804,-151,3799,-153,3794,-156,3792,-160,3792,-235,3830,-148,3833,-148,3869,-235,3869,-158,3864,-153,3859,-151,3854,-151,3854,-148,3905,-148,3905,-151,3900,-151,3895,-153,3890,-156,3888,-160,3888,-240,3890,-242,3895,-247,3905,-247,3905,-252,3869,-252,3838,-175,3804,-252,3768,-252,3768,-247,3778,-247,3780,-244,3785,-240,3785,-163,3782,-158,3780,-153,3775,-151,3768,-151,3768,-148,3809,-148xe" filled="t" fillcolor="#000000" stroked="f">
              <v:path arrowok="t"/>
              <v:fill/>
            </v:shape>
            <v:shape style="position:absolute;left:3919;top:-254;width:86;height:110" coordorigin="3919,-254" coordsize="86,110" path="m3922,-221l3919,-199,3919,-196,3922,-174,3931,-158,3941,-148,3950,-144,3974,-144,3984,-148,3991,-158,3998,-165,4003,-175,4006,-184,4003,-187,3998,-180,3994,-172,3989,-168,3984,-165,3979,-163,3962,-163,3953,-168,3946,-177,3938,-184,3934,-196,3934,-213,4006,-213,4006,-225,4001,-235,3994,-242,3986,-249,3977,-254,3965,-254,3960,-247,3965,-247,3967,-244,3972,-242,3977,-237,3979,-232,3982,-230,3982,-218,3934,-218,3931,-240,3930,-238,3922,-221xe" filled="t" fillcolor="#000000" stroked="f">
              <v:path arrowok="t"/>
              <v:fill/>
            </v:shape>
            <v:shape style="position:absolute;left:3919;top:-254;width:86;height:110" coordorigin="3919,-254" coordsize="86,110" path="m3953,-254l3941,-249,3931,-240,3934,-218,3936,-228,3938,-235,3943,-240,3948,-244,3953,-247,3960,-247,3965,-254,3953,-254xe" filled="t" fillcolor="#000000" stroked="f">
              <v:path arrowok="t"/>
              <v:fill/>
            </v:shape>
            <v:shape style="position:absolute;left:4015;top:-252;width:96;height:103" coordorigin="4015,-252" coordsize="96,103" path="m4054,-172l4054,-158,4049,-153,4044,-153,4037,-151,4037,-148,4092,-148,4092,-151,4085,-153,4080,-153,4075,-156,4073,-160,4073,-244,4087,-244,4092,-242,4099,-242,4102,-237,4104,-232,4106,-228,4106,-223,4111,-223,4109,-252,4018,-252,4015,-223,4020,-223,4020,-230,4022,-235,4025,-237,4030,-242,4034,-244,4054,-244,4054,-172xe" filled="t" fillcolor="#000000" stroked="f">
              <v:path arrowok="t"/>
              <v:fill/>
            </v:shape>
            <v:shape style="position:absolute;left:4118;top:-252;width:94;height:103" coordorigin="4118,-252" coordsize="94,103" path="m4157,-199l4181,-199,4190,-192,4190,-170,4188,-165,4183,-160,4183,-148,4193,-151,4200,-156,4207,-160,4212,-168,4212,-177,4209,-190,4194,-202,4166,-206,4152,-206,4152,-235,4154,-240,4157,-244,4162,-247,4174,-247,4174,-252,4118,-252,4118,-247,4128,-247,4130,-244,4135,-240,4135,-163,4133,-158,4152,-156,4152,-199,4157,-199xe" filled="t" fillcolor="#000000" stroked="f">
              <v:path arrowok="t"/>
              <v:fill/>
            </v:shape>
            <v:shape style="position:absolute;left:4118;top:-252;width:94;height:103" coordorigin="4118,-252" coordsize="94,103" path="m4183,-160l4178,-158,4174,-156,4152,-156,4133,-158,4130,-153,4126,-151,4118,-151,4118,-148,4183,-148,4183,-1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7.66pt;margin-top:-13.2pt;width:118.84pt;height:22pt;mso-position-horizontal-relative:page;mso-position-vertical-relative:paragraph;z-index:-11432" coordorigin="4353,-264" coordsize="2377,440">
            <v:shape type="#_x0000_t75" style="position:absolute;left:4353;top:-264;width:1431;height:176">
              <v:imagedata o:title="" r:id="rId738"/>
            </v:shape>
            <v:shape style="position:absolute;left:5918;top:-252;width:108;height:106" coordorigin="5918,-252" coordsize="108,106" path="m5954,-165l5957,-172,5957,-244,5993,-244,5993,-165,5990,-160,5990,-158,5988,-153,5983,-153,5978,-151,5974,-151,5974,-148,6026,-148,6026,-151,6022,-151,6017,-153,6012,-156,6012,-160,6010,-165,6010,-235,6012,-240,6012,-242,6017,-247,6026,-247,6026,-252,5935,-252,5935,-247,5940,-247,5945,-244,5950,-240,5950,-175,5947,-168,5945,-163,5942,-160,5938,-160,5933,-163,5928,-168,5923,-168,5918,-163,5918,-151,5923,-146,5938,-146,5942,-148,5947,-151,5952,-153,5954,-158,5954,-165xe" filled="t" fillcolor="#000000" stroked="f">
              <v:path arrowok="t"/>
              <v:fill/>
            </v:shape>
            <v:shape style="position:absolute;left:6038;top:-254;width:101;height:110" coordorigin="6038,-254" coordsize="101,110" path="m6038,-199l6038,-184,6043,-172,6050,-163,6052,-160,6060,-194,6060,-218,6062,-225,6065,-230,6067,-237,6070,-240,6074,-242,6077,-244,6082,-247,6094,-247,6101,-242,6106,-235,6108,-232,6115,-214,6118,-192,6118,-177,6115,-168,6110,-163,6106,-156,6101,-153,6084,-153,6074,-158,6089,-144,6098,-144,6106,-146,6113,-151,6122,-156,6127,-163,6132,-172,6137,-182,6139,-192,6139,-216,6134,-225,6127,-237,6110,-250,6089,-254,6082,-254,6072,-252,6065,-247,6058,-242,6050,-235,6046,-228,6041,-218,6038,-208,6038,-199xe" filled="t" fillcolor="#000000" stroked="f">
              <v:path arrowok="t"/>
              <v:fill/>
            </v:shape>
            <v:shape style="position:absolute;left:6038;top:-254;width:101;height:110" coordorigin="6038,-254" coordsize="101,110" path="m6068,-148l6089,-144,6074,-158,6070,-170,6062,-180,6060,-194,6052,-160,6068,-148xe" filled="t" fillcolor="#000000" stroked="f">
              <v:path arrowok="t"/>
              <v:fill/>
            </v:shape>
            <v:shape style="position:absolute;left:6151;top:-252;width:89;height:103" coordorigin="6151,-252" coordsize="89,103" path="m6235,-252l6151,-252,6151,-247,6161,-247,6163,-244,6168,-240,6168,-163,6166,-158,6163,-153,6158,-153,6151,-151,6151,-148,6202,-148,6202,-151,6197,-151,6192,-153,6187,-156,6187,-244,6218,-244,6223,-242,6228,-237,6233,-232,6235,-223,6240,-223,6235,-252xe" filled="t" fillcolor="#000000" stroked="f">
              <v:path arrowok="t"/>
              <v:fill/>
            </v:shape>
            <v:shape style="position:absolute;left:6245;top:-252;width:113;height:103" coordorigin="6245,-252" coordsize="113,103" path="m6358,-252l6310,-252,6310,-247,6314,-247,6319,-244,6324,-242,6324,-230,6281,-180,6281,-242,6286,-244,6290,-247,6295,-247,6295,-252,6245,-252,6245,-247,6252,-247,6257,-244,6262,-240,6262,-163,6259,-158,6257,-153,6252,-151,6245,-151,6245,-148,6293,-148,6293,-151,6288,-153,6283,-153,6281,-158,6281,-170,6324,-220,6324,-158,6319,-153,6314,-151,6310,-151,6310,-148,6358,-148,6358,-151,6353,-151,6350,-153,6346,-156,6343,-160,6343,-242,6348,-244,6353,-247,6358,-247,6358,-252xe" filled="t" fillcolor="#000000" stroked="f">
              <v:path arrowok="t"/>
              <v:fill/>
            </v:shape>
            <v:shape style="position:absolute;left:6367;top:-252;width:106;height:103" coordorigin="6367,-252" coordsize="106,103" path="m6468,-242l6468,-247,6463,-252,6449,-252,6444,-249,6439,-244,6434,-240,6432,-235,6430,-228,6427,-218,6422,-213,6418,-211,6415,-208,6410,-206,6403,-206,6403,-242,6408,-244,6413,-247,6420,-247,6420,-252,6367,-252,6367,-247,6374,-247,6379,-244,6384,-240,6384,-163,6382,-158,6379,-153,6374,-151,6367,-151,6367,-148,6420,-148,6420,-151,6415,-151,6410,-153,6408,-153,6403,-156,6403,-199,6410,-199,6415,-194,6418,-189,6422,-182,6432,-164,6444,-148,6473,-148,6473,-151,6468,-153,6463,-153,6458,-158,6454,-165,6446,-177,6439,-189,6434,-196,6432,-199,6430,-204,6425,-206,6430,-211,6432,-216,6434,-220,6437,-225,6439,-232,6442,-235,6449,-235,6454,-232,6463,-232,6468,-237,6468,-242xe" filled="t" fillcolor="#000000" stroked="f">
              <v:path arrowok="t"/>
              <v:fill/>
            </v:shape>
            <v:shape style="position:absolute;left:6478;top:-252;width:113;height:154" coordorigin="6478,-252" coordsize="113,154" path="m6542,-175l6516,-228,6514,-232,6514,-242,6518,-247,6526,-247,6526,-252,6478,-252,6478,-247,6480,-247,6485,-244,6487,-242,6490,-237,6492,-235,6494,-230,6533,-151,6526,-134,6523,-127,6521,-122,6516,-120,6514,-117,6509,-117,6504,-120,6499,-120,6494,-122,6490,-122,6487,-120,6482,-115,6482,-108,6487,-103,6492,-98,6504,-98,6509,-100,6516,-105,6523,-110,6528,-120,6533,-129,6574,-230,6576,-235,6578,-240,6581,-244,6586,-247,6590,-247,6590,-252,6557,-252,6557,-247,6564,-247,6566,-242,6566,-237,6564,-232,6542,-175xe" filled="t" fillcolor="#000000" stroked="f">
              <v:path arrowok="t"/>
              <v:fill/>
            </v:shape>
            <v:shape type="#_x0000_t75" style="position:absolute;left:5750;top:-53;width:980;height:229">
              <v:imagedata o:title="" r:id="rId739"/>
            </v:shape>
            <w10:wrap type="none"/>
          </v:group>
        </w:pict>
      </w:r>
      <w:r>
        <w:pict>
          <v:shape type="#_x0000_t75" style="position:absolute;margin-left:348.7pt;margin-top:0pt;width:61.72pt;height:8.8pt;mso-position-horizontal-relative:page;mso-position-vertical-relative:paragraph;z-index:-11423">
            <v:imagedata o:title="" r:id="rId740"/>
          </v:shape>
        </w:pict>
      </w:r>
      <w:r>
        <w:pict>
          <v:shape type="#_x0000_t75" style="position:absolute;margin-left:422.86pt;margin-top:-2.64pt;width:65.8pt;height:11.44pt;mso-position-horizontal-relative:page;mso-position-vertical-relative:paragraph;z-index:-11422">
            <v:imagedata o:title="" r:id="rId741"/>
          </v:shape>
        </w:pict>
      </w:r>
      <w:r>
        <w:pict>
          <v:shape type="#_x0000_t75" style="width:54.52pt;height:8.8pt">
            <v:imagedata o:title="" r:id="rId742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2448"/>
      </w:pPr>
      <w:r>
        <w:pict>
          <v:group style="position:absolute;margin-left:395.64pt;margin-top:-21.38pt;width:5.76pt;height:5.16pt;mso-position-horizontal-relative:page;mso-position-vertical-relative:paragraph;z-index:-11428" coordorigin="7913,-428" coordsize="115,103">
            <v:shape style="position:absolute;left:7913;top:-428;width:115;height:103" coordorigin="7913,-428" coordsize="115,103" path="m8028,-428l7980,-428,7980,-423,7985,-423,7987,-420,7992,-418,7992,-406,7949,-356,7949,-418,7954,-420,7958,-423,7963,-423,7963,-428,7913,-428,7913,-423,7922,-423,7927,-420,7930,-416,7930,-334,7925,-329,7920,-327,7913,-327,7913,-324,7961,-324,7961,-327,7956,-329,7954,-329,7949,-334,7949,-346,7992,-396,7992,-334,7987,-329,7982,-327,7978,-327,7978,-324,8028,-324,8028,-327,8021,-327,8018,-329,8014,-332,8011,-336,8011,-416,8016,-420,8021,-423,8028,-423,8028,-4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2pt;margin-top:5.02pt;width:4.8pt;height:5.16pt;mso-position-horizontal-relative:page;mso-position-vertical-relative:paragraph;z-index:-11420" coordorigin="5640,100" coordsize="96,103">
            <v:shape style="position:absolute;left:5640;top:100;width:96;height:103" coordorigin="5640,100" coordsize="96,103" path="m5707,192l5702,194,5698,196,5678,196,5674,194,5654,189,5654,194,5652,199,5647,201,5640,201,5640,204,5705,204,5717,201,5724,196,5731,192,5736,184,5736,163,5726,153,5714,170,5714,182,5712,187,5707,192xe" filled="t" fillcolor="#000000" stroked="f">
              <v:path arrowok="t"/>
              <v:fill/>
            </v:shape>
            <v:shape style="position:absolute;left:5640;top:100;width:96;height:103" coordorigin="5640,100" coordsize="96,103" path="m5645,105l5650,105,5652,108,5654,112,5674,108,5690,108,5698,110,5702,112,5707,115,5710,120,5710,132,5707,136,5722,146,5729,139,5729,122,5726,115,5724,112,5719,108,5714,105,5710,103,5705,103,5698,100,5640,100,5640,105,5645,105xe" filled="t" fillcolor="#000000" stroked="f">
              <v:path arrowok="t"/>
              <v:fill/>
            </v:shape>
            <v:shape style="position:absolute;left:5640;top:100;width:96;height:103" coordorigin="5640,100" coordsize="96,103" path="m5654,112l5654,189,5674,194,5674,156,5700,156,5705,160,5712,163,5714,170,5726,153,5707,151,5722,146,5707,136,5702,141,5698,146,5690,148,5674,148,5674,108,5654,1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9.98pt;margin-top:4.52pt;width:8.98212pt;height:6.28pt;mso-position-horizontal-relative:page;mso-position-vertical-relative:paragraph;z-index:-11419" coordorigin="6000,90" coordsize="180,126">
            <v:shape style="position:absolute;left:6010;top:100;width:113;height:103" coordorigin="6010,100" coordsize="113,103" path="m6122,204l6122,201,6118,201,6115,199,6110,196,6108,192,6108,110,6113,108,6118,105,6122,105,6122,100,6072,100,6072,105,6082,105,6086,110,6089,115,6089,148,6043,148,6043,112,6046,110,6050,105,6060,105,6060,100,6010,100,6010,105,6019,105,6019,108,6024,110,6024,115,6026,120,6026,189,6024,194,6022,199,6017,201,6010,201,6010,204,6060,204,6060,201,6055,201,6050,199,6046,196,6043,192,6043,156,6089,156,6089,189,6086,194,6084,199,6079,201,6072,201,6072,204,6122,204xe" filled="t" fillcolor="#000000" stroked="f">
              <v:path arrowok="t"/>
              <v:fill/>
            </v:shape>
            <v:shape style="position:absolute;left:6134;top:146;width:35;height:77" coordorigin="6134,146" coordsize="35,77" path="m6161,158l6166,156,6169,146,6154,153,6154,175,6154,170,6156,165,6158,163,6161,158xe" filled="t" fillcolor="#000000" stroked="f">
              <v:path arrowok="t"/>
              <v:fill/>
            </v:shape>
            <v:shape style="position:absolute;left:6134;top:146;width:35;height:77" coordorigin="6134,146" coordsize="35,77" path="m6228,182l6223,187,6221,192,6216,192,6211,189,6211,117,6209,115,6206,108,6204,105,6199,103,6194,100,6185,98,6166,98,6156,100,6149,105,6142,112,6139,117,6139,129,6144,134,6154,134,6156,129,6158,124,6158,112,6163,110,6166,105,6180,105,6185,108,6187,110,6192,115,6192,136,6190,137,6169,146,6166,156,6170,153,6173,151,6180,148,6192,144,6192,182,6182,189,6175,194,6166,194,6161,192,6158,189,6156,184,6154,180,6154,153,6146,158,6142,163,6139,168,6137,170,6134,175,6134,187,6137,194,6142,199,6146,204,6154,206,6168,206,6173,204,6175,201,6182,196,6192,189,6192,196,6194,199,6197,204,6199,206,6211,206,6221,201,6228,189,6228,18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1.02pt;margin-top:4.4pt;width:21.28pt;height:8.8pt;mso-position-horizontal-relative:page;mso-position-vertical-relative:paragraph;z-index:-11418" coordorigin="6220,88" coordsize="426,176">
            <v:shape style="position:absolute;left:6230;top:100;width:113;height:154" coordorigin="6230,100" coordsize="113,154" path="m6238,242l6238,244,6240,249,6245,252,6247,254,6257,254,6264,252,6271,247,6278,242,6283,235,6286,223,6329,122,6331,117,6331,112,6334,110,6338,105,6343,105,6343,100,6310,100,6310,105,6317,105,6322,110,6322,115,6319,120,6295,177,6271,124,6269,120,6266,115,6266,112,6269,108,6274,105,6278,105,6278,100,6230,100,6230,105,6235,105,6240,108,6242,112,6247,117,6250,122,6286,201,6278,218,6276,225,6274,230,6269,235,6264,235,6259,232,6254,232,6250,230,6247,230,6242,232,6238,237,6238,242xe" filled="t" fillcolor="#000000" stroked="f">
              <v:path arrowok="t"/>
              <v:fill/>
            </v:shape>
            <v:shape style="position:absolute;left:6346;top:100;width:108;height:103" coordorigin="6346,100" coordsize="108,103" path="m6365,158l6370,160,6372,163,6396,163,6408,160,6420,156,6420,187,6418,192,6418,196,6413,199,6408,199,6401,201,6401,204,6454,204,6454,201,6449,201,6444,199,6439,196,6439,110,6444,108,6449,105,6454,105,6454,100,6403,100,6403,105,6413,105,6415,108,6418,112,6420,117,6420,148,6413,151,6403,153,6384,153,6379,148,6379,112,6384,108,6389,105,6394,105,6394,100,6346,100,6346,105,6350,105,6355,108,6360,110,6360,153,6365,158xe" filled="t" fillcolor="#000000" stroked="f">
              <v:path arrowok="t"/>
              <v:fill/>
            </v:shape>
            <v:shape style="position:absolute;left:6463;top:100;width:113;height:103" coordorigin="6463,100" coordsize="113,103" path="m6576,204l6576,201,6571,201,6569,199,6564,196,6562,192,6562,110,6566,108,6571,105,6576,105,6576,100,6526,100,6526,105,6535,105,6540,110,6542,115,6542,148,6497,148,6497,112,6499,110,6504,105,6514,105,6514,100,6463,100,6463,105,6473,105,6473,108,6478,110,6478,115,6480,120,6480,189,6478,194,6475,199,6470,201,6463,201,6463,204,6514,204,6514,201,6509,201,6504,199,6499,196,6497,192,6497,156,6542,156,6542,189,6540,194,6538,199,6533,201,6526,201,6526,204,6576,204xe" filled="t" fillcolor="#000000" stroked="f">
              <v:path arrowok="t"/>
              <v:fill/>
            </v:shape>
            <v:shape style="position:absolute;left:6588;top:98;width:48;height:110" coordorigin="6588,98" coordsize="48,110" path="m6617,203l6636,208,6624,194,6619,182,6612,172,6610,160,6601,190,6617,203xe" filled="t" fillcolor="#000000" stroked="f">
              <v:path arrowok="t"/>
              <v:fill/>
            </v:shape>
            <v:shape style="position:absolute;left:6588;top:98;width:48;height:110" coordorigin="6588,98" coordsize="48,110" path="m6593,180l6600,189,6601,190,6610,160,6610,127,6612,122,6614,115,6619,112,6622,110,6626,108,6631,105,6643,105,6650,110,6655,117,6657,120,6665,138,6667,160,6667,175,6665,184,6660,192,6655,196,6648,199,6631,199,6624,194,6636,208,6646,208,6655,206,6662,201,6670,196,6677,189,6682,180,6686,170,6689,160,6689,139,6684,127,6677,115,6658,102,6638,98,6629,98,6622,100,6614,105,6607,110,6600,117,6595,127,6590,134,6588,144,6588,168,6593,1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5.04pt;margin-top:5.02pt;width:6.72pt;height:5.16pt;mso-position-horizontal-relative:page;mso-position-vertical-relative:paragraph;z-index:-11417" coordorigin="6701,100" coordsize="134,103">
            <v:shape style="position:absolute;left:6701;top:100;width:134;height:103" coordorigin="6701,100" coordsize="134,103" path="m6739,204l6739,201,6734,201,6732,199,6727,196,6725,192,6725,117,6761,204,6766,204,6802,117,6802,194,6797,199,6792,201,6787,201,6787,204,6835,204,6833,201,6828,199,6823,196,6821,192,6821,112,6826,108,6830,105,6835,105,6835,100,6802,100,6770,177,6737,100,6701,100,6701,105,6710,105,6713,108,6715,112,6718,117,6718,189,6715,194,6713,199,6708,201,6701,201,6701,204,6739,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4.82pt;margin-top:4.4pt;width:34.24pt;height:6.52pt;mso-position-horizontal-relative:page;mso-position-vertical-relative:paragraph;z-index:-11416" coordorigin="7096,88" coordsize="685,130">
            <v:shape style="position:absolute;left:7106;top:100;width:98;height:103" coordorigin="7106,100" coordsize="98,103" path="m7147,180l7147,189,7145,194,7142,199,7138,199,7130,201,7130,204,7186,204,7186,201,7178,199,7174,199,7169,196,7166,192,7166,108,7181,108,7186,110,7188,110,7193,112,7195,117,7198,120,7200,124,7200,129,7205,129,7200,100,7111,100,7106,129,7114,129,7114,122,7116,117,7121,112,7126,110,7130,108,7147,108,7147,180xe" filled="t" fillcolor="#000000" stroked="f">
              <v:path arrowok="t"/>
              <v:fill/>
            </v:shape>
            <v:shape style="position:absolute;left:7214;top:98;width:89;height:110" coordorigin="7214,98" coordsize="89,110" path="m7250,98l7238,103,7236,117,7241,112,7246,108,7250,105,7260,105,7265,108,7267,110,7272,112,7274,115,7277,120,7277,122,7279,127,7279,134,7231,134,7231,124,7231,156,7231,141,7303,141,7303,127,7298,117,7291,110,7284,103,7274,98,7250,98xe" filled="t" fillcolor="#000000" stroked="f">
              <v:path arrowok="t"/>
              <v:fill/>
            </v:shape>
            <v:shape style="position:absolute;left:7214;top:98;width:89;height:110" coordorigin="7214,98" coordsize="89,110" path="m7214,153l7214,157,7219,178,7229,194,7238,204,7248,208,7272,208,7282,204,7289,194,7296,187,7301,177,7303,168,7298,165,7296,172,7291,180,7286,184,7282,187,7277,189,7260,189,7250,184,7243,177,7236,168,7231,156,7231,124,7236,117,7238,103,7229,112,7227,115,7217,132,7214,153xe" filled="t" fillcolor="#000000" stroked="f">
              <v:path arrowok="t"/>
              <v:fill/>
            </v:shape>
            <v:shape style="position:absolute;left:7315;top:100;width:106;height:103" coordorigin="7315,100" coordsize="106,103" path="m7349,146l7349,117,7351,112,7354,110,7356,105,7366,105,7366,100,7315,100,7315,105,7325,105,7327,108,7330,112,7332,117,7332,189,7330,194,7327,199,7322,201,7315,201,7315,204,7366,204,7366,201,7361,201,7356,199,7351,196,7349,192,7349,153,7358,153,7363,158,7366,163,7369,169,7379,187,7390,204,7421,204,7421,201,7416,199,7411,199,7409,196,7404,194,7399,187,7394,175,7387,163,7382,156,7380,153,7378,148,7373,148,7370,146,7375,144,7378,141,7380,136,7382,132,7385,127,7387,120,7390,117,7394,117,7399,120,7409,120,7414,117,7416,112,7416,108,7411,103,7406,100,7394,100,7392,103,7387,105,7385,108,7382,112,7380,117,7378,124,7373,134,7370,139,7366,141,7361,144,7358,146,7349,146xe" filled="t" fillcolor="#000000" stroked="f">
              <v:path arrowok="t"/>
              <v:fill/>
            </v:shape>
            <v:shape style="position:absolute;left:7428;top:98;width:86;height:110" coordorigin="7428,98" coordsize="86,110" path="m7450,122l7457,115,7459,108,7466,105,7478,105,7483,108,7486,110,7488,115,7490,120,7490,124,7493,129,7498,132,7507,132,7512,127,7512,117,7510,112,7502,105,7495,100,7488,98,7464,98,7452,103,7442,112,7440,115,7431,133,7428,153,7428,154,7432,176,7442,192,7450,204,7459,208,7481,208,7490,204,7500,196,7507,189,7512,180,7514,165,7512,163,7507,172,7505,180,7500,182,7495,187,7488,189,7469,189,7462,184,7454,175,7450,165,7447,156,7447,132,7450,122xe" filled="t" fillcolor="#000000" stroked="f">
              <v:path arrowok="t"/>
              <v:fill/>
            </v:shape>
            <v:shape style="position:absolute;left:7524;top:100;width:98;height:103" coordorigin="7524,100" coordsize="98,103" path="m7565,180l7565,189,7562,194,7560,199,7555,199,7548,201,7548,204,7603,204,7603,201,7596,199,7591,199,7586,196,7584,192,7584,108,7598,108,7603,110,7606,110,7610,112,7613,117,7615,120,7618,124,7618,129,7622,129,7618,100,7529,100,7524,129,7531,129,7531,122,7534,117,7538,112,7543,110,7548,108,7565,108,7565,180xe" filled="t" fillcolor="#000000" stroked="f">
              <v:path arrowok="t"/>
              <v:fill/>
            </v:shape>
            <v:shape style="position:absolute;left:7632;top:98;width:89;height:110" coordorigin="7632,98" coordsize="89,110" path="m7668,98l7656,103,7654,117,7658,112,7663,108,7668,105,7678,105,7682,108,7685,110,7690,112,7692,115,7694,120,7694,122,7697,127,7697,134,7649,134,7649,124,7649,156,7649,141,7721,141,7721,127,7716,117,7709,110,7702,103,7692,98,7668,98xe" filled="t" fillcolor="#000000" stroked="f">
              <v:path arrowok="t"/>
              <v:fill/>
            </v:shape>
            <v:shape style="position:absolute;left:7632;top:98;width:89;height:110" coordorigin="7632,98" coordsize="89,110" path="m7632,153l7632,157,7636,178,7646,194,7656,204,7666,208,7690,208,7699,204,7706,194,7714,187,7718,177,7721,168,7716,165,7714,172,7709,180,7704,184,7699,187,7694,189,7678,189,7668,184,7661,177,7654,168,7649,156,7649,124,7654,117,7656,103,7646,112,7644,115,7635,132,7632,153xe" filled="t" fillcolor="#000000" stroked="f">
              <v:path arrowok="t"/>
              <v:fill/>
            </v:shape>
            <v:shape style="position:absolute;left:7745;top:98;width:26;height:110" coordorigin="7745,98" coordsize="26,110" path="m7771,110l7771,108,7766,103,7762,98,7757,98,7752,100,7747,105,7745,110,7745,115,7747,117,7752,122,7762,122,7766,120,7771,115,7771,110xe" filled="t" fillcolor="#000000" stroked="f">
              <v:path arrowok="t"/>
              <v:fill/>
            </v:shape>
            <v:shape style="position:absolute;left:7745;top:98;width:26;height:110" coordorigin="7745,98" coordsize="26,110" path="m7771,194l7771,192,7766,187,7762,182,7757,182,7752,184,7747,189,7745,194,7745,199,7747,201,7752,206,7757,208,7762,208,7766,204,7771,199,7771,1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2.34pt;margin-top:4.4pt;width:9.64pt;height:6.52pt;mso-position-horizontal-relative:page;mso-position-vertical-relative:paragraph;z-index:-11415" coordorigin="8047,88" coordsize="193,130">
            <v:shape style="position:absolute;left:8057;top:100;width:113;height:103" coordorigin="8057,100" coordsize="113,103" path="m8170,100l8057,100,8057,105,8066,105,8069,108,8071,112,8074,117,8074,189,8071,194,8069,199,8064,201,8057,201,8057,204,8107,204,8107,201,8102,201,8098,199,8093,196,8090,192,8090,108,8136,108,8136,189,8134,194,8131,199,8126,201,8119,201,8119,204,8170,204,8170,201,8165,201,8160,199,8155,196,8155,110,8160,108,8165,105,8170,105,8170,100xe" filled="t" fillcolor="#000000" stroked="f">
              <v:path arrowok="t"/>
              <v:fill/>
            </v:shape>
            <v:shape style="position:absolute;left:8182;top:98;width:48;height:110" coordorigin="8182,98" coordsize="48,110" path="m8210,203l8230,208,8218,194,8213,182,8206,172,8203,160,8194,190,8210,203xe" filled="t" fillcolor="#000000" stroked="f">
              <v:path arrowok="t"/>
              <v:fill/>
            </v:shape>
            <v:shape style="position:absolute;left:8182;top:98;width:48;height:110" coordorigin="8182,98" coordsize="48,110" path="m8186,180l8194,189,8194,190,8203,160,8203,127,8206,122,8208,115,8213,112,8215,110,8220,108,8225,105,8237,105,8244,110,8249,117,8251,120,8258,138,8261,160,8261,175,8258,184,8254,192,8249,196,8242,199,8225,199,8218,194,8230,208,8239,208,8249,206,8256,201,8263,196,8270,189,8275,180,8280,170,8282,160,8282,139,8278,127,8270,115,8252,102,8232,98,8222,98,8215,100,8208,105,8201,110,8194,117,8189,127,8184,134,8182,144,8182,168,8186,1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7pt;margin-top:4.4pt;width:383.44pt;height:114.64pt;mso-position-horizontal-relative:page;mso-position-vertical-relative:paragraph;z-index:-11414" coordorigin="2114,88" coordsize="7669,2293">
            <v:shape type="#_x0000_t75" style="position:absolute;left:8548;top:88;width:1232;height:176">
              <v:imagedata o:title="" r:id="rId743"/>
            </v:shape>
            <v:shape type="#_x0000_t75" style="position:absolute;left:6878;top:299;width:2065;height:229">
              <v:imagedata o:title="" r:id="rId744"/>
            </v:shape>
            <v:shape type="#_x0000_t75" style="position:absolute;left:4653;top:352;width:1904;height:440">
              <v:imagedata o:title="" r:id="rId745"/>
            </v:shape>
            <v:shape type="#_x0000_t75" style="position:absolute;left:4135;top:616;width:1184;height:130">
              <v:imagedata o:title="" r:id="rId746"/>
            </v:shape>
            <v:shape type="#_x0000_t75" style="position:absolute;left:6374;top:563;width:2115;height:495">
              <v:imagedata o:title="" r:id="rId747"/>
            </v:shape>
            <v:shape type="#_x0000_t75" style="position:absolute;left:2124;top:616;width:1815;height:176">
              <v:imagedata o:title="" r:id="rId748"/>
            </v:shape>
            <v:shape type="#_x0000_t75" style="position:absolute;left:3674;top:830;width:1419;height:447">
              <v:imagedata o:title="" r:id="rId749"/>
            </v:shape>
            <v:shape type="#_x0000_t75" style="position:absolute;left:5198;top:830;width:1069;height:217">
              <v:imagedata o:title="" r:id="rId750"/>
            </v:shape>
            <v:shape type="#_x0000_t75" style="position:absolute;left:7838;top:882;width:1942;height:176">
              <v:imagedata o:title="" r:id="rId751"/>
            </v:shape>
            <v:shape style="position:absolute;left:4270;top:1159;width:113;height:103" coordorigin="4270,1159" coordsize="113,103" path="m4382,1262l4382,1260,4378,1260,4375,1257,4370,1255,4368,1250,4368,1168,4373,1166,4378,1164,4382,1164,4382,1159,4332,1159,4332,1164,4342,1164,4346,1168,4349,1173,4349,1207,4303,1207,4303,1173,4306,1168,4310,1164,4320,1164,4320,1159,4270,1159,4270,1164,4279,1164,4279,1166,4284,1168,4284,1173,4286,1178,4286,1248,4284,1252,4282,1257,4277,1260,4270,1260,4270,1262,4320,1262,4320,1260,4315,1260,4310,1257,4306,1255,4303,1250,4303,1214,4349,1214,4349,1248,4346,1252,4344,1257,4339,1260,4332,1260,4332,1262,4382,1262xe" filled="t" fillcolor="#000000" stroked="f">
              <v:path arrowok="t"/>
              <v:fill/>
            </v:shape>
            <v:shape style="position:absolute;left:4394;top:1204;width:35;height:77" coordorigin="4394,1204" coordsize="35,77" path="m4414,1228l4416,1226,4418,1221,4421,1219,4426,1214,4429,1204,4414,1212,4414,1233,4414,1228xe" filled="t" fillcolor="#000000" stroked="f">
              <v:path arrowok="t"/>
              <v:fill/>
            </v:shape>
            <v:shape style="position:absolute;left:4394;top:1204;width:35;height:77" coordorigin="4394,1204" coordsize="35,77" path="m4394,1238l4394,1245,4397,1252,4402,1257,4406,1262,4414,1264,4428,1264,4433,1262,4435,1260,4442,1255,4452,1248,4452,1255,4454,1260,4459,1264,4471,1264,4481,1260,4488,1248,4488,1240,4483,1245,4481,1250,4476,1250,4471,1248,4471,1176,4469,1173,4466,1168,4464,1164,4459,1161,4454,1159,4445,1156,4426,1156,4416,1159,4409,1164,4402,1171,4399,1176,4399,1188,4404,1192,4414,1192,4416,1188,4418,1183,4418,1171,4423,1168,4426,1164,4440,1164,4445,1166,4447,1168,4452,1173,4452,1195,4450,1196,4429,1204,4426,1214,4430,1212,4433,1209,4440,1207,4452,1202,4452,1240,4442,1248,4435,1252,4426,1252,4421,1250,4418,1248,4416,1243,4414,1238,4414,1212,4406,1216,4402,1221,4399,1226,4397,1228,4394,1233,4394,1238xe" filled="t" fillcolor="#000000" stroked="f">
              <v:path arrowok="t"/>
              <v:fill/>
            </v:shape>
            <v:shape style="position:absolute;left:4498;top:1159;width:96;height:103" coordorigin="4498,1159" coordsize="96,103" path="m4565,1250l4560,1252,4555,1255,4531,1255,4512,1248,4512,1252,4510,1257,4505,1260,4498,1260,4498,1262,4562,1262,4574,1260,4582,1255,4589,1250,4594,1245,4594,1221,4584,1212,4572,1228,4572,1240,4570,1245,4565,1250xe" filled="t" fillcolor="#000000" stroked="f">
              <v:path arrowok="t"/>
              <v:fill/>
            </v:shape>
            <v:shape style="position:absolute;left:4498;top:1159;width:96;height:103" coordorigin="4498,1159" coordsize="96,103" path="m4502,1164l4507,1164,4510,1166,4512,1171,4531,1166,4548,1166,4555,1168,4560,1171,4565,1173,4567,1178,4567,1190,4565,1197,4579,1204,4586,1197,4586,1180,4584,1176,4582,1171,4577,1166,4572,1164,4567,1161,4562,1161,4555,1159,4498,1159,4498,1164,4502,1164xe" filled="t" fillcolor="#000000" stroked="f">
              <v:path arrowok="t"/>
              <v:fill/>
            </v:shape>
            <v:shape style="position:absolute;left:4498;top:1159;width:96;height:103" coordorigin="4498,1159" coordsize="96,103" path="m4512,1171l4512,1248,4531,1255,4531,1214,4558,1214,4562,1219,4570,1221,4572,1228,4584,1212,4565,1209,4579,1204,4565,1197,4560,1200,4555,1204,4548,1207,4531,1207,4531,1166,4512,1171xe" filled="t" fillcolor="#000000" stroked="f">
              <v:path arrowok="t"/>
              <v:fill/>
            </v:shape>
            <v:shape style="position:absolute;left:4606;top:1159;width:144;height:103" coordorigin="4606,1159" coordsize="144,103" path="m4735,1255l4735,1171,4740,1166,4745,1164,4750,1164,4750,1159,4699,1159,4699,1164,4709,1164,4711,1166,4716,1171,4716,1250,4714,1255,4709,1257,4704,1257,4699,1260,4699,1262,4750,1262,4750,1260,4745,1260,4740,1257,4735,1255xe" filled="t" fillcolor="#000000" stroked="f">
              <v:path arrowok="t"/>
              <v:fill/>
            </v:shape>
            <v:shape style="position:absolute;left:4606;top:1159;width:144;height:103" coordorigin="4606,1159" coordsize="144,103" path="m4670,1250l4666,1252,4658,1255,4639,1255,4620,1248,4620,1252,4618,1257,4613,1260,4606,1260,4606,1262,4668,1262,4680,1260,4687,1255,4694,1250,4699,1243,4699,1233,4696,1220,4680,1208,4654,1204,4639,1204,4639,1214,4644,1212,4668,1212,4678,1219,4678,1240,4675,1245,4670,1250xe" filled="t" fillcolor="#000000" stroked="f">
              <v:path arrowok="t"/>
              <v:fill/>
            </v:shape>
            <v:shape style="position:absolute;left:4606;top:1159;width:144;height:103" coordorigin="4606,1159" coordsize="144,103" path="m4639,1255l4639,1171,4642,1168,4646,1164,4658,1164,4658,1159,4606,1159,4606,1164,4615,1164,4618,1166,4620,1171,4620,1248,4639,1255xe" filled="t" fillcolor="#000000" stroked="f">
              <v:path arrowok="t"/>
              <v:fill/>
            </v:shape>
            <v:shape style="position:absolute;left:4762;top:1159;width:106;height:103" coordorigin="4762,1159" coordsize="106,103" path="m4795,1204l4795,1176,4798,1171,4800,1168,4802,1164,4812,1164,4812,1159,4762,1159,4762,1164,4771,1164,4774,1166,4776,1171,4778,1176,4778,1248,4776,1252,4774,1257,4769,1260,4762,1260,4762,1262,4812,1262,4812,1260,4807,1260,4802,1257,4798,1255,4795,1250,4795,1212,4805,1212,4810,1216,4812,1221,4815,1228,4825,1246,4836,1262,4867,1262,4867,1260,4862,1257,4858,1257,4855,1255,4850,1252,4846,1245,4841,1233,4834,1221,4829,1214,4826,1212,4824,1207,4819,1207,4817,1204,4822,1202,4824,1200,4826,1195,4829,1190,4831,1185,4834,1178,4836,1176,4841,1176,4846,1178,4855,1178,4860,1176,4862,1171,4862,1166,4858,1161,4853,1159,4841,1159,4838,1161,4834,1164,4831,1166,4829,1171,4826,1176,4824,1183,4819,1192,4817,1197,4812,1200,4807,1202,4805,1204,4795,1204xe" filled="t" fillcolor="#000000" stroked="f">
              <v:path arrowok="t"/>
              <v:fill/>
            </v:shape>
            <v:shape style="position:absolute;left:4874;top:1159;width:113;height:103" coordorigin="4874,1159" coordsize="113,103" path="m4987,1262l4987,1260,4982,1260,4978,1257,4973,1252,4973,1168,4978,1166,4982,1164,4987,1164,4987,1159,4939,1159,4939,1164,4944,1164,4949,1166,4949,1168,4954,1173,4954,1180,4908,1231,4908,1171,4910,1168,4915,1164,4925,1164,4925,1159,4874,1159,4874,1164,4884,1164,4886,1166,4889,1171,4891,1176,4891,1248,4889,1252,4886,1257,4882,1260,4874,1260,4874,1262,4922,1262,4922,1260,4918,1260,4913,1257,4910,1252,4908,1248,4908,1243,4954,1190,4954,1248,4951,1252,4949,1257,4944,1260,4937,1260,4937,1262,4987,1262xe" filled="t" fillcolor="#000000" stroked="f">
              <v:path arrowok="t"/>
              <v:fill/>
            </v:shape>
            <v:shape type="#_x0000_t75" style="position:absolute;left:5198;top:1094;width:1606;height:229">
              <v:imagedata o:title="" r:id="rId752"/>
            </v:shape>
            <v:shape type="#_x0000_t75" style="position:absolute;left:2119;top:1146;width:1347;height:176">
              <v:imagedata o:title="" r:id="rId753"/>
            </v:shape>
            <v:shape type="#_x0000_t75" style="position:absolute;left:2114;top:1146;width:7664;height:704">
              <v:imagedata o:title="" r:id="rId754"/>
            </v:shape>
            <v:shape type="#_x0000_t75" style="position:absolute;left:7572;top:1146;width:1220;height:130">
              <v:imagedata o:title="" r:id="rId755"/>
            </v:shape>
            <v:shape type="#_x0000_t75" style="position:absolute;left:8990;top:1101;width:776;height:200">
              <v:imagedata o:title="" r:id="rId756"/>
            </v:shape>
            <v:shape style="position:absolute;left:2131;top:1684;width:86;height:110" coordorigin="2131,1684" coordsize="86,110" path="m2165,1795l2186,1795,2194,1790,2203,1783,2210,1776,2215,1766,2218,1752,2215,1749,2210,1759,2208,1766,2203,1768,2198,1773,2191,1776,2172,1776,2165,1771,2160,1761,2153,1754,2150,1742,2150,1718,2153,1708,2160,1701,2165,1694,2170,1692,2182,1692,2186,1694,2189,1696,2191,1701,2194,1706,2194,1711,2196,1716,2201,1718,2210,1718,2215,1713,2215,1704,2213,1699,2206,1694,2198,1687,2191,1684,2167,1684,2155,1689,2146,1699,2134,1719,2131,1740,2131,1743,2135,1763,2146,1780,2153,1790,2165,1795xe" filled="t" fillcolor="#000000" stroked="f">
              <v:path arrowok="t"/>
              <v:fill/>
            </v:shape>
            <v:shape style="position:absolute;left:2232;top:1687;width:113;height:103" coordorigin="2232,1687" coordsize="113,103" path="m2345,1790l2345,1788,2340,1788,2335,1785,2330,1780,2330,1696,2335,1694,2340,1692,2345,1692,2345,1687,2297,1687,2297,1692,2302,1692,2306,1694,2309,1696,2311,1701,2311,1708,2266,1759,2266,1704,2268,1699,2268,1696,2273,1692,2282,1692,2282,1687,2232,1687,2232,1692,2242,1692,2244,1694,2246,1699,2249,1704,2249,1776,2246,1780,2244,1785,2239,1788,2232,1788,2232,1790,2280,1790,2280,1788,2275,1788,2270,1785,2268,1780,2266,1776,2266,1771,2311,1718,2311,1776,2309,1780,2306,1785,2302,1788,2294,1788,2294,1790,2345,1790xe" filled="t" fillcolor="#000000" stroked="f">
              <v:path arrowok="t"/>
              <v:fill/>
            </v:shape>
            <v:shape style="position:absolute;left:2354;top:1687;width:113;height:103" coordorigin="2354,1687" coordsize="113,103" path="m2467,1687l2417,1687,2417,1692,2424,1692,2426,1694,2431,1696,2434,1701,2434,1735,2388,1735,2388,1704,2390,1701,2390,1696,2395,1694,2400,1692,2405,1692,2405,1687,2354,1687,2354,1692,2364,1692,2369,1696,2371,1701,2371,1776,2369,1780,2366,1785,2362,1788,2354,1788,2354,1790,2405,1790,2405,1788,2400,1788,2395,1785,2390,1783,2388,1778,2388,1742,2434,1742,2434,1776,2431,1780,2429,1785,2424,1788,2417,1788,2417,1790,2467,1790,2467,1788,2462,1788,2460,1785,2455,1783,2453,1778,2453,1696,2458,1694,2462,1692,2467,1692,2467,1687xe" filled="t" fillcolor="#000000" stroked="f">
              <v:path arrowok="t"/>
              <v:fill/>
            </v:shape>
            <v:shape style="position:absolute;left:2474;top:1687;width:96;height:103" coordorigin="2474,1687" coordsize="96,103" path="m2477,1687l2474,1716,2479,1716,2479,1708,2482,1706,2484,1701,2489,1696,2494,1696,2498,1694,2513,1694,2513,1780,2508,1785,2503,1788,2496,1788,2496,1790,2551,1790,2551,1788,2544,1788,2539,1785,2534,1783,2532,1778,2532,1694,2546,1694,2551,1696,2554,1696,2558,1699,2561,1704,2563,1706,2566,1711,2566,1716,2570,1716,2566,1687,2477,1687xe" filled="t" fillcolor="#000000" stroked="f">
              <v:path arrowok="t"/>
              <v:fill/>
            </v:shape>
            <v:shape style="position:absolute;left:2580;top:1684;width:89;height:110" coordorigin="2580,1684" coordsize="89,110" path="m2580,1740l2580,1743,2584,1764,2594,1780,2604,1790,2614,1795,2638,1795,2647,1790,2654,1780,2662,1773,2666,1764,2669,1754,2664,1752,2662,1759,2657,1766,2652,1771,2647,1773,2642,1776,2626,1776,2616,1771,2609,1764,2602,1754,2597,1742,2597,1720,2599,1711,2604,1689,2594,1699,2592,1701,2583,1718,2580,1740xe" filled="t" fillcolor="#000000" stroked="f">
              <v:path arrowok="t"/>
              <v:fill/>
            </v:shape>
            <v:shape style="position:absolute;left:2580;top:1684;width:89;height:110" coordorigin="2580,1684" coordsize="89,110" path="m2616,1684l2604,1689,2599,1711,2602,1704,2606,1699,2611,1694,2616,1692,2626,1692,2630,1694,2635,1696,2640,1701,2642,1706,2645,1708,2645,1720,2597,1720,2597,1742,2597,1728,2669,1728,2669,1713,2664,1704,2657,1696,2650,1689,2640,1684,2616,1684xe" filled="t" fillcolor="#000000" stroked="f">
              <v:path arrowok="t"/>
              <v:fill/>
            </v:shape>
            <v:shape style="position:absolute;left:2678;top:1684;width:82;height:110" coordorigin="2678,1684" coordsize="82,110" path="m2729,1735l2746,1730,2755,1720,2755,1701,2753,1696,2746,1692,2738,1687,2731,1684,2717,1684,2710,1687,2702,1687,2698,1689,2695,1689,2690,1687,2686,1687,2686,1720,2690,1720,2693,1701,2702,1692,2722,1692,2726,1694,2729,1696,2734,1701,2736,1706,2736,1716,2734,1720,2729,1725,2724,1730,2719,1732,2710,1732,2710,1740,2729,1740,2738,1747,2738,1771,2736,1776,2731,1780,2729,1783,2722,1785,2705,1785,2693,1780,2681,1771,2678,1776,2686,1780,2693,1788,2700,1790,2705,1792,2712,1795,2734,1795,2743,1790,2750,1785,2755,1778,2760,1771,2760,1761,2751,1745,2729,1735xe" filled="t" fillcolor="#000000" stroked="f">
              <v:path arrowok="t"/>
              <v:fill/>
            </v:shape>
            <v:shape style="position:absolute;left:2779;top:1768;width:34;height:60" coordorigin="2779,1768" coordsize="34,60" path="m2794,1819l2786,1821,2779,1824,2779,1828,2791,1826,2798,1821,2806,1814,2810,1807,2813,1800,2813,1785,2810,1778,2808,1776,2803,1771,2798,1768,2789,1768,2784,1773,2779,1778,2779,1783,2782,1788,2784,1792,2789,1795,2794,1795,2798,1792,2803,1790,2803,1802,2801,1807,2798,1812,2794,1819xe" filled="t" fillcolor="#000000" stroked="f">
              <v:path arrowok="t"/>
              <v:fill/>
            </v:shape>
            <v:shape style="position:absolute;left:3017;top:1684;width:101;height:110" coordorigin="3017,1684" coordsize="101,110" path="m3017,1740l3017,1754,3022,1766,3029,1776,3029,1776,3038,1730,3038,1713,3041,1708,3043,1701,3048,1699,3050,1696,3055,1694,3060,1692,3072,1692,3079,1696,3084,1704,3086,1707,3093,1724,3096,1747,3096,1761,3094,1771,3089,1778,3084,1783,3077,1785,3060,1785,3053,1780,3045,1790,3065,1795,3074,1795,3084,1792,3091,1788,3098,1783,3106,1776,3110,1766,3115,1756,3118,1747,3118,1725,3113,1713,3106,1704,3104,1701,3087,1689,3067,1684,3058,1684,3050,1687,3043,1692,3036,1696,3029,1704,3024,1713,3019,1720,3017,1730,3017,1740xe" filled="t" fillcolor="#000000" stroked="f">
              <v:path arrowok="t"/>
              <v:fill/>
            </v:shape>
            <v:shape style="position:absolute;left:3017;top:1684;width:101;height:110" coordorigin="3017,1684" coordsize="101,110" path="m3038,1730l3029,1776,3045,1790,3053,1780,3048,1771,3047,1769,3040,1751,3038,1730xe" filled="t" fillcolor="#000000" stroked="f">
              <v:path arrowok="t"/>
              <v:fill/>
            </v:shape>
            <v:shape style="position:absolute;left:3130;top:1687;width:113;height:132" coordorigin="3130,1687" coordsize="113,132" path="m3163,1704l3166,1699,3166,1696,3170,1692,3180,1692,3180,1687,3130,1687,3130,1692,3139,1692,3142,1694,3144,1699,3146,1704,3146,1776,3144,1780,3142,1785,3137,1788,3130,1788,3130,1790,3214,1790,3226,1792,3230,1800,3235,1804,3238,1812,3238,1819,3242,1819,3242,1788,3235,1785,3230,1785,3228,1780,3228,1696,3233,1694,3238,1692,3242,1692,3242,1687,3192,1687,3192,1692,3202,1692,3206,1696,3209,1701,3209,1780,3206,1783,3170,1783,3166,1780,3163,1776,3163,1704xe" filled="t" fillcolor="#000000" stroked="f">
              <v:path arrowok="t"/>
              <v:fill/>
            </v:shape>
            <v:shape style="position:absolute;left:3254;top:1684;width:89;height:110" coordorigin="3254,1684" coordsize="89,110" path="m3254,1740l3254,1743,3259,1764,3269,1780,3278,1790,3288,1795,3312,1795,3322,1790,3329,1780,3336,1773,3341,1764,3343,1754,3338,1752,3336,1759,3331,1766,3326,1771,3322,1773,3317,1776,3300,1776,3290,1771,3283,1764,3276,1754,3271,1742,3271,1720,3274,1711,3278,1689,3269,1699,3267,1701,3257,1718,3254,1740xe" filled="t" fillcolor="#000000" stroked="f">
              <v:path arrowok="t"/>
              <v:fill/>
            </v:shape>
            <v:shape style="position:absolute;left:3254;top:1684;width:89;height:110" coordorigin="3254,1684" coordsize="89,110" path="m3290,1684l3278,1689,3274,1711,3276,1704,3281,1699,3286,1694,3290,1692,3300,1692,3305,1694,3310,1696,3314,1701,3317,1706,3319,1708,3319,1720,3271,1720,3271,1742,3271,1728,3343,1728,3343,1713,3338,1704,3331,1696,3324,1689,3314,1684,3290,1684xe" filled="t" fillcolor="#000000" stroked="f">
              <v:path arrowok="t"/>
              <v:fill/>
            </v:shape>
            <v:shape style="position:absolute;left:3355;top:1687;width:113;height:103" coordorigin="3355,1687" coordsize="113,103" path="m3468,1687l3418,1687,3418,1692,3425,1692,3427,1694,3432,1696,3434,1701,3434,1735,3389,1735,3389,1704,3391,1701,3391,1696,3396,1694,3401,1692,3406,1692,3406,1687,3355,1687,3355,1692,3365,1692,3370,1696,3372,1701,3372,1776,3370,1780,3367,1785,3362,1788,3355,1788,3355,1790,3406,1790,3406,1788,3401,1788,3396,1785,3391,1783,3389,1778,3389,1742,3434,1742,3434,1776,3432,1780,3430,1785,3425,1788,3418,1788,3418,1790,3468,1790,3468,1788,3463,1788,3461,1785,3456,1783,3454,1778,3454,1696,3458,1694,3463,1692,3468,1692,3468,1687xe" filled="t" fillcolor="#000000" stroked="f">
              <v:path arrowok="t"/>
              <v:fill/>
            </v:shape>
            <v:shape style="position:absolute;left:3478;top:1687;width:106;height:103" coordorigin="3478,1687" coordsize="106,103" path="m3511,1732l3511,1704,3514,1699,3516,1696,3518,1692,3530,1692,3530,1687,3478,1687,3478,1692,3487,1692,3490,1694,3492,1699,3494,1704,3494,1776,3492,1780,3490,1785,3485,1788,3478,1788,3478,1790,3530,1790,3530,1788,3523,1788,3518,1785,3514,1783,3511,1778,3511,1740,3521,1740,3526,1744,3528,1749,3531,1756,3541,1774,3552,1790,3583,1790,3583,1788,3578,1788,3574,1785,3571,1783,3566,1780,3564,1773,3557,1764,3550,1749,3545,1742,3542,1740,3540,1735,3535,1732,3540,1728,3542,1723,3545,1718,3547,1713,3550,1706,3552,1704,3557,1704,3562,1706,3571,1706,3576,1704,3578,1699,3578,1694,3576,1689,3571,1687,3557,1687,3552,1692,3547,1694,3545,1699,3542,1704,3540,1713,3535,1720,3533,1725,3528,1728,3523,1730,3521,1732,3511,1732xe" filled="t" fillcolor="#000000" stroked="f">
              <v:path arrowok="t"/>
              <v:fill/>
            </v:shape>
            <v:shape style="position:absolute;left:3593;top:1732;width:36;height:65" coordorigin="3593,1732" coordsize="36,65" path="m3628,1732l3612,1740,3617,1749,3619,1747,3624,1742,3629,1740,3628,1732xe" filled="t" fillcolor="#000000" stroked="f">
              <v:path arrowok="t"/>
              <v:fill/>
            </v:shape>
            <v:shape style="position:absolute;left:3593;top:1732;width:36;height:65" coordorigin="3593,1732" coordsize="36,65" path="m3602,1720l3612,1720,3617,1716,3617,1699,3622,1696,3626,1692,3638,1692,3643,1694,3646,1696,3650,1701,3650,1723,3648,1724,3628,1732,3629,1740,3634,1737,3641,1735,3650,1730,3650,1768,3641,1776,3634,1780,3624,1780,3622,1778,3617,1776,3614,1771,3612,1766,3612,1756,3614,1754,3617,1749,3612,1740,3605,1744,3600,1749,3598,1754,3595,1756,3593,1761,3593,1773,3595,1780,3600,1785,3605,1790,3612,1792,3626,1792,3631,1790,3634,1790,3641,1785,3650,1776,3650,1783,3653,1788,3658,1792,3672,1792,3679,1788,3686,1776,3686,1771,3682,1773,3679,1778,3674,1778,3670,1776,3670,1704,3667,1701,3665,1696,3662,1692,3658,1689,3653,1687,3646,1684,3624,1684,3614,1687,3607,1694,3600,1699,3598,1704,3598,1716,3602,1720xe" filled="t" fillcolor="#000000" stroked="f">
              <v:path arrowok="t"/>
              <v:fill/>
            </v:shape>
            <v:shape style="position:absolute;left:3694;top:1632;width:62;height:209" coordorigin="3694,1632" coordsize="62,209" path="m3727,1795l3722,1807,3718,1814,3710,1824,3703,1831,3694,1836,3694,1840,3712,1829,3727,1816,3739,1800,3743,1794,3750,1775,3755,1756,3756,1735,3756,1729,3753,1709,3746,1689,3735,1667,3722,1651,3715,1644,3706,1636,3694,1632,3694,1636,3701,1641,3708,1646,3713,1653,3718,1658,3720,1663,3722,1670,3727,1677,3730,1684,3730,1694,3731,1700,3733,1719,3734,1740,3734,1741,3733,1761,3730,1780,3727,1795xe" filled="t" fillcolor="#000000" stroked="f">
              <v:path arrowok="t"/>
              <v:fill/>
            </v:shape>
            <v:shape style="position:absolute;left:4997;top:1639;width:158;height:151" coordorigin="4997,1639" coordsize="158,151" path="m5062,1790l5062,1788,5052,1785,5047,1785,5042,1783,5040,1780,5040,1646,5110,1646,5110,1780,5105,1785,5098,1788,5088,1788,5088,1790,5155,1790,5155,1788,5146,1785,5138,1785,5134,1780,5131,1773,5131,1656,5134,1651,5136,1646,5138,1644,5155,1644,5155,1639,4997,1639,4997,1644,5011,1644,5014,1646,5016,1651,5018,1656,5018,1773,5016,1780,5011,1785,5006,1788,4997,1788,4997,1790,5062,1790xe" filled="t" fillcolor="#000000" stroked="f">
              <v:path arrowok="t"/>
              <v:fill/>
            </v:shape>
            <v:shape style="position:absolute;left:5167;top:1684;width:86;height:110" coordorigin="5167,1684" coordsize="86,110" path="m5167,1740l5167,1743,5170,1764,5179,1780,5189,1790,5198,1795,5222,1795,5232,1790,5239,1780,5246,1773,5251,1764,5254,1754,5249,1752,5246,1759,5242,1766,5237,1771,5232,1773,5227,1776,5210,1776,5201,1771,5194,1764,5186,1754,5182,1742,5182,1720,5184,1711,5189,1689,5179,1699,5178,1701,5169,1718,5167,1740xe" filled="t" fillcolor="#000000" stroked="f">
              <v:path arrowok="t"/>
              <v:fill/>
            </v:shape>
            <v:shape style="position:absolute;left:5167;top:1684;width:86;height:110" coordorigin="5167,1684" coordsize="86,110" path="m5201,1684l5189,1689,5184,1711,5186,1704,5191,1699,5196,1694,5201,1692,5210,1692,5215,1694,5220,1696,5225,1701,5227,1706,5230,1708,5230,1720,5182,1720,5182,1742,5182,1728,5254,1728,5254,1713,5249,1704,5242,1696,5234,1689,5225,1684,5201,1684xe" filled="t" fillcolor="#000000" stroked="f">
              <v:path arrowok="t"/>
              <v:fill/>
            </v:shape>
            <v:shape style="position:absolute;left:5261;top:1684;width:108;height:156" coordorigin="5261,1684" coordsize="108,156" path="m5299,1776l5297,1771,5297,1785,5299,1788,5304,1790,5306,1792,5311,1792,5316,1795,5333,1795,5345,1790,5352,1780,5358,1774,5366,1756,5369,1735,5369,1734,5365,1713,5354,1696,5347,1689,5340,1684,5330,1684,5333,1704,5338,1711,5345,1718,5347,1730,5347,1761,5345,1771,5340,1778,5335,1785,5328,1788,5314,1788,5309,1785,5304,1783,5302,1778,5299,1776xe" filled="t" fillcolor="#000000" stroked="f">
              <v:path arrowok="t"/>
              <v:fill/>
            </v:shape>
            <v:shape style="position:absolute;left:5261;top:1684;width:108;height:156" coordorigin="5261,1684" coordsize="108,156" path="m5314,1840l5314,1836,5304,1836,5299,1833,5297,1828,5297,1716,5302,1708,5306,1706,5309,1704,5314,1701,5328,1701,5333,1704,5330,1684,5323,1684,5318,1687,5314,1689,5306,1694,5302,1701,5297,1708,5297,1684,5292,1684,5261,1699,5261,1701,5275,1701,5278,1706,5278,1828,5275,1833,5270,1836,5261,1836,5261,1840,5314,1840xe" filled="t" fillcolor="#000000" stroked="f">
              <v:path arrowok="t"/>
              <v:fill/>
            </v:shape>
            <v:shape style="position:absolute;left:5386;top:1684;width:86;height:110" coordorigin="5386,1684" coordsize="86,110" path="m5386,1740l5386,1743,5388,1764,5398,1780,5407,1790,5417,1795,5441,1795,5450,1790,5458,1780,5465,1773,5470,1764,5472,1754,5467,1752,5465,1759,5460,1766,5455,1771,5450,1773,5446,1776,5429,1776,5419,1771,5412,1764,5405,1754,5400,1742,5400,1720,5402,1711,5407,1689,5398,1699,5396,1701,5388,1718,5386,1740xe" filled="t" fillcolor="#000000" stroked="f">
              <v:path arrowok="t"/>
              <v:fill/>
            </v:shape>
            <v:shape style="position:absolute;left:5386;top:1684;width:86;height:110" coordorigin="5386,1684" coordsize="86,110" path="m5419,1684l5407,1689,5402,1711,5405,1704,5410,1699,5414,1694,5419,1692,5429,1692,5434,1694,5438,1696,5443,1701,5446,1706,5448,1708,5448,1720,5400,1720,5400,1742,5400,1728,5472,1728,5472,1713,5467,1704,5460,1696,5453,1689,5443,1684,5419,1684xe" filled="t" fillcolor="#000000" stroked="f">
              <v:path arrowok="t"/>
              <v:fill/>
            </v:shape>
            <v:shape style="position:absolute;left:5482;top:1687;width:110;height:132" coordorigin="5482,1687" coordsize="110,132" path="m5580,1800l5582,1804,5585,1807,5587,1814,5587,1819,5592,1819,5592,1788,5585,1788,5580,1785,5578,1780,5575,1773,5575,1699,5578,1696,5582,1692,5592,1692,5592,1687,5501,1687,5501,1692,5513,1692,5518,1699,5518,1712,5516,1733,5515,1766,5520,1747,5524,1726,5525,1701,5525,1694,5556,1694,5556,1783,5506,1783,5508,1766,5503,1776,5498,1780,5494,1785,5489,1788,5482,1788,5482,1819,5486,1819,5486,1812,5489,1807,5491,1802,5496,1797,5498,1795,5503,1792,5508,1792,5515,1790,5558,1790,5566,1792,5570,1795,5575,1795,5580,1800xe" filled="t" fillcolor="#000000" stroked="f">
              <v:path arrowok="t"/>
              <v:fill/>
            </v:shape>
            <v:shape style="position:absolute;left:5482;top:1687;width:110;height:132" coordorigin="5482,1687" coordsize="110,132" path="m5506,1783l5507,1780,5515,1766,5516,1733,5513,1752,5508,1766,5506,1783xe" filled="t" fillcolor="#000000" stroked="f">
              <v:path arrowok="t"/>
              <v:fill/>
            </v:shape>
            <v:shape style="position:absolute;left:5784;top:1687;width:108;height:103" coordorigin="5784,1687" coordsize="108,103" path="m5892,1687l5842,1687,5842,1692,5851,1692,5856,1696,5858,1701,5858,1735,5851,1740,5825,1740,5820,1737,5818,1735,5818,1699,5820,1696,5825,1692,5834,1692,5834,1687,5784,1687,5784,1692,5789,1692,5794,1694,5798,1696,5798,1735,5801,1740,5801,1742,5803,1747,5808,1747,5810,1749,5834,1749,5846,1747,5858,1742,5858,1778,5856,1783,5851,1785,5846,1788,5839,1788,5839,1790,5892,1790,5892,1788,5887,1788,5882,1785,5878,1783,5878,1696,5882,1694,5887,1692,5892,1692,5892,1687xe" filled="t" fillcolor="#000000" stroked="f">
              <v:path arrowok="t"/>
              <v:fill/>
            </v:shape>
            <v:shape style="position:absolute;left:5899;top:1687;width:96;height:103" coordorigin="5899,1687" coordsize="96,103" path="m5902,1687l5899,1716,5904,1716,5904,1708,5906,1706,5909,1701,5914,1696,5918,1696,5923,1694,5938,1694,5938,1780,5933,1785,5928,1788,5921,1788,5921,1790,5976,1790,5976,1788,5969,1788,5964,1785,5959,1783,5957,1778,5957,1694,5971,1694,5976,1696,5978,1696,5983,1699,5986,1704,5988,1706,5990,1711,5990,1716,5995,1716,5990,1687,5902,1687xe" filled="t" fillcolor="#000000" stroked="f">
              <v:path arrowok="t"/>
              <v:fill/>
            </v:shape>
            <v:shape style="position:absolute;left:6005;top:1684;width:89;height:110" coordorigin="6005,1684" coordsize="89,110" path="m6005,1740l6005,1743,6009,1764,6019,1780,6029,1790,6038,1795,6062,1795,6072,1790,6079,1780,6086,1773,6091,1764,6094,1754,6089,1752,6086,1759,6082,1766,6077,1771,6072,1773,6067,1776,6050,1776,6041,1771,6034,1764,6026,1754,6022,1742,6022,1720,6024,1711,6029,1689,6019,1699,6017,1701,6008,1718,6005,1740xe" filled="t" fillcolor="#000000" stroked="f">
              <v:path arrowok="t"/>
              <v:fill/>
            </v:shape>
            <v:shape style="position:absolute;left:6005;top:1684;width:89;height:110" coordorigin="6005,1684" coordsize="89,110" path="m6041,1684l6029,1689,6024,1711,6026,1704,6031,1699,6036,1694,6041,1692,6050,1692,6055,1694,6060,1696,6065,1701,6067,1706,6070,1708,6070,1720,6022,1720,6022,1742,6022,1728,6094,1728,6094,1713,6089,1704,6082,1696,6074,1689,6065,1684,6041,1684xe" filled="t" fillcolor="#000000" stroked="f">
              <v:path arrowok="t"/>
              <v:fill/>
            </v:shape>
            <v:shape style="position:absolute;left:6106;top:1687;width:113;height:103" coordorigin="6106,1687" coordsize="113,103" path="m6218,1687l6168,1687,6168,1692,6175,1692,6178,1694,6182,1696,6185,1701,6185,1735,6139,1735,6139,1704,6142,1701,6142,1696,6146,1694,6151,1692,6156,1692,6156,1687,6106,1687,6106,1692,6115,1692,6120,1696,6122,1701,6122,1776,6120,1780,6118,1785,6113,1788,6106,1788,6106,1790,6156,1790,6156,1788,6151,1788,6146,1785,6142,1783,6139,1778,6139,1742,6185,1742,6185,1776,6182,1780,6180,1785,6175,1788,6168,1788,6168,1790,6218,1790,6218,1788,6214,1788,6211,1785,6206,1783,6204,1778,6204,1696,6209,1694,6214,1692,6218,1692,6218,1687xe" filled="t" fillcolor="#000000" stroked="f">
              <v:path arrowok="t"/>
              <v:fill/>
            </v:shape>
            <v:shape style="position:absolute;left:6228;top:1687;width:113;height:103" coordorigin="6228,1687" coordsize="113,103" path="m6341,1790l6341,1788,6336,1788,6331,1785,6326,1780,6326,1696,6331,1694,6336,1692,6341,1692,6341,1687,6293,1687,6293,1692,6298,1692,6302,1694,6305,1696,6307,1701,6307,1708,6262,1759,6262,1704,6264,1699,6264,1696,6269,1692,6278,1692,6278,1687,6228,1687,6228,1692,6238,1692,6240,1694,6242,1699,6245,1704,6245,1776,6242,1780,6240,1785,6235,1788,6228,1788,6228,1790,6276,1790,6276,1788,6271,1788,6266,1785,6264,1780,6262,1776,6262,1771,6307,1718,6307,1776,6305,1780,6302,1785,6298,1788,6290,1788,6290,1790,6341,1790xe" filled="t" fillcolor="#000000" stroked="f">
              <v:path arrowok="t"/>
              <v:fill/>
            </v:shape>
            <v:shape style="position:absolute;left:6355;top:1684;width:86;height:110" coordorigin="6355,1684" coordsize="86,110" path="m6355,1740l6355,1743,6358,1764,6367,1780,6377,1790,6386,1795,6410,1795,6420,1790,6427,1780,6434,1773,6439,1764,6442,1754,6437,1752,6434,1759,6430,1766,6425,1771,6420,1773,6415,1776,6398,1776,6389,1771,6382,1764,6374,1754,6370,1742,6370,1720,6372,1711,6377,1689,6367,1699,6366,1701,6357,1718,6355,1740xe" filled="t" fillcolor="#000000" stroked="f">
              <v:path arrowok="t"/>
              <v:fill/>
            </v:shape>
            <v:shape style="position:absolute;left:6355;top:1684;width:86;height:110" coordorigin="6355,1684" coordsize="86,110" path="m6389,1684l6377,1689,6372,1711,6374,1704,6379,1699,6384,1694,6389,1692,6398,1692,6403,1694,6408,1696,6413,1701,6415,1706,6418,1708,6418,1720,6370,1720,6370,1742,6370,1728,6442,1728,6442,1713,6437,1704,6430,1696,6422,1689,6413,1684,6389,1684xe" filled="t" fillcolor="#000000" stroked="f">
              <v:path arrowok="t"/>
              <v:fill/>
            </v:shape>
            <v:shape style="position:absolute;left:6454;top:1687;width:137;height:103" coordorigin="6454,1687" coordsize="137,103" path="m6494,1790l6494,1788,6490,1788,6485,1785,6480,1783,6478,1778,6478,1704,6514,1790,6518,1790,6554,1704,6554,1780,6550,1785,6545,1788,6540,1788,6540,1790,6590,1790,6590,1788,6586,1788,6581,1785,6576,1783,6574,1778,6574,1699,6578,1694,6583,1692,6590,1692,6590,1687,6554,1687,6523,1764,6490,1687,6454,1687,6454,1692,6463,1692,6466,1694,6468,1699,6470,1704,6470,1776,6468,1780,6466,1785,6461,1788,6454,1788,6454,1790,6494,1790xe" filled="t" fillcolor="#000000" stroked="f">
              <v:path arrowok="t"/>
              <v:fill/>
            </v:shape>
            <v:shape type="#_x0000_t75" style="position:absolute;left:7168;top:1622;width:2614;height:493">
              <v:imagedata o:title="" r:id="rId757"/>
            </v:shape>
            <v:shape style="position:absolute;left:9070;top:1948;width:82;height:110" coordorigin="9070,1948" coordsize="82,110" path="m9120,2004l9130,2013,9130,2035,9127,2040,9122,2044,9120,2047,9113,2049,9096,2049,9084,2044,9072,2035,9070,2040,9077,2047,9084,2052,9089,2054,9096,2056,9103,2059,9125,2059,9134,2054,9142,2049,9146,2042,9151,2035,9151,2025,9142,2009,9120,1999,9137,1994,9146,1984,9146,1965,9142,1960,9137,1956,9130,1951,9120,1948,9106,1948,9101,1951,9094,1951,9089,1953,9086,1953,9082,1951,9077,1951,9077,1984,9079,1983,9090,1963,9108,1956,9113,1956,9118,1958,9120,1960,9125,1965,9125,1984,9120,1989,9115,1994,9108,1996,9101,1996,9101,2004,9120,2004xe" filled="t" fillcolor="#000000" stroked="f">
              <v:path arrowok="t"/>
              <v:fill/>
            </v:shape>
            <v:shape style="position:absolute;left:9166;top:1996;width:34;height:77" coordorigin="9166,1996" coordsize="34,77" path="m9185,2020l9187,2018,9190,2013,9192,2011,9197,2006,9200,1996,9185,2004,9185,2025,9185,2020xe" filled="t" fillcolor="#000000" stroked="f">
              <v:path arrowok="t"/>
              <v:fill/>
            </v:shape>
            <v:shape style="position:absolute;left:9166;top:1996;width:34;height:77" coordorigin="9166,1996" coordsize="34,77" path="m9259,2035l9254,2037,9252,2042,9247,2042,9242,2040,9242,1968,9240,1965,9238,1960,9235,1956,9230,1953,9226,1951,9216,1948,9197,1948,9187,1951,9180,1958,9173,1963,9170,1968,9170,1977,9173,1982,9178,1984,9182,1984,9187,1982,9190,1977,9190,1965,9192,1960,9197,1958,9199,1956,9211,1956,9216,1958,9218,1960,9221,1965,9223,1972,9223,1987,9221,1988,9200,1996,9197,2006,9202,2004,9204,2001,9211,1999,9223,1994,9223,2032,9214,2040,9206,2044,9197,2044,9192,2042,9190,2040,9187,2035,9185,2030,9185,2004,9178,2008,9173,2013,9170,2018,9168,2020,9166,2025,9166,2040,9168,2044,9173,2049,9178,2054,9185,2056,9199,2056,9204,2054,9206,2054,9214,2049,9223,2040,9223,2047,9226,2052,9228,2056,9242,2056,9252,2052,9259,2040,9259,2035xe" filled="t" fillcolor="#000000" stroked="f">
              <v:path arrowok="t"/>
              <v:fill/>
            </v:shape>
            <v:shape style="position:absolute;left:9266;top:2004;width:34;height:96" coordorigin="9266,2004" coordsize="34,96" path="m9290,2047l9292,2044,9299,2030,9300,2004,9298,2016,9293,2030,9290,2047xe" filled="t" fillcolor="#000000" stroked="f">
              <v:path arrowok="t"/>
              <v:fill/>
            </v:shape>
            <v:shape style="position:absolute;left:9266;top:2004;width:34;height:96" coordorigin="9266,2004" coordsize="34,96" path="m9372,2078l9372,2083,9377,2083,9377,2052,9370,2052,9365,2049,9360,2044,9360,1963,9365,1958,9370,1956,9377,1956,9377,1951,9286,1951,9286,1956,9298,1956,9302,1963,9302,1989,9300,2004,9299,2030,9305,2011,9308,1990,9310,1965,9310,1958,9341,1958,9341,2044,9338,2047,9290,2047,9293,2030,9288,2040,9283,2044,9278,2049,9274,2052,9266,2052,9266,2083,9271,2083,9271,2076,9274,2071,9276,2066,9278,2061,9283,2059,9288,2056,9293,2056,9300,2054,9343,2054,9350,2056,9355,2059,9360,2059,9365,2064,9367,2068,9370,2071,9372,2078xe" filled="t" fillcolor="#000000" stroked="f">
              <v:path arrowok="t"/>
              <v:fill/>
            </v:shape>
            <v:shape style="position:absolute;left:9389;top:1996;width:34;height:77" coordorigin="9389,1996" coordsize="34,77" path="m9408,2020l9410,2018,9413,2013,9415,2011,9420,2006,9423,1996,9408,2004,9408,2025,9408,2020xe" filled="t" fillcolor="#000000" stroked="f">
              <v:path arrowok="t"/>
              <v:fill/>
            </v:shape>
            <v:shape style="position:absolute;left:9389;top:1996;width:34;height:77" coordorigin="9389,1996" coordsize="34,77" path="m9389,2030l9389,2040,9391,2044,9396,2049,9401,2054,9408,2056,9422,2056,9427,2054,9430,2054,9437,2049,9446,2040,9446,2047,9449,2052,9454,2056,9466,2056,9475,2052,9482,2040,9482,2035,9478,2037,9475,2042,9470,2042,9466,2040,9466,1968,9463,1965,9461,1960,9458,1956,9454,1953,9449,1951,9439,1948,9420,1948,9410,1951,9403,1958,9396,1963,9394,1968,9394,1977,9396,1982,9401,1984,9406,1984,9410,1982,9413,1977,9413,1965,9415,1960,9420,1958,9422,1956,9434,1956,9439,1958,9442,1960,9444,1965,9446,1972,9446,1987,9444,1988,9423,1996,9420,2006,9425,2004,9427,2001,9434,1999,9446,1994,9446,2032,9437,2040,9430,2044,9420,2044,9415,2042,9413,2040,9410,2035,9408,2030,9408,2004,9401,2008,9396,2013,9394,2018,9391,2020,9389,2025,9389,2030xe" filled="t" fillcolor="#000000" stroked="f">
              <v:path arrowok="t"/>
              <v:fill/>
            </v:shape>
            <v:shape style="position:absolute;left:9487;top:1951;width:108;height:103" coordorigin="9487,1951" coordsize="108,103" path="m9578,1968l9581,1963,9583,1960,9586,1956,9595,1956,9595,1951,9545,1951,9545,1956,9554,1956,9554,1958,9559,1960,9562,1965,9562,1999,9554,2004,9545,2006,9533,2006,9528,2004,9526,2004,9521,1999,9521,1963,9526,1958,9530,1956,9535,1956,9535,1951,9487,1951,9487,1956,9492,1956,9497,1958,9502,1960,9502,2004,9504,2006,9506,2011,9511,2011,9514,2013,9538,2013,9550,2011,9562,2006,9562,2037,9559,2042,9559,2044,9554,2049,9550,2052,9542,2052,9542,2054,9595,2054,9595,2052,9590,2052,9586,2049,9581,2047,9581,2042,9578,2037,9578,1968xe" filled="t" fillcolor="#000000" stroked="f">
              <v:path arrowok="t"/>
              <v:fill/>
            </v:shape>
            <v:shape style="position:absolute;left:9605;top:1951;width:113;height:103" coordorigin="9605,1951" coordsize="113,103" path="m9653,2054l9653,2052,9648,2052,9643,2049,9641,2044,9638,2040,9638,2035,9684,1982,9684,2040,9682,2044,9679,2049,9674,2052,9667,2052,9667,2054,9718,2054,9718,2052,9713,2052,9708,2049,9703,2044,9703,1960,9708,1958,9713,1956,9718,1956,9718,1951,9670,1951,9670,1956,9674,1956,9679,1958,9679,1960,9684,1965,9684,1972,9638,2023,9638,1963,9641,1960,9646,1956,9655,1956,9655,1951,9605,1951,9605,1956,9614,1956,9617,1958,9619,1963,9622,1968,9622,2040,9619,2044,9617,2049,9612,2052,9605,2052,9605,2054,9653,2054xe" filled="t" fillcolor="#000000" stroked="f">
              <v:path arrowok="t"/>
              <v:fill/>
            </v:shape>
            <v:shape style="position:absolute;left:9734;top:2032;width:34;height:60" coordorigin="9734,2032" coordsize="34,60" path="m9749,2083l9742,2085,9734,2088,9734,2092,9746,2090,9754,2085,9761,2078,9766,2071,9768,2064,9768,2049,9766,2042,9761,2040,9758,2035,9754,2032,9744,2032,9739,2037,9734,2042,9734,2049,9737,2054,9742,2059,9746,2059,9751,2056,9756,2054,9758,2059,9758,2066,9756,2071,9751,2076,9749,2083xe" filled="t" fillcolor="#000000" stroked="f">
              <v:path arrowok="t"/>
              <v:fill/>
            </v:shape>
            <v:shape type="#_x0000_t75" style="position:absolute;left:8599;top:2159;width:1174;height:222">
              <v:imagedata o:title="" r:id="rId758"/>
            </v:shape>
            <w10:wrap type="none"/>
          </v:group>
        </w:pict>
      </w:r>
      <w:r>
        <w:pict>
          <v:shape type="#_x0000_t75" style="width:62.56pt;height:8.8pt">
            <v:imagedata o:title="" r:id="rId759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5"/>
        <w:ind w:left="444"/>
      </w:pPr>
      <w:r>
        <w:pict>
          <v:group style="position:absolute;margin-left:273.94pt;margin-top:-74.92pt;width:11.68pt;height:6.52pt;mso-position-horizontal-relative:page;mso-position-vertical-relative:paragraph;z-index:-11437" coordorigin="5479,-1498" coordsize="234,130">
            <v:shape style="position:absolute;left:5489;top:-1486;width:113;height:103" coordorigin="5489,-1486" coordsize="113,103" path="m5602,-1486l5554,-1486,5554,-1481,5558,-1481,5563,-1479,5568,-1476,5568,-1440,5522,-1440,5522,-1469,5525,-1474,5525,-1476,5530,-1479,5534,-1481,5539,-1481,5539,-1486,5489,-1486,5489,-1481,5498,-1481,5503,-1476,5506,-1472,5506,-1397,5503,-1392,5501,-1388,5489,-1388,5489,-1383,5539,-1383,5539,-1388,5530,-1388,5527,-1390,5525,-1395,5522,-1400,5522,-1431,5568,-1431,5568,-1392,5563,-1388,5554,-1388,5554,-1383,5602,-1383,5602,-1388,5594,-1388,5590,-1390,5587,-1395,5587,-1474,5592,-1479,5597,-1481,5602,-1481,5602,-1486xe" filled="t" fillcolor="#000000" stroked="f">
              <v:path arrowok="t"/>
              <v:fill/>
            </v:shape>
            <v:shape style="position:absolute;left:5616;top:-1488;width:86;height:110" coordorigin="5616,-1488" coordsize="86,110" path="m5619,-1455l5616,-1433,5616,-1430,5619,-1409,5628,-1392,5638,-1383,5647,-1378,5671,-1378,5681,-1383,5688,-1392,5695,-1400,5700,-1409,5702,-1419,5700,-1421,5695,-1414,5690,-1407,5686,-1402,5681,-1400,5676,-1397,5659,-1397,5650,-1402,5642,-1412,5635,-1419,5630,-1431,5630,-1448,5702,-1448,5702,-1460,5698,-1469,5690,-1476,5683,-1484,5674,-1488,5662,-1488,5657,-1481,5662,-1481,5664,-1479,5669,-1476,5674,-1472,5676,-1467,5678,-1464,5678,-1452,5630,-1452,5628,-1474,5627,-1472,5619,-1455xe" filled="t" fillcolor="#000000" stroked="f">
              <v:path arrowok="t"/>
              <v:fill/>
            </v:shape>
            <v:shape style="position:absolute;left:5616;top:-1488;width:86;height:110" coordorigin="5616,-1488" coordsize="86,110" path="m5650,-1488l5638,-1484,5628,-1474,5630,-1452,5633,-1462,5635,-1469,5640,-1474,5645,-1479,5650,-1481,5657,-1481,5662,-1488,5650,-148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-22pt;width:102.28pt;height:19.72pt;mso-position-horizontal-relative:page;mso-position-vertical-relative:paragraph;z-index:-11424" coordorigin="2119,-440" coordsize="2046,394">
            <v:shape type="#_x0000_t75" style="position:absolute;left:2119;top:-440;width:2046;height:176">
              <v:imagedata o:title="" r:id="rId760"/>
            </v:shape>
            <v:shape type="#_x0000_t75" style="position:absolute;left:2119;top:-222;width:992;height:176">
              <v:imagedata o:title="" r:id="rId761"/>
            </v:shape>
            <w10:wrap type="none"/>
          </v:group>
        </w:pict>
      </w:r>
      <w:r>
        <w:pict>
          <v:shape type="#_x0000_t75" style="width:96.76pt;height:11.44pt">
            <v:imagedata o:title="" r:id="rId76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9"/>
      </w:pPr>
      <w:r>
        <w:pict>
          <v:group style="position:absolute;margin-left:290.62pt;margin-top:-105.84pt;width:33.64pt;height:6.52pt;mso-position-horizontal-relative:page;mso-position-vertical-relative:paragraph;z-index:-11436" coordorigin="5812,-2117" coordsize="673,130">
            <v:shape style="position:absolute;left:5822;top:-2104;width:96;height:103" coordorigin="5822,-2104" coordsize="96,103" path="m5861,-2025l5861,-2011,5856,-2006,5844,-2006,5844,-2001,5899,-2001,5899,-2006,5887,-2006,5882,-2008,5880,-2013,5880,-2097,5894,-2097,5899,-2095,5906,-2095,5909,-2090,5911,-2085,5914,-2080,5914,-2076,5918,-2076,5916,-2104,5825,-2104,5822,-2076,5827,-2076,5827,-2083,5830,-2088,5832,-2090,5837,-2095,5842,-2097,5861,-2097,5861,-2025xe" filled="t" fillcolor="#000000" stroked="f">
              <v:path arrowok="t"/>
              <v:fill/>
            </v:shape>
            <v:shape style="position:absolute;left:5928;top:-2107;width:101;height:110" coordorigin="5928,-2107" coordsize="101,110" path="m5928,-2052l5928,-2037,5933,-2028,5940,-2016,5942,-2013,5950,-2047,5950,-2071,5952,-2078,5954,-2083,5957,-2090,5959,-2092,5964,-2095,5966,-2097,5971,-2100,5983,-2100,5990,-2095,5995,-2088,5997,-2084,6005,-2067,6007,-2044,6007,-2030,6005,-2020,6000,-2016,5995,-2008,5990,-2006,5974,-2006,5964,-2011,5978,-1996,5988,-1996,5995,-1999,6002,-2004,6012,-2008,6017,-2016,6022,-2025,6026,-2035,6029,-2044,6029,-2068,6024,-2078,6017,-2090,5999,-2103,5978,-2107,5971,-2107,5962,-2104,5954,-2100,5947,-2095,5940,-2088,5935,-2080,5930,-2071,5928,-2061,5928,-2052xe" filled="t" fillcolor="#000000" stroked="f">
              <v:path arrowok="t"/>
              <v:fill/>
            </v:shape>
            <v:shape style="position:absolute;left:5928;top:-2107;width:101;height:110" coordorigin="5928,-2107" coordsize="101,110" path="m5958,-2001l5978,-1996,5964,-2011,5959,-2023,5952,-2032,5950,-2047,5942,-2013,5958,-2001xe" filled="t" fillcolor="#000000" stroked="f">
              <v:path arrowok="t"/>
              <v:fill/>
            </v:shape>
            <v:shape style="position:absolute;left:6038;top:-2104;width:108;height:106" coordorigin="6038,-2104" coordsize="108,106" path="m6074,-2018l6077,-2025,6077,-2097,6113,-2097,6113,-2018,6110,-2013,6110,-2011,6108,-2006,6094,-2006,6094,-2001,6146,-2001,6146,-2006,6137,-2006,6132,-2008,6132,-2013,6130,-2018,6130,-2088,6132,-2092,6132,-2095,6137,-2100,6146,-2100,6146,-2104,6055,-2104,6055,-2100,6060,-2100,6065,-2097,6070,-2092,6070,-2028,6067,-2020,6065,-2016,6062,-2013,6058,-2013,6053,-2016,6048,-2020,6043,-2020,6038,-2016,6038,-2004,6043,-1999,6058,-1999,6062,-2001,6067,-2004,6072,-2006,6074,-2011,6074,-2018xe" filled="t" fillcolor="#000000" stroked="f">
              <v:path arrowok="t"/>
              <v:fill/>
            </v:shape>
            <v:shape style="position:absolute;left:6154;top:-2104;width:94;height:103" coordorigin="6154,-2104" coordsize="94,103" path="m6192,-2052l6216,-2052,6226,-2044,6226,-2023,6223,-2018,6218,-2013,6218,-2001,6228,-2004,6235,-2008,6242,-2013,6247,-2020,6247,-2030,6244,-2043,6230,-2055,6202,-2059,6190,-2059,6190,-2092,6192,-2097,6197,-2100,6209,-2100,6209,-2104,6154,-2104,6154,-2100,6161,-2100,6166,-2097,6170,-2092,6170,-2016,6190,-2008,6190,-2052,6192,-2052xe" filled="t" fillcolor="#000000" stroked="f">
              <v:path arrowok="t"/>
              <v:fill/>
            </v:shape>
            <v:shape style="position:absolute;left:6154;top:-2104;width:94;height:103" coordorigin="6154,-2104" coordsize="94,103" path="m6218,-2013l6214,-2011,6209,-2008,6190,-2008,6170,-2016,6168,-2011,6166,-2006,6154,-2006,6154,-2001,6218,-2001,6218,-2013xe" filled="t" fillcolor="#000000" stroked="f">
              <v:path arrowok="t"/>
              <v:fill/>
            </v:shape>
            <v:shape style="position:absolute;left:6259;top:-2104;width:106;height:103" coordorigin="6259,-2104" coordsize="106,103" path="m6312,-2001l6312,-2006,6300,-2006,6295,-2008,6295,-2052,6302,-2052,6307,-2047,6310,-2042,6314,-2034,6324,-2017,6336,-2001,6365,-2001,6365,-2006,6355,-2006,6353,-2008,6350,-2013,6346,-2018,6338,-2030,6331,-2042,6326,-2049,6324,-2052,6322,-2056,6317,-2059,6322,-2064,6324,-2068,6326,-2073,6329,-2078,6331,-2085,6334,-2088,6341,-2088,6346,-2085,6355,-2085,6360,-2090,6360,-2100,6355,-2104,6341,-2104,6336,-2102,6331,-2097,6326,-2092,6324,-2088,6322,-2080,6319,-2071,6314,-2066,6310,-2064,6307,-2061,6302,-2059,6295,-2059,6295,-2095,6300,-2097,6305,-2100,6312,-2100,6312,-2104,6259,-2104,6259,-2100,6266,-2100,6271,-2097,6276,-2092,6276,-2016,6274,-2011,6271,-2006,6259,-2006,6259,-2001,6312,-2001xe" filled="t" fillcolor="#000000" stroked="f">
              <v:path arrowok="t"/>
              <v:fill/>
            </v:shape>
            <v:shape style="position:absolute;left:6374;top:-2107;width:101;height:110" coordorigin="6374,-2107" coordsize="101,110" path="m6374,-2052l6374,-2037,6379,-2028,6386,-2016,6388,-2013,6396,-2047,6396,-2071,6398,-2078,6401,-2083,6403,-2090,6406,-2092,6410,-2095,6413,-2097,6418,-2100,6430,-2100,6437,-2095,6442,-2088,6444,-2084,6451,-2067,6454,-2044,6454,-2030,6451,-2020,6446,-2016,6442,-2008,6437,-2006,6420,-2006,6410,-2011,6425,-1996,6434,-1996,6442,-1999,6449,-2004,6458,-2008,6463,-2016,6468,-2025,6473,-2035,6475,-2044,6475,-2068,6470,-2078,6463,-2090,6446,-2103,6425,-2107,6418,-2107,6408,-2104,6401,-2100,6394,-2095,6386,-2088,6382,-2080,6377,-2071,6374,-2061,6374,-2052xe" filled="t" fillcolor="#000000" stroked="f">
              <v:path arrowok="t"/>
              <v:fill/>
            </v:shape>
            <v:shape style="position:absolute;left:6374;top:-2107;width:101;height:110" coordorigin="6374,-2107" coordsize="101,110" path="m6404,-2001l6425,-1996,6410,-2011,6406,-2023,6398,-2032,6396,-2047,6388,-2013,6404,-200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0.36pt;height:8.8pt">
            <v:imagedata o:title="" r:id="rId763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9"/>
      </w:pPr>
      <w:r>
        <w:pict>
          <v:group style="position:absolute;margin-left:169.66pt;margin-top:0pt;width:26.08pt;height:8.2pt;mso-position-horizontal-relative:page;mso-position-vertical-relative:paragraph;z-index:-11410" coordorigin="3393,0" coordsize="522,164">
            <v:shape style="position:absolute;left:3403;top:12;width:113;height:132" coordorigin="3403,12" coordsize="113,132" path="m3420,101l3418,106,3415,111,3410,113,3403,113,3403,116,3487,116,3499,118,3504,125,3509,130,3511,137,3511,144,3516,144,3516,113,3509,111,3504,111,3502,106,3502,22,3506,20,3511,17,3516,17,3516,12,3466,12,3466,17,3475,17,3480,22,3482,27,3482,106,3480,108,3444,108,3439,106,3437,101,3437,29,3439,24,3439,22,3444,17,3454,17,3454,12,3403,12,3403,17,3413,17,3415,20,3420,24,3420,101xe" filled="t" fillcolor="#000000" stroked="f">
              <v:path arrowok="t"/>
              <v:fill/>
            </v:shape>
            <v:shape style="position:absolute;left:3530;top:10;width:86;height:110" coordorigin="3530,10" coordsize="86,110" path="m3530,65l3530,68,3533,90,3542,106,3552,116,3562,120,3586,120,3595,116,3602,106,3610,99,3614,89,3617,80,3612,77,3610,87,3605,92,3600,96,3595,99,3590,101,3574,101,3564,96,3557,89,3550,80,3545,68,3545,46,3547,36,3552,15,3542,24,3541,26,3532,43,3530,65xe" filled="t" fillcolor="#000000" stroked="f">
              <v:path arrowok="t"/>
              <v:fill/>
            </v:shape>
            <v:shape style="position:absolute;left:3530;top:10;width:86;height:110" coordorigin="3530,10" coordsize="86,110" path="m3564,10l3552,15,3547,36,3550,29,3554,24,3559,20,3564,17,3574,17,3578,20,3583,22,3588,27,3590,32,3593,34,3593,46,3545,46,3545,68,3545,53,3617,53,3617,39,3612,29,3605,22,3598,15,3588,10,3564,10xe" filled="t" fillcolor="#000000" stroked="f">
              <v:path arrowok="t"/>
              <v:fill/>
            </v:shape>
            <v:shape style="position:absolute;left:3624;top:12;width:108;height:106" coordorigin="3624,12" coordsize="108,106" path="m3732,116l3732,113,3727,113,3722,111,3720,108,3715,106,3715,24,3718,22,3722,17,3732,17,3732,12,3638,12,3638,17,3646,17,3650,20,3655,24,3655,92,3653,96,3650,101,3648,104,3643,104,3638,101,3634,96,3629,96,3624,101,3624,113,3629,118,3643,118,3648,116,3653,113,3658,111,3660,106,3660,99,3662,92,3662,20,3698,20,3698,99,3696,106,3694,108,3689,113,3679,113,3679,116,3732,116xe" filled="t" fillcolor="#000000" stroked="f">
              <v:path arrowok="t"/>
              <v:fill/>
            </v:shape>
            <v:shape style="position:absolute;left:3742;top:12;width:113;height:103" coordorigin="3742,12" coordsize="113,103" path="m3790,116l3790,113,3785,113,3780,111,3778,106,3775,101,3775,96,3821,44,3821,101,3818,106,3816,111,3811,113,3804,113,3804,116,3854,116,3854,113,3850,113,3845,111,3840,106,3840,22,3845,20,3850,17,3854,17,3854,12,3806,12,3806,17,3811,17,3816,20,3818,22,3821,27,3821,34,3775,84,3775,29,3778,24,3778,22,3782,17,3792,17,3792,12,3742,12,3742,17,3751,17,3754,20,3758,24,3758,101,3756,106,3754,111,3749,113,3742,113,3742,116,3790,116xe" filled="t" fillcolor="#000000" stroked="f">
              <v:path arrowok="t"/>
              <v:fill/>
            </v:shape>
            <v:shape style="position:absolute;left:3871;top:94;width:34;height:60" coordorigin="3871,94" coordsize="34,60" path="m3893,132l3890,137,3886,144,3878,147,3871,149,3871,154,3883,152,3893,147,3898,140,3902,132,3905,125,3905,111,3902,104,3900,101,3895,96,3890,94,3881,94,3876,99,3871,104,3871,108,3874,113,3876,118,3881,120,3886,120,3890,118,3895,116,3895,128,3893,1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13.32pt;width:29.44pt;height:6.52pt;mso-position-horizontal-relative:page;mso-position-vertical-relative:paragraph;z-index:-11407" coordorigin="2119,266" coordsize="589,130">
            <v:shape style="position:absolute;left:2129;top:279;width:113;height:103" coordorigin="2129,279" coordsize="113,103" path="m2242,279l2129,279,2129,284,2138,284,2141,286,2143,291,2146,296,2146,368,2143,372,2141,377,2136,380,2129,380,2129,382,2179,382,2179,380,2174,380,2170,377,2167,377,2165,372,2162,368,2162,286,2208,286,2208,368,2206,372,2203,377,2198,380,2191,380,2191,382,2242,382,2242,380,2237,380,2232,377,2227,372,2227,288,2232,286,2237,284,2242,284,2242,279xe" filled="t" fillcolor="#000000" stroked="f">
              <v:path arrowok="t"/>
              <v:fill/>
            </v:shape>
            <v:shape style="position:absolute;left:2254;top:276;width:101;height:110" coordorigin="2254,276" coordsize="101,110" path="m2254,332l2254,346,2258,358,2266,368,2266,368,2275,322,2275,305,2278,300,2280,293,2285,291,2287,288,2292,286,2297,284,2309,284,2316,288,2321,296,2323,299,2330,316,2333,339,2333,353,2330,363,2326,370,2321,375,2314,377,2297,377,2290,372,2282,382,2302,387,2311,387,2321,384,2328,380,2335,375,2342,368,2347,358,2352,348,2354,339,2354,317,2350,305,2342,296,2324,281,2304,276,2294,276,2287,279,2280,284,2273,288,2266,296,2261,305,2256,312,2254,322,2254,332xe" filled="t" fillcolor="#000000" stroked="f">
              <v:path arrowok="t"/>
              <v:fill/>
            </v:shape>
            <v:shape style="position:absolute;left:2254;top:276;width:101;height:110" coordorigin="2254,276" coordsize="101,110" path="m2275,322l2266,368,2282,382,2290,372,2285,363,2284,361,2277,343,2275,322xe" filled="t" fillcolor="#000000" stroked="f">
              <v:path arrowok="t"/>
              <v:fill/>
            </v:shape>
            <v:shape style="position:absolute;left:2366;top:279;width:113;height:103" coordorigin="2366,279" coordsize="113,103" path="m2479,382l2479,380,2474,380,2470,377,2465,372,2465,288,2470,286,2474,284,2479,284,2479,279,2431,279,2431,284,2436,284,2441,286,2443,288,2446,293,2446,300,2400,351,2400,296,2402,291,2402,288,2407,284,2417,284,2417,279,2366,279,2366,284,2376,284,2378,286,2381,291,2383,296,2383,368,2381,372,2378,377,2374,380,2366,380,2366,382,2414,382,2414,380,2410,380,2405,377,2402,372,2400,368,2400,363,2446,310,2446,368,2443,372,2441,377,2436,380,2429,380,2429,382,2479,382xe" filled="t" fillcolor="#000000" stroked="f">
              <v:path arrowok="t"/>
              <v:fill/>
            </v:shape>
            <v:shape style="position:absolute;left:2491;top:276;width:86;height:110" coordorigin="2491,276" coordsize="86,110" path="m2525,387l2546,387,2554,382,2563,375,2570,368,2575,358,2578,344,2575,341,2570,351,2568,358,2563,360,2558,365,2551,368,2532,368,2525,363,2520,353,2513,346,2510,334,2510,310,2513,300,2520,293,2525,286,2530,284,2542,284,2546,286,2549,288,2551,293,2554,298,2554,303,2556,308,2561,310,2570,310,2575,305,2575,296,2573,291,2566,286,2558,279,2551,276,2527,276,2515,281,2506,291,2494,311,2491,332,2491,335,2495,355,2506,372,2513,382,2525,387xe" filled="t" fillcolor="#000000" stroked="f">
              <v:path arrowok="t"/>
              <v:fill/>
            </v:shape>
            <v:shape style="position:absolute;left:2592;top:279;width:106;height:103" coordorigin="2592,279" coordsize="106,103" path="m2645,382l2645,380,2638,380,2633,377,2628,375,2626,370,2626,332,2635,332,2640,336,2642,341,2646,348,2655,366,2666,382,2698,382,2698,380,2693,380,2688,377,2686,375,2681,372,2678,365,2671,356,2664,341,2659,334,2657,332,2654,327,2650,324,2654,320,2657,315,2659,310,2662,305,2664,298,2666,296,2671,296,2676,298,2686,298,2690,296,2693,291,2693,286,2688,281,2683,279,2671,279,2666,284,2662,286,2659,291,2657,296,2654,305,2650,312,2647,317,2642,320,2638,322,2635,324,2626,324,2626,296,2628,291,2630,288,2633,284,2645,284,2645,279,2592,279,2592,284,2602,284,2604,286,2606,291,2609,296,2609,368,2606,372,2604,377,2599,380,2592,380,2592,382,2645,38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52.92pt;width:34.12pt;height:6.52pt;mso-position-horizontal-relative:page;mso-position-vertical-relative:paragraph;z-index:-11392" coordorigin="2116,1058" coordsize="682,130">
            <v:shape style="position:absolute;left:2126;top:1071;width:108;height:103" coordorigin="2126,1071" coordsize="108,103" path="m2234,1174l2234,1172,2230,1172,2225,1169,2220,1167,2220,1080,2225,1078,2230,1076,2234,1076,2234,1071,2184,1071,2184,1076,2194,1076,2198,1080,2201,1085,2201,1119,2194,1124,2186,1126,2172,1126,2167,1124,2162,1121,2160,1119,2160,1083,2162,1080,2167,1076,2177,1076,2177,1071,2126,1071,2126,1076,2131,1076,2136,1078,2141,1080,2141,1119,2143,1124,2143,1126,2146,1131,2150,1131,2153,1133,2177,1133,2189,1131,2201,1126,2201,1162,2198,1167,2194,1169,2189,1172,2182,1172,2182,1174,2234,1174xe" filled="t" fillcolor="#000000" stroked="f">
              <v:path arrowok="t"/>
              <v:fill/>
            </v:shape>
            <v:shape style="position:absolute;left:2242;top:1071;width:96;height:103" coordorigin="2242,1071" coordsize="96,103" path="m2280,1150l2280,1164,2275,1169,2270,1172,2263,1172,2263,1174,2318,1174,2318,1172,2311,1172,2306,1169,2302,1169,2299,1164,2299,1080,2321,1080,2326,1083,2328,1088,2330,1090,2333,1095,2333,1100,2338,1100,2333,1071,2244,1071,2242,1100,2246,1100,2246,1092,2249,1090,2251,1085,2256,1080,2280,1080,2280,1150xe" filled="t" fillcolor="#000000" stroked="f">
              <v:path arrowok="t"/>
              <v:fill/>
            </v:shape>
            <v:shape style="position:absolute;left:2350;top:1068;width:86;height:110" coordorigin="2350,1068" coordsize="86,110" path="m2350,1124l2350,1127,2352,1148,2362,1164,2371,1174,2381,1179,2405,1179,2414,1174,2422,1164,2429,1157,2434,1148,2436,1138,2431,1136,2429,1145,2424,1150,2419,1155,2414,1157,2410,1160,2393,1160,2383,1155,2376,1148,2369,1138,2364,1126,2364,1104,2366,1095,2371,1073,2362,1083,2360,1085,2352,1102,2350,1124xe" filled="t" fillcolor="#000000" stroked="f">
              <v:path arrowok="t"/>
              <v:fill/>
            </v:shape>
            <v:shape style="position:absolute;left:2350;top:1068;width:86;height:110" coordorigin="2350,1068" coordsize="86,110" path="m2383,1068l2371,1073,2366,1095,2369,1088,2374,1085,2378,1078,2383,1076,2393,1076,2398,1078,2402,1080,2407,1085,2410,1090,2412,1092,2412,1104,2364,1104,2364,1126,2364,1112,2436,1112,2436,1097,2431,1088,2424,1080,2417,1073,2407,1068,2383,1068xe" filled="t" fillcolor="#000000" stroked="f">
              <v:path arrowok="t"/>
              <v:fill/>
            </v:shape>
            <v:shape style="position:absolute;left:2448;top:1071;width:113;height:103" coordorigin="2448,1071" coordsize="113,103" path="m2561,1071l2510,1071,2510,1076,2518,1076,2520,1078,2525,1080,2527,1085,2527,1119,2482,1119,2482,1090,2484,1085,2484,1080,2489,1078,2494,1076,2498,1076,2498,1071,2448,1071,2448,1076,2453,1076,2458,1078,2462,1080,2465,1085,2465,1160,2462,1164,2460,1169,2455,1172,2448,1172,2448,1174,2498,1174,2498,1172,2494,1172,2489,1169,2484,1167,2482,1162,2482,1126,2527,1126,2527,1160,2525,1164,2522,1169,2518,1172,2510,1172,2510,1174,2561,1174,2561,1172,2556,1172,2551,1169,2546,1167,2546,1080,2551,1078,2556,1076,2561,1076,2561,1071xe" filled="t" fillcolor="#000000" stroked="f">
              <v:path arrowok="t"/>
              <v:fill/>
            </v:shape>
            <v:shape style="position:absolute;left:2570;top:1071;width:113;height:103" coordorigin="2570,1071" coordsize="113,103" path="m2683,1174l2683,1172,2678,1172,2674,1169,2669,1164,2669,1080,2674,1078,2678,1076,2683,1076,2683,1071,2635,1071,2635,1076,2640,1076,2645,1078,2647,1080,2650,1085,2650,1092,2604,1143,2604,1088,2606,1083,2606,1080,2611,1076,2621,1076,2621,1071,2570,1071,2570,1076,2575,1076,2580,1078,2582,1078,2587,1083,2587,1160,2585,1164,2582,1169,2578,1172,2570,1172,2570,1174,2618,1174,2618,1172,2614,1172,2609,1169,2606,1164,2604,1160,2604,1155,2650,1102,2650,1160,2647,1164,2645,1169,2640,1172,2633,1172,2633,1174,2683,1174xe" filled="t" fillcolor="#000000" stroked="f">
              <v:path arrowok="t"/>
              <v:fill/>
            </v:shape>
            <v:shape style="position:absolute;left:2688;top:1071;width:101;height:103" coordorigin="2688,1071" coordsize="101,103" path="m2789,1071l2729,1071,2726,1088,2729,1085,2734,1080,2755,1080,2772,1157,2772,1090,2774,1085,2774,1080,2779,1078,2784,1076,2789,1076,2789,1071xe" filled="t" fillcolor="#000000" stroked="f">
              <v:path arrowok="t"/>
              <v:fill/>
            </v:shape>
            <v:shape style="position:absolute;left:2688;top:1071;width:101;height:103" coordorigin="2688,1071" coordsize="101,103" path="m2789,1174l2789,1172,2784,1172,2779,1169,2774,1167,2774,1162,2772,1157,2755,1080,2755,1121,2743,1121,2736,1119,2731,1114,2726,1109,2724,1104,2724,1092,2726,1088,2729,1071,2717,1076,2712,1080,2705,1085,2702,1090,2702,1109,2710,1119,2729,1126,2705,1160,2700,1164,2698,1169,2695,1169,2690,1172,2688,1174,2714,1174,2746,1128,2755,1128,2755,1160,2753,1164,2750,1169,2746,1172,2738,1172,2738,1174,2789,117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8.48pt;height:8.8pt">
            <v:imagedata o:title="" r:id="rId764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2152"/>
      </w:pPr>
      <w:r>
        <w:pict>
          <v:group style="position:absolute;margin-left:367.8pt;margin-top:-140.74pt;width:1.68pt;height:3pt;mso-position-horizontal-relative:page;mso-position-vertical-relative:paragraph;z-index:-11430" coordorigin="7356,-2815" coordsize="34,60">
            <v:shape style="position:absolute;left:7356;top:-2815;width:34;height:60" coordorigin="7356,-2815" coordsize="34,60" path="m7370,-2767l7366,-2762,7356,-2760,7356,-2755,7368,-2757,7378,-2764,7382,-2769,7387,-2776,7390,-2784,7390,-2805,7385,-2808,7380,-2812,7378,-2815,7363,-2815,7361,-2810,7358,-2808,7356,-2803,7356,-2798,7361,-2793,7366,-2788,7370,-2788,7375,-2793,7380,-2793,7382,-2788,7382,-2781,7380,-2776,7375,-2772,7370,-276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-26.52pt;width:213.76pt;height:35.32pt;mso-position-horizontal-relative:page;mso-position-vertical-relative:paragraph;z-index:-11409" coordorigin="2116,-530" coordsize="4275,706">
            <v:shape type="#_x0000_t75" style="position:absolute;left:4024;top:-530;width:1321;height:442">
              <v:imagedata o:title="" r:id="rId765"/>
            </v:shape>
            <v:shape type="#_x0000_t75" style="position:absolute;left:5145;top:-530;width:1246;height:176">
              <v:imagedata o:title="" r:id="rId766"/>
            </v:shape>
            <v:shape type="#_x0000_t75" style="position:absolute;left:3024;top:-264;width:1182;height:176">
              <v:imagedata o:title="" r:id="rId767"/>
            </v:shape>
            <v:shape type="#_x0000_t75" style="position:absolute;left:2116;top:-50;width:1604;height:226">
              <v:imagedata o:title="" r:id="rId768"/>
            </v:shape>
            <w10:wrap type="none"/>
          </v:group>
        </w:pict>
      </w:r>
      <w:r>
        <w:pict>
          <v:group style="position:absolute;margin-left:282.82pt;margin-top:-13.2pt;width:49pt;height:19.72pt;mso-position-horizontal-relative:page;mso-position-vertical-relative:paragraph;z-index:-11406" coordorigin="5656,-264" coordsize="980,394">
            <v:shape type="#_x0000_t75" style="position:absolute;left:5666;top:-264;width:970;height:176">
              <v:imagedata o:title="" r:id="rId769"/>
            </v:shape>
            <v:shape style="position:absolute;left:5666;top:-40;width:137;height:161" coordorigin="5666,-40" coordsize="137,161" path="m5766,110l5782,96,5794,80,5801,61,5803,41,5801,20,5793,2,5784,-14,5774,-24,5762,-28,5753,-36,5741,-40,5717,-40,5705,-38,5693,-33,5688,-31,5683,-31,5681,-33,5678,-40,5674,-40,5671,12,5676,12,5678,-2,5683,-12,5695,-19,5705,-28,5714,-31,5738,-31,5750,-26,5760,-16,5769,-2,5775,18,5777,34,5717,34,5717,44,5777,44,5777,58,5774,70,5770,80,5762,92,5758,99,5750,104,5741,108,5731,111,5722,111,5702,108,5684,98,5669,82,5666,84,5680,102,5696,114,5716,120,5726,120,5747,118,5766,110xe" filled="t" fillcolor="#000000" stroked="f">
              <v:path arrowok="t"/>
              <v:fill/>
            </v:shape>
            <v:shape style="position:absolute;left:5810;top:12;width:98;height:103" coordorigin="5810,12" coordsize="98,103" path="m5810,41l5818,41,5818,34,5820,32,5822,27,5825,24,5830,22,5834,20,5851,20,5851,101,5849,106,5846,111,5842,113,5834,113,5834,116,5890,116,5890,113,5882,113,5878,111,5873,108,5870,104,5870,20,5885,20,5890,22,5892,22,5897,24,5899,29,5902,32,5904,36,5904,41,5909,41,5904,12,5815,12,5810,41xe" filled="t" fillcolor="#000000" stroked="f">
              <v:path arrowok="t"/>
              <v:fill/>
            </v:shape>
            <v:shape style="position:absolute;left:5918;top:10;width:101;height:110" coordorigin="5918,10" coordsize="101,110" path="m5918,65l5918,80,5923,92,5930,101,5931,102,5940,56,5940,39,5942,34,5945,27,5950,24,5952,22,5957,20,5962,17,5974,17,5981,22,5986,29,5988,32,5995,50,5998,72,5998,87,5995,96,5990,104,5986,108,5978,111,5962,111,5954,106,5947,115,5966,120,5976,120,5986,118,5993,113,6000,108,6007,101,6012,92,6017,82,6019,72,6019,51,6014,39,6007,29,6005,27,5988,14,5969,10,5959,10,5952,12,5945,17,5938,22,5930,29,5926,39,5921,46,5918,56,5918,65xe" filled="t" fillcolor="#000000" stroked="f">
              <v:path arrowok="t"/>
              <v:fill/>
            </v:shape>
            <v:shape style="position:absolute;left:5918;top:10;width:101;height:110" coordorigin="5918,10" coordsize="101,110" path="m5940,56l5931,102,5947,115,5954,106,5950,96,5949,95,5942,77,5940,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0.58pt;margin-top:0pt;width:13.72pt;height:6.52pt;mso-position-horizontal-relative:page;mso-position-vertical-relative:paragraph;z-index:-11402" coordorigin="4812,0" coordsize="274,130">
            <v:shape style="position:absolute;left:4822;top:10;width:82;height:110" coordorigin="4822,10" coordsize="82,110" path="m4872,60l4889,56,4898,46,4898,27,4896,22,4889,17,4882,12,4874,10,4860,10,4853,12,4846,12,4841,15,4838,15,4834,12,4829,12,4829,46,4834,46,4836,27,4846,17,4865,17,4870,20,4872,22,4877,27,4879,32,4879,41,4877,46,4872,51,4867,56,4862,58,4853,58,4853,65,4872,65,4882,72,4882,96,4879,101,4874,106,4872,108,4865,111,4848,111,4836,106,4824,96,4822,101,4829,108,4836,113,4843,116,4848,118,4855,120,4877,120,4886,116,4894,111,4898,104,4903,96,4903,87,4894,70,4872,60xe" filled="t" fillcolor="#000000" stroked="f">
              <v:path arrowok="t"/>
              <v:fill/>
            </v:shape>
            <v:shape style="position:absolute;left:4915;top:12;width:113;height:103" coordorigin="4915,12" coordsize="113,103" path="m5028,12l4978,12,4978,17,4985,17,4987,20,4992,22,4994,27,4994,60,4949,60,4949,29,4951,27,4951,22,4956,20,4961,17,4966,17,4966,12,4915,12,4915,17,4925,17,4930,22,4932,27,4932,101,4930,106,4927,111,4922,113,4915,113,4915,116,4966,116,4966,113,4961,113,4956,111,4951,108,4949,104,4949,68,4994,68,4994,101,4992,106,4990,111,4985,113,4978,113,4978,116,5028,116,5028,113,5023,113,5018,111,5014,108,5014,22,5018,20,5023,17,5028,17,5028,12xe" filled="t" fillcolor="#000000" stroked="f">
              <v:path arrowok="t"/>
              <v:fill/>
            </v:shape>
            <v:shape style="position:absolute;left:5040;top:58;width:36;height:82" coordorigin="5040,58" coordsize="36,82" path="m5075,58l5059,65,5059,92,5059,82,5062,80,5064,75,5066,72,5071,68,5076,65,5075,58xe" filled="t" fillcolor="#000000" stroked="f">
              <v:path arrowok="t"/>
              <v:fill/>
            </v:shape>
            <v:shape style="position:absolute;left:5040;top:58;width:36;height:82" coordorigin="5040,58" coordsize="36,82" path="m5059,118l5074,118,5078,116,5081,116,5088,111,5098,101,5098,108,5100,113,5105,118,5117,118,5126,113,5134,101,5134,96,5129,99,5126,104,5122,104,5117,101,5117,29,5114,27,5112,22,5110,17,5105,15,5100,12,5090,10,5071,10,5062,12,5054,20,5047,24,5045,29,5045,41,5050,46,5059,46,5064,44,5064,24,5069,22,5074,17,5086,17,5090,20,5093,22,5098,27,5098,48,5095,49,5075,58,5076,65,5081,63,5088,60,5098,56,5098,94,5088,101,5081,106,5071,106,5069,104,5064,101,5062,96,5059,92,5059,65,5052,70,5047,75,5045,80,5042,82,5040,87,5040,101,5042,106,5047,111,5052,116,5059,1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6.54pt;margin-top:0.12pt;width:20.32pt;height:6.4pt;mso-position-horizontal-relative:page;mso-position-vertical-relative:paragraph;z-index:-11401" coordorigin="5131,2" coordsize="406,128">
            <v:shape style="position:absolute;left:5141;top:12;width:113;height:103" coordorigin="5141,12" coordsize="113,103" path="m5254,12l5203,12,5203,17,5210,17,5213,20,5218,22,5220,27,5220,60,5174,60,5174,29,5177,27,5177,22,5182,20,5186,17,5191,17,5191,12,5141,12,5141,17,5150,17,5155,22,5155,27,5158,32,5158,101,5155,106,5153,111,5148,113,5141,113,5141,116,5191,116,5191,113,5186,113,5182,111,5177,108,5174,104,5174,68,5220,68,5220,101,5218,106,5215,111,5210,113,5203,113,5203,116,5254,116,5254,113,5249,113,5244,111,5239,108,5239,22,5244,20,5249,17,5254,17,5254,12xe" filled="t" fillcolor="#000000" stroked="f">
              <v:path arrowok="t"/>
              <v:fill/>
            </v:shape>
            <v:shape style="position:absolute;left:5263;top:12;width:113;height:103" coordorigin="5263,12" coordsize="113,103" path="m5311,116l5311,113,5306,113,5302,111,5299,106,5297,101,5297,96,5342,44,5342,101,5340,106,5338,111,5333,113,5326,113,5326,116,5376,116,5376,113,5371,113,5366,111,5362,106,5362,22,5366,20,5371,17,5376,17,5376,12,5328,12,5328,17,5333,17,5338,20,5340,22,5342,27,5342,34,5297,84,5297,29,5299,24,5299,22,5304,17,5314,17,5314,12,5263,12,5263,17,5273,17,5275,20,5278,24,5280,29,5280,101,5278,106,5275,111,5270,113,5263,113,5263,116,5311,116xe" filled="t" fillcolor="#000000" stroked="f">
              <v:path arrowok="t"/>
              <v:fill/>
            </v:shape>
            <v:shape style="position:absolute;left:5381;top:12;width:101;height:103" coordorigin="5381,12" coordsize="101,103" path="m5482,116l5482,113,5477,113,5472,111,5467,108,5465,104,5465,32,5467,27,5467,22,5472,20,5477,17,5482,17,5482,12,5436,12,5438,20,5443,22,5448,22,5448,63,5436,63,5429,60,5424,56,5419,51,5417,46,5417,34,5419,29,5422,12,5410,15,5405,22,5398,27,5395,32,5395,51,5402,60,5422,68,5395,101,5393,106,5390,111,5386,111,5381,116,5407,116,5438,70,5448,70,5448,101,5446,106,5443,108,5438,113,5431,113,5431,116,5482,116xe" filled="t" fillcolor="#000000" stroked="f">
              <v:path arrowok="t"/>
              <v:fill/>
            </v:shape>
            <v:shape style="position:absolute;left:5381;top:12;width:101;height:103" coordorigin="5381,12" coordsize="101,103" path="m5419,29l5422,27,5426,22,5431,20,5438,20,5436,12,5422,12,5419,29xe" filled="t" fillcolor="#000000" stroked="f">
              <v:path arrowok="t"/>
              <v:fill/>
            </v:shape>
            <v:shape style="position:absolute;left:5503;top:94;width:24;height:26" coordorigin="5503,94" coordsize="24,26" path="m5515,94l5510,94,5508,96,5503,101,5503,111,5506,116,5510,120,5518,120,5522,118,5525,116,5527,111,5527,101,5522,96,5518,94,5515,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8.92pt;margin-top:31.1pt;width:1.2pt;height:1.32pt;mso-position-horizontal-relative:page;mso-position-vertical-relative:paragraph;z-index:-11390" coordorigin="3578,622" coordsize="24,26">
            <v:shape style="position:absolute;left:3578;top:622;width:24;height:26" coordorigin="3578,622" coordsize="24,26" path="m3590,622l3588,622,3583,624,3581,627,3578,632,3578,641,3583,646,3588,648,3595,648,3598,646,3602,641,3602,632,3600,627,3595,622,3590,6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7.02pt;margin-top:26.4pt;width:19.84pt;height:6.52pt;mso-position-horizontal-relative:page;mso-position-vertical-relative:paragraph;z-index:-11388" coordorigin="5140,528" coordsize="397,130">
            <v:shape style="position:absolute;left:5150;top:540;width:113;height:103" coordorigin="5150,540" coordsize="113,103" path="m5263,644l5263,641,5258,641,5254,639,5249,634,5249,550,5254,548,5258,545,5263,545,5263,540,5215,540,5215,545,5220,545,5225,548,5227,550,5230,555,5230,562,5186,612,5186,550,5191,548,5196,545,5201,545,5201,540,5150,540,5150,545,5158,545,5162,548,5167,552,5167,629,5165,634,5162,639,5158,641,5150,641,5150,644,5198,644,5198,641,5194,641,5189,639,5186,634,5186,624,5230,572,5230,634,5225,639,5220,641,5215,641,5215,644,5263,644xe" filled="t" fillcolor="#000000" stroked="f">
              <v:path arrowok="t"/>
              <v:fill/>
            </v:shape>
            <v:shape style="position:absolute;left:5275;top:538;width:89;height:110" coordorigin="5275,538" coordsize="89,110" path="m5309,648l5330,648,5338,644,5347,636,5354,629,5359,620,5364,605,5359,603,5357,612,5352,620,5347,622,5342,627,5335,629,5318,629,5309,624,5304,617,5297,608,5294,596,5294,572,5297,562,5304,555,5309,548,5314,545,5326,545,5330,548,5333,550,5338,555,5338,564,5340,569,5345,572,5354,572,5359,569,5359,557,5357,552,5350,548,5345,540,5335,538,5311,538,5299,543,5290,555,5289,556,5279,572,5275,593,5275,597,5279,617,5290,634,5297,644,5309,648xe" filled="t" fillcolor="#000000" stroked="f">
              <v:path arrowok="t"/>
              <v:fill/>
            </v:shape>
            <v:shape style="position:absolute;left:5376;top:540;width:106;height:103" coordorigin="5376,540" coordsize="106,103" path="m5412,636l5412,593,5419,593,5424,598,5426,603,5430,610,5441,628,5453,644,5482,644,5482,641,5477,641,5472,639,5467,634,5462,627,5455,617,5448,603,5443,596,5438,591,5434,588,5436,584,5441,579,5443,574,5446,567,5448,560,5450,557,5458,557,5462,560,5472,560,5477,555,5477,545,5472,540,5458,540,5453,543,5448,548,5443,552,5441,557,5438,567,5436,574,5431,579,5426,581,5424,586,5412,586,5412,550,5417,548,5422,545,5429,545,5429,540,5376,540,5376,545,5383,545,5388,548,5393,552,5393,629,5390,634,5388,639,5383,641,5376,641,5376,644,5429,644,5429,641,5424,641,5419,639,5417,639,5412,636xe" filled="t" fillcolor="#000000" stroked="f">
              <v:path arrowok="t"/>
              <v:fill/>
            </v:shape>
            <v:shape style="position:absolute;left:5494;top:586;width:34;height:72" coordorigin="5494,586" coordsize="34,72" path="m5527,586l5513,593,5510,610,5513,608,5515,603,5518,600,5522,596,5527,593,5527,586xe" filled="t" fillcolor="#000000" stroked="f">
              <v:path arrowok="t"/>
              <v:fill/>
            </v:shape>
            <v:shape style="position:absolute;left:5494;top:586;width:34;height:72" coordorigin="5494,586" coordsize="34,72" path="m5510,610l5513,593,5503,598,5498,603,5496,608,5494,610,5494,629,5496,634,5498,639,5503,644,5510,646,5527,646,5532,644,5539,639,5551,629,5551,641,5554,644,5558,646,5570,646,5578,641,5587,629,5587,624,5582,627,5578,632,5575,632,5570,629,5568,624,5568,557,5566,555,5566,550,5561,545,5556,543,5551,540,5544,538,5522,538,5513,540,5506,548,5501,552,5496,557,5496,567,5498,572,5501,574,5506,576,5510,574,5515,572,5515,557,5518,552,5522,548,5527,545,5537,545,5542,548,5544,550,5549,555,5551,562,5551,576,5549,577,5527,586,5527,593,5532,591,5539,588,5551,584,5551,622,5542,629,5532,634,5522,634,5520,632,5515,629,5513,624,5510,620,5510,6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8.98pt;margin-top:26.52pt;width:10.84pt;height:6.16pt;mso-position-horizontal-relative:page;mso-position-vertical-relative:paragraph;z-index:-11387" coordorigin="5580,530" coordsize="217,123">
            <v:shape style="position:absolute;left:5590;top:540;width:98;height:103" coordorigin="5590,540" coordsize="98,103" path="m5628,620l5628,634,5623,639,5618,641,5611,641,5611,644,5669,644,5669,641,5659,641,5654,639,5652,639,5647,634,5647,550,5671,550,5676,552,5678,557,5678,560,5681,564,5681,569,5688,569,5683,540,5594,540,5590,569,5594,569,5597,562,5597,560,5599,555,5604,550,5628,550,5628,620xe" filled="t" fillcolor="#000000" stroked="f">
              <v:path arrowok="t"/>
              <v:fill/>
            </v:shape>
            <v:shape style="position:absolute;left:5693;top:540;width:94;height:103" coordorigin="5693,540" coordsize="94,103" path="m5758,632l5753,636,5729,636,5710,629,5707,634,5705,639,5700,641,5693,641,5693,644,5758,644,5767,641,5774,636,5784,632,5786,624,5786,615,5783,602,5769,590,5741,586,5731,596,5755,596,5765,603,5765,622,5762,627,5758,632xe" filled="t" fillcolor="#000000" stroked="f">
              <v:path arrowok="t"/>
              <v:fill/>
            </v:shape>
            <v:shape style="position:absolute;left:5693;top:540;width:94;height:103" coordorigin="5693,540" coordsize="94,103" path="m5729,552l5731,548,5736,545,5748,545,5748,540,5693,540,5693,545,5700,545,5705,548,5710,552,5710,629,5729,636,5729,596,5731,596,5741,586,5729,588,5729,55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3.72pt;height:8.8pt">
            <v:imagedata o:title="" r:id="rId770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spacing w:before="88"/>
        <w:ind w:left="2683"/>
      </w:pPr>
      <w:r>
        <w:pict>
          <v:group style="position:absolute;margin-left:324.46pt;margin-top:-35.32pt;width:28.48pt;height:8.2pt;mso-position-horizontal-relative:page;mso-position-vertical-relative:paragraph;z-index:-11408" coordorigin="6489,-706" coordsize="570,164">
            <v:shape style="position:absolute;left:6499;top:-694;width:98;height:103" coordorigin="6499,-694" coordsize="98,103" path="m6499,-665l6506,-665,6506,-672,6509,-675,6511,-680,6514,-682,6518,-684,6523,-687,6540,-687,6540,-605,6538,-600,6535,-596,6530,-593,6523,-593,6523,-591,6578,-591,6578,-593,6571,-593,6566,-596,6562,-598,6559,-603,6559,-687,6574,-687,6578,-684,6581,-684,6586,-682,6588,-677,6590,-675,6593,-670,6593,-665,6598,-665,6593,-694,6504,-694,6499,-665xe" filled="t" fillcolor="#000000" stroked="f">
              <v:path arrowok="t"/>
              <v:fill/>
            </v:shape>
            <v:shape style="position:absolute;left:6607;top:-696;width:89;height:110" coordorigin="6607,-696" coordsize="89,110" path="m6607,-641l6607,-637,6611,-617,6622,-600,6631,-591,6641,-586,6665,-586,6674,-591,6682,-600,6689,-608,6694,-617,6696,-627,6691,-629,6689,-620,6684,-615,6679,-610,6674,-608,6670,-605,6653,-605,6643,-610,6636,-617,6629,-627,6624,-639,6624,-670,6629,-677,6631,-692,6622,-682,6620,-680,6610,-663,6607,-641xe" filled="t" fillcolor="#000000" stroked="f">
              <v:path arrowok="t"/>
              <v:fill/>
            </v:shape>
            <v:shape style="position:absolute;left:6607;top:-696;width:89;height:110" coordorigin="6607,-696" coordsize="89,110" path="m6624,-653l6696,-653,6696,-668,6691,-677,6684,-684,6677,-692,6667,-696,6643,-696,6631,-692,6629,-677,6634,-682,6638,-687,6643,-689,6653,-689,6658,-687,6660,-684,6665,-682,6667,-680,6670,-675,6672,-672,6672,-660,6624,-660,6624,-670,6624,-639,6624,-653xe" filled="t" fillcolor="#000000" stroked="f">
              <v:path arrowok="t"/>
              <v:fill/>
            </v:shape>
            <v:shape style="position:absolute;left:6708;top:-694;width:137;height:103" coordorigin="6708,-694" coordsize="137,103" path="m6713,-689l6718,-689,6720,-687,6722,-682,6725,-677,6725,-605,6722,-600,6720,-596,6715,-593,6708,-593,6708,-591,6746,-591,6744,-593,6739,-596,6734,-598,6732,-603,6732,-677,6768,-591,6773,-591,6809,-677,6809,-600,6804,-596,6799,-593,6794,-593,6794,-591,6845,-591,6845,-593,6840,-593,6835,-596,6830,-598,6828,-603,6828,-682,6833,-687,6838,-689,6845,-689,6845,-694,6809,-694,6778,-617,6744,-694,6708,-694,6708,-689,6713,-689xe" filled="t" fillcolor="#000000" stroked="f">
              <v:path arrowok="t"/>
              <v:fill/>
            </v:shape>
            <v:shape style="position:absolute;left:6852;top:-694;width:144;height:103" coordorigin="6852,-694" coordsize="144,103" path="m6890,-639l6914,-639,6924,-632,6924,-612,6922,-608,6917,-603,6914,-591,6926,-593,6934,-598,6941,-603,6946,-610,6946,-620,6942,-633,6927,-644,6900,-648,6886,-646,6886,-682,6888,-684,6893,-689,6905,-689,6905,-694,6852,-694,6852,-689,6862,-689,6864,-687,6866,-682,6869,-677,6869,-605,6866,-600,6886,-598,6886,-639,6890,-639xe" filled="t" fillcolor="#000000" stroked="f">
              <v:path arrowok="t"/>
              <v:fill/>
            </v:shape>
            <v:shape style="position:absolute;left:6852;top:-694;width:144;height:103" coordorigin="6852,-694" coordsize="144,103" path="m6917,-603l6912,-598,6886,-598,6866,-600,6864,-596,6859,-593,6852,-593,6852,-591,6914,-591,6917,-603xe" filled="t" fillcolor="#000000" stroked="f">
              <v:path arrowok="t"/>
              <v:fill/>
            </v:shape>
            <v:shape style="position:absolute;left:6852;top:-694;width:144;height:103" coordorigin="6852,-694" coordsize="144,103" path="m6996,-694l6946,-694,6946,-689,6955,-689,6960,-684,6962,-680,6962,-603,6960,-598,6955,-596,6950,-593,6946,-593,6946,-591,6996,-591,6996,-593,6991,-593,6986,-596,6982,-598,6982,-682,6986,-687,6991,-689,6996,-689,6996,-694xe" filled="t" fillcolor="#000000" stroked="f">
              <v:path arrowok="t"/>
              <v:fill/>
            </v:shape>
            <v:shape style="position:absolute;left:7015;top:-612;width:34;height:60" coordorigin="7015,-612" coordsize="34,60" path="m7030,-562l7022,-560,7015,-557,7015,-552,7027,-555,7034,-560,7042,-567,7046,-574,7049,-581,7049,-596,7046,-603,7044,-605,7039,-610,7034,-612,7025,-612,7020,-608,7015,-603,7015,-598,7018,-593,7020,-588,7025,-586,7030,-586,7034,-588,7039,-591,7039,-579,7037,-574,7034,-569,7030,-56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7.98pt;margin-top:-8.68pt;width:64.24pt;height:21.88pt;mso-position-horizontal-relative:page;mso-position-vertical-relative:paragraph;z-index:-11397" coordorigin="6960,-174" coordsize="1285,438">
            <v:shape style="position:absolute;left:7745;top:-164;width:113;height:103" coordorigin="7745,-164" coordsize="113,103" path="m7858,-60l7858,-63,7853,-63,7848,-65,7843,-68,7843,-154,7848,-156,7853,-159,7858,-159,7858,-164,7807,-164,7807,-159,7814,-159,7817,-156,7822,-154,7824,-149,7824,-116,7778,-116,7778,-149,7781,-154,7786,-159,7795,-159,7795,-164,7745,-164,7745,-159,7754,-159,7754,-156,7759,-154,7759,-149,7762,-144,7762,-75,7759,-70,7757,-65,7752,-63,7745,-63,7745,-60,7795,-60,7795,-63,7790,-63,7786,-65,7781,-68,7778,-72,7778,-108,7824,-108,7824,-75,7822,-70,7819,-65,7814,-63,7807,-63,7807,-60,7858,-60xe" filled="t" fillcolor="#000000" stroked="f">
              <v:path arrowok="t"/>
              <v:fill/>
            </v:shape>
            <v:shape style="position:absolute;left:7867;top:-164;width:113;height:103" coordorigin="7867,-164" coordsize="113,103" path="m7915,-60l7915,-63,7910,-63,7906,-65,7903,-70,7901,-75,7901,-80,7946,-132,7946,-75,7944,-70,7942,-65,7937,-63,7930,-63,7930,-60,7980,-60,7980,-63,7975,-63,7970,-65,7966,-70,7966,-154,7970,-156,7975,-159,7980,-159,7980,-164,7932,-164,7932,-159,7937,-159,7942,-156,7942,-154,7946,-149,7946,-142,7901,-92,7901,-147,7903,-152,7903,-154,7908,-159,7918,-159,7918,-164,7867,-164,7867,-159,7877,-159,7879,-156,7882,-152,7884,-147,7884,-75,7882,-70,7879,-65,7874,-63,7867,-63,7867,-60,7915,-60xe" filled="t" fillcolor="#000000" stroked="f">
              <v:path arrowok="t"/>
              <v:fill/>
            </v:shape>
            <v:shape style="position:absolute;left:7985;top:-164;width:101;height:103" coordorigin="7985,-164" coordsize="101,103" path="m8086,-164l8026,-164,8023,-147,8026,-149,8030,-154,8035,-156,8042,-156,8047,-154,8052,-154,8069,-72,8069,-149,8074,-154,8076,-159,8086,-159,8086,-164xe" filled="t" fillcolor="#000000" stroked="f">
              <v:path arrowok="t"/>
              <v:fill/>
            </v:shape>
            <v:shape style="position:absolute;left:7985;top:-164;width:101;height:103" coordorigin="7985,-164" coordsize="101,103" path="m8023,-108l7999,-75,7997,-70,7994,-65,7990,-65,7985,-60,8009,-60,8042,-106,8052,-106,8052,-75,8050,-70,8047,-68,8042,-63,8035,-63,8035,-60,8086,-60,8086,-63,8081,-63,8076,-65,8071,-68,8069,-72,8052,-154,8052,-113,8040,-113,8033,-116,8028,-120,8023,-125,8021,-130,8021,-142,8023,-147,8026,-164,8014,-161,8009,-154,8002,-149,7999,-144,7999,-125,8006,-116,8023,-108xe" filled="t" fillcolor="#000000" stroked="f">
              <v:path arrowok="t"/>
              <v:fill/>
            </v:shape>
            <v:shape style="position:absolute;left:8102;top:-82;width:34;height:60" coordorigin="8102,-82" coordsize="34,60" path="m8124,-44l8119,-39,8117,-32,8110,-29,8102,-27,8102,-22,8114,-24,8122,-29,8129,-36,8134,-44,8136,-51,8136,-65,8134,-72,8131,-75,8126,-80,8122,-82,8112,-82,8107,-77,8102,-72,8102,-63,8107,-58,8112,-56,8117,-56,8122,-58,8126,-60,8126,-48,8124,-44xe" filled="t" fillcolor="#000000" stroked="f">
              <v:path arrowok="t"/>
              <v:fill/>
            </v:shape>
            <v:shape type="#_x0000_t75" style="position:absolute;left:6960;top:35;width:1285;height:229">
              <v:imagedata o:title="" r:id="rId771"/>
            </v:shape>
            <w10:wrap type="none"/>
          </v:group>
        </w:pict>
      </w:r>
      <w:r>
        <w:pict>
          <v:group style="position:absolute;margin-left:215.38pt;margin-top:17.6pt;width:34.84pt;height:6.52pt;mso-position-horizontal-relative:page;mso-position-vertical-relative:paragraph;z-index:-11389" coordorigin="4308,352" coordsize="697,130">
            <v:shape style="position:absolute;left:4318;top:364;width:108;height:103" coordorigin="4318,364" coordsize="108,103" path="m4426,468l4426,465,4421,465,4416,463,4411,460,4411,374,4416,372,4421,369,4426,369,4426,364,4375,364,4375,369,4385,369,4390,374,4392,379,4392,412,4385,417,4378,420,4363,420,4358,417,4354,412,4351,408,4351,376,4354,374,4358,369,4368,369,4368,364,4318,364,4318,369,4322,369,4327,372,4332,374,4332,412,4334,417,4334,420,4337,424,4342,424,4346,427,4370,427,4380,424,4392,420,4392,456,4390,460,4385,463,4380,465,4373,465,4373,468,4426,468xe" filled="t" fillcolor="#000000" stroked="f">
              <v:path arrowok="t"/>
              <v:fill/>
            </v:shape>
            <v:shape style="position:absolute;left:4433;top:364;width:96;height:103" coordorigin="4433,364" coordsize="96,103" path="m4471,444l4471,458,4466,463,4462,465,4454,465,4454,468,4510,468,4510,465,4502,465,4498,463,4495,463,4490,458,4490,374,4512,374,4517,376,4519,376,4519,381,4522,384,4524,388,4524,393,4529,393,4526,364,4435,364,4433,393,4438,393,4438,386,4440,384,4442,379,4447,374,4471,374,4471,444xe" filled="t" fillcolor="#000000" stroked="f">
              <v:path arrowok="t"/>
              <v:fill/>
            </v:shape>
            <v:shape style="position:absolute;left:4538;top:362;width:86;height:110" coordorigin="4538,362" coordsize="86,110" path="m4541,395l4538,417,4538,420,4541,442,4550,458,4560,468,4570,472,4594,472,4603,468,4610,458,4618,451,4622,441,4625,432,4622,429,4618,439,4613,444,4608,448,4603,451,4598,453,4582,453,4572,448,4565,441,4558,432,4553,420,4553,405,4625,405,4625,391,4620,381,4613,374,4606,367,4596,362,4584,362,4579,369,4584,369,4586,372,4591,374,4596,379,4598,384,4601,386,4601,398,4553,398,4550,376,4549,378,4541,395xe" filled="t" fillcolor="#000000" stroked="f">
              <v:path arrowok="t"/>
              <v:fill/>
            </v:shape>
            <v:shape style="position:absolute;left:4538;top:362;width:86;height:110" coordorigin="4538,362" coordsize="86,110" path="m4572,362l4560,367,4550,376,4553,398,4555,388,4558,381,4562,379,4567,372,4572,369,4579,369,4584,362,4572,362xe" filled="t" fillcolor="#000000" stroked="f">
              <v:path arrowok="t"/>
              <v:fill/>
            </v:shape>
            <v:shape style="position:absolute;left:4637;top:364;width:113;height:103" coordorigin="4637,364" coordsize="113,103" path="m4750,364l4702,364,4702,369,4706,369,4711,372,4716,374,4716,412,4673,412,4673,374,4678,372,4682,369,4687,369,4687,364,4637,364,4637,369,4642,369,4646,372,4651,374,4654,379,4654,453,4651,458,4649,463,4644,465,4637,465,4637,468,4687,468,4687,465,4682,465,4678,463,4673,460,4673,420,4716,420,4716,458,4711,463,4706,465,4702,465,4702,468,4750,468,4750,465,4745,465,4740,463,4735,460,4735,376,4740,372,4745,369,4750,369,4750,364xe" filled="t" fillcolor="#000000" stroked="f">
              <v:path arrowok="t"/>
              <v:fill/>
            </v:shape>
            <v:shape style="position:absolute;left:4759;top:364;width:113;height:103" coordorigin="4759,364" coordsize="113,103" path="m4872,468l4872,465,4867,465,4862,463,4858,458,4858,374,4862,372,4867,369,4872,369,4872,364,4824,364,4824,369,4829,369,4834,372,4836,374,4838,379,4838,386,4795,436,4795,374,4800,372,4805,369,4810,369,4810,364,4759,364,4759,369,4766,369,4771,372,4776,376,4776,453,4774,458,4771,463,4766,465,4759,465,4759,468,4807,468,4807,465,4802,465,4798,463,4795,458,4795,448,4838,396,4838,458,4834,463,4829,465,4824,465,4824,468,4872,468xe" filled="t" fillcolor="#000000" stroked="f">
              <v:path arrowok="t"/>
              <v:fill/>
            </v:shape>
            <v:shape style="position:absolute;left:4882;top:364;width:113;height:103" coordorigin="4882,364" coordsize="113,103" path="m4994,468l4994,465,4990,465,4985,463,4980,458,4980,374,4985,372,4990,369,4994,369,4994,364,4946,364,4946,369,4951,369,4956,372,4958,374,4961,379,4961,386,4918,436,4918,374,4922,372,4927,369,4932,369,4932,364,4882,364,4882,369,4889,369,4894,372,4898,376,4898,453,4896,458,4894,463,4889,465,4882,465,4882,468,4930,468,4930,465,4925,465,4920,463,4918,458,4918,448,4961,396,4961,458,4956,463,4951,465,4946,465,4946,468,4994,46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6.54pt;margin-top:30.8pt;width:61.36pt;height:22.12pt;mso-position-horizontal-relative:page;mso-position-vertical-relative:paragraph;z-index:-11382" coordorigin="5731,616" coordsize="1227,442">
            <v:shape type="#_x0000_t75" style="position:absolute;left:5760;top:616;width:1198;height:176">
              <v:imagedata o:title="" r:id="rId772"/>
            </v:shape>
            <v:shape type="#_x0000_t75" style="position:absolute;left:5731;top:837;width:1167;height:222">
              <v:imagedata o:title="" r:id="rId773"/>
            </v:shape>
            <w10:wrap type="none"/>
          </v:group>
        </w:pict>
      </w:r>
      <w:r>
        <w:pict>
          <v:shape type="#_x0000_t75" style="width:125.44pt;height:8.2pt">
            <v:imagedata o:title="" r:id="rId774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spacing w:before="100"/>
        <w:ind w:left="6081"/>
      </w:pPr>
      <w:r>
        <w:pict>
          <v:group style="position:absolute;margin-left:335.74pt;margin-top:-166.84pt;width:29.08pt;height:6.52pt;mso-position-horizontal-relative:page;mso-position-vertical-relative:paragraph;z-index:-11431" coordorigin="6715,-3337" coordsize="582,130">
            <v:shape style="position:absolute;left:6725;top:-3324;width:98;height:103" coordorigin="6725,-3324" coordsize="98,103" path="m6818,-3324l6730,-3324,6725,-3296,6730,-3296,6732,-3303,6732,-3308,6734,-3310,6739,-3315,6744,-3317,6763,-3317,6763,-3231,6758,-3226,6754,-3226,6746,-3224,6746,-3221,6804,-3221,6804,-3224,6794,-3226,6790,-3226,6785,-3228,6782,-3233,6782,-3317,6799,-3317,6802,-3315,6809,-3315,6814,-3310,6814,-3305,6816,-3300,6816,-3296,6823,-3296,6818,-3324xe" filled="t" fillcolor="#000000" stroked="f">
              <v:path arrowok="t"/>
              <v:fill/>
            </v:shape>
            <v:shape style="position:absolute;left:6833;top:-3327;width:86;height:110" coordorigin="6833,-3327" coordsize="86,110" path="m6886,-3315l6888,-3312,6893,-3310,6893,-3305,6895,-3303,6895,-3291,6847,-3291,6850,-3300,6852,-3308,6857,-3312,6854,-3322,6845,-3312,6844,-3311,6836,-3293,6833,-3272,6833,-3269,6836,-3247,6845,-3231,6854,-3221,6864,-3216,6888,-3216,6898,-3221,6905,-3231,6914,-3238,6917,-3248,6919,-3257,6917,-3260,6912,-3252,6907,-3245,6902,-3240,6898,-3238,6893,-3236,6876,-3236,6866,-3240,6859,-3250,6852,-3257,6847,-3269,6847,-3286,6919,-3286,6919,-3298,6917,-3308,6907,-3315,6900,-3322,6890,-3327,6866,-3327,6874,-3320,6878,-3320,6881,-3317,6886,-3315xe" filled="t" fillcolor="#000000" stroked="f">
              <v:path arrowok="t"/>
              <v:fill/>
            </v:shape>
            <v:shape style="position:absolute;left:6833;top:-3327;width:86;height:110" coordorigin="6833,-3327" coordsize="86,110" path="m6866,-3327l6854,-3322,6857,-3312,6862,-3317,6866,-3320,6874,-3320,6866,-3327xe" filled="t" fillcolor="#000000" stroked="f">
              <v:path arrowok="t"/>
              <v:fill/>
            </v:shape>
            <v:shape style="position:absolute;left:6931;top:-3324;width:106;height:103" coordorigin="6931,-3324" coordsize="106,103" path="m6970,-3272l6974,-3272,6979,-3267,6982,-3262,6986,-3254,6996,-3237,7008,-3221,7037,-3221,7037,-3224,7032,-3226,7027,-3226,7022,-3231,7018,-3238,7010,-3250,7003,-3262,6998,-3269,6996,-3272,6994,-3276,6989,-3279,6994,-3284,6996,-3288,6998,-3293,7001,-3298,7003,-3305,7006,-3308,7013,-3308,7018,-3305,7030,-3305,7032,-3310,7032,-3320,7027,-3324,7013,-3324,7008,-3322,7003,-3317,6998,-3312,6996,-3308,6994,-3300,6991,-3291,6986,-3286,6982,-3284,6979,-3281,6974,-3279,6967,-3279,6967,-3315,6972,-3317,6977,-3320,6984,-3320,6984,-3324,6931,-3324,6931,-3320,6941,-3320,6946,-3317,6948,-3312,6948,-3236,6946,-3231,6943,-3226,6938,-3224,6931,-3224,6931,-3221,6984,-3221,6984,-3224,6979,-3224,6974,-3226,6970,-3228,6967,-3233,6967,-3272,6970,-3272xe" filled="t" fillcolor="#000000" stroked="f">
              <v:path arrowok="t"/>
              <v:fill/>
            </v:shape>
            <v:shape style="position:absolute;left:7049;top:-3327;width:86;height:110" coordorigin="7049,-3327" coordsize="86,110" path="m7075,-3310l7080,-3317,7085,-3320,7097,-3320,7102,-3317,7104,-3315,7109,-3310,7109,-3300,7111,-3296,7116,-3293,7126,-3293,7128,-3296,7133,-3298,7133,-3308,7128,-3312,7121,-3320,7116,-3324,7106,-3327,7082,-3327,7073,-3322,7063,-3312,7052,-3292,7049,-3272,7049,-3271,7051,-3250,7061,-3233,7070,-3221,7080,-3216,7102,-3216,7111,-3221,7118,-3228,7126,-3236,7133,-3245,7135,-3260,7130,-3262,7128,-3252,7123,-3245,7118,-3243,7114,-3238,7106,-3236,7090,-3236,7080,-3240,7075,-3250,7068,-3260,7066,-3269,7066,-3293,7068,-3303,7075,-3310xe" filled="t" fillcolor="#000000" stroked="f">
              <v:path arrowok="t"/>
              <v:fill/>
            </v:shape>
            <v:shape style="position:absolute;left:7145;top:-3324;width:98;height:103" coordorigin="7145,-3324" coordsize="98,103" path="m7238,-3324l7150,-3324,7145,-3296,7150,-3296,7152,-3303,7152,-3308,7154,-3310,7159,-3315,7164,-3317,7183,-3317,7183,-3231,7178,-3226,7174,-3226,7166,-3224,7166,-3221,7224,-3221,7224,-3224,7214,-3226,7210,-3226,7205,-3228,7202,-3233,7202,-3317,7219,-3317,7224,-3315,7229,-3315,7234,-3310,7236,-3305,7236,-3300,7238,-3296,7243,-3296,7238,-3324xe" filled="t" fillcolor="#000000" stroked="f">
              <v:path arrowok="t"/>
              <v:fill/>
            </v:shape>
            <v:shape style="position:absolute;left:7253;top:-3279;width:34;height:86" coordorigin="7253,-3279" coordsize="34,86" path="m7272,-3260l7274,-3262,7277,-3267,7282,-3269,7286,-3272,7286,-3279,7272,-3272,7272,-3240,7272,-3260xe" filled="t" fillcolor="#000000" stroked="f">
              <v:path arrowok="t"/>
              <v:fill/>
            </v:shape>
            <v:shape style="position:absolute;left:7253;top:-3279;width:34;height:86" coordorigin="7253,-3279" coordsize="34,86" path="m7255,-3308l7255,-3300,7258,-3296,7260,-3291,7270,-3291,7274,-3296,7274,-3308,7277,-3312,7279,-3317,7282,-3320,7296,-3320,7301,-3317,7306,-3315,7308,-3310,7310,-3303,7310,-3288,7308,-3287,7286,-3279,7286,-3272,7291,-3274,7298,-3276,7310,-3281,7310,-3243,7301,-3236,7294,-3231,7282,-3231,7279,-3233,7277,-3238,7272,-3240,7272,-3272,7265,-3267,7258,-3262,7255,-3257,7253,-3255,7253,-3238,7255,-3231,7260,-3226,7265,-3221,7270,-3219,7286,-3219,7291,-3224,7298,-3228,7310,-3236,7310,-3228,7313,-3224,7315,-3219,7330,-3219,7337,-3224,7346,-3236,7346,-3243,7342,-3238,7339,-3236,7334,-3233,7330,-3236,7327,-3240,7327,-3310,7325,-3317,7320,-3320,7315,-3322,7310,-3324,7303,-3327,7282,-3327,7272,-3324,7265,-3320,7260,-3312,7255,-33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3.38pt;margin-top:-166.72pt;width:15.9975pt;height:7.6pt;mso-position-horizontal-relative:page;mso-position-vertical-relative:paragraph;z-index:-11426" coordorigin="8868,-3334" coordsize="320,152">
            <v:shape style="position:absolute;left:8878;top:-3324;width:89;height:103" coordorigin="8878,-3324" coordsize="89,103" path="m8962,-3272l8945,-3274,8959,-3279,8966,-3286,8966,-3303,8964,-3310,8959,-3312,8957,-3317,8952,-3320,8947,-3322,8940,-3322,8933,-3324,8923,-3324,8911,-3317,8926,-3317,8935,-3315,8938,-3312,8942,-3310,8945,-3305,8945,-3293,8942,-3288,8942,-3264,8947,-3262,8950,-3255,8962,-3272xe" filled="t" fillcolor="#000000" stroked="f">
              <v:path arrowok="t"/>
              <v:fill/>
            </v:shape>
            <v:shape style="position:absolute;left:8878;top:-3324;width:89;height:103" coordorigin="8878,-3324" coordsize="89,103" path="m8882,-3320l8885,-3320,8890,-3317,8892,-3312,8892,-3231,8887,-3226,8882,-3224,8878,-3224,8878,-3221,8942,-3221,8952,-3224,8959,-3228,8969,-3233,8971,-3240,8971,-3262,8962,-3272,8950,-3255,8950,-3243,8947,-3238,8945,-3233,8940,-3231,8933,-3228,8914,-3228,8911,-3231,8911,-3269,8935,-3269,8942,-3264,8942,-3288,8940,-3284,8935,-3279,8928,-3276,8916,-3276,8911,-3279,8911,-3317,8923,-3324,8878,-3324,8878,-3320,8882,-3320xe" filled="t" fillcolor="#000000" stroked="f">
              <v:path arrowok="t"/>
              <v:fill/>
            </v:shape>
            <v:shape style="position:absolute;left:8983;top:-3324;width:146;height:103" coordorigin="8983,-3324" coordsize="146,103" path="m9048,-3233l9043,-3231,9038,-3228,9019,-3228,9000,-3236,9000,-3231,8995,-3226,8990,-3224,8983,-3224,8983,-3221,9048,-3221,9058,-3224,9065,-3228,9074,-3233,9077,-3240,9077,-3250,9074,-3263,9059,-3275,9031,-3279,9022,-3272,9046,-3272,9055,-3264,9055,-3243,9053,-3238,9048,-3233xe" filled="t" fillcolor="#000000" stroked="f">
              <v:path arrowok="t"/>
              <v:fill/>
            </v:shape>
            <v:shape style="position:absolute;left:8983;top:-3324;width:146;height:103" coordorigin="8983,-3324" coordsize="146,103" path="m9113,-3233l9113,-3312,9115,-3315,9120,-3320,9130,-3320,9130,-3324,9077,-3324,9077,-3320,9086,-3320,9091,-3317,9094,-3312,9094,-3231,9089,-3226,9084,-3226,9077,-3224,9077,-3221,9130,-3221,9130,-3224,9125,-3224,9120,-3226,9115,-3228,9113,-3233xe" filled="t" fillcolor="#000000" stroked="f">
              <v:path arrowok="t"/>
              <v:fill/>
            </v:shape>
            <v:shape style="position:absolute;left:8983;top:-3324;width:146;height:103" coordorigin="8983,-3324" coordsize="146,103" path="m9019,-3312l9022,-3317,9026,-3320,9038,-3320,9038,-3324,8983,-3324,8983,-3320,8993,-3320,8998,-3317,9000,-3312,9000,-3236,9019,-3228,9019,-3272,9022,-3272,9031,-3279,9019,-3279,9019,-3312xe" filled="t" fillcolor="#000000" stroked="f">
              <v:path arrowok="t"/>
              <v:fill/>
            </v:shape>
            <v:shape style="position:absolute;left:9139;top:-3312;width:38;height:79" coordorigin="9139,-3312" coordsize="38,79" path="m9178,-3264l9173,-3312,9173,-3299,9172,-3279,9171,-3246,9178,-3264xe" filled="t" fillcolor="#000000" stroked="f">
              <v:path arrowok="t"/>
              <v:fill/>
            </v:shape>
            <v:shape style="position:absolute;left:9139;top:-3312;width:38;height:79" coordorigin="9139,-3312" coordsize="38,79" path="m9144,-3200l9144,-3204,9149,-3209,9151,-3214,9156,-3216,9161,-3219,9166,-3219,9170,-3221,9216,-3221,9223,-3219,9228,-3219,9233,-3216,9235,-3212,9238,-3209,9242,-3204,9242,-3192,9247,-3192,9247,-3224,9240,-3226,9235,-3226,9233,-3231,9233,-3315,9238,-3317,9242,-3320,9247,-3320,9247,-3324,9156,-3324,9156,-3320,9168,-3320,9173,-3312,9178,-3264,9181,-3286,9182,-3310,9182,-3317,9214,-3317,9214,-3231,9211,-3228,9161,-3228,9163,-3231,9171,-3246,9172,-3279,9168,-3260,9166,-3245,9161,-3236,9156,-3233,9149,-3228,9144,-3226,9139,-3224,9139,-3192,9142,-3192,9144,-320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2.58pt;margin-top:-166.84pt;width:26.56pt;height:6.52pt;mso-position-horizontal-relative:page;mso-position-vertical-relative:paragraph;z-index:-11425" coordorigin="9252,-3337" coordsize="531,130">
            <v:shape style="position:absolute;left:9262;top:-3327;width:86;height:110" coordorigin="9262,-3327" coordsize="86,110" path="m9286,-3312l9290,-3317,9298,-3320,9307,-3320,9310,-3317,9314,-3315,9319,-3312,9322,-3310,9322,-3305,9324,-3303,9324,-3298,9348,-3286,9348,-3298,9346,-3308,9338,-3315,9331,-3322,9322,-3327,9295,-3327,9286,-3312xe" filled="t" fillcolor="#000000" stroked="f">
              <v:path arrowok="t"/>
              <v:fill/>
            </v:shape>
            <v:shape style="position:absolute;left:9262;top:-3327;width:86;height:110" coordorigin="9262,-3327" coordsize="86,110" path="m9278,-3269l9278,-3286,9348,-3286,9324,-3298,9324,-3291,9278,-3291,9278,-3300,9281,-3308,9286,-3312,9295,-3327,9283,-3322,9276,-3312,9274,-3310,9265,-3293,9262,-3272,9262,-3269,9265,-3247,9274,-3231,9283,-3221,9295,-3216,9317,-3216,9326,-3221,9336,-3231,9343,-3238,9348,-3248,9348,-3257,9346,-3260,9341,-3252,9338,-3245,9334,-3240,9326,-3238,9322,-3236,9305,-3236,9295,-3240,9288,-3250,9281,-3257,9278,-3269xe" filled="t" fillcolor="#000000" stroked="f">
              <v:path arrowok="t"/>
              <v:fill/>
            </v:shape>
            <v:shape style="position:absolute;left:9355;top:-3324;width:108;height:106" coordorigin="9355,-3324" coordsize="108,106" path="m9463,-3221l9463,-3224,9458,-3224,9454,-3226,9449,-3228,9449,-3315,9454,-3317,9458,-3320,9463,-3320,9463,-3324,9372,-3324,9372,-3320,9379,-3320,9384,-3317,9386,-3312,9386,-3248,9384,-3240,9384,-3236,9382,-3233,9374,-3233,9370,-3236,9370,-3238,9365,-3240,9360,-3238,9355,-3236,9355,-3224,9360,-3219,9374,-3219,9379,-3221,9384,-3224,9389,-3226,9391,-3231,9394,-3238,9394,-3245,9396,-3257,9396,-3317,9430,-3317,9430,-3233,9427,-3231,9425,-3226,9420,-3226,9415,-3224,9410,-3224,9410,-3221,9463,-3221xe" filled="t" fillcolor="#000000" stroked="f">
              <v:path arrowok="t"/>
              <v:fill/>
            </v:shape>
            <v:shape style="position:absolute;left:9468;top:-3324;width:60;height:103" coordorigin="9468,-3324" coordsize="60,103" path="m9523,-3324l9509,-3324,9511,-3310,9514,-3315,9521,-3317,9528,-3317,9523,-3324xe" filled="t" fillcolor="#000000" stroked="f">
              <v:path arrowok="t"/>
              <v:fill/>
            </v:shape>
            <v:shape style="position:absolute;left:9468;top:-3324;width:60;height:103" coordorigin="9468,-3324" coordsize="60,103" path="m9504,-3303l9506,-3308,9511,-3310,9509,-3324,9499,-3322,9492,-3315,9485,-3310,9482,-3305,9482,-3286,9492,-3276,9509,-3269,9485,-3236,9480,-3231,9478,-3226,9473,-3224,9468,-3224,9468,-3221,9494,-3221,9528,-3267,9535,-3267,9535,-3231,9530,-3226,9526,-3224,9521,-3224,9521,-3221,9569,-3221,9569,-3224,9564,-3224,9562,-3226,9557,-3228,9554,-3233,9554,-3312,9559,-3317,9564,-3320,9569,-3320,9569,-3324,9523,-3324,9528,-3317,9530,-3317,9535,-3315,9535,-3274,9526,-3274,9518,-3276,9514,-3281,9506,-3286,9504,-3291,9504,-3303xe" filled="t" fillcolor="#000000" stroked="f">
              <v:path arrowok="t"/>
              <v:fill/>
            </v:shape>
            <v:shape style="position:absolute;left:9576;top:-3324;width:98;height:103" coordorigin="9576,-3324" coordsize="98,103" path="m9670,-3324l9581,-3324,9576,-3296,9581,-3296,9583,-3303,9583,-3308,9586,-3310,9590,-3315,9595,-3317,9614,-3317,9614,-3231,9610,-3226,9605,-3226,9598,-3224,9598,-3221,9655,-3221,9655,-3224,9648,-3226,9641,-3226,9636,-3228,9634,-3233,9634,-3317,9650,-3317,9655,-3315,9660,-3315,9665,-3310,9667,-3305,9667,-3300,9670,-3296,9674,-3296,9670,-3324xe" filled="t" fillcolor="#000000" stroked="f">
              <v:path arrowok="t"/>
              <v:fill/>
            </v:shape>
            <v:shape style="position:absolute;left:9682;top:-3324;width:91;height:103" coordorigin="9682,-3324" coordsize="91,103" path="m9744,-3233l9739,-3231,9734,-3228,9715,-3228,9696,-3236,9696,-3231,9691,-3226,9686,-3224,9682,-3224,9682,-3221,9744,-3221,9754,-3224,9763,-3228,9770,-3233,9773,-3240,9773,-3250,9770,-3263,9755,-3275,9727,-3279,9718,-3272,9742,-3272,9751,-3264,9751,-3243,9749,-3238,9744,-3233xe" filled="t" fillcolor="#000000" stroked="f">
              <v:path arrowok="t"/>
              <v:fill/>
            </v:shape>
            <v:shape style="position:absolute;left:9682;top:-3324;width:91;height:103" coordorigin="9682,-3324" coordsize="91,103" path="m9715,-3312l9718,-3317,9722,-3320,9734,-3320,9734,-3324,9682,-3324,9682,-3320,9689,-3320,9694,-3317,9696,-3312,9696,-3236,9715,-3228,9715,-3272,9718,-3272,9727,-3279,9715,-3279,9715,-33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6.86pt;margin-top:-127.24pt;width:9.76pt;height:6.52pt;mso-position-horizontal-relative:page;mso-position-vertical-relative:paragraph;z-index:-11413" coordorigin="9537,-2545" coordsize="195,130">
            <v:shape style="position:absolute;left:9547;top:-2532;width:115;height:103" coordorigin="9547,-2532" coordsize="115,103" path="m9662,-2429l9662,-2432,9655,-2432,9650,-2434,9646,-2439,9646,-2520,9650,-2525,9655,-2528,9662,-2528,9662,-2532,9547,-2532,9547,-2528,9557,-2528,9562,-2525,9564,-2520,9564,-2439,9559,-2434,9554,-2432,9547,-2432,9547,-2429,9598,-2429,9598,-2432,9593,-2432,9588,-2434,9583,-2439,9583,-2525,9626,-2525,9626,-2439,9622,-2434,9617,-2432,9612,-2432,9612,-2429,9662,-2429xe" filled="t" fillcolor="#000000" stroked="f">
              <v:path arrowok="t"/>
              <v:fill/>
            </v:shape>
            <v:shape style="position:absolute;left:9674;top:-2535;width:48;height:110" coordorigin="9674,-2535" coordsize="48,110" path="m9702,-2429l9722,-2424,9708,-2439,9703,-2451,9696,-2460,9694,-2472,9686,-2441,9702,-2429xe" filled="t" fillcolor="#000000" stroked="f">
              <v:path arrowok="t"/>
              <v:fill/>
            </v:shape>
            <v:shape style="position:absolute;left:9674;top:-2535;width:48;height:110" coordorigin="9674,-2535" coordsize="48,110" path="m9674,-2480l9674,-2465,9677,-2453,9684,-2444,9686,-2441,9694,-2472,9694,-2499,9696,-2506,9698,-2511,9701,-2518,9703,-2520,9708,-2523,9713,-2525,9715,-2528,9727,-2528,9734,-2523,9739,-2516,9742,-2512,9749,-2495,9751,-2472,9751,-2458,9749,-2448,9744,-2441,9739,-2436,9734,-2434,9718,-2434,9708,-2439,9722,-2424,9732,-2424,9739,-2427,9749,-2432,9756,-2436,9761,-2444,9766,-2453,9770,-2463,9773,-2472,9773,-2494,9768,-2506,9761,-2518,9743,-2530,9722,-2535,9715,-2535,9706,-2532,9698,-2528,9691,-2523,9684,-2516,9679,-2506,9674,-2499,9674,-24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4.98pt;margin-top:-114.04pt;width:9.64pt;height:6.52pt;mso-position-horizontal-relative:page;mso-position-vertical-relative:paragraph;z-index:-11412" coordorigin="8700,-2281" coordsize="193,130">
            <v:shape style="position:absolute;left:8710;top:-2268;width:113;height:103" coordorigin="8710,-2268" coordsize="113,103" path="m8806,-2252l8808,-2256,8808,-2259,8813,-2261,8818,-2264,8822,-2264,8822,-2268,8710,-2268,8710,-2264,8719,-2264,8722,-2261,8724,-2256,8724,-2175,8722,-2172,8717,-2168,8710,-2168,8710,-2165,8760,-2165,8760,-2168,8753,-2168,8748,-2172,8743,-2175,8743,-2261,8789,-2261,8789,-2180,8786,-2175,8784,-2170,8779,-2168,8772,-2168,8772,-2165,8822,-2165,8822,-2168,8818,-2168,8813,-2170,8808,-2175,8806,-2180,8806,-2252xe" filled="t" fillcolor="#000000" stroked="f">
              <v:path arrowok="t"/>
              <v:fill/>
            </v:shape>
            <v:shape style="position:absolute;left:8834;top:-2271;width:48;height:110" coordorigin="8834,-2271" coordsize="48,110" path="m8870,-2175l8863,-2184,8863,-2165,8882,-2160,8878,-2170,8870,-2175xe" filled="t" fillcolor="#000000" stroked="f">
              <v:path arrowok="t"/>
              <v:fill/>
            </v:shape>
            <v:shape style="position:absolute;left:8834;top:-2271;width:48;height:110" coordorigin="8834,-2271" coordsize="48,110" path="m8839,-2189l8846,-2180,8847,-2179,8863,-2165,8863,-2184,8863,-2186,8858,-2204,8856,-2225,8856,-2242,8858,-2247,8861,-2254,8866,-2256,8868,-2259,8873,-2261,8878,-2264,8890,-2264,8897,-2259,8902,-2252,8904,-2248,8911,-2231,8914,-2208,8914,-2194,8911,-2184,8906,-2177,8902,-2172,8894,-2170,8878,-2170,8882,-2160,8892,-2160,8902,-2163,8909,-2168,8916,-2172,8923,-2180,8928,-2189,8933,-2199,8933,-2230,8930,-2242,8921,-2252,8920,-2252,8904,-2266,8885,-2271,8875,-2271,8868,-2268,8861,-2264,8851,-2259,8846,-2252,8842,-2242,8837,-2235,8834,-2225,8834,-2201,8839,-218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7.78pt;margin-top:-116.68pt;width:31.36pt;height:11.44pt;mso-position-horizontal-relative:page;mso-position-vertical-relative:paragraph;z-index:-11411" coordorigin="9156,-2334" coordsize="627,229">
            <v:shape style="position:absolute;left:9166;top:-2324;width:130;height:209" coordorigin="9166,-2324" coordsize="130,209" path="m9292,-2196l9295,-2216,9295,-2230,9290,-2244,9286,-2254,9278,-2266,9269,-2271,9252,-2271,9245,-2268,9238,-2261,9238,-2324,9233,-2324,9204,-2312,9204,-2309,9218,-2309,9221,-2304,9221,-2259,9216,-2266,9209,-2271,9202,-2271,9194,-2259,9199,-2264,9211,-2264,9216,-2259,9221,-2249,9238,-2132,9238,-2170,9245,-2165,9240,-2177,9238,-2182,9238,-2254,9245,-2259,9250,-2264,9254,-2264,9265,-2260,9273,-2243,9276,-2213,9276,-2199,9274,-2187,9269,-2180,9266,-2172,9269,-2160,9278,-2168,9283,-2177,9283,-2177,9292,-2196xe" filled="t" fillcolor="#000000" stroked="f">
              <v:path arrowok="t"/>
              <v:fill/>
            </v:shape>
            <v:shape style="position:absolute;left:9166;top:-2324;width:130;height:209" coordorigin="9166,-2324" coordsize="130,209" path="m9250,-2170l9245,-2172,9240,-2177,9245,-2165,9252,-2160,9269,-2160,9266,-2172,9262,-2170,9250,-2170xe" filled="t" fillcolor="#000000" stroked="f">
              <v:path arrowok="t"/>
              <v:fill/>
            </v:shape>
            <v:shape style="position:absolute;left:9166;top:-2324;width:130;height:209" coordorigin="9166,-2324" coordsize="130,209" path="m9259,-2115l9259,-2120,9245,-2120,9240,-2122,9240,-2127,9238,-2132,9221,-2249,9221,-2180,9216,-2172,9211,-2170,9199,-2170,9194,-2172,9190,-2180,9187,-2187,9185,-2199,9185,-2230,9187,-2242,9190,-2249,9194,-2259,9202,-2271,9190,-2271,9182,-2266,9175,-2254,9168,-2244,9166,-2230,9166,-2216,9168,-2195,9175,-2177,9182,-2168,9192,-2160,9209,-2160,9216,-2165,9221,-2170,9221,-2124,9216,-2120,9204,-2120,9204,-2115,9259,-2115xe" filled="t" fillcolor="#000000" stroked="f">
              <v:path arrowok="t"/>
              <v:fill/>
            </v:shape>
            <v:shape style="position:absolute;left:9312;top:-2271;width:48;height:110" coordorigin="9312,-2271" coordsize="48,110" path="m9348,-2175l9341,-2184,9341,-2165,9360,-2160,9355,-2170,9348,-2175xe" filled="t" fillcolor="#000000" stroked="f">
              <v:path arrowok="t"/>
              <v:fill/>
            </v:shape>
            <v:shape style="position:absolute;left:9312;top:-2271;width:48;height:110" coordorigin="9312,-2271" coordsize="48,110" path="m9317,-2189l9324,-2180,9325,-2179,9341,-2165,9341,-2184,9340,-2186,9335,-2204,9334,-2225,9334,-2242,9336,-2247,9338,-2254,9343,-2256,9346,-2259,9350,-2261,9355,-2264,9367,-2264,9374,-2259,9379,-2252,9381,-2248,9389,-2231,9391,-2208,9391,-2194,9389,-2184,9384,-2177,9379,-2172,9372,-2170,9355,-2170,9360,-2160,9370,-2160,9379,-2163,9386,-2168,9394,-2172,9401,-2180,9406,-2189,9410,-2199,9410,-2230,9408,-2242,9398,-2252,9398,-2252,9382,-2266,9362,-2271,9353,-2271,9346,-2268,9338,-2264,9329,-2259,9324,-2252,9319,-2242,9314,-2235,9312,-2225,9312,-2201,9317,-2189xe" filled="t" fillcolor="#000000" stroked="f">
              <v:path arrowok="t"/>
              <v:fill/>
            </v:shape>
            <v:shape style="position:absolute;left:9415;top:-2271;width:108;height:156" coordorigin="9415,-2271" coordsize="108,156" path="m9456,-2168l9461,-2165,9463,-2163,9468,-2163,9473,-2160,9490,-2160,9502,-2165,9509,-2175,9513,-2181,9521,-2199,9523,-2220,9523,-2221,9521,-2242,9511,-2259,9504,-2266,9497,-2271,9485,-2271,9490,-2252,9494,-2244,9502,-2237,9504,-2225,9504,-2194,9502,-2184,9494,-2177,9490,-2170,9485,-2168,9470,-2168,9466,-2170,9461,-2172,9458,-2177,9454,-2180,9454,-2170,9456,-2168xe" filled="t" fillcolor="#000000" stroked="f">
              <v:path arrowok="t"/>
              <v:fill/>
            </v:shape>
            <v:shape style="position:absolute;left:9415;top:-2271;width:108;height:156" coordorigin="9415,-2271" coordsize="108,156" path="m9470,-2115l9470,-2120,9461,-2120,9456,-2122,9454,-2127,9454,-2240,9458,-2247,9463,-2249,9466,-2252,9470,-2254,9482,-2254,9490,-2252,9485,-2271,9480,-2271,9475,-2268,9468,-2266,9463,-2261,9458,-2254,9454,-2247,9454,-2271,9449,-2271,9418,-2256,9418,-2254,9422,-2256,9427,-2256,9432,-2254,9434,-2249,9434,-2127,9432,-2127,9432,-2122,9427,-2120,9415,-2120,9415,-2115,9470,-2115xe" filled="t" fillcolor="#000000" stroked="f">
              <v:path arrowok="t"/>
              <v:fill/>
            </v:shape>
            <v:shape style="position:absolute;left:9538;top:-2268;width:134;height:103" coordorigin="9538,-2268" coordsize="134,103" path="m9672,-2165l9672,-2168,9667,-2168,9665,-2170,9660,-2172,9658,-2177,9658,-2259,9662,-2261,9667,-2264,9672,-2264,9672,-2268,9638,-2268,9607,-2192,9574,-2268,9538,-2268,9538,-2264,9547,-2264,9550,-2261,9552,-2256,9552,-2175,9550,-2172,9545,-2168,9538,-2168,9538,-2165,9576,-2165,9576,-2168,9571,-2168,9569,-2170,9564,-2172,9562,-2177,9562,-2252,9598,-2165,9602,-2165,9638,-2252,9638,-2175,9634,-2170,9629,-2168,9624,-2168,9624,-2165,9672,-2165xe" filled="t" fillcolor="#000000" stroked="f">
              <v:path arrowok="t"/>
              <v:fill/>
            </v:shape>
            <v:shape style="position:absolute;left:9684;top:-2271;width:89;height:110" coordorigin="9684,-2271" coordsize="89,110" path="m9710,-2256l9715,-2261,9720,-2264,9730,-2264,9734,-2261,9737,-2259,9742,-2256,9744,-2254,9746,-2249,9746,-2247,9749,-2242,9749,-2235,9701,-2235,9701,-2244,9701,-2213,9701,-2228,9773,-2228,9773,-2242,9768,-2252,9761,-2259,9754,-2266,9744,-2271,9718,-2271,9708,-2266,9706,-2252,9710,-2256xe" filled="t" fillcolor="#000000" stroked="f">
              <v:path arrowok="t"/>
              <v:fill/>
            </v:shape>
            <v:shape style="position:absolute;left:9684;top:-2271;width:89;height:110" coordorigin="9684,-2271" coordsize="89,110" path="m9684,-2216l9684,-2212,9688,-2191,9698,-2175,9708,-2165,9718,-2160,9742,-2160,9751,-2165,9758,-2175,9766,-2182,9770,-2192,9773,-2201,9768,-2204,9766,-2196,9761,-2189,9756,-2184,9751,-2182,9744,-2180,9727,-2180,9720,-2184,9713,-2192,9703,-2201,9701,-2213,9701,-2244,9706,-2252,9708,-2266,9698,-2256,9696,-2254,9687,-2237,9684,-22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8pt;margin-top:-31.6878pt;width:1.72142pt;height:4.8pt;mso-position-horizontal-relative:page;mso-position-vertical-relative:paragraph;z-index:-11405" coordorigin="6960,-634" coordsize="34,96">
            <v:shape style="position:absolute;left:6960;top:-634;width:34;height:96" coordorigin="6960,-634" coordsize="34,96" path="m6984,-584l6986,-586,6993,-601,6994,-634,6991,-615,6986,-600,6982,-591,6984,-584xe" filled="t" fillcolor="#000000" stroked="f">
              <v:path arrowok="t"/>
              <v:fill/>
            </v:shape>
            <v:shape style="position:absolute;left:6960;top:-634;width:34;height:96" coordorigin="6960,-634" coordsize="34,96" path="m7066,-552l7066,-548,7070,-548,7070,-579,7063,-579,7058,-581,7056,-586,7054,-593,7054,-668,7056,-670,7061,-675,7070,-675,7070,-680,6979,-680,6979,-675,6991,-675,6996,-668,6996,-654,6994,-634,6993,-601,6999,-619,7002,-641,7003,-665,7003,-672,7034,-672,7034,-584,6984,-584,6982,-591,6977,-586,6972,-581,6967,-579,6960,-579,6960,-548,6965,-548,6965,-555,6967,-560,6970,-564,6974,-569,6977,-572,6982,-574,6986,-574,6994,-576,7037,-576,7044,-574,7049,-572,7054,-572,7058,-567,7061,-562,7063,-560,7066,-55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0.98pt;margin-top:-34.6pt;width:33.4pt;height:6.52pt;mso-position-horizontal-relative:page;mso-position-vertical-relative:paragraph;z-index:-11403" coordorigin="7620,-692" coordsize="668,130">
            <v:shape style="position:absolute;left:7630;top:-682;width:86;height:110" coordorigin="7630,-682" coordsize="86,110" path="m7663,-572l7685,-572,7692,-576,7702,-584,7709,-591,7714,-600,7716,-615,7714,-617,7709,-608,7706,-600,7702,-598,7697,-593,7690,-591,7670,-591,7663,-596,7658,-605,7651,-612,7649,-624,7649,-648,7651,-658,7658,-665,7663,-672,7668,-675,7680,-675,7685,-672,7687,-670,7690,-665,7692,-660,7692,-656,7694,-651,7699,-648,7709,-648,7714,-653,7714,-663,7711,-668,7704,-672,7697,-680,7690,-682,7666,-682,7654,-677,7644,-668,7633,-647,7630,-627,7630,-623,7634,-603,7644,-586,7651,-576,7663,-572xe" filled="t" fillcolor="#000000" stroked="f">
              <v:path arrowok="t"/>
              <v:fill/>
            </v:shape>
            <v:shape style="position:absolute;left:7730;top:-680;width:113;height:103" coordorigin="7730,-680" coordsize="113,103" path="m7843,-680l7793,-680,7793,-675,7800,-675,7802,-672,7807,-670,7810,-665,7810,-632,7764,-632,7764,-663,7766,-665,7766,-670,7771,-672,7776,-675,7781,-675,7781,-680,7730,-680,7730,-675,7740,-675,7745,-670,7747,-665,7747,-591,7745,-586,7742,-581,7738,-579,7730,-579,7730,-576,7781,-576,7781,-579,7776,-579,7771,-581,7766,-584,7764,-588,7764,-624,7810,-624,7810,-591,7807,-586,7805,-581,7800,-579,7793,-579,7793,-576,7843,-576,7843,-579,7838,-579,7836,-581,7831,-584,7829,-588,7829,-670,7834,-672,7838,-675,7843,-675,7843,-680xe" filled="t" fillcolor="#000000" stroked="f">
              <v:path arrowok="t"/>
              <v:fill/>
            </v:shape>
            <v:shape style="position:absolute;left:7848;top:-680;width:101;height:103" coordorigin="7848,-680" coordsize="101,103" path="m7934,-665l7934,-670,7939,-672,7944,-675,7949,-675,7949,-680,7903,-680,7906,-672,7910,-670,7915,-670,7915,-629,7903,-629,7896,-632,7891,-636,7886,-641,7884,-646,7884,-658,7886,-663,7889,-680,7877,-677,7872,-670,7865,-665,7862,-660,7862,-641,7870,-632,7889,-624,7865,-591,7860,-586,7858,-581,7853,-581,7848,-576,7874,-576,7906,-622,7915,-622,7915,-591,7913,-586,7910,-584,7906,-579,7898,-579,7898,-576,7949,-576,7949,-579,7944,-579,7939,-581,7937,-584,7932,-588,7932,-660,7934,-665xe" filled="t" fillcolor="#000000" stroked="f">
              <v:path arrowok="t"/>
              <v:fill/>
            </v:shape>
            <v:shape style="position:absolute;left:7848;top:-680;width:101;height:103" coordorigin="7848,-680" coordsize="101,103" path="m7886,-663l7889,-665,7894,-670,7898,-672,7906,-672,7903,-680,7889,-680,7886,-663xe" filled="t" fillcolor="#000000" stroked="f">
              <v:path arrowok="t"/>
              <v:fill/>
            </v:shape>
            <v:shape style="position:absolute;left:7954;top:-680;width:98;height:103" coordorigin="7954,-680" coordsize="98,103" path="m7958,-680l7954,-651,7961,-651,7961,-658,7963,-660,7966,-665,7968,-668,7973,-670,7978,-672,7994,-672,7994,-586,7990,-581,7985,-579,7978,-579,7978,-576,8033,-576,8033,-579,8026,-579,8021,-581,8016,-584,8014,-588,8014,-672,8028,-672,8033,-670,8035,-670,8040,-668,8042,-663,8045,-660,8047,-656,8047,-651,8052,-651,8047,-680,7958,-680xe" filled="t" fillcolor="#000000" stroked="f">
              <v:path arrowok="t"/>
              <v:fill/>
            </v:shape>
            <v:shape style="position:absolute;left:8059;top:-680;width:113;height:103" coordorigin="8059,-680" coordsize="113,103" path="m8172,-576l8172,-579,8167,-579,8162,-581,8158,-586,8158,-670,8162,-672,8167,-675,8172,-675,8172,-680,8124,-680,8124,-675,8129,-675,8134,-672,8136,-670,8138,-665,8138,-658,8093,-608,8093,-663,8095,-668,8095,-670,8100,-675,8110,-675,8110,-680,8059,-680,8059,-675,8069,-675,8071,-672,8074,-668,8076,-663,8076,-591,8074,-586,8071,-581,8066,-579,8059,-579,8059,-576,8107,-576,8107,-579,8102,-579,8098,-581,8095,-586,8093,-591,8093,-596,8138,-648,8138,-591,8136,-586,8134,-581,8129,-579,8122,-579,8122,-576,8172,-576xe" filled="t" fillcolor="#000000" stroked="f">
              <v:path arrowok="t"/>
              <v:fill/>
            </v:shape>
            <v:shape style="position:absolute;left:8177;top:-680;width:101;height:103" coordorigin="8177,-680" coordsize="101,103" path="m8263,-665l8263,-670,8268,-672,8273,-675,8278,-675,8278,-680,8232,-680,8234,-672,8239,-670,8244,-670,8244,-629,8232,-629,8225,-632,8220,-636,8215,-641,8213,-646,8213,-658,8215,-663,8218,-680,8206,-677,8201,-670,8194,-665,8191,-660,8191,-641,8198,-632,8218,-624,8194,-591,8189,-586,8186,-581,8182,-581,8177,-576,8203,-576,8234,-622,8244,-622,8244,-591,8242,-586,8239,-584,8234,-579,8227,-579,8227,-576,8278,-576,8278,-579,8273,-579,8268,-581,8266,-584,8261,-588,8261,-660,8263,-665xe" filled="t" fillcolor="#000000" stroked="f">
              <v:path arrowok="t"/>
              <v:fill/>
            </v:shape>
            <v:shape style="position:absolute;left:8177;top:-680;width:101;height:103" coordorigin="8177,-680" coordsize="101,103" path="m8215,-663l8218,-665,8222,-670,8227,-672,8234,-672,8232,-680,8218,-680,8215,-66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6.82pt;margin-top:-21.4pt;width:29.08pt;height:8.8pt;mso-position-horizontal-relative:page;mso-position-vertical-relative:paragraph;z-index:-11400" coordorigin="6136,-428" coordsize="582,176">
            <v:shape style="position:absolute;left:6146;top:-416;width:137;height:103" coordorigin="6146,-416" coordsize="137,103" path="m6283,-312l6283,-315,6278,-315,6274,-317,6269,-320,6266,-324,6266,-404,6271,-408,6276,-411,6283,-411,6283,-416,6247,-416,6216,-339,6182,-416,6146,-416,6146,-411,6156,-411,6158,-408,6161,-404,6163,-399,6163,-327,6161,-322,6158,-317,6154,-315,6146,-315,6146,-312,6185,-312,6182,-315,6178,-317,6173,-320,6170,-324,6170,-399,6206,-312,6211,-312,6247,-399,6247,-322,6242,-317,6238,-315,6233,-315,6233,-312,6283,-312xe" filled="t" fillcolor="#000000" stroked="f">
              <v:path arrowok="t"/>
              <v:fill/>
            </v:shape>
            <v:shape style="position:absolute;left:6295;top:-418;width:101;height:110" coordorigin="6295,-418" coordsize="101,110" path="m6295,-363l6295,-348,6300,-336,6307,-327,6308,-326,6317,-372,6317,-389,6319,-394,6322,-401,6326,-404,6329,-406,6334,-408,6338,-411,6350,-411,6358,-406,6362,-399,6365,-396,6372,-378,6374,-356,6374,-341,6372,-332,6367,-324,6362,-320,6355,-317,6338,-317,6331,-322,6324,-313,6343,-308,6353,-308,6362,-310,6370,-315,6377,-320,6384,-327,6389,-336,6394,-346,6396,-356,6396,-377,6391,-389,6384,-399,6382,-401,6365,-414,6346,-418,6336,-418,6329,-416,6322,-411,6314,-406,6307,-399,6302,-389,6298,-382,6295,-372,6295,-363xe" filled="t" fillcolor="#000000" stroked="f">
              <v:path arrowok="t"/>
              <v:fill/>
            </v:shape>
            <v:shape style="position:absolute;left:6295;top:-418;width:101;height:110" coordorigin="6295,-418" coordsize="101,110" path="m6317,-372l6308,-326,6324,-313,6331,-322,6326,-332,6325,-333,6319,-351,6317,-372xe" filled="t" fillcolor="#000000" stroked="f">
              <v:path arrowok="t"/>
              <v:fill/>
            </v:shape>
            <v:shape style="position:absolute;left:6406;top:-416;width:91;height:103" coordorigin="6406,-416" coordsize="91,103" path="m6492,-416l6406,-416,6406,-411,6415,-411,6420,-408,6422,-404,6425,-399,6425,-327,6422,-322,6418,-317,6413,-315,6406,-315,6406,-312,6458,-312,6458,-315,6454,-315,6449,-317,6446,-320,6442,-322,6442,-408,6473,-408,6480,-406,6485,-401,6487,-396,6492,-387,6497,-387,6492,-416xe" filled="t" fillcolor="#000000" stroked="f">
              <v:path arrowok="t"/>
              <v:fill/>
            </v:shape>
            <v:shape style="position:absolute;left:6499;top:-416;width:113;height:154" coordorigin="6499,-416" coordsize="113,154" path="m6511,-284l6506,-281,6506,-272,6509,-267,6514,-262,6528,-262,6533,-264,6540,-269,6547,-274,6552,-281,6557,-293,6598,-394,6600,-399,6600,-404,6602,-406,6607,-408,6612,-411,6612,-416,6578,-416,6578,-411,6586,-411,6590,-406,6590,-401,6588,-396,6564,-339,6540,-392,6538,-396,6535,-399,6535,-404,6538,-408,6542,-411,6547,-411,6547,-416,6499,-416,6499,-411,6504,-408,6509,-408,6511,-404,6516,-399,6518,-394,6557,-315,6547,-298,6545,-291,6542,-286,6538,-281,6533,-281,6528,-284,6523,-284,6521,-286,6516,-286,6511,-284xe" filled="t" fillcolor="#000000" stroked="f">
              <v:path arrowok="t"/>
              <v:fill/>
            </v:shape>
            <v:shape style="position:absolute;left:6610;top:-416;width:98;height:103" coordorigin="6610,-416" coordsize="98,103" path="m6614,-416l6610,-387,6617,-387,6617,-394,6619,-396,6622,-401,6624,-404,6629,-406,6634,-408,6650,-408,6650,-327,6648,-322,6646,-317,6641,-315,6634,-315,6634,-312,6689,-312,6689,-315,6682,-315,6677,-317,6672,-320,6670,-324,6670,-408,6684,-408,6689,-406,6691,-406,6696,-404,6698,-399,6701,-396,6703,-392,6703,-387,6708,-387,6703,-416,6614,-4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0.78pt;margin-top:-21.4pt;width:13.6621pt;height:6.52pt;mso-position-horizontal-relative:page;mso-position-vertical-relative:paragraph;z-index:-11398" coordorigin="7416,-428" coordsize="273,130">
            <v:shape style="position:absolute;left:7426;top:-418;width:82;height:110" coordorigin="7426,-418" coordsize="82,110" path="m7476,-368l7493,-372,7502,-382,7502,-401,7500,-406,7493,-411,7486,-416,7478,-418,7464,-418,7457,-416,7450,-416,7445,-413,7442,-413,7438,-416,7433,-416,7433,-382,7438,-382,7440,-401,7450,-411,7469,-411,7474,-408,7476,-406,7481,-401,7483,-396,7483,-387,7481,-382,7476,-377,7471,-372,7466,-370,7457,-370,7457,-363,7476,-363,7486,-356,7486,-332,7483,-327,7478,-322,7476,-320,7469,-317,7452,-317,7440,-322,7428,-332,7426,-327,7433,-320,7440,-315,7447,-312,7452,-310,7459,-308,7481,-308,7490,-312,7498,-317,7502,-324,7507,-332,7507,-341,7498,-358,7476,-368xe" filled="t" fillcolor="#000000" stroked="f">
              <v:path arrowok="t"/>
              <v:fill/>
            </v:shape>
            <v:shape style="position:absolute;left:7519;top:-416;width:113;height:103" coordorigin="7519,-416" coordsize="113,103" path="m7632,-416l7582,-416,7582,-411,7589,-411,7591,-408,7596,-406,7598,-401,7598,-368,7553,-368,7553,-399,7555,-401,7555,-406,7560,-408,7565,-411,7570,-411,7570,-416,7519,-416,7519,-411,7529,-411,7534,-406,7534,-401,7536,-396,7536,-327,7534,-322,7531,-317,7526,-315,7519,-315,7519,-312,7570,-312,7570,-315,7565,-315,7560,-317,7555,-320,7553,-324,7553,-360,7598,-360,7598,-327,7596,-322,7594,-317,7589,-315,7582,-315,7582,-312,7632,-312,7632,-315,7627,-315,7622,-317,7618,-320,7618,-406,7622,-408,7627,-411,7632,-411,7632,-416xe" filled="t" fillcolor="#000000" stroked="f">
              <v:path arrowok="t"/>
              <v:fill/>
            </v:shape>
            <v:shape style="position:absolute;left:7644;top:-370;width:35;height:82" coordorigin="7644,-370" coordsize="35,82" path="m7663,-346l7666,-348,7668,-353,7670,-356,7675,-360,7679,-370,7663,-363,7663,-336,7663,-346xe" filled="t" fillcolor="#000000" stroked="f">
              <v:path arrowok="t"/>
              <v:fill/>
            </v:shape>
            <v:shape style="position:absolute;left:7644;top:-370;width:35;height:82" coordorigin="7644,-370" coordsize="35,82" path="m7663,-310l7678,-310,7682,-312,7685,-312,7692,-317,7702,-327,7702,-320,7704,-315,7709,-310,7721,-310,7730,-315,7738,-327,7738,-332,7733,-329,7730,-324,7726,-324,7721,-327,7721,-399,7718,-401,7716,-406,7714,-411,7709,-413,7704,-416,7694,-418,7675,-418,7666,-416,7658,-408,7651,-404,7649,-399,7649,-389,7651,-384,7656,-382,7661,-382,7666,-384,7668,-389,7668,-404,7673,-406,7678,-411,7690,-411,7694,-408,7697,-406,7702,-401,7702,-380,7699,-379,7679,-370,7675,-360,7680,-363,7682,-365,7692,-368,7702,-372,7702,-334,7692,-327,7685,-322,7675,-322,7673,-324,7668,-327,7666,-332,7663,-336,7663,-363,7656,-358,7651,-353,7649,-348,7646,-346,7644,-341,7644,-327,7646,-322,7651,-317,7656,-312,7663,-31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2.9pt;margin-top:-21.4pt;width:59.92pt;height:8.8pt;mso-position-horizontal-relative:page;mso-position-vertical-relative:paragraph;z-index:-11396">
            <v:imagedata o:title="" r:id="rId775"/>
          </v:shape>
        </w:pict>
      </w:r>
      <w:r>
        <w:pict>
          <v:group style="position:absolute;margin-left:478.18pt;margin-top:-21.4pt;width:10.96pt;height:6.52pt;mso-position-horizontal-relative:page;mso-position-vertical-relative:paragraph;z-index:-11395" coordorigin="9564,-428" coordsize="219,130">
            <v:shape style="position:absolute;left:9574;top:-416;width:113;height:103" coordorigin="9574,-416" coordsize="113,103" path="m9622,-312l9622,-315,9617,-315,9612,-317,9610,-322,9607,-327,9607,-332,9653,-384,9653,-327,9650,-322,9648,-317,9643,-315,9636,-315,9636,-312,9686,-312,9686,-315,9682,-315,9677,-317,9672,-322,9672,-406,9677,-408,9682,-411,9686,-411,9686,-416,9638,-416,9638,-411,9643,-411,9648,-408,9648,-406,9653,-401,9653,-394,9607,-344,9607,-404,9610,-406,9614,-411,9624,-411,9624,-416,9574,-416,9574,-411,9583,-411,9586,-408,9588,-404,9590,-399,9590,-327,9588,-322,9586,-317,9581,-315,9574,-315,9574,-312,9622,-312xe" filled="t" fillcolor="#000000" stroked="f">
              <v:path arrowok="t"/>
              <v:fill/>
            </v:shape>
            <v:shape style="position:absolute;left:9691;top:-418;width:82;height:110" coordorigin="9691,-418" coordsize="82,110" path="m9742,-363l9751,-356,9751,-332,9749,-327,9744,-322,9742,-320,9734,-317,9718,-317,9706,-322,9694,-332,9691,-327,9698,-320,9706,-315,9710,-312,9718,-310,9725,-308,9746,-308,9756,-312,9763,-317,9768,-324,9773,-332,9773,-341,9763,-358,9742,-368,9758,-372,9768,-382,9768,-401,9763,-406,9758,-411,9751,-416,9742,-418,9727,-418,9722,-416,9715,-416,9710,-413,9708,-413,9703,-416,9698,-416,9698,-382,9701,-383,9712,-404,9730,-411,9734,-411,9739,-408,9742,-406,9746,-401,9746,-382,9742,-377,9737,-372,9730,-370,9722,-370,9722,-363,9742,-36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6.62pt;margin-top:-8.2pt;width:72.4pt;height:8.8pt;mso-position-horizontal-relative:page;mso-position-vertical-relative:paragraph;z-index:-11393">
            <v:imagedata o:title="" r:id="rId776"/>
          </v:shape>
        </w:pict>
      </w:r>
      <w:r>
        <w:pict>
          <v:group style="position:absolute;margin-left:296.62pt;margin-top:5pt;width:108.4pt;height:22pt;mso-position-horizontal-relative:page;mso-position-vertical-relative:paragraph;z-index:-11386" coordorigin="5932,100" coordsize="2168,440">
            <v:shape type="#_x0000_t75" style="position:absolute;left:5932;top:100;width:1645;height:176">
              <v:imagedata o:title="" r:id="rId777"/>
            </v:shape>
            <v:shape style="position:absolute;left:7138;top:324;width:137;height:161" coordorigin="7138,324" coordsize="137,161" path="m7194,327l7176,336,7160,348,7147,364,7139,386,7138,408,7138,418,7143,437,7152,456,7156,461,7172,474,7190,482,7212,484,7224,484,7236,482,7248,475,7258,468,7267,458,7274,446,7270,444,7262,456,7253,463,7246,468,7238,472,7229,475,7207,475,7198,472,7188,465,7181,460,7174,453,7169,444,7164,432,7162,420,7162,403,7164,382,7169,364,7174,355,7181,345,7188,340,7198,336,7205,333,7229,333,7238,336,7248,343,7255,350,7262,362,7267,376,7270,376,7267,324,7262,324,7262,328,7260,331,7258,336,7253,336,7248,333,7236,328,7226,324,7214,324,7194,327xe" filled="t" fillcolor="#000000" stroked="f">
              <v:path arrowok="t"/>
              <v:fill/>
            </v:shape>
            <v:shape style="position:absolute;left:7284;top:376;width:96;height:103" coordorigin="7284,376" coordsize="96,103" path="m7322,456l7322,470,7318,475,7313,477,7306,477,7306,480,7361,480,7361,477,7354,477,7349,475,7346,475,7342,470,7342,386,7366,386,7370,388,7373,393,7373,396,7375,400,7375,405,7380,405,7378,376,7286,376,7284,405,7289,405,7289,398,7291,396,7294,391,7298,386,7322,386,7322,456xe" filled="t" fillcolor="#000000" stroked="f">
              <v:path arrowok="t"/>
              <v:fill/>
            </v:shape>
            <v:shape style="position:absolute;left:7387;top:376;width:113;height:154" coordorigin="7387,376" coordsize="113,154" path="m7394,525l7397,528,7402,530,7414,530,7418,528,7426,523,7433,518,7438,511,7442,501,7483,398,7486,393,7488,388,7490,384,7495,381,7500,381,7500,376,7466,376,7466,381,7471,384,7476,386,7476,391,7474,396,7452,453,7426,400,7423,396,7423,386,7428,381,7435,381,7435,376,7387,376,7387,381,7392,384,7397,388,7402,393,7404,398,7442,477,7435,494,7433,501,7428,506,7423,511,7414,511,7409,508,7399,508,7394,511,7392,516,7392,520,7394,525xe" filled="t" fillcolor="#000000" stroked="f">
              <v:path arrowok="t"/>
              <v:fill/>
            </v:shape>
            <v:shape style="position:absolute;left:7498;top:376;width:110;height:132" coordorigin="7498,376" coordsize="110,132" path="m7502,501l7505,496,7507,492,7512,487,7514,484,7519,482,7524,482,7531,480,7574,480,7582,482,7586,484,7594,484,7596,489,7598,494,7601,499,7603,504,7603,508,7608,508,7608,477,7601,477,7596,475,7594,470,7591,463,7591,393,7594,388,7594,386,7598,381,7608,381,7608,376,7517,376,7517,381,7529,381,7534,388,7537,437,7540,415,7541,391,7541,386,7574,386,7574,465,7572,470,7572,472,7522,472,7519,465,7514,470,7510,475,7505,477,7498,477,7498,508,7502,508,7502,501xe" filled="t" fillcolor="#000000" stroked="f">
              <v:path arrowok="t"/>
              <v:fill/>
            </v:shape>
            <v:shape style="position:absolute;left:7498;top:376;width:110;height:132" coordorigin="7498,376" coordsize="110,132" path="m7534,388l7534,415,7531,429,7529,441,7524,456,7519,465,7522,472,7524,470,7532,455,7537,437,7534,388xe" filled="t" fillcolor="#000000" stroked="f">
              <v:path arrowok="t"/>
              <v:fill/>
            </v:shape>
            <v:shape style="position:absolute;left:7622;top:374;width:86;height:110" coordorigin="7622,374" coordsize="86,110" path="m7675,386l7678,388,7682,391,7682,396,7685,398,7685,410,7637,410,7639,400,7642,396,7646,391,7644,379,7634,388,7632,392,7625,409,7622,432,7622,432,7626,453,7634,470,7644,480,7654,484,7678,484,7687,480,7694,470,7704,463,7706,453,7709,444,7706,441,7702,451,7697,456,7692,460,7687,463,7682,465,7666,465,7656,460,7649,453,7642,444,7637,432,7637,417,7709,417,7709,403,7704,393,7697,386,7690,379,7680,374,7656,374,7663,381,7668,381,7670,384,7675,386xe" filled="t" fillcolor="#000000" stroked="f">
              <v:path arrowok="t"/>
              <v:fill/>
            </v:shape>
            <v:shape style="position:absolute;left:7622;top:374;width:86;height:110" coordorigin="7622,374" coordsize="86,110" path="m7656,374l7644,379,7646,391,7651,384,7656,381,7663,381,7656,374xe" filled="t" fillcolor="#000000" stroked="f">
              <v:path arrowok="t"/>
              <v:fill/>
            </v:shape>
            <v:shape style="position:absolute;left:7721;top:376;width:113;height:103" coordorigin="7721,376" coordsize="113,103" path="m7834,376l7786,376,7786,381,7790,381,7795,384,7800,386,7800,424,7757,424,7757,386,7762,384,7766,381,7771,381,7771,376,7721,376,7721,381,7726,381,7730,384,7735,386,7738,391,7738,465,7735,470,7733,475,7728,477,7721,477,7721,480,7771,480,7771,477,7766,477,7762,475,7757,472,7757,432,7800,432,7800,470,7795,475,7790,477,7786,477,7786,480,7834,480,7834,477,7829,477,7824,475,7819,472,7819,388,7824,384,7829,381,7834,381,7834,376xe" filled="t" fillcolor="#000000" stroked="f">
              <v:path arrowok="t"/>
              <v:fill/>
            </v:shape>
            <v:shape style="position:absolute;left:7841;top:376;width:98;height:103" coordorigin="7841,376" coordsize="98,103" path="m7879,456l7879,470,7874,475,7870,477,7862,477,7862,480,7920,480,7920,477,7910,477,7906,475,7903,475,7898,470,7898,386,7922,386,7927,388,7930,393,7930,396,7932,400,7932,405,7939,405,7934,376,7846,376,7841,405,7846,405,7848,398,7848,396,7850,391,7855,386,7879,386,7879,456xe" filled="t" fillcolor="#000000" stroked="f">
              <v:path arrowok="t"/>
              <v:fill/>
            </v:shape>
            <v:shape style="position:absolute;left:7944;top:376;width:146;height:103" coordorigin="7944,376" coordsize="146,103" path="m8009,468l8004,472,7980,472,7961,465,7958,470,7956,475,7951,477,7944,477,7944,480,8009,480,8009,468xe" filled="t" fillcolor="#000000" stroked="f">
              <v:path arrowok="t"/>
              <v:fill/>
            </v:shape>
            <v:shape style="position:absolute;left:7944;top:376;width:146;height:103" coordorigin="7944,376" coordsize="146,103" path="m8074,391l8076,386,8081,381,8090,381,8090,376,8038,376,8038,381,8047,381,8052,386,8054,391,8054,468,8052,472,8047,475,8042,477,8038,477,8038,480,8090,480,8090,477,8086,477,8081,475,8076,472,8074,468,8074,391xe" filled="t" fillcolor="#000000" stroked="f">
              <v:path arrowok="t"/>
              <v:fill/>
            </v:shape>
            <v:shape style="position:absolute;left:7944;top:376;width:146;height:103" coordorigin="7944,376" coordsize="146,103" path="m7982,432l8006,432,8016,439,8016,458,8014,463,8009,468,8009,480,8018,477,8026,472,8033,468,8038,460,8038,451,8035,439,8020,428,7992,424,7980,424,7980,388,7982,384,7987,381,7999,381,7999,376,7944,376,7944,381,7951,381,7956,384,7961,388,7961,465,7980,472,7980,432,7982,4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8.18pt;margin-top:5pt;width:40.96pt;height:8.8pt;mso-position-horizontal-relative:page;mso-position-vertical-relative:paragraph;z-index:-11385" coordorigin="8964,100" coordsize="819,176">
            <v:shape style="position:absolute;left:8974;top:112;width:103;height:103" coordorigin="8974,112" coordsize="103,103" path="m9041,139l9043,132,9046,129,9053,129,9058,132,9067,132,9070,129,9072,124,9072,120,9070,115,9065,112,9053,112,9048,115,9043,120,9038,124,9036,129,9034,139,9031,146,9026,151,9024,153,9019,158,9007,158,9007,124,9012,120,9017,117,9024,117,9024,112,8974,112,8974,117,8978,117,8981,120,8986,120,8988,124,8988,206,8983,211,8978,213,8974,213,8974,216,9024,216,9024,213,9019,213,9014,211,9010,208,9007,204,9007,165,9014,165,9019,170,9022,175,9026,182,9036,200,9048,216,9077,216,9077,213,9072,213,9067,211,9062,206,9058,199,9053,189,9043,175,9038,168,9034,163,9029,160,9031,156,9036,151,9038,146,9041,139xe" filled="t" fillcolor="#000000" stroked="f">
              <v:path arrowok="t"/>
              <v:fill/>
            </v:shape>
            <v:shape style="position:absolute;left:9086;top:110;width:98;height:110" coordorigin="9086,110" coordsize="98,110" path="m9086,165l9086,180,9089,192,9096,201,9098,204,9114,216,9115,196,9115,195,9108,177,9106,156,9106,148,9108,139,9110,134,9113,127,9115,124,9120,122,9125,120,9127,117,9139,117,9146,122,9151,129,9154,132,9161,150,9163,172,9163,187,9161,196,9156,204,9151,208,9146,211,9130,211,9122,206,9134,220,9144,220,9151,218,9161,213,9168,208,9173,201,9178,192,9182,182,9185,172,9185,151,9180,139,9173,129,9155,114,9134,110,9127,110,9118,112,9110,117,9103,122,9096,129,9094,139,9089,148,9086,156,9086,165xe" filled="t" fillcolor="#000000" stroked="f">
              <v:path arrowok="t"/>
              <v:fill/>
            </v:shape>
            <v:shape style="position:absolute;left:9086;top:110;width:98;height:110" coordorigin="9086,110" coordsize="98,110" path="m9122,206l9115,196,9114,216,9134,220,9122,206xe" filled="t" fillcolor="#000000" stroked="f">
              <v:path arrowok="t"/>
              <v:fill/>
            </v:shape>
            <v:shape style="position:absolute;left:9194;top:112;width:98;height:103" coordorigin="9194,112" coordsize="98,103" path="m9233,192l9233,206,9228,211,9223,213,9216,213,9216,216,9274,216,9274,213,9266,213,9262,211,9257,211,9252,206,9252,122,9276,122,9281,124,9283,129,9286,132,9286,136,9288,141,9293,141,9288,112,9199,112,9194,141,9199,141,9202,134,9202,132,9204,127,9209,122,9233,122,9233,192xe" filled="t" fillcolor="#000000" stroked="f">
              <v:path arrowok="t"/>
              <v:fill/>
            </v:shape>
            <v:shape style="position:absolute;left:9300;top:110;width:98;height:110" coordorigin="9300,110" coordsize="98,110" path="m9300,165l9300,180,9302,192,9310,201,9312,204,9327,216,9329,196,9328,195,9322,177,9319,156,9319,148,9322,139,9324,134,9326,127,9329,124,9334,122,9338,120,9341,117,9353,117,9360,122,9365,129,9368,132,9375,150,9377,172,9377,187,9374,196,9370,204,9365,208,9360,211,9343,211,9336,206,9348,220,9358,220,9365,218,9374,213,9382,208,9386,201,9391,192,9396,182,9398,172,9398,151,9394,139,9386,129,9369,114,9348,110,9341,110,9331,112,9324,117,9317,122,9310,129,9307,139,9302,148,9300,156,9300,165xe" filled="t" fillcolor="#000000" stroked="f">
              <v:path arrowok="t"/>
              <v:fill/>
            </v:shape>
            <v:shape style="position:absolute;left:9300;top:110;width:98;height:110" coordorigin="9300,110" coordsize="98,110" path="m9336,206l9329,196,9327,216,9348,220,9336,206xe" filled="t" fillcolor="#000000" stroked="f">
              <v:path arrowok="t"/>
              <v:fill/>
            </v:shape>
            <v:shape style="position:absolute;left:9406;top:110;width:108;height:156" coordorigin="9406,110" coordsize="108,156" path="m9444,196l9442,194,9442,211,9446,213,9449,216,9454,218,9456,218,9461,220,9480,220,9490,216,9499,206,9504,200,9511,182,9514,160,9514,160,9510,139,9502,122,9494,115,9485,110,9470,110,9463,112,9458,115,9454,120,9446,127,9442,134,9442,141,9449,134,9454,132,9458,127,9473,127,9478,129,9482,136,9490,144,9494,156,9494,187,9490,196,9485,204,9480,211,9473,213,9461,213,9456,211,9451,208,9446,204,9444,201,9444,196xe" filled="t" fillcolor="#000000" stroked="f">
              <v:path arrowok="t"/>
              <v:fill/>
            </v:shape>
            <v:shape style="position:absolute;left:9406;top:110;width:108;height:156" coordorigin="9406,110" coordsize="108,156" path="m9461,266l9461,261,9451,261,9446,259,9442,254,9442,110,9439,110,9406,124,9410,127,9420,127,9422,132,9425,136,9425,249,9422,254,9420,259,9415,261,9406,261,9406,266,9461,266xe" filled="t" fillcolor="#000000" stroked="f">
              <v:path arrowok="t"/>
              <v:fill/>
            </v:shape>
            <v:shape style="position:absolute;left:9526;top:112;width:146;height:103" coordorigin="9526,112" coordsize="146,103" path="m9590,204l9586,208,9562,208,9542,201,9542,206,9538,211,9533,213,9526,213,9526,216,9590,216,9590,204xe" filled="t" fillcolor="#000000" stroked="f">
              <v:path arrowok="t"/>
              <v:fill/>
            </v:shape>
            <v:shape style="position:absolute;left:9526;top:112;width:146;height:103" coordorigin="9526,112" coordsize="146,103" path="m9562,208l9562,168,9588,168,9598,175,9598,194,9595,199,9590,204,9590,216,9600,213,9610,208,9617,204,9619,196,9619,187,9616,174,9602,162,9574,158,9562,160,9562,124,9564,122,9569,117,9581,117,9581,112,9526,112,9526,117,9533,117,9535,120,9540,120,9542,124,9542,201,9562,208xe" filled="t" fillcolor="#000000" stroked="f">
              <v:path arrowok="t"/>
              <v:fill/>
            </v:shape>
            <v:shape style="position:absolute;left:9526;top:112;width:146;height:103" coordorigin="9526,112" coordsize="146,103" path="m9655,127l9658,122,9662,117,9672,117,9672,112,9619,112,9619,117,9626,117,9631,120,9636,122,9636,206,9631,211,9626,213,9619,213,9619,216,9672,216,9672,213,9667,213,9662,211,9658,208,9655,204,9655,127xe" filled="t" fillcolor="#000000" stroked="f">
              <v:path arrowok="t"/>
              <v:fill/>
            </v:shape>
            <v:shape style="position:absolute;left:9686;top:110;width:86;height:110" coordorigin="9686,110" coordsize="86,110" path="m9703,168l9703,153,9773,153,9749,139,9749,146,9703,146,9703,136,9706,129,9710,127,9720,110,9708,115,9701,124,9699,127,9689,144,9686,165,9686,168,9690,190,9698,206,9708,216,9720,220,9742,220,9751,216,9761,206,9768,199,9773,189,9773,180,9770,177,9766,187,9763,192,9758,196,9754,199,9746,201,9730,201,9720,196,9713,189,9706,180,9703,168xe" filled="t" fillcolor="#000000" stroked="f">
              <v:path arrowok="t"/>
              <v:fill/>
            </v:shape>
            <v:shape style="position:absolute;left:9686;top:110;width:86;height:110" coordorigin="9686,110" coordsize="86,110" path="m9710,127l9715,120,9722,117,9732,117,9734,120,9739,122,9744,124,9746,127,9749,132,9749,139,9773,153,9773,139,9770,129,9763,122,9756,115,9746,110,9720,110,9710,12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2.54pt;margin-top:18.2pt;width:39.88pt;height:7.72pt;mso-position-horizontal-relative:page;mso-position-vertical-relative:paragraph;z-index:-11381" coordorigin="8251,364" coordsize="798,154">
            <v:shape style="position:absolute;left:8261;top:376;width:110;height:132" coordorigin="8261,376" coordsize="110,132" path="m8300,437l8303,415,8304,391,8304,386,8338,386,8338,465,8335,470,8335,472,8285,472,8282,465,8278,470,8273,475,8268,477,8261,477,8261,508,8266,508,8266,501,8268,496,8270,492,8275,487,8278,484,8282,482,8287,482,8294,480,8338,480,8345,482,8350,484,8357,484,8359,489,8362,494,8364,499,8366,504,8366,508,8371,508,8371,477,8364,477,8359,475,8357,470,8354,463,8354,393,8357,388,8357,386,8362,381,8371,381,8371,376,8280,376,8280,381,8292,381,8297,388,8297,429,8295,455,8300,437xe" filled="t" fillcolor="#000000" stroked="f">
              <v:path arrowok="t"/>
              <v:fill/>
            </v:shape>
            <v:shape style="position:absolute;left:8261;top:376;width:110;height:132" coordorigin="8261,376" coordsize="110,132" path="m8285,472l8287,470,8295,455,8297,429,8292,441,8287,456,8282,465,8285,472xe" filled="t" fillcolor="#000000" stroked="f">
              <v:path arrowok="t"/>
              <v:fill/>
            </v:shape>
            <v:shape style="position:absolute;left:8383;top:374;width:74;height:110" coordorigin="8383,374" coordsize="74,110" path="m8458,477l8450,472,8446,475,8429,475,8419,470,8413,480,8434,484,8443,484,8450,482,8458,477xe" filled="t" fillcolor="#000000" stroked="f">
              <v:path arrowok="t"/>
              <v:fill/>
            </v:shape>
            <v:shape style="position:absolute;left:8383;top:374;width:74;height:110" coordorigin="8383,374" coordsize="74,110" path="m8386,412l8383,420,8383,444,8388,456,8395,465,8397,468,8413,480,8419,470,8414,460,8413,459,8407,441,8405,420,8405,412,8407,403,8410,398,8412,391,8414,388,8419,386,8422,384,8426,381,8438,381,8446,386,8450,393,8453,396,8460,414,8462,436,8462,451,8460,460,8455,468,8450,472,8458,477,8467,472,8472,465,8477,456,8482,446,8484,436,8484,415,8479,403,8472,393,8454,378,8434,374,8426,374,8417,376,8410,381,8402,386,8395,393,8390,403,8386,412xe" filled="t" fillcolor="#000000" stroked="f">
              <v:path arrowok="t"/>
              <v:fill/>
            </v:shape>
            <v:shape style="position:absolute;left:8494;top:376;width:108;height:106" coordorigin="8494,376" coordsize="108,106" path="m8602,480l8602,477,8597,477,8592,475,8587,470,8585,465,8585,393,8587,388,8590,386,8592,381,8602,381,8602,376,8510,376,8510,381,8515,381,8520,384,8525,388,8525,456,8522,460,8520,465,8518,468,8513,468,8508,465,8503,460,8498,460,8494,465,8494,480,8498,482,8518,482,8522,477,8527,475,8530,470,8530,463,8532,456,8532,386,8568,386,8568,465,8566,470,8563,475,8558,477,8549,477,8549,480,8602,480xe" filled="t" fillcolor="#000000" stroked="f">
              <v:path arrowok="t"/>
              <v:fill/>
            </v:shape>
            <v:shape style="position:absolute;left:8609;top:376;width:154;height:103" coordorigin="8609,376" coordsize="154,103" path="m8712,480l8712,477,8705,475,8702,475,8698,470,8695,463,8695,429,8705,429,8707,432,8710,436,8714,444,8734,480,8762,480,8762,477,8758,475,8753,472,8748,470,8746,463,8741,453,8734,441,8729,432,8726,429,8722,427,8719,424,8714,424,8719,422,8724,415,8729,405,8729,400,8731,398,8736,393,8741,393,8746,396,8750,398,8755,396,8760,391,8760,381,8755,376,8743,376,8738,379,8734,381,8729,384,8726,391,8722,400,8719,410,8714,417,8712,420,8707,422,8695,422,8695,396,8698,391,8698,388,8700,384,8705,384,8712,381,8712,376,8662,376,8662,381,8669,384,8674,386,8676,391,8676,422,8666,422,8662,420,8659,417,8654,410,8652,400,8647,391,8645,386,8640,381,8638,379,8633,376,8618,376,8616,379,8614,384,8614,388,8616,393,8618,398,8623,398,8626,396,8630,396,8635,393,8640,396,8642,400,8645,405,8650,415,8654,422,8659,424,8654,424,8650,427,8645,432,8640,441,8633,453,8628,463,8623,470,8618,475,8614,477,8609,477,8609,480,8640,480,8659,444,8664,436,8666,432,8671,429,8676,429,8676,468,8674,470,8674,475,8669,475,8662,477,8662,480,8712,480xe" filled="t" fillcolor="#000000" stroked="f">
              <v:path arrowok="t"/>
              <v:fill/>
            </v:shape>
            <v:shape style="position:absolute;left:8770;top:376;width:113;height:103" coordorigin="8770,376" coordsize="113,103" path="m8882,376l8834,376,8834,381,8839,381,8844,384,8849,386,8849,424,8806,424,8806,386,8810,384,8815,381,8820,381,8820,376,8770,376,8770,381,8774,381,8779,384,8784,386,8786,391,8786,465,8784,470,8782,475,8777,477,8770,477,8770,480,8820,480,8820,477,8815,477,8810,475,8806,472,8806,432,8849,432,8849,470,8844,475,8839,477,8834,477,8834,480,8882,480,8882,477,8878,477,8873,475,8868,472,8868,388,8873,384,8878,381,8882,381,8882,376xe" filled="t" fillcolor="#000000" stroked="f">
              <v:path arrowok="t"/>
              <v:fill/>
            </v:shape>
            <v:shape style="position:absolute;left:8892;top:376;width:146;height:103" coordorigin="8892,376" coordsize="146,103" path="m8957,468l8952,472,8928,472,8909,465,8906,470,8904,475,8899,477,8892,477,8892,480,8957,480,8957,468xe" filled="t" fillcolor="#000000" stroked="f">
              <v:path arrowok="t"/>
              <v:fill/>
            </v:shape>
            <v:shape style="position:absolute;left:8892;top:376;width:146;height:103" coordorigin="8892,376" coordsize="146,103" path="m9022,391l9024,386,9029,381,9038,381,9038,376,8986,376,8986,381,8995,381,9000,386,9002,391,9002,468,9000,472,8995,475,8990,477,8986,477,8986,480,9038,480,9038,477,9034,477,9029,475,9024,472,9022,468,9022,391xe" filled="t" fillcolor="#000000" stroked="f">
              <v:path arrowok="t"/>
              <v:fill/>
            </v:shape>
            <v:shape style="position:absolute;left:8892;top:376;width:146;height:103" coordorigin="8892,376" coordsize="146,103" path="m8930,432l8954,432,8964,439,8964,458,8962,463,8957,468,8957,480,8966,477,8974,472,8981,468,8986,460,8986,451,8983,439,8968,428,8940,424,8928,424,8928,388,8930,384,8935,381,8947,381,8947,376,8892,376,8892,381,8899,381,8904,384,8909,388,8909,465,8928,472,8928,432,8930,4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0.06pt;margin-top:18.2pt;width:29.08pt;height:6.52pt;mso-position-horizontal-relative:page;mso-position-vertical-relative:paragraph;z-index:-11380" coordorigin="9201,364" coordsize="582,130">
            <v:shape style="position:absolute;left:9211;top:376;width:113;height:103" coordorigin="9211,376" coordsize="113,103" path="m9324,376l9276,376,9276,381,9283,381,9288,386,9290,391,9290,398,9247,448,9247,386,9252,384,9257,381,9262,381,9262,376,9211,376,9211,381,9218,381,9221,384,9226,384,9228,388,9228,465,9226,470,9223,475,9218,477,9211,477,9211,480,9259,480,9259,477,9254,477,9250,475,9247,470,9247,460,9290,408,9290,470,9286,475,9281,477,9276,477,9276,480,9324,480,9324,477,9319,477,9314,475,9310,470,9310,388,9314,384,9319,381,9324,381,9324,376xe" filled="t" fillcolor="#000000" stroked="f">
              <v:path arrowok="t"/>
              <v:fill/>
            </v:shape>
            <v:shape style="position:absolute;left:9331;top:376;width:137;height:103" coordorigin="9331,376" coordsize="137,103" path="m9372,480l9372,477,9367,477,9362,475,9358,472,9355,468,9355,396,9394,480,9396,480,9434,396,9434,465,9432,470,9430,472,9425,477,9418,477,9418,480,9468,480,9468,477,9463,477,9458,475,9454,472,9451,468,9451,393,9454,388,9454,386,9458,381,9468,381,9468,376,9432,376,9401,453,9367,376,9331,376,9331,381,9338,381,9341,384,9346,384,9348,388,9348,465,9346,470,9343,475,9338,477,9331,477,9331,480,9372,480xe" filled="t" fillcolor="#000000" stroked="f">
              <v:path arrowok="t"/>
              <v:fill/>
            </v:shape>
            <v:shape style="position:absolute;left:9482;top:374;width:86;height:110" coordorigin="9482,374" coordsize="86,110" path="m9535,386l9538,388,9542,391,9542,396,9545,398,9545,410,9497,410,9499,400,9502,396,9506,391,9504,379,9494,388,9492,392,9485,409,9482,432,9482,432,9486,453,9494,470,9504,480,9514,484,9538,484,9547,480,9554,470,9564,463,9566,453,9569,444,9566,441,9562,451,9557,456,9552,460,9547,463,9542,465,9526,465,9516,460,9509,453,9502,444,9497,432,9497,417,9569,417,9569,403,9566,393,9557,386,9550,379,9540,374,9516,374,9523,381,9528,381,9530,384,9535,386xe" filled="t" fillcolor="#000000" stroked="f">
              <v:path arrowok="t"/>
              <v:fill/>
            </v:shape>
            <v:shape style="position:absolute;left:9482;top:374;width:86;height:110" coordorigin="9482,374" coordsize="86,110" path="m9516,374l9504,379,9506,391,9511,384,9516,381,9523,381,9516,374xe" filled="t" fillcolor="#000000" stroked="f">
              <v:path arrowok="t"/>
              <v:fill/>
            </v:shape>
            <v:shape style="position:absolute;left:9578;top:376;width:98;height:103" coordorigin="9578,376" coordsize="98,103" path="m9617,456l9617,470,9612,475,9607,477,9600,477,9600,480,9658,480,9658,477,9648,477,9643,475,9641,475,9636,470,9636,386,9660,386,9665,388,9667,393,9667,396,9670,400,9670,405,9677,405,9672,376,9583,376,9578,405,9583,405,9586,398,9586,396,9588,391,9593,386,9617,386,9617,456xe" filled="t" fillcolor="#000000" stroked="f">
              <v:path arrowok="t"/>
              <v:fill/>
            </v:shape>
            <v:shape style="position:absolute;left:9679;top:376;width:94;height:103" coordorigin="9679,376" coordsize="94,103" path="m9744,468l9739,472,9715,472,9696,465,9694,470,9691,475,9686,477,9679,477,9679,480,9744,480,9754,477,9761,472,9770,468,9773,460,9773,451,9770,439,9756,428,9727,424,9718,432,9742,432,9751,439,9751,458,9749,463,9744,468xe" filled="t" fillcolor="#000000" stroked="f">
              <v:path arrowok="t"/>
              <v:fill/>
            </v:shape>
            <v:shape style="position:absolute;left:9679;top:376;width:94;height:103" coordorigin="9679,376" coordsize="94,103" path="m9715,388l9718,384,9722,381,9734,381,9734,376,9679,376,9679,381,9686,381,9689,384,9694,384,9696,388,9696,465,9715,472,9715,432,9718,432,9727,424,9715,424,9715,38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6.5pt;margin-top:31.52pt;width:9.16pt;height:6.52pt;mso-position-horizontal-relative:page;mso-position-vertical-relative:paragraph;z-index:-11376" coordorigin="7130,630" coordsize="183,130">
            <v:shape style="position:absolute;left:7140;top:643;width:106;height:103" coordorigin="7140,643" coordsize="106,103" path="m7188,700l7190,705,7194,712,7203,730,7214,746,7246,746,7246,744,7241,744,7236,741,7231,739,7229,736,7224,729,7219,720,7212,705,7207,698,7205,696,7200,693,7195,691,7200,686,7202,681,7207,676,7210,669,7212,662,7214,660,7219,660,7224,662,7234,662,7238,660,7241,655,7241,650,7236,645,7231,643,7219,643,7217,645,7212,648,7210,650,7207,655,7205,660,7200,669,7198,676,7195,681,7190,684,7186,688,7174,688,7174,655,7176,652,7181,648,7190,648,7190,643,7140,643,7140,648,7145,648,7150,650,7152,650,7154,655,7154,736,7152,739,7147,744,7140,744,7140,746,7190,746,7190,744,7186,744,7181,741,7176,739,7174,734,7174,696,7178,696,7183,698,7188,700xe" filled="t" fillcolor="#000000" stroked="f">
              <v:path arrowok="t"/>
              <v:fill/>
            </v:shape>
            <v:shape style="position:absolute;left:7255;top:640;width:48;height:110" coordorigin="7255,640" coordsize="48,110" path="m7291,736l7284,727,7284,746,7303,751,7298,741,7291,736xe" filled="t" fillcolor="#000000" stroked="f">
              <v:path arrowok="t"/>
              <v:fill/>
            </v:shape>
            <v:shape style="position:absolute;left:7255;top:640;width:48;height:110" coordorigin="7255,640" coordsize="48,110" path="m7260,722l7267,732,7268,732,7284,746,7284,727,7284,726,7278,708,7277,686,7277,669,7279,664,7282,657,7286,655,7289,652,7294,650,7298,648,7310,648,7318,652,7322,660,7325,663,7332,680,7334,703,7334,717,7332,727,7327,734,7322,739,7315,741,7298,741,7303,751,7313,751,7322,748,7330,744,7337,739,7344,732,7349,722,7354,712,7354,681,7351,669,7342,660,7341,659,7325,645,7306,640,7296,640,7289,643,7282,648,7272,652,7267,660,7262,669,7258,679,7255,686,7255,710,7260,7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7.66pt;margin-top:31.52pt;width:30.04pt;height:8.8pt;mso-position-horizontal-relative:page;mso-position-vertical-relative:paragraph;z-index:-11375" coordorigin="7353,630" coordsize="601,176">
            <v:shape style="position:absolute;left:7363;top:643;width:98;height:103" coordorigin="7363,643" coordsize="98,103" path="m7404,722l7404,732,7402,736,7399,741,7394,744,7387,744,7387,746,7442,746,7442,744,7435,744,7430,741,7426,741,7423,736,7423,650,7438,650,7442,652,7445,652,7450,655,7452,660,7454,662,7457,667,7457,672,7462,672,7457,643,7368,643,7363,672,7368,672,7370,664,7373,662,7375,657,7378,655,7382,652,7387,650,7404,650,7404,722xe" filled="t" fillcolor="#000000" stroked="f">
              <v:path arrowok="t"/>
              <v:fill/>
            </v:shape>
            <v:shape style="position:absolute;left:7471;top:640;width:48;height:110" coordorigin="7471,640" coordsize="48,110" path="m7507,736l7500,727,7500,746,7519,751,7514,741,7507,736xe" filled="t" fillcolor="#000000" stroked="f">
              <v:path arrowok="t"/>
              <v:fill/>
            </v:shape>
            <v:shape style="position:absolute;left:7471;top:640;width:48;height:110" coordorigin="7471,640" coordsize="48,110" path="m7476,722l7483,732,7484,732,7500,746,7500,727,7500,726,7494,708,7493,686,7493,669,7495,664,7498,657,7502,655,7505,652,7510,650,7514,648,7526,648,7534,652,7538,660,7541,663,7548,680,7550,703,7550,717,7548,727,7543,734,7538,739,7531,741,7514,741,7519,751,7529,751,7538,748,7546,744,7553,739,7560,732,7565,722,7570,712,7570,681,7567,669,7558,660,7557,659,7541,645,7522,640,7512,640,7505,643,7498,648,7488,652,7483,660,7478,669,7474,679,7471,686,7471,710,7476,722xe" filled="t" fillcolor="#000000" stroked="f">
              <v:path arrowok="t"/>
              <v:fill/>
            </v:shape>
            <v:shape style="position:absolute;left:7577;top:640;width:110;height:156" coordorigin="7577,640" coordsize="110,156" path="m7618,732l7615,727,7615,741,7618,744,7622,746,7625,748,7630,748,7634,751,7651,751,7663,746,7670,736,7675,730,7684,712,7687,691,7687,690,7683,669,7673,652,7666,645,7658,640,7646,640,7651,660,7656,667,7663,674,7666,686,7666,717,7663,727,7656,734,7651,741,7646,744,7632,744,7627,741,7622,739,7620,734,7618,732xe" filled="t" fillcolor="#000000" stroked="f">
              <v:path arrowok="t"/>
              <v:fill/>
            </v:shape>
            <v:shape style="position:absolute;left:7577;top:640;width:110;height:156" coordorigin="7577,640" coordsize="110,156" path="m7632,796l7632,792,7622,792,7618,789,7615,784,7615,672,7620,664,7625,662,7627,660,7632,657,7644,657,7651,660,7646,640,7642,640,7637,643,7630,645,7625,650,7620,657,7615,664,7615,640,7610,640,7579,655,7579,657,7594,657,7596,662,7596,784,7594,789,7589,792,7577,792,7577,796,7632,796xe" filled="t" fillcolor="#000000" stroked="f">
              <v:path arrowok="t"/>
              <v:fill/>
            </v:shape>
            <v:shape style="position:absolute;left:7697;top:643;width:144;height:103" coordorigin="7697,643" coordsize="144,103" path="m7733,698l7757,698,7769,705,7769,724,7766,729,7762,734,7757,739,7750,739,7759,746,7771,744,7778,739,7786,734,7790,727,7790,717,7786,703,7770,692,7742,688,7730,691,7730,655,7733,652,7738,648,7750,648,7750,643,7697,643,7697,648,7702,648,7706,650,7709,650,7711,655,7711,732,7730,739,7730,698,7733,698xe" filled="t" fillcolor="#000000" stroked="f">
              <v:path arrowok="t"/>
              <v:fill/>
            </v:shape>
            <v:shape style="position:absolute;left:7697;top:643;width:144;height:103" coordorigin="7697,643" coordsize="144,103" path="m7747,746l7759,746,7750,739,7730,739,7711,732,7711,736,7709,739,7704,744,7697,744,7697,746,7747,746xe" filled="t" fillcolor="#000000" stroked="f">
              <v:path arrowok="t"/>
              <v:fill/>
            </v:shape>
            <v:shape style="position:absolute;left:7697;top:643;width:144;height:103" coordorigin="7697,643" coordsize="144,103" path="m7841,643l7790,643,7790,648,7800,648,7805,652,7807,657,7807,734,7805,739,7800,741,7795,744,7790,744,7790,746,7841,746,7841,744,7836,744,7831,741,7826,739,7826,655,7831,650,7836,648,7841,648,7841,643xe" filled="t" fillcolor="#000000" stroked="f">
              <v:path arrowok="t"/>
              <v:fill/>
            </v:shape>
            <v:shape style="position:absolute;left:7855;top:640;width:89;height:110" coordorigin="7855,640" coordsize="89,110" path="m7882,657l7886,650,7891,648,7901,648,7906,650,7908,652,7913,655,7915,657,7918,662,7918,664,7920,669,7920,676,7872,676,7872,667,7872,698,7872,684,7944,684,7944,669,7939,660,7932,652,7925,645,7915,640,7889,640,7879,645,7877,660,7882,657xe" filled="t" fillcolor="#000000" stroked="f">
              <v:path arrowok="t"/>
              <v:fill/>
            </v:shape>
            <v:shape style="position:absolute;left:7855;top:640;width:89;height:110" coordorigin="7855,640" coordsize="89,110" path="m7855,696l7855,699,7859,720,7870,736,7879,746,7889,751,7913,751,7922,746,7930,736,7937,729,7942,720,7944,710,7939,708,7937,717,7932,722,7927,727,7922,729,7915,732,7898,732,7891,727,7884,720,7877,710,7872,698,7872,667,7877,660,7879,645,7870,655,7868,657,7858,674,7855,69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08.94pt;margin-top:31.52pt;width:55.84pt;height:6.52pt;mso-position-horizontal-relative:page;mso-position-vertical-relative:paragraph;z-index:-11374">
            <v:imagedata o:title="" r:id="rId778"/>
          </v:shape>
        </w:pict>
      </w:r>
      <w:r>
        <w:pict>
          <v:group style="position:absolute;margin-left:478.06pt;margin-top:31.52pt;width:11.32pt;height:6.52pt;mso-position-horizontal-relative:page;mso-position-vertical-relative:paragraph;z-index:-11373" coordorigin="9561,630" coordsize="226,130">
            <v:shape style="position:absolute;left:9571;top:640;width:48;height:110" coordorigin="9571,640" coordsize="48,110" path="m9607,736l9600,727,9600,746,9619,751,9614,741,9607,736xe" filled="t" fillcolor="#000000" stroked="f">
              <v:path arrowok="t"/>
              <v:fill/>
            </v:shape>
            <v:shape style="position:absolute;left:9571;top:640;width:48;height:110" coordorigin="9571,640" coordsize="48,110" path="m9576,722l9583,732,9584,732,9600,746,9600,727,9600,726,9594,708,9593,686,9593,669,9595,664,9598,657,9602,655,9605,652,9610,650,9614,648,9626,648,9634,652,9638,660,9641,663,9648,680,9650,703,9650,717,9648,727,9643,734,9638,739,9631,741,9614,741,9619,751,9629,751,9638,748,9646,744,9653,739,9660,732,9665,722,9670,712,9670,681,9667,669,9658,660,9657,659,9642,645,9622,640,9612,640,9605,643,9598,648,9588,652,9583,660,9578,669,9574,679,9571,686,9571,710,9576,722xe" filled="t" fillcolor="#000000" stroked="f">
              <v:path arrowok="t"/>
              <v:fill/>
            </v:shape>
            <v:shape style="position:absolute;left:9679;top:643;width:98;height:103" coordorigin="9679,643" coordsize="98,103" path="m9720,722l9720,732,9718,736,9715,741,9710,744,9703,744,9703,746,9758,746,9758,744,9751,744,9746,741,9742,741,9739,736,9739,650,9754,650,9758,652,9761,652,9766,655,9768,660,9770,662,9773,667,9773,672,9778,672,9773,643,9684,643,9679,672,9684,672,9686,664,9689,662,9691,657,9694,655,9698,652,9703,650,9720,650,9720,72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2.84pt;height:8.2pt">
            <v:imagedata o:title="" r:id="rId779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spacing w:before="100"/>
        <w:ind w:left="439"/>
      </w:pPr>
      <w:r>
        <w:pict>
          <v:group style="position:absolute;margin-left:341.38pt;margin-top:-37.24pt;width:24.16pt;height:9.16pt;mso-position-horizontal-relative:page;mso-position-vertical-relative:paragraph;z-index:-11399" coordorigin="6828,-745" coordsize="483,183">
            <v:shape style="position:absolute;left:6838;top:-735;width:101;height:163" coordorigin="6838,-735" coordsize="101,163" path="m6838,-641l6838,-630,6841,-610,6850,-593,6851,-591,6861,-613,6859,-636,6859,-648,6862,-658,6866,-665,6871,-670,6876,-675,6893,-675,6902,-670,6907,-658,6912,-648,6917,-636,6917,-608,6914,-596,6910,-591,6905,-584,6898,-581,6883,-581,6876,-586,6869,-593,6865,-577,6886,-572,6889,-572,6909,-577,6924,-591,6934,-608,6936,-629,6936,-644,6934,-656,6924,-665,6914,-677,6902,-682,6888,-682,6873,-679,6856,-668,6845,-648,6845,-660,6847,-670,6850,-677,6852,-687,6854,-694,6859,-699,6864,-704,6869,-708,6874,-708,6878,-711,6907,-711,6914,-713,6919,-713,6922,-716,6926,-716,6929,-720,6934,-723,6936,-728,6938,-735,6934,-735,6929,-730,6890,-730,6881,-728,6874,-725,6866,-723,6862,-718,6857,-711,6852,-706,6847,-696,6842,-682,6842,-681,6838,-662,6838,-641xe" filled="t" fillcolor="#000000" stroked="f">
              <v:path arrowok="t"/>
              <v:fill/>
            </v:shape>
            <v:shape style="position:absolute;left:6838;top:-735;width:101;height:163" coordorigin="6838,-735" coordsize="101,163" path="m6865,-577l6869,-593,6867,-596,6861,-613,6851,-591,6865,-577xe" filled="t" fillcolor="#000000" stroked="f">
              <v:path arrowok="t"/>
              <v:fill/>
            </v:shape>
            <v:shape style="position:absolute;left:6950;top:-680;width:144;height:103" coordorigin="6950,-680" coordsize="144,103" path="m7015,-588l7010,-584,6984,-584,6967,-591,6965,-586,6962,-581,6958,-579,6950,-579,6950,-576,7013,-576,7015,-588xe" filled="t" fillcolor="#000000" stroked="f">
              <v:path arrowok="t"/>
              <v:fill/>
            </v:shape>
            <v:shape style="position:absolute;left:6950;top:-680;width:144;height:103" coordorigin="6950,-680" coordsize="144,103" path="m7094,-680l7044,-680,7044,-675,7054,-675,7058,-672,7058,-668,7061,-663,7061,-588,7058,-584,7054,-581,7049,-579,7044,-579,7044,-576,7094,-576,7094,-579,7090,-579,7085,-581,7080,-584,7080,-668,7085,-672,7090,-675,7094,-675,7094,-680xe" filled="t" fillcolor="#000000" stroked="f">
              <v:path arrowok="t"/>
              <v:fill/>
            </v:shape>
            <v:shape style="position:absolute;left:6950;top:-680;width:144;height:103" coordorigin="6950,-680" coordsize="144,103" path="m6989,-624l7013,-624,7022,-617,7022,-598,7020,-593,7015,-588,7013,-576,7025,-579,7032,-584,7039,-588,7044,-596,7044,-605,7041,-618,7025,-630,6998,-634,6984,-632,6984,-668,6986,-670,6991,-675,7003,-675,7003,-680,6950,-680,6950,-675,6960,-675,6962,-672,6965,-668,6967,-663,6967,-591,6984,-584,6984,-624,6989,-624xe" filled="t" fillcolor="#000000" stroked="f">
              <v:path arrowok="t"/>
              <v:fill/>
            </v:shape>
            <v:shape style="position:absolute;left:7102;top:-680;width:98;height:103" coordorigin="7102,-680" coordsize="98,103" path="m7106,-680l7102,-651,7109,-651,7109,-658,7111,-660,7114,-665,7116,-668,7121,-670,7126,-672,7142,-672,7142,-591,7140,-586,7138,-581,7133,-579,7126,-579,7126,-576,7181,-576,7181,-579,7174,-579,7169,-581,7164,-584,7162,-588,7162,-672,7176,-672,7181,-670,7183,-670,7188,-668,7190,-663,7193,-660,7195,-656,7195,-651,7200,-651,7195,-680,7106,-680xe" filled="t" fillcolor="#000000" stroked="f">
              <v:path arrowok="t"/>
              <v:fill/>
            </v:shape>
            <v:shape style="position:absolute;left:7207;top:-680;width:94;height:103" coordorigin="7207,-680" coordsize="94,103" path="m7243,-670l7248,-672,7253,-675,7262,-675,7262,-680,7207,-680,7207,-675,7217,-675,7219,-672,7222,-668,7224,-663,7224,-591,7241,-584,7241,-624,7270,-624,7279,-617,7282,-630,7255,-634,7241,-632,7241,-663,7243,-668,7243,-670xe" filled="t" fillcolor="#000000" stroked="f">
              <v:path arrowok="t"/>
              <v:fill/>
            </v:shape>
            <v:shape style="position:absolute;left:7207;top:-680;width:94;height:103" coordorigin="7207,-680" coordsize="94,103" path="m7272,-588l7267,-584,7241,-584,7224,-591,7222,-586,7219,-581,7214,-579,7207,-579,7207,-576,7272,-576,7282,-579,7289,-584,7296,-588,7301,-596,7301,-605,7298,-618,7282,-630,7279,-617,7279,-598,7277,-593,7272,-58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4.04pt;margin-top:5.62pt;width:4.8pt;height:5.16pt;mso-position-horizontal-relative:page;mso-position-vertical-relative:paragraph;z-index:-11384" coordorigin="3281,112" coordsize="96,103">
            <v:shape style="position:absolute;left:3281;top:112;width:96;height:103" coordorigin="3281,112" coordsize="96,103" path="m3346,172l3343,153,3338,158,3331,160,3324,168,3334,168,3341,170,3346,172xe" filled="t" fillcolor="#000000" stroked="f">
              <v:path arrowok="t"/>
              <v:fill/>
            </v:shape>
            <v:shape style="position:absolute;left:3281;top:112;width:96;height:103" coordorigin="3281,112" coordsize="96,103" path="m3348,204l3343,208,3314,208,3298,201,3295,206,3293,211,3288,213,3281,213,3281,216,3346,216,3348,204xe" filled="t" fillcolor="#000000" stroked="f">
              <v:path arrowok="t"/>
              <v:fill/>
            </v:shape>
            <v:shape style="position:absolute;left:3281;top:112;width:96;height:103" coordorigin="3281,112" coordsize="96,103" path="m3370,129l3365,124,3362,120,3358,117,3350,115,3346,115,3338,112,3281,112,3281,117,3286,117,3290,120,3293,120,3295,124,3298,129,3298,201,3314,208,3314,168,3324,168,3331,160,3314,160,3314,122,3338,122,3343,124,3348,129,3350,134,3350,146,3348,151,3343,153,3346,172,3353,177,3355,182,3355,194,3353,199,3348,204,3346,216,3358,213,3365,211,3372,206,3377,199,3377,175,3367,165,3348,163,3362,158,3370,151,3370,12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77.1pt;margin-top:5pt;width:103.12pt;height:8.8pt;mso-position-horizontal-relative:page;mso-position-vertical-relative:paragraph;z-index:-11383">
            <v:imagedata o:title="" r:id="rId780"/>
          </v:shape>
        </w:pict>
      </w:r>
      <w:r>
        <w:pict>
          <v:shape type="#_x0000_t75" style="width:49.96pt;height:7.72pt">
            <v:imagedata o:title="" r:id="rId781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1396"/>
        <w:sectPr>
          <w:pgMar w:header="2366" w:footer="2212" w:top="3300" w:bottom="280" w:left="1680" w:right="1680"/>
          <w:headerReference w:type="default" r:id="rId655"/>
          <w:pgSz w:w="11920" w:h="16840"/>
        </w:sectPr>
      </w:pPr>
      <w:r>
        <w:pict>
          <v:group style="position:absolute;margin-left:353.26pt;margin-top:-66pt;width:11.8pt;height:6.28pt;mso-position-horizontal-relative:page;mso-position-vertical-relative:paragraph;z-index:-11404" coordorigin="7065,-1320" coordsize="236,126">
            <v:shape style="position:absolute;left:7075;top:-1310;width:110;height:106" coordorigin="7075,-1310" coordsize="110,106" path="m7106,-1209l7109,-1212,7114,-1216,7114,-1224,7116,-1231,7116,-1303,7150,-1303,7150,-1216,7147,-1214,7142,-1209,7133,-1209,7133,-1207,7186,-1207,7186,-1209,7181,-1209,7176,-1212,7174,-1214,7169,-1216,7169,-1298,7171,-1300,7176,-1305,7186,-1305,7186,-1310,7092,-1310,7092,-1305,7099,-1305,7104,-1303,7106,-1298,7109,-1291,7109,-1243,7106,-1231,7106,-1226,7104,-1221,7102,-1219,7097,-1219,7092,-1221,7087,-1226,7082,-1226,7078,-1221,7075,-1216,7075,-1209,7082,-1204,7097,-1204,7102,-1207,7106,-1209xe" filled="t" fillcolor="#000000" stroked="f">
              <v:path arrowok="t"/>
              <v:fill/>
            </v:shape>
            <v:shape style="position:absolute;left:7190;top:-1310;width:101;height:103" coordorigin="7190,-1310" coordsize="101,103" path="m7291,-1207l7291,-1209,7286,-1209,7284,-1212,7279,-1214,7277,-1219,7274,-1224,7274,-1291,7277,-1296,7277,-1300,7282,-1303,7286,-1305,7291,-1305,7291,-1310,7246,-1310,7248,-1303,7253,-1300,7258,-1300,7258,-1260,7246,-1260,7238,-1262,7234,-1267,7229,-1272,7226,-1276,7226,-1288,7229,-1293,7231,-1310,7219,-1308,7214,-1300,7207,-1296,7205,-1291,7205,-1272,7212,-1262,7231,-1255,7207,-1221,7202,-1216,7200,-1212,7198,-1212,7193,-1209,7190,-1207,7217,-1207,7248,-1252,7258,-1252,7258,-1221,7255,-1216,7253,-1214,7248,-1209,7241,-1209,7241,-1207,7291,-1207xe" filled="t" fillcolor="#000000" stroked="f">
              <v:path arrowok="t"/>
              <v:fill/>
            </v:shape>
            <v:shape style="position:absolute;left:7190;top:-1310;width:101;height:103" coordorigin="7190,-1310" coordsize="101,103" path="m7229,-1293l7231,-1296,7236,-1300,7241,-1303,7248,-1303,7246,-1310,7231,-1310,7229,-129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0.12pt;width:9.04pt;height:6.28pt;mso-position-horizontal-relative:page;mso-position-vertical-relative:paragraph;z-index:-11379" coordorigin="2119,2" coordsize="181,126">
            <v:shape style="position:absolute;left:2129;top:12;width:113;height:103" coordorigin="2129,12" coordsize="113,103" path="m2242,12l2191,12,2191,17,2198,17,2201,20,2206,22,2208,27,2208,60,2162,60,2162,32,2165,27,2165,22,2170,20,2174,17,2179,17,2179,12,2129,12,2129,17,2134,17,2138,20,2143,22,2146,27,2146,101,2143,106,2141,111,2136,113,2129,113,2129,116,2179,116,2179,113,2174,113,2170,111,2165,108,2162,104,2162,68,2208,68,2208,101,2206,106,2203,111,2198,113,2191,113,2191,116,2242,116,2242,113,2237,113,2232,111,2227,108,2227,22,2232,20,2237,17,2242,17,2242,12xe" filled="t" fillcolor="#000000" stroked="f">
              <v:path arrowok="t"/>
              <v:fill/>
            </v:shape>
            <v:shape style="position:absolute;left:2254;top:58;width:36;height:82" coordorigin="2254,58" coordsize="36,82" path="m2288,58l2273,65,2273,92,2273,82,2275,80,2278,75,2280,72,2285,68,2290,65,2288,58xe" filled="t" fillcolor="#000000" stroked="f">
              <v:path arrowok="t"/>
              <v:fill/>
            </v:shape>
            <v:shape style="position:absolute;left:2254;top:58;width:36;height:82" coordorigin="2254,58" coordsize="36,82" path="m2273,118l2287,118,2292,116,2294,116,2302,111,2311,101,2311,108,2314,113,2318,118,2333,118,2340,113,2347,101,2347,96,2342,99,2340,104,2335,104,2330,101,2330,29,2328,27,2326,22,2323,17,2318,15,2314,12,2304,10,2285,10,2275,12,2268,20,2261,24,2258,29,2258,41,2263,46,2268,48,2273,46,2278,44,2278,24,2282,22,2287,17,2299,17,2304,20,2306,22,2311,27,2311,48,2309,49,2288,58,2290,65,2294,63,2302,60,2311,56,2311,94,2302,101,2294,106,2285,106,2282,104,2278,101,2275,96,2273,92,2273,65,2266,70,2261,75,2258,80,2256,82,2254,87,2254,101,2256,106,2261,111,2266,116,2273,1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17.22pt;margin-top:0.12pt;width:25.48pt;height:6.16pt;mso-position-horizontal-relative:page;mso-position-vertical-relative:paragraph;z-index:-11378" coordorigin="2344,2" coordsize="510,123">
            <v:shape style="position:absolute;left:2354;top:12;width:96;height:103" coordorigin="2354,12" coordsize="96,103" path="m2443,29l2438,24,2436,20,2431,17,2424,15,2419,15,2412,12,2354,12,2354,17,2359,17,2364,20,2366,20,2369,24,2388,20,2405,20,2412,22,2417,24,2422,29,2424,34,2424,46,2422,51,2417,53,2419,72,2426,77,2429,82,2429,94,2426,99,2422,104,2417,108,2388,108,2371,101,2369,106,2366,111,2362,113,2354,113,2354,116,2419,116,2431,113,2438,108,2446,106,2450,99,2450,75,2441,65,2422,63,2436,58,2443,51,2443,29xe" filled="t" fillcolor="#000000" stroked="f">
              <v:path arrowok="t"/>
              <v:fill/>
            </v:shape>
            <v:shape style="position:absolute;left:2354;top:12;width:96;height:103" coordorigin="2354,12" coordsize="96,103" path="m2405,60l2388,60,2388,20,2369,24,2371,29,2371,101,2388,108,2388,68,2407,68,2414,70,2419,72,2417,53,2412,58,2405,60xe" filled="t" fillcolor="#000000" stroked="f">
              <v:path arrowok="t"/>
              <v:fill/>
            </v:shape>
            <v:shape style="position:absolute;left:2462;top:12;width:144;height:103" coordorigin="2462,12" coordsize="144,103" path="m2527,104l2522,108,2496,108,2479,101,2477,106,2474,111,2470,113,2462,113,2462,116,2527,116,2537,113,2544,108,2551,104,2556,96,2556,87,2553,74,2537,62,2510,58,2496,60,2496,68,2525,68,2534,75,2534,94,2532,99,2527,104xe" filled="t" fillcolor="#000000" stroked="f">
              <v:path arrowok="t"/>
              <v:fill/>
            </v:shape>
            <v:shape style="position:absolute;left:2462;top:12;width:144;height:103" coordorigin="2462,12" coordsize="144,103" path="m2496,108l2496,29,2498,24,2498,22,2503,20,2508,17,2518,17,2518,12,2462,12,2462,17,2467,17,2472,20,2474,20,2477,24,2479,29,2479,101,2496,108xe" filled="t" fillcolor="#000000" stroked="f">
              <v:path arrowok="t"/>
              <v:fill/>
            </v:shape>
            <v:shape style="position:absolute;left:2462;top:12;width:144;height:103" coordorigin="2462,12" coordsize="144,103" path="m2592,104l2592,24,2597,20,2602,17,2606,17,2606,12,2556,12,2556,17,2566,17,2570,22,2573,27,2573,104,2570,108,2566,111,2561,113,2556,113,2556,116,2606,116,2606,113,2602,113,2599,111,2594,108,2592,104xe" filled="t" fillcolor="#000000" stroked="f">
              <v:path arrowok="t"/>
              <v:fill/>
            </v:shape>
            <v:shape style="position:absolute;left:2618;top:12;width:106;height:103" coordorigin="2618,12" coordsize="106,103" path="m2676,46l2674,51,2669,53,2664,58,2652,58,2652,29,2654,24,2657,22,2659,17,2671,17,2671,12,2618,12,2618,17,2623,17,2628,20,2630,20,2633,24,2635,29,2635,101,2633,106,2630,111,2626,113,2618,113,2618,116,2671,116,2671,113,2664,113,2659,111,2654,108,2652,104,2652,65,2662,65,2666,70,2669,75,2672,81,2682,99,2693,116,2724,116,2724,113,2719,113,2714,111,2712,108,2707,106,2705,99,2698,89,2690,75,2686,68,2681,63,2676,60,2678,56,2681,51,2686,46,2688,39,2690,32,2693,29,2698,29,2702,32,2712,32,2717,29,2719,24,2719,20,2717,15,2712,12,2698,12,2693,17,2688,20,2686,24,2683,29,2681,39,2676,46xe" filled="t" fillcolor="#000000" stroked="f">
              <v:path arrowok="t"/>
              <v:fill/>
            </v:shape>
            <v:shape style="position:absolute;left:2731;top:12;width:113;height:103" coordorigin="2731,12" coordsize="113,103" path="m2844,116l2844,113,2839,113,2834,111,2830,106,2830,22,2834,20,2839,17,2844,17,2844,12,2796,12,2796,17,2801,17,2806,20,2808,22,2810,27,2810,34,2765,84,2765,29,2767,24,2767,22,2772,17,2782,17,2782,12,2731,12,2731,17,2736,17,2741,20,2743,20,2746,24,2748,29,2748,101,2746,106,2743,111,2738,113,2731,113,2731,116,2779,116,2779,113,2774,113,2770,111,2767,106,2765,101,2765,96,2810,44,2810,101,2808,106,2806,111,2801,113,2794,113,2794,116,2844,11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24.26pt;margin-top:0pt;width:51.52pt;height:6.52pt;mso-position-horizontal-relative:page;mso-position-vertical-relative:paragraph;z-index:-11377">
            <v:imagedata o:title="" r:id="rId782"/>
          </v:shape>
        </w:pict>
      </w:r>
      <w:r>
        <w:pict>
          <v:shape type="#_x0000_t75" style="width:59.68pt;height:7.72pt">
            <v:imagedata o:title="" r:id="rId783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012"/>
      </w:pPr>
      <w:r>
        <w:pict>
          <v:group style="position:absolute;margin-left:272.28pt;margin-top:0.62pt;width:5.64pt;height:5.16pt;mso-position-horizontal-relative:page;mso-position-vertical-relative:paragraph;z-index:-11364" coordorigin="5446,12" coordsize="113,103">
            <v:shape style="position:absolute;left:5446;top:12;width:113;height:103" coordorigin="5446,12" coordsize="113,103" path="m5515,17l5520,17,5522,22,5525,27,5525,32,5479,84,5479,24,5482,20,5486,17,5496,17,5496,12,5446,12,5446,17,5455,17,5458,20,5460,24,5460,106,5458,108,5453,111,5446,111,5446,116,5494,116,5494,111,5484,111,5482,106,5479,101,5479,94,5525,44,5525,101,5522,106,5520,111,5508,111,5508,116,5558,116,5558,111,5549,111,5544,108,5544,104,5542,99,5542,29,5544,24,5544,22,5549,20,5554,17,5558,17,5558,12,5510,12,5510,17,5515,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6.54pt;margin-top:0pt;width:12.16pt;height:6.4pt;mso-position-horizontal-relative:page;mso-position-vertical-relative:paragraph;z-index:-11363" coordorigin="6931,0" coordsize="243,128">
            <v:shape style="position:absolute;left:6941;top:12;width:113;height:103" coordorigin="6941,12" coordsize="113,103" path="m7054,12l7003,12,7003,17,7013,17,7018,20,7018,24,7020,29,7020,58,6974,58,6974,24,6977,22,6982,17,6991,17,6991,12,6941,12,6941,17,6948,17,6953,20,6955,24,6955,106,6953,108,6948,111,6941,111,6941,116,6991,116,6991,111,6982,111,6977,108,6974,104,6974,65,7020,65,7020,101,7018,106,7015,111,7003,111,7003,116,7054,116,7054,111,7044,111,7042,108,7039,104,7037,99,7037,29,7039,24,7039,22,7044,20,7049,17,7054,17,7054,12xe" filled="t" fillcolor="#000000" stroked="f">
              <v:path arrowok="t"/>
              <v:fill/>
            </v:shape>
            <v:shape style="position:absolute;left:7066;top:10;width:98;height:108" coordorigin="7066,10" coordsize="98,108" path="m7066,65l7066,77,7070,89,7078,101,7087,113,7099,118,7114,118,7102,106,7094,94,7090,84,7087,70,7087,39,7082,22,7078,27,7073,36,7068,46,7066,56,7066,65xe" filled="t" fillcolor="#000000" stroked="f">
              <v:path arrowok="t"/>
              <v:fill/>
            </v:shape>
            <v:shape style="position:absolute;left:7066;top:10;width:98;height:108" coordorigin="7066,10" coordsize="98,108" path="m7145,70l7145,87,7142,96,7138,101,7133,108,7126,111,7109,111,7102,106,7114,118,7123,118,7133,116,7140,111,7147,106,7154,99,7159,89,7164,82,7164,48,7162,36,7152,27,7142,15,7130,10,7106,10,7099,12,7092,17,7082,22,7087,39,7090,34,7092,27,7097,22,7099,20,7104,17,7121,17,7128,20,7133,27,7135,31,7142,49,7145,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5.52pt;margin-top:0.62pt;width:5.64pt;height:5.16pt;mso-position-horizontal-relative:page;mso-position-vertical-relative:paragraph;z-index:-11362" coordorigin="7310,12" coordsize="113,103">
            <v:shape style="position:absolute;left:7310;top:12;width:113;height:103" coordorigin="7310,12" coordsize="113,103" path="m7423,12l7375,12,7375,17,7382,17,7387,22,7390,27,7390,32,7344,84,7344,24,7346,20,7351,17,7361,17,7361,12,7310,12,7310,17,7320,17,7322,20,7325,24,7325,106,7322,108,7318,111,7310,111,7310,116,7358,116,7358,111,7349,111,7346,106,7344,101,7344,94,7390,44,7390,101,7387,106,7385,108,7380,111,7373,111,7373,116,7423,116,7423,111,7414,111,7409,108,7409,104,7406,99,7406,29,7409,24,7409,20,7414,17,7423,17,7423,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1.78pt;margin-top:13.32pt;width:40.36pt;height:8.8pt;mso-position-horizontal-relative:page;mso-position-vertical-relative:paragraph;z-index:-11358" coordorigin="6636,266" coordsize="807,176">
            <v:shape style="position:absolute;left:6646;top:276;width:94;height:108" coordorigin="6646,276" coordsize="94,108" path="m6665,384l6679,384,6684,382,6686,380,6694,375,6703,368,6703,372,6706,377,6710,382,6715,384,6722,384,6732,380,6739,368,6739,360,6734,365,6732,370,6727,370,6722,368,6722,296,6720,291,6718,286,6715,284,6710,281,6706,276,6677,276,6667,279,6660,284,6653,288,6650,296,6650,308,6655,312,6665,312,6667,308,6670,303,6670,288,6674,286,6679,284,6691,284,6696,286,6698,288,6703,293,6703,315,6702,315,6681,323,6682,329,6684,329,6694,324,6703,320,6703,360,6694,368,6686,372,6677,372,6674,370,6670,365,6667,363,6665,358,6665,329,6658,334,6653,339,6650,344,6648,348,6646,353,6646,365,6648,372,6653,377,6658,382,6665,384xe" filled="t" fillcolor="#000000" stroked="f">
              <v:path arrowok="t"/>
              <v:fill/>
            </v:shape>
            <v:shape style="position:absolute;left:6646;top:276;width:94;height:108" coordorigin="6646,276" coordsize="94,108" path="m6681,323l6665,329,6665,358,6665,348,6667,344,6670,341,6672,336,6677,334,6682,329,6681,323xe" filled="t" fillcolor="#000000" stroked="f">
              <v:path arrowok="t"/>
              <v:fill/>
            </v:shape>
            <v:shape style="position:absolute;left:6746;top:286;width:65;height:94" coordorigin="6746,286" coordsize="65,94" path="m6797,324l6780,324,6780,286,6761,291,6763,296,6763,365,6780,372,6780,332,6799,332,6806,334,6811,339,6809,320,6804,324,6797,324xe" filled="t" fillcolor="#000000" stroked="f">
              <v:path arrowok="t"/>
              <v:fill/>
            </v:shape>
            <v:shape style="position:absolute;left:6746;top:286;width:65;height:94" coordorigin="6746,286" coordsize="65,94" path="m6751,284l6756,284,6758,286,6761,291,6780,286,6797,286,6804,288,6809,291,6814,293,6816,298,6816,310,6814,315,6809,320,6811,339,6818,341,6821,346,6821,360,6818,365,6814,370,6809,372,6804,375,6785,375,6780,372,6763,365,6761,372,6758,377,6746,377,6746,382,6811,382,6823,380,6830,375,6838,370,6842,363,6842,341,6833,332,6814,327,6828,324,6835,317,6835,298,6833,293,6830,291,6826,286,6821,284,6816,281,6811,279,6746,279,6746,284,6751,284xe" filled="t" fillcolor="#000000" stroked="f">
              <v:path arrowok="t"/>
              <v:fill/>
            </v:shape>
            <v:shape style="position:absolute;left:6847;top:279;width:98;height:103" coordorigin="6847,279" coordsize="98,103" path="m6888,358l6888,368,6886,372,6883,377,6871,377,6871,382,6926,382,6926,377,6914,377,6910,375,6907,370,6907,286,6926,286,6931,288,6936,293,6938,298,6941,300,6941,308,6946,308,6941,279,6852,279,6847,308,6854,308,6854,300,6857,296,6862,291,6866,288,6871,286,6888,286,6888,358xe" filled="t" fillcolor="#000000" stroked="f">
              <v:path arrowok="t"/>
              <v:fill/>
            </v:shape>
            <v:shape style="position:absolute;left:6955;top:276;width:101;height:108" coordorigin="6955,276" coordsize="101,108" path="m6955,332l6955,344,6960,356,6967,368,6977,380,6989,384,7003,384,6991,372,6984,360,6979,351,6977,336,6977,305,6979,300,6982,293,6986,288,6989,286,6994,284,7010,284,7018,286,7022,293,7025,297,7032,315,7034,336,7034,351,7032,363,7027,368,7022,375,7030,377,7037,372,7044,365,7049,356,7054,348,7056,339,7056,315,7051,303,7042,293,7034,281,7020,276,6996,276,6989,279,6982,284,6974,288,6967,293,6962,303,6958,312,6955,322,6955,332xe" filled="t" fillcolor="#000000" stroked="f">
              <v:path arrowok="t"/>
              <v:fill/>
            </v:shape>
            <v:shape style="position:absolute;left:6955;top:276;width:101;height:108" coordorigin="6955,276" coordsize="101,108" path="m7030,377l7022,375,7015,377,6998,377,6991,372,7003,384,7013,384,7022,382,7030,377xe" filled="t" fillcolor="#000000" stroked="f">
              <v:path arrowok="t"/>
              <v:fill/>
            </v:shape>
            <v:shape style="position:absolute;left:7063;top:276;width:108;height:156" coordorigin="7063,276" coordsize="108,156" path="m7102,365l7099,360,7099,377,7102,380,7106,382,7109,382,7114,384,7135,384,7147,380,7154,370,7158,366,7168,348,7171,327,7171,326,7167,304,7157,288,7150,281,7142,276,7130,276,7135,296,7140,300,7147,310,7150,322,7150,351,7147,363,7140,370,7135,375,7130,380,7116,380,7111,377,7106,372,7104,370,7102,365xe" filled="t" fillcolor="#000000" stroked="f">
              <v:path arrowok="t"/>
              <v:fill/>
            </v:shape>
            <v:shape style="position:absolute;left:7063;top:276;width:108;height:156" coordorigin="7063,276" coordsize="108,156" path="m7116,432l7116,428,7106,428,7102,425,7099,420,7099,308,7104,300,7109,296,7111,296,7116,293,7130,293,7135,296,7130,276,7126,276,7121,279,7114,281,7109,286,7104,291,7099,300,7099,276,7094,276,7063,288,7063,293,7068,291,7073,291,7078,293,7080,298,7080,416,7078,420,7078,425,7073,428,7063,428,7063,432,7116,432xe" filled="t" fillcolor="#000000" stroked="f">
              <v:path arrowok="t"/>
              <v:fill/>
            </v:shape>
            <v:shape style="position:absolute;left:7186;top:276;width:74;height:108" coordorigin="7186,276" coordsize="74,108" path="m7260,377l7253,375,7246,377,7229,377,7222,372,7234,384,7243,384,7253,382,7260,377xe" filled="t" fillcolor="#000000" stroked="f">
              <v:path arrowok="t"/>
              <v:fill/>
            </v:shape>
            <v:shape style="position:absolute;left:7186;top:276;width:74;height:108" coordorigin="7186,276" coordsize="74,108" path="m7186,332l7186,344,7190,356,7198,368,7207,380,7219,384,7234,384,7222,372,7217,360,7210,351,7207,336,7207,305,7210,300,7212,293,7217,288,7219,286,7224,284,7241,284,7248,286,7253,293,7255,297,7262,315,7265,336,7265,351,7262,363,7258,368,7253,375,7260,377,7267,372,7274,365,7279,356,7284,348,7286,339,7286,315,7282,303,7274,293,7256,280,7236,276,7226,276,7219,279,7212,284,7205,288,7198,293,7193,303,7188,312,7186,322,7186,332xe" filled="t" fillcolor="#000000" stroked="f">
              <v:path arrowok="t"/>
              <v:fill/>
            </v:shape>
            <v:shape style="position:absolute;left:7298;top:279;width:134;height:103" coordorigin="7298,279" coordsize="134,103" path="m7303,284l7308,284,7310,286,7313,291,7315,296,7315,368,7313,372,7310,377,7298,377,7298,382,7337,382,7337,377,7330,377,7325,375,7322,370,7322,296,7358,382,7363,382,7399,296,7399,372,7394,377,7385,377,7385,382,7433,382,7433,377,7426,377,7421,375,7418,370,7418,291,7423,286,7428,284,7433,284,7433,279,7399,279,7368,356,7334,279,7298,279,7298,284,7303,28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08.42pt;margin-top:26.52pt;width:83.68pt;height:8.8pt;mso-position-horizontal-relative:page;mso-position-vertical-relative:paragraph;z-index:-11354">
            <v:imagedata o:title="" r:id="rId785"/>
          </v:shape>
        </w:pict>
      </w:r>
      <w:r>
        <w:pict>
          <v:group style="position:absolute;margin-left:296.16pt;margin-top:40.34pt;width:5.28pt;height:5.16pt;mso-position-horizontal-relative:page;mso-position-vertical-relative:paragraph;z-index:-11344" coordorigin="5923,807" coordsize="106,103">
            <v:shape style="position:absolute;left:5923;top:807;width:106;height:103" coordorigin="5923,807" coordsize="106,103" path="m5976,910l5976,905,5964,905,5959,903,5959,898,5957,893,5957,860,5959,857,5964,857,5969,860,5971,864,5974,869,5977,876,5988,893,5998,910,6029,910,6029,905,6019,905,6017,903,6014,898,6010,893,6002,881,5995,869,5990,862,5988,857,5986,855,5981,852,5986,848,5988,843,5990,838,5993,831,5995,826,6000,824,6005,824,6010,826,6019,826,6024,821,6024,812,6019,807,6002,807,6000,809,5995,812,5993,816,5990,819,5988,824,5986,831,5981,840,5978,845,5974,848,5971,850,5966,852,5957,852,5957,824,5959,816,5964,812,5976,812,5976,807,5923,807,5923,812,5933,812,5935,814,5940,819,5940,896,5938,900,5935,905,5923,905,5923,910,5976,9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7.62pt;margin-top:52.92pt;width:11.92pt;height:6.4pt;mso-position-horizontal-relative:page;mso-position-vertical-relative:paragraph;z-index:-11336" coordorigin="5752,1058" coordsize="238,128">
            <v:shape style="position:absolute;left:5762;top:1071;width:113;height:103" coordorigin="5762,1071" coordsize="113,103" path="m5875,1071l5827,1071,5827,1076,5832,1076,5837,1078,5842,1080,5842,1116,5796,1116,5796,1088,5798,1083,5798,1080,5803,1078,5808,1076,5813,1076,5813,1071,5762,1071,5762,1076,5772,1076,5777,1080,5779,1085,5779,1160,5777,1164,5774,1169,5762,1169,5762,1174,5813,1174,5813,1169,5803,1169,5801,1167,5798,1162,5796,1157,5796,1124,5842,1124,5842,1164,5837,1169,5827,1169,5827,1174,5875,1174,5875,1169,5868,1169,5863,1167,5861,1162,5861,1083,5866,1078,5870,1076,5875,1076,5875,1071xe" filled="t" fillcolor="#000000" stroked="f">
              <v:path arrowok="t"/>
              <v:fill/>
            </v:shape>
            <v:shape style="position:absolute;left:5887;top:1068;width:94;height:108" coordorigin="5887,1068" coordsize="94,108" path="m5894,1100l5897,1104,5906,1104,5911,1100,5911,1085,5914,1080,5916,1078,5921,1076,5933,1076,5938,1078,5940,1080,5945,1085,5945,1107,5928,1112,5916,1119,5911,1133,5914,1128,5918,1126,5923,1121,5928,1121,5935,1116,5945,1114,5945,1152,5938,1160,5928,1164,5918,1164,5916,1162,5911,1157,5909,1155,5906,1150,5906,1140,5909,1121,5899,1126,5894,1131,5892,1136,5890,1140,5887,1145,5887,1157,5890,1164,5894,1169,5899,1174,5906,1176,5921,1176,5926,1174,5928,1172,5935,1167,5945,1160,5945,1164,5947,1169,5952,1174,5957,1176,5966,1176,5974,1172,5981,1160,5981,1152,5978,1157,5974,1160,5971,1162,5966,1160,5964,1155,5964,1088,5962,1083,5959,1078,5957,1076,5952,1073,5947,1071,5940,1068,5918,1068,5909,1071,5902,1076,5894,1083,5892,1088,5892,1095,5894,1100xe" filled="t" fillcolor="#000000" stroked="f">
              <v:path arrowok="t"/>
              <v:fill/>
            </v:shape>
            <v:shape style="position:absolute;left:5887;top:1068;width:94;height:108" coordorigin="5887,1068" coordsize="94,108" path="m5909,1121l5906,1140,5909,1136,5911,1133,5916,1119,5909,112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3.98pt;margin-top:582.46pt;width:24.04pt;height:8.56pt;mso-position-horizontal-relative:page;mso-position-vertical-relative:page;z-index:-11244" coordorigin="4680,11649" coordsize="481,171">
            <v:shape style="position:absolute;left:4690;top:11659;width:103;height:103" coordorigin="4690,11659" coordsize="103,103" path="m4778,11746l4774,11750,4769,11750,4766,11748,4769,11743,4769,11738,4793,11662,4774,11662,4762,11707,4723,11707,4735,11659,4733,11659,4697,11666,4697,11669,4711,11669,4714,11671,4714,11681,4711,11686,4690,11760,4706,11760,4721,11712,4759,11712,4754,11734,4750,11743,4750,11760,4752,11762,4766,11762,4778,11755,4790,11738,4786,11736,4778,11746xe" filled="t" fillcolor="#000000" stroked="f">
              <v:path arrowok="t"/>
              <v:fill/>
            </v:shape>
            <v:shape style="position:absolute;left:4807;top:11659;width:91;height:103" coordorigin="4807,11659" coordsize="91,103" path="m4826,11722l4829,11719,4843,11717,4829,11712,4837,11692,4848,11676,4855,11669,4865,11664,4874,11664,4879,11666,4884,11671,4884,11681,4882,11686,4877,11690,4877,11707,4886,11700,4891,11693,4896,11688,4898,11681,4898,11666,4894,11664,4889,11662,4884,11659,4865,11659,4855,11662,4843,11669,4834,11676,4824,11683,4817,11695,4812,11707,4807,11719,4807,11738,4810,11746,4817,11753,4822,11760,4829,11762,4841,11762,4856,11760,4873,11752,4891,11736,4889,11734,4879,11741,4872,11746,4867,11748,4862,11750,4858,11753,4846,11753,4838,11750,4834,11746,4829,11741,4826,11734,4826,11722xe" filled="t" fillcolor="#000000" stroked="f">
              <v:path arrowok="t"/>
              <v:fill/>
            </v:shape>
            <v:shape style="position:absolute;left:4807;top:11659;width:91;height:103" coordorigin="4807,11659" coordsize="91,103" path="m4877,11690l4872,11698,4865,11702,4855,11707,4848,11710,4838,11712,4829,11712,4843,11717,4855,11714,4862,11712,4877,11707,4877,11690xe" filled="t" fillcolor="#000000" stroked="f">
              <v:path arrowok="t"/>
              <v:fill/>
            </v:shape>
            <v:shape style="position:absolute;left:4894;top:11659;width:149;height:103" coordorigin="4894,11659" coordsize="149,103" path="m4932,11669l4944,11669,4944,11676,4942,11688,4934,11707,4930,11726,4925,11738,4920,11743,4918,11748,4915,11750,4910,11748,4906,11748,4903,11746,4898,11746,4898,11748,4894,11750,4894,11760,4896,11762,4910,11762,4918,11760,4922,11753,4924,11749,4929,11738,4935,11721,4942,11698,4951,11669,4958,11762,4963,11762,5023,11674,5004,11736,5002,11743,5002,11760,5004,11762,5014,11762,5018,11760,5026,11755,5033,11753,5038,11746,5042,11738,5038,11736,5030,11746,5026,11753,5021,11753,5018,11748,5021,11743,5023,11736,5042,11662,5026,11662,4973,11741,4968,11659,4963,11659,4930,11666,4927,11669,4932,11669xe" filled="t" fillcolor="#000000" stroked="f">
              <v:path arrowok="t"/>
              <v:fill/>
            </v:shape>
            <v:shape style="position:absolute;left:5030;top:11659;width:120;height:151" coordorigin="5030,11659" coordsize="120,151" path="m5100,11748l5095,11693,5093,11683,5093,11671,5090,11666,5088,11664,5086,11659,5054,11666,5054,11671,5071,11671,5076,11676,5078,11683,5078,11695,5086,11767,5081,11772,5076,11777,5069,11784,5064,11791,5059,11796,5054,11798,5050,11796,5047,11791,5038,11791,5033,11796,5030,11801,5033,11806,5035,11810,5045,11810,5050,11808,5054,11806,5059,11803,5069,11794,5078,11782,5084,11775,5098,11759,5110,11744,5122,11729,5123,11727,5137,11709,5146,11695,5148,11688,5150,11681,5150,11669,5148,11664,5146,11659,5134,11659,5131,11664,5129,11669,5131,11674,5134,11678,5138,11681,5143,11683,5141,11688,5138,11693,5134,11700,5129,11710,5124,11717,5119,11724,5112,11736,5105,11743,5100,1174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5.48pt;height:8.8pt">
            <v:imagedata o:title="" r:id="rId786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90"/>
        <w:ind w:left="2109"/>
      </w:pPr>
      <w:r>
        <w:pict>
          <v:group style="position:absolute;margin-left:106.06pt;margin-top:-8.8pt;width:93.04pt;height:19.72pt;mso-position-horizontal-relative:page;mso-position-vertical-relative:paragraph;z-index:-11367" coordorigin="2121,-176" coordsize="1861,394">
            <v:shape style="position:absolute;left:2923;top:-164;width:113;height:103" coordorigin="2923,-164" coordsize="113,103" path="m3036,-164l2923,-164,2923,-159,2933,-159,2935,-156,2938,-152,2940,-147,2940,-75,2938,-70,2935,-65,2923,-65,2923,-60,2974,-60,2974,-65,2964,-65,2959,-68,2957,-72,2957,-156,3002,-156,3002,-75,3000,-70,2998,-65,2986,-65,2986,-60,3036,-60,3036,-65,3026,-65,3022,-68,3022,-154,3026,-156,3031,-159,3036,-159,3036,-164xe" filled="t" fillcolor="#000000" stroked="f">
              <v:path arrowok="t"/>
              <v:fill/>
            </v:shape>
            <v:shape style="position:absolute;left:3041;top:-166;width:108;height:156" coordorigin="3041,-166" coordsize="108,156" path="m3079,-75l3077,-80,3077,-65,3079,-63,3084,-60,3086,-60,3091,-58,3113,-58,3125,-63,3132,-72,3136,-77,3145,-94,3149,-116,3149,-117,3145,-138,3134,-154,3127,-161,3120,-166,3108,-166,3113,-147,3118,-142,3125,-132,3127,-120,3127,-92,3125,-80,3118,-72,3113,-68,3108,-63,3094,-63,3089,-65,3084,-68,3082,-72,3079,-75xe" filled="t" fillcolor="#000000" stroked="f">
              <v:path arrowok="t"/>
              <v:fill/>
            </v:shape>
            <v:shape style="position:absolute;left:3041;top:-166;width:108;height:156" coordorigin="3041,-166" coordsize="108,156" path="m3094,-10l3094,-15,3084,-15,3079,-17,3077,-22,3077,-135,3082,-142,3086,-147,3089,-147,3094,-149,3108,-149,3113,-147,3108,-166,3103,-166,3098,-164,3091,-161,3086,-156,3082,-152,3077,-142,3077,-166,3072,-166,3041,-154,3041,-149,3046,-152,3050,-152,3055,-149,3058,-144,3058,-27,3055,-22,3055,-17,3050,-15,3041,-15,3041,-10,3094,-10xe" filled="t" fillcolor="#000000" stroked="f">
              <v:path arrowok="t"/>
              <v:fill/>
            </v:shape>
            <v:shape style="position:absolute;left:3161;top:-164;width:113;height:103" coordorigin="3161,-164" coordsize="113,103" path="m3209,-60l3209,-65,3199,-65,3197,-70,3194,-75,3194,-82,3240,-132,3240,-75,3238,-70,3235,-65,3223,-65,3223,-60,3274,-60,3274,-65,3264,-65,3259,-68,3259,-154,3264,-156,3269,-159,3274,-159,3274,-164,3226,-164,3226,-159,3235,-159,3238,-154,3240,-149,3240,-144,3194,-92,3194,-147,3197,-152,3197,-156,3202,-159,3211,-159,3211,-164,3161,-164,3161,-159,3170,-159,3173,-156,3175,-152,3178,-147,3178,-75,3175,-70,3173,-65,3161,-65,3161,-60,3209,-60xe" filled="t" fillcolor="#000000" stroked="f">
              <v:path arrowok="t"/>
              <v:fill/>
            </v:shape>
            <v:shape style="position:absolute;left:3283;top:-164;width:113;height:103" coordorigin="3283,-164" coordsize="113,103" path="m3396,-164l3346,-164,3346,-159,3355,-159,3360,-156,3360,-152,3362,-147,3362,-118,3317,-118,3317,-152,3319,-154,3324,-159,3334,-159,3334,-164,3283,-164,3283,-159,3293,-159,3295,-156,3298,-152,3300,-147,3300,-75,3298,-70,3295,-65,3283,-65,3283,-60,3334,-60,3334,-65,3324,-65,3319,-68,3319,-72,3317,-77,3317,-111,3362,-111,3362,-75,3360,-70,3358,-65,3346,-65,3346,-60,3396,-60,3396,-65,3386,-65,3384,-68,3382,-72,3382,-154,3386,-156,3391,-159,3396,-159,3396,-164xe" filled="t" fillcolor="#000000" stroked="f">
              <v:path arrowok="t"/>
              <v:fill/>
            </v:shape>
            <v:shape style="position:absolute;left:3406;top:-164;width:113;height:103" coordorigin="3406,-164" coordsize="113,103" path="m3439,-75l3439,-82,3485,-132,3485,-75,3482,-70,3480,-65,3468,-65,3468,-60,3518,-60,3518,-65,3509,-65,3504,-68,3504,-154,3509,-156,3514,-159,3518,-159,3518,-164,3470,-164,3470,-159,3480,-159,3482,-154,3485,-149,3485,-144,3439,-92,3439,-152,3442,-156,3446,-159,3456,-159,3456,-164,3406,-164,3406,-159,3415,-159,3418,-156,3420,-152,3420,-70,3418,-65,3406,-65,3406,-60,3454,-60,3454,-65,3444,-65,3442,-70,3439,-75xe" filled="t" fillcolor="#000000" stroked="f">
              <v:path arrowok="t"/>
              <v:fill/>
            </v:shape>
            <v:shape style="position:absolute;left:3528;top:-164;width:134;height:103" coordorigin="3528,-164" coordsize="134,103" path="m3566,-60l3566,-65,3559,-65,3554,-68,3552,-72,3552,-147,3588,-60,3593,-60,3629,-147,3629,-70,3624,-65,3614,-65,3614,-60,3662,-60,3662,-65,3655,-65,3650,-68,3648,-72,3648,-152,3653,-156,3658,-159,3662,-159,3662,-164,3629,-164,3598,-87,3564,-164,3528,-164,3528,-159,3538,-159,3540,-156,3542,-152,3542,-70,3540,-65,3528,-65,3528,-60,3566,-60xe" filled="t" fillcolor="#000000" stroked="f">
              <v:path arrowok="t"/>
              <v:fill/>
            </v:shape>
            <v:shape style="position:absolute;left:3677;top:-166;width:94;height:108" coordorigin="3677,-166" coordsize="94,108" path="m3770,-82l3766,-77,3763,-75,3758,-72,3754,-75,3754,-147,3751,-152,3749,-156,3746,-159,3742,-161,3737,-166,3708,-166,3698,-164,3691,-159,3684,-154,3682,-147,3682,-135,3686,-130,3696,-130,3698,-135,3701,-140,3701,-154,3703,-156,3708,-159,3722,-159,3727,-156,3730,-154,3732,-149,3734,-142,3734,-128,3733,-127,3711,-119,3713,-113,3715,-113,3722,-118,3734,-123,3734,-82,3725,-75,3718,-70,3708,-70,3703,-72,3701,-77,3698,-80,3696,-84,3696,-113,3689,-108,3684,-104,3682,-99,3679,-94,3677,-89,3677,-77,3679,-70,3684,-65,3689,-60,3694,-58,3710,-58,3715,-60,3718,-63,3725,-68,3734,-75,3734,-70,3737,-65,3739,-60,3744,-58,3754,-58,3763,-63,3770,-75,3770,-82xe" filled="t" fillcolor="#000000" stroked="f">
              <v:path arrowok="t"/>
              <v:fill/>
            </v:shape>
            <v:shape style="position:absolute;left:3677;top:-166;width:94;height:108" coordorigin="3677,-166" coordsize="94,108" path="m3711,-119l3696,-113,3696,-89,3696,-94,3698,-99,3701,-101,3703,-106,3708,-108,3713,-113,3711,-119xe" filled="t" fillcolor="#000000" stroked="f">
              <v:path arrowok="t"/>
              <v:fill/>
            </v:shape>
            <v:shape style="position:absolute;left:3773;top:-164;width:98;height:103" coordorigin="3773,-164" coordsize="98,103" path="m3814,-84l3814,-75,3811,-70,3809,-65,3797,-65,3797,-60,3852,-60,3852,-65,3840,-65,3835,-68,3833,-72,3833,-156,3852,-156,3857,-154,3862,-149,3864,-144,3866,-142,3866,-135,3871,-135,3866,-164,3778,-164,3773,-135,3778,-135,3780,-142,3782,-147,3787,-152,3792,-154,3797,-156,3814,-156,3814,-84xe" filled="t" fillcolor="#000000" stroked="f">
              <v:path arrowok="t"/>
              <v:fill/>
            </v:shape>
            <v:shape style="position:absolute;left:3878;top:-164;width:94;height:103" coordorigin="3878,-164" coordsize="94,103" path="m3917,-111l3941,-111,3950,-104,3950,-82,3948,-77,3943,-72,3941,-60,3953,-63,3960,-68,3967,-72,3972,-80,3972,-89,3969,-102,3953,-114,3926,-118,3912,-118,3912,-154,3914,-156,3919,-159,3931,-159,3931,-164,3878,-164,3878,-159,3888,-159,3890,-156,3893,-152,3893,-75,3912,-70,3912,-111,3917,-111xe" filled="t" fillcolor="#000000" stroked="f">
              <v:path arrowok="t"/>
              <v:fill/>
            </v:shape>
            <v:shape style="position:absolute;left:3878;top:-164;width:94;height:103" coordorigin="3878,-164" coordsize="94,103" path="m3943,-72l3938,-70,3931,-68,3917,-68,3912,-70,3893,-75,3893,-70,3890,-65,3878,-65,3878,-60,3941,-60,3943,-72xe" filled="t" fillcolor="#000000" stroked="f">
              <v:path arrowok="t"/>
              <v:fill/>
            </v:shape>
            <v:shape type="#_x0000_t75" style="position:absolute;left:2121;top:35;width:1575;height:183">
              <v:imagedata o:title="" r:id="rId787"/>
            </v:shape>
            <w10:wrap type="none"/>
          </v:group>
        </w:pict>
      </w:r>
      <w:r>
        <w:pict>
          <v:group style="position:absolute;margin-left:205.3pt;margin-top:-8.8pt;width:30.52pt;height:6.4pt;mso-position-horizontal-relative:page;mso-position-vertical-relative:paragraph;z-index:-11366" coordorigin="4106,-176" coordsize="610,128">
            <v:shape style="position:absolute;left:4116;top:-164;width:113;height:103" coordorigin="4116,-164" coordsize="113,103" path="m4229,-164l4178,-164,4178,-159,4188,-159,4193,-156,4193,-152,4195,-147,4195,-118,4150,-118,4150,-152,4152,-154,4157,-159,4166,-159,4166,-164,4116,-164,4116,-159,4126,-159,4128,-156,4130,-152,4130,-70,4128,-65,4116,-65,4116,-60,4166,-60,4166,-65,4157,-65,4152,-68,4152,-72,4150,-77,4150,-111,4195,-111,4195,-75,4193,-70,4190,-65,4178,-65,4178,-60,4229,-60,4229,-65,4219,-65,4217,-68,4214,-72,4214,-154,4219,-156,4224,-159,4229,-159,4229,-164xe" filled="t" fillcolor="#000000" stroked="f">
              <v:path arrowok="t"/>
              <v:fill/>
            </v:shape>
            <v:shape style="position:absolute;left:4241;top:-166;width:98;height:108" coordorigin="4241,-166" coordsize="98,108" path="m4241,-111l4241,-99,4246,-87,4253,-75,4262,-63,4274,-58,4289,-58,4277,-70,4270,-82,4265,-92,4262,-106,4262,-137,4265,-142,4267,-149,4272,-154,4274,-156,4279,-159,4296,-159,4303,-156,4308,-149,4310,-145,4317,-127,4320,-106,4320,-89,4318,-80,4313,-75,4308,-68,4315,-65,4322,-70,4330,-77,4334,-87,4339,-94,4339,-128,4337,-140,4327,-149,4320,-161,4306,-166,4282,-166,4274,-164,4267,-159,4258,-154,4253,-149,4248,-140,4243,-130,4241,-120,4241,-111xe" filled="t" fillcolor="#000000" stroked="f">
              <v:path arrowok="t"/>
              <v:fill/>
            </v:shape>
            <v:shape style="position:absolute;left:4241;top:-166;width:98;height:108" coordorigin="4241,-166" coordsize="98,108" path="m4315,-65l4308,-68,4301,-65,4284,-65,4277,-70,4289,-58,4298,-58,4308,-60,4315,-65xe" filled="t" fillcolor="#000000" stroked="f">
              <v:path arrowok="t"/>
              <v:fill/>
            </v:shape>
            <v:shape style="position:absolute;left:4354;top:-164;width:96;height:103" coordorigin="4354,-164" coordsize="96,103" path="m4421,-72l4416,-70,4409,-68,4392,-68,4387,-70,4368,-77,4368,-70,4366,-65,4354,-65,4354,-60,4418,-60,4430,-63,4438,-68,4445,-72,4450,-80,4450,-101,4440,-111,4428,-96,4428,-82,4426,-77,4421,-72xe" filled="t" fillcolor="#000000" stroked="f">
              <v:path arrowok="t"/>
              <v:fill/>
            </v:shape>
            <v:shape style="position:absolute;left:4354;top:-164;width:96;height:103" coordorigin="4354,-164" coordsize="96,103" path="m4358,-159l4363,-159,4366,-156,4368,-152,4387,-156,4404,-156,4411,-154,4416,-152,4421,-149,4423,-144,4423,-132,4421,-128,4435,-118,4442,-125,4442,-144,4440,-149,4438,-152,4433,-156,4428,-159,4423,-161,4418,-164,4354,-164,4354,-159,4358,-159xe" filled="t" fillcolor="#000000" stroked="f">
              <v:path arrowok="t"/>
              <v:fill/>
            </v:shape>
            <v:shape style="position:absolute;left:4354;top:-164;width:96;height:103" coordorigin="4354,-164" coordsize="96,103" path="m4368,-152l4368,-77,4387,-70,4387,-111,4406,-111,4414,-108,4418,-104,4426,-101,4428,-96,4440,-111,4421,-116,4435,-118,4421,-128,4416,-123,4411,-118,4387,-118,4387,-156,4368,-152xe" filled="t" fillcolor="#000000" stroked="f">
              <v:path arrowok="t"/>
              <v:fill/>
            </v:shape>
            <v:shape style="position:absolute;left:4459;top:-164;width:144;height:103" coordorigin="4459,-164" coordsize="144,103" path="m4495,-111l4522,-111,4531,-104,4531,-82,4529,-77,4524,-72,4522,-60,4534,-63,4541,-68,4548,-72,4553,-80,4553,-89,4550,-102,4534,-114,4507,-118,4493,-118,4493,-154,4495,-156,4500,-159,4512,-159,4512,-164,4459,-164,4459,-159,4469,-159,4471,-156,4474,-152,4474,-75,4493,-70,4493,-111,4495,-111xe" filled="t" fillcolor="#000000" stroked="f">
              <v:path arrowok="t"/>
              <v:fill/>
            </v:shape>
            <v:shape style="position:absolute;left:4459;top:-164;width:144;height:103" coordorigin="4459,-164" coordsize="144,103" path="m4524,-72l4519,-70,4512,-68,4498,-68,4493,-70,4474,-75,4474,-70,4471,-68,4466,-65,4459,-65,4459,-60,4522,-60,4524,-72xe" filled="t" fillcolor="#000000" stroked="f">
              <v:path arrowok="t"/>
              <v:fill/>
            </v:shape>
            <v:shape style="position:absolute;left:4459;top:-164;width:144;height:103" coordorigin="4459,-164" coordsize="144,103" path="m4589,-68l4589,-154,4594,-156,4598,-159,4603,-159,4603,-164,4553,-164,4553,-159,4562,-159,4565,-156,4570,-152,4570,-72,4567,-68,4562,-65,4553,-65,4553,-60,4603,-60,4603,-65,4594,-65,4589,-68xe" filled="t" fillcolor="#000000" stroked="f">
              <v:path arrowok="t"/>
              <v:fill/>
            </v:shape>
            <v:shape style="position:absolute;left:4618;top:-166;width:89;height:108" coordorigin="4618,-166" coordsize="89,108" path="m4644,-152l4649,-156,4654,-159,4663,-159,4668,-156,4670,-154,4675,-152,4678,-149,4680,-144,4680,-142,4682,-137,4682,-130,4634,-130,4634,-140,4634,-108,4634,-125,4706,-125,4706,-137,4702,-147,4694,-154,4687,-164,4678,-166,4651,-166,4642,-161,4639,-147,4644,-152xe" filled="t" fillcolor="#000000" stroked="f">
              <v:path arrowok="t"/>
              <v:fill/>
            </v:shape>
            <v:shape style="position:absolute;left:4618;top:-166;width:89;height:108" coordorigin="4618,-166" coordsize="89,108" path="m4618,-111l4621,-88,4632,-72,4642,-63,4651,-58,4675,-58,4685,-60,4692,-70,4699,-77,4704,-87,4706,-99,4702,-101,4699,-92,4694,-84,4690,-82,4685,-77,4678,-75,4661,-75,4654,-80,4646,-89,4639,-96,4634,-108,4634,-140,4639,-147,4642,-161,4632,-152,4630,-149,4621,-132,4618,-1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2.02pt;margin-top:-8.8pt;width:23.68pt;height:7.72pt;mso-position-horizontal-relative:page;mso-position-vertical-relative:paragraph;z-index:-11365" coordorigin="4840,-176" coordsize="474,154">
            <v:shape style="position:absolute;left:4850;top:-164;width:113;height:103" coordorigin="4850,-164" coordsize="113,103" path="m4898,-60l4898,-65,4889,-65,4886,-70,4884,-75,4884,-82,4930,-132,4930,-75,4927,-70,4925,-65,4913,-65,4913,-60,4963,-60,4963,-65,4954,-65,4949,-68,4949,-154,4954,-156,4958,-159,4963,-159,4963,-164,4915,-164,4915,-159,4925,-159,4927,-154,4930,-149,4930,-144,4884,-92,4884,-152,4886,-156,4891,-159,4901,-159,4901,-164,4850,-164,4850,-159,4860,-159,4862,-156,4865,-152,4865,-70,4862,-65,4850,-65,4850,-60,4898,-60xe" filled="t" fillcolor="#000000" stroked="f">
              <v:path arrowok="t"/>
              <v:fill/>
            </v:shape>
            <v:shape style="position:absolute;left:4970;top:-164;width:110;height:132" coordorigin="4970,-164" coordsize="110,132" path="m5076,-39l5076,-32,5081,-32,5081,-65,5069,-65,5064,-70,5064,-152,5069,-156,5074,-159,5081,-159,5081,-164,4990,-164,4990,-159,5002,-159,5006,-152,5009,-103,5012,-125,5014,-149,5014,-156,5045,-156,5045,-70,5042,-68,4994,-68,4996,-70,5003,-85,5005,-119,5002,-99,4997,-84,4992,-77,4987,-72,4982,-68,4978,-65,4970,-65,4970,-32,4975,-32,4975,-39,4978,-44,4980,-48,4982,-53,4987,-56,4992,-58,4997,-60,5054,-60,5059,-58,5064,-56,5069,-53,5071,-48,5074,-44,5076,-39xe" filled="t" fillcolor="#000000" stroked="f">
              <v:path arrowok="t"/>
              <v:fill/>
            </v:shape>
            <v:shape style="position:absolute;left:4970;top:-164;width:110;height:132" coordorigin="4970,-164" coordsize="110,132" path="m5009,-103l5006,-152,5006,-138,5005,-119,5003,-85,5009,-103xe" filled="t" fillcolor="#000000" stroked="f">
              <v:path arrowok="t"/>
              <v:fill/>
            </v:shape>
            <v:shape style="position:absolute;left:5090;top:-166;width:89;height:108" coordorigin="5090,-166" coordsize="89,108" path="m5117,-152l5122,-156,5126,-159,5136,-159,5141,-156,5143,-154,5148,-152,5150,-149,5153,-144,5153,-142,5155,-137,5155,-130,5107,-130,5107,-140,5107,-108,5107,-125,5179,-125,5179,-137,5174,-147,5167,-154,5160,-164,5150,-166,5124,-166,5114,-161,5112,-147,5117,-152xe" filled="t" fillcolor="#000000" stroked="f">
              <v:path arrowok="t"/>
              <v:fill/>
            </v:shape>
            <v:shape style="position:absolute;left:5090;top:-166;width:89;height:108" coordorigin="5090,-166" coordsize="89,108" path="m5090,-111l5094,-88,5105,-72,5114,-63,5124,-58,5148,-58,5158,-60,5165,-70,5172,-77,5177,-87,5179,-99,5174,-101,5172,-92,5167,-84,5162,-82,5158,-77,5150,-75,5134,-75,5126,-80,5119,-89,5112,-96,5107,-108,5107,-140,5112,-147,5114,-161,5105,-152,5103,-149,5093,-132,5090,-111xe" filled="t" fillcolor="#000000" stroked="f">
              <v:path arrowok="t"/>
              <v:fill/>
            </v:shape>
            <v:shape style="position:absolute;left:5191;top:-164;width:113;height:103" coordorigin="5191,-164" coordsize="113,103" path="m5225,-75l5225,-82,5270,-132,5270,-75,5268,-70,5266,-65,5254,-65,5254,-60,5304,-60,5304,-65,5294,-65,5290,-68,5290,-154,5294,-156,5299,-159,5304,-159,5304,-164,5256,-164,5256,-159,5266,-159,5268,-154,5270,-149,5270,-144,5225,-92,5225,-152,5227,-156,5232,-159,5242,-159,5242,-164,5191,-164,5191,-159,5201,-159,5203,-156,5206,-152,5206,-70,5203,-65,5191,-65,5191,-60,5239,-60,5239,-65,5230,-65,5227,-70,5225,-7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53.3pt;margin-top:4.52pt;width:73.96pt;height:8.8pt;mso-position-horizontal-relative:page;mso-position-vertical-relative:paragraph;z-index:-11359">
            <v:imagedata o:title="" r:id="rId788"/>
          </v:shape>
        </w:pict>
      </w:r>
      <w:r>
        <w:pict>
          <v:group style="position:absolute;margin-left:236.38pt;margin-top:30.92pt;width:49.84pt;height:6.4pt;mso-position-horizontal-relative:page;mso-position-vertical-relative:paragraph;z-index:-11345" coordorigin="4728,618" coordsize="997,128">
            <v:shape style="position:absolute;left:4738;top:628;width:74;height:108" coordorigin="4738,628" coordsize="74,108" path="m4812,729l4805,727,4798,729,4781,729,4774,724,4786,736,4795,736,4805,734,4812,729xe" filled="t" fillcolor="#000000" stroked="f">
              <v:path arrowok="t"/>
              <v:fill/>
            </v:shape>
            <v:shape style="position:absolute;left:4738;top:628;width:74;height:108" coordorigin="4738,628" coordsize="74,108" path="m4742,708l4750,720,4759,732,4771,736,4786,736,4774,724,4769,712,4762,703,4759,688,4759,657,4762,652,4766,645,4769,640,4774,638,4776,636,4793,636,4800,638,4805,645,4807,649,4814,667,4817,688,4817,705,4814,715,4810,720,4805,727,4812,729,4822,724,4826,717,4831,708,4836,700,4838,691,4838,667,4834,657,4826,645,4808,632,4788,628,4778,628,4771,631,4764,636,4757,640,4750,645,4745,655,4740,664,4738,674,4738,696,4742,708xe" filled="t" fillcolor="#000000" stroked="f">
              <v:path arrowok="t"/>
              <v:fill/>
            </v:shape>
            <v:shape style="position:absolute;left:4848;top:631;width:96;height:103" coordorigin="4848,631" coordsize="96,103" path="m4886,710l4886,724,4882,729,4870,729,4870,734,4925,734,4925,729,4913,729,4908,727,4906,722,4906,638,4925,638,4930,640,4934,643,4934,645,4937,650,4939,652,4939,660,4944,660,4939,631,4850,631,4848,660,4853,660,4853,652,4855,648,4858,645,4862,640,4867,638,4886,638,4886,710xe" filled="t" fillcolor="#000000" stroked="f">
              <v:path arrowok="t"/>
              <v:fill/>
            </v:shape>
            <v:shape style="position:absolute;left:4951;top:631;width:113;height:103" coordorigin="4951,631" coordsize="113,103" path="m5064,631l5014,631,5014,636,5023,636,5028,640,5030,645,5030,676,4985,676,4985,648,4987,643,4987,640,4992,638,4997,636,5002,636,5002,631,4951,631,4951,636,4961,636,4966,640,4968,645,4968,720,4966,724,4963,729,4951,729,4951,734,5002,734,5002,729,4992,729,4990,727,4987,722,4985,717,4985,684,5030,684,5030,724,5026,729,5014,729,5014,734,5064,734,5064,729,5057,729,5052,727,5050,722,5050,643,5054,638,5059,636,5064,636,5064,631xe" filled="t" fillcolor="#000000" stroked="f">
              <v:path arrowok="t"/>
              <v:fill/>
            </v:shape>
            <v:shape style="position:absolute;left:5076;top:628;width:74;height:108" coordorigin="5076,628" coordsize="74,108" path="m5150,729l5143,727,5138,729,5119,729,5112,724,5124,736,5134,736,5143,734,5150,729xe" filled="t" fillcolor="#000000" stroked="f">
              <v:path arrowok="t"/>
              <v:fill/>
            </v:shape>
            <v:shape style="position:absolute;left:5076;top:628;width:74;height:108" coordorigin="5076,628" coordsize="74,108" path="m5081,708l5088,720,5098,732,5110,736,5124,736,5112,724,5107,712,5100,703,5098,688,5098,657,5102,652,5105,645,5107,640,5112,638,5114,636,5131,636,5138,638,5143,645,5145,649,5153,667,5155,688,5155,705,5153,715,5148,720,5143,727,5150,729,5160,724,5165,717,5170,708,5174,700,5177,691,5177,667,5172,657,5165,645,5146,632,5126,628,5117,628,5110,631,5102,636,5095,640,5088,645,5083,655,5078,664,5076,674,5076,696,5081,708xe" filled="t" fillcolor="#000000" stroked="f">
              <v:path arrowok="t"/>
              <v:fill/>
            </v:shape>
            <v:shape style="position:absolute;left:5191;top:628;width:86;height:108" coordorigin="5191,628" coordsize="86,108" path="m5215,633l5206,643,5204,645,5194,662,5191,684,5191,685,5195,706,5206,722,5213,732,5225,736,5246,736,5254,734,5263,727,5270,720,5275,708,5278,696,5275,693,5270,703,5268,710,5263,712,5258,717,5251,720,5234,720,5225,715,5220,705,5213,696,5210,686,5210,662,5213,652,5220,643,5225,638,5230,636,5246,636,5251,640,5254,645,5254,655,5256,657,5258,662,5270,662,5275,657,5275,648,5273,640,5266,636,5258,631,5251,628,5227,628,5215,633xe" filled="t" fillcolor="#000000" stroked="f">
              <v:path arrowok="t"/>
              <v:fill/>
            </v:shape>
            <v:shape style="position:absolute;left:5292;top:631;width:113;height:103" coordorigin="5292,631" coordsize="113,103" path="m5326,720l5326,712,5371,662,5371,724,5366,729,5354,729,5354,734,5405,734,5405,729,5398,729,5393,727,5390,722,5390,640,5395,638,5400,636,5405,636,5405,631,5357,631,5357,636,5366,636,5369,640,5371,645,5371,650,5326,703,5326,648,5328,643,5328,638,5333,636,5342,636,5342,631,5292,631,5292,636,5302,636,5304,638,5309,643,5309,720,5306,724,5304,729,5292,729,5292,734,5340,734,5340,729,5330,729,5328,724,5326,720xe" filled="t" fillcolor="#000000" stroked="f">
              <v:path arrowok="t"/>
              <v:fill/>
            </v:shape>
            <v:shape style="position:absolute;left:5412;top:631;width:96;height:103" coordorigin="5412,631" coordsize="96,103" path="m5450,710l5450,724,5446,729,5434,729,5434,734,5489,734,5489,729,5477,729,5472,727,5470,722,5470,638,5489,638,5491,640,5496,640,5498,645,5501,650,5503,652,5503,660,5508,660,5506,631,5414,631,5412,660,5417,660,5417,652,5419,648,5422,645,5426,640,5431,638,5450,638,5450,710xe" filled="t" fillcolor="#000000" stroked="f">
              <v:path arrowok="t"/>
              <v:fill/>
            </v:shape>
            <v:shape style="position:absolute;left:5518;top:628;width:89;height:108" coordorigin="5518,628" coordsize="89,108" path="m5551,736l5573,736,5580,734,5590,727,5597,720,5602,708,5606,696,5602,693,5599,703,5594,710,5590,712,5585,717,5578,720,5561,720,5551,715,5546,705,5539,696,5537,686,5537,662,5539,652,5546,643,5551,638,5556,636,5573,636,5578,640,5580,645,5580,655,5582,657,5585,662,5597,662,5602,657,5602,648,5599,640,5592,636,5585,631,5578,628,5554,628,5542,633,5532,643,5521,662,5518,684,5518,685,5521,706,5532,722,5539,732,5551,736xe" filled="t" fillcolor="#000000" stroked="f">
              <v:path arrowok="t"/>
              <v:fill/>
            </v:shape>
            <v:shape style="position:absolute;left:5614;top:631;width:101;height:103" coordorigin="5614,631" coordsize="101,103" path="m5650,652l5652,648,5654,645,5654,631,5642,633,5638,638,5630,645,5628,650,5628,669,5638,679,5654,684,5630,720,5626,724,5623,727,5618,729,5614,729,5614,734,5640,734,5671,688,5681,688,5681,720,5678,724,5676,729,5664,729,5664,734,5714,734,5714,729,5707,729,5702,727,5700,722,5700,640,5705,638,5710,636,5714,636,5714,631,5669,631,5671,638,5678,638,5681,640,5681,681,5669,681,5662,679,5657,674,5652,669,5650,664,5650,652xe" filled="t" fillcolor="#000000" stroked="f">
              <v:path arrowok="t"/>
              <v:fill/>
            </v:shape>
            <v:shape style="position:absolute;left:5614;top:631;width:101;height:103" coordorigin="5614,631" coordsize="101,103" path="m5669,631l5654,631,5654,645,5659,640,5664,638,5671,638,5669,63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5.4pt;margin-top:42.1pt;width:3.24pt;height:3.24pt;mso-position-horizontal-relative:page;mso-position-vertical-relative:paragraph;z-index:-11339" coordorigin="4908,842" coordsize="65,65">
            <v:shape style="position:absolute;left:4908;top:842;width:65;height:65" coordorigin="4908,842" coordsize="65,65" path="m4930,847l4925,844,4920,842,4915,842,4910,847,4908,852,4908,859,4910,866,4910,876,4918,907,4922,907,4927,876,4930,864,4932,856,4932,852,4930,847xe" filled="t" fillcolor="#000000" stroked="f">
              <v:path arrowok="t"/>
              <v:fill/>
            </v:shape>
            <v:shape style="position:absolute;left:4908;top:842;width:65;height:65" coordorigin="4908,842" coordsize="65,65" path="m4951,847l4949,852,4949,861,4951,876,4958,907,4963,907,4970,876,4973,868,4973,852,4970,847,4968,844,4963,842,4958,842,4954,844,4951,84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9.34pt;margin-top:44.24pt;width:12.88pt;height:6.28pt;mso-position-horizontal-relative:page;mso-position-vertical-relative:paragraph;z-index:-11338" coordorigin="4987,885" coordsize="258,126">
            <v:shape style="position:absolute;left:4997;top:939;width:36;height:67" coordorigin="4997,939" coordsize="36,67" path="m5032,939l5016,945,5018,960,5021,957,5023,952,5028,950,5033,945,5032,939xe" filled="t" fillcolor="#000000" stroked="f">
              <v:path arrowok="t"/>
              <v:fill/>
            </v:shape>
            <v:shape style="position:absolute;left:4997;top:939;width:36;height:67" coordorigin="4997,939" coordsize="36,67" path="m5006,928l5016,928,5021,924,5021,904,5026,902,5030,900,5042,900,5047,902,5050,904,5054,909,5054,931,5053,931,5032,939,5033,945,5038,945,5045,940,5054,938,5054,976,5045,984,5038,988,5028,988,5026,986,5021,981,5018,979,5016,974,5016,964,5018,960,5016,945,5009,950,5004,955,5002,960,4999,964,4997,969,4997,981,4999,988,5004,993,5009,998,5016,1000,5030,1000,5035,998,5038,996,5045,991,5054,984,5054,988,5057,993,5062,998,5066,1000,5076,1000,5083,996,5090,984,5090,976,5088,981,5083,984,5083,986,5078,986,5074,984,5074,912,5071,907,5069,902,5066,900,5062,897,5057,895,5050,892,5028,892,5018,895,5011,900,5004,907,5002,912,5002,924,5006,928xe" filled="t" fillcolor="#000000" stroked="f">
              <v:path arrowok="t"/>
              <v:fill/>
            </v:shape>
            <v:shape style="position:absolute;left:5093;top:895;width:96;height:103" coordorigin="5093,895" coordsize="96,103" path="m5131,974l5131,988,5126,993,5114,993,5114,998,5170,998,5170,993,5158,993,5153,991,5150,986,5150,902,5170,902,5174,904,5179,907,5179,909,5182,914,5184,916,5184,924,5189,924,5184,895,5095,895,5093,924,5098,924,5098,916,5100,912,5102,909,5107,904,5112,902,5131,902,5131,974xe" filled="t" fillcolor="#000000" stroked="f">
              <v:path arrowok="t"/>
              <v:fill/>
            </v:shape>
            <v:shape style="position:absolute;left:5198;top:939;width:36;height:67" coordorigin="5198,939" coordsize="36,67" path="m5234,939l5218,945,5220,960,5222,957,5225,952,5230,950,5234,945,5234,939xe" filled="t" fillcolor="#000000" stroked="f">
              <v:path arrowok="t"/>
              <v:fill/>
            </v:shape>
            <v:shape style="position:absolute;left:5198;top:939;width:36;height:67" coordorigin="5198,939" coordsize="36,67" path="m5208,928l5218,928,5222,924,5222,904,5227,902,5232,900,5244,900,5249,902,5251,904,5256,909,5256,931,5255,931,5234,939,5234,945,5239,945,5246,940,5256,938,5256,976,5246,984,5239,988,5230,988,5227,986,5222,981,5220,979,5218,974,5218,964,5220,960,5218,945,5210,950,5206,955,5203,960,5201,964,5198,969,5198,981,5201,988,5206,993,5210,998,5218,1000,5232,1000,5237,998,5239,996,5246,991,5256,984,5256,988,5258,993,5263,998,5268,1000,5278,1000,5285,996,5292,984,5292,976,5290,981,5285,984,5285,986,5280,986,5275,984,5275,912,5273,907,5270,902,5268,900,5263,897,5258,895,5251,892,5230,892,5220,895,5213,900,5206,907,5203,912,5203,924,5208,9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4.46pt;margin-top:44.24pt;width:12.28pt;height:6.16pt;mso-position-horizontal-relative:page;mso-position-vertical-relative:paragraph;z-index:-11337" coordorigin="5289,885" coordsize="246,123">
            <v:shape style="position:absolute;left:5299;top:895;width:106;height:103" coordorigin="5299,895" coordsize="106,103" path="m5352,998l5352,993,5340,993,5335,991,5335,986,5333,981,5333,948,5335,945,5340,945,5345,948,5347,952,5350,957,5353,964,5363,981,5374,998,5405,998,5405,993,5395,993,5393,991,5388,986,5386,981,5378,969,5371,957,5366,950,5364,945,5362,943,5357,940,5362,936,5364,931,5366,926,5369,919,5371,914,5376,912,5381,912,5386,914,5395,914,5400,909,5400,900,5395,895,5378,895,5376,897,5371,900,5369,904,5366,907,5364,912,5362,919,5357,928,5354,933,5350,936,5347,938,5342,940,5333,940,5333,912,5335,904,5340,900,5352,900,5352,895,5299,895,5299,900,5309,900,5311,902,5316,907,5316,984,5314,988,5311,993,5299,993,5299,998,5352,998xe" filled="t" fillcolor="#000000" stroked="f">
              <v:path arrowok="t"/>
              <v:fill/>
            </v:shape>
            <v:shape style="position:absolute;left:5412;top:895;width:113;height:103" coordorigin="5412,895" coordsize="113,103" path="m5525,895l5477,895,5477,900,5486,900,5491,904,5491,914,5446,967,5446,912,5448,907,5448,902,5453,902,5458,900,5462,900,5462,895,5412,895,5412,900,5422,900,5424,902,5429,907,5429,984,5426,988,5424,993,5412,993,5412,998,5460,998,5460,993,5450,993,5448,988,5448,984,5446,976,5491,926,5491,988,5486,993,5477,993,5477,998,5525,998,5525,993,5518,993,5513,991,5510,986,5510,904,5515,902,5520,900,5525,900,5525,89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7.24pt;margin-top:84.34pt;width:4.44pt;height:5.4pt;mso-position-horizontal-relative:page;mso-position-vertical-relative:paragraph;z-index:-11326" coordorigin="4745,1687" coordsize="89,108">
            <v:shape style="position:absolute;left:4745;top:1687;width:89;height:108" coordorigin="4745,1687" coordsize="89,108" path="m4807,1708l4807,1713,4810,1716,4812,1720,4824,1720,4829,1716,4829,1706,4826,1699,4819,1694,4814,1689,4805,1687,4781,1687,4769,1692,4759,1701,4748,1720,4745,1742,4745,1743,4749,1764,4759,1780,4766,1790,4778,1795,4800,1795,4807,1792,4817,1785,4824,1778,4829,1766,4834,1754,4829,1752,4826,1761,4822,1768,4817,1771,4812,1776,4805,1778,4788,1778,4778,1773,4774,1764,4766,1754,4764,1744,4764,1720,4766,1711,4774,1704,4778,1696,4783,1694,4795,1694,4800,1696,4805,1699,4807,1704,4807,170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8.96pt;height:8.8pt">
            <v:imagedata o:title="" r:id="rId789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434"/>
      </w:pPr>
      <w:r>
        <w:pict>
          <v:group style="position:absolute;margin-left:105.7pt;margin-top:-115.72pt;width:383.8pt;height:89.2pt;mso-position-horizontal-relative:page;mso-position-vertical-relative:paragraph;z-index:-11372" coordorigin="2114,-2314" coordsize="7676,1784">
            <v:shape type="#_x0000_t75" style="position:absolute;left:2121;top:-2314;width:7666;height:726">
              <v:imagedata o:title="" r:id="rId790"/>
            </v:shape>
            <v:shape type="#_x0000_t75" style="position:absolute;left:3064;top:-1765;width:1004;height:176">
              <v:imagedata o:title="" r:id="rId791"/>
            </v:shape>
            <v:shape style="position:absolute;left:4274;top:-1752;width:113;height:103" coordorigin="4274,-1752" coordsize="113,103" path="m4387,-1649l4387,-1654,4380,-1654,4375,-1656,4373,-1661,4373,-1743,4378,-1745,4382,-1748,4387,-1748,4387,-1752,4274,-1752,4274,-1748,4284,-1748,4286,-1745,4291,-1740,4291,-1664,4289,-1659,4286,-1654,4274,-1654,4274,-1649,4325,-1649,4325,-1654,4315,-1654,4310,-1656,4310,-1661,4308,-1666,4308,-1745,4354,-1745,4354,-1664,4351,-1659,4349,-1654,4337,-1654,4337,-1649,4387,-1649xe" filled="t" fillcolor="#000000" stroked="f">
              <v:path arrowok="t"/>
              <v:fill/>
            </v:shape>
            <v:shape style="position:absolute;left:4399;top:-1755;width:74;height:108" coordorigin="4399,-1755" coordsize="74,108" path="m4474,-1654l4466,-1656,4459,-1654,4442,-1654,4435,-1659,4447,-1647,4457,-1647,4466,-1649,4474,-1654xe" filled="t" fillcolor="#000000" stroked="f">
              <v:path arrowok="t"/>
              <v:fill/>
            </v:shape>
            <v:shape style="position:absolute;left:4399;top:-1755;width:74;height:108" coordorigin="4399,-1755" coordsize="74,108" path="m4404,-1676l4411,-1664,4421,-1652,4433,-1647,4447,-1647,4435,-1659,4430,-1671,4423,-1680,4421,-1695,4421,-1726,4423,-1731,4428,-1738,4430,-1743,4435,-1745,4438,-1748,4454,-1748,4462,-1745,4466,-1738,4469,-1734,4476,-1716,4478,-1695,4478,-1680,4476,-1668,4471,-1664,4466,-1656,4474,-1654,4483,-1659,4488,-1666,4493,-1676,4498,-1685,4500,-1692,4500,-1716,4495,-1728,4488,-1738,4470,-1751,4450,-1755,4440,-1755,4433,-1752,4426,-1748,4418,-1743,4411,-1738,4406,-1728,4402,-1719,4399,-1709,4399,-1688,4404,-1676xe" filled="t" fillcolor="#000000" stroked="f">
              <v:path arrowok="t"/>
              <v:fill/>
            </v:shape>
            <v:shape style="position:absolute;left:4512;top:-1752;width:113;height:103" coordorigin="4512,-1752" coordsize="113,103" path="m4625,-1752l4574,-1752,4574,-1748,4584,-1748,4589,-1745,4591,-1740,4591,-1707,4546,-1707,4546,-1736,4548,-1740,4548,-1743,4553,-1745,4558,-1748,4562,-1748,4562,-1752,4512,-1752,4512,-1748,4522,-1748,4526,-1745,4526,-1740,4529,-1736,4529,-1664,4526,-1659,4524,-1654,4512,-1654,4512,-1649,4562,-1649,4562,-1654,4553,-1654,4550,-1656,4548,-1661,4546,-1666,4546,-1700,4591,-1700,4591,-1664,4589,-1659,4586,-1654,4574,-1654,4574,-1649,4625,-1649,4625,-1654,4618,-1654,4613,-1656,4610,-1661,4610,-1743,4615,-1745,4620,-1748,4625,-1748,4625,-1752xe" filled="t" fillcolor="#000000" stroked="f">
              <v:path arrowok="t"/>
              <v:fill/>
            </v:shape>
            <v:shape style="position:absolute;left:4630;top:-1752;width:58;height:103" coordorigin="4630,-1752" coordsize="58,103" path="m4685,-1752l4670,-1752,4670,-1740,4675,-1743,4680,-1745,4687,-1745,4685,-1752xe" filled="t" fillcolor="#000000" stroked="f">
              <v:path arrowok="t"/>
              <v:fill/>
            </v:shape>
            <v:shape style="position:absolute;left:4630;top:-1752;width:58;height:103" coordorigin="4630,-1752" coordsize="58,103" path="m4666,-1731l4668,-1736,4670,-1740,4670,-1752,4658,-1750,4654,-1745,4646,-1740,4644,-1733,4644,-1714,4651,-1704,4670,-1700,4646,-1664,4642,-1659,4639,-1656,4634,-1654,4630,-1654,4630,-1649,4656,-1649,4687,-1695,4697,-1695,4697,-1664,4694,-1659,4692,-1654,4680,-1654,4680,-1649,4730,-1649,4730,-1654,4723,-1654,4718,-1656,4716,-1661,4714,-1666,4714,-1736,4716,-1740,4716,-1743,4721,-1745,4726,-1748,4730,-1748,4730,-1752,4685,-1752,4687,-1745,4694,-1745,4697,-1743,4697,-1702,4685,-1702,4678,-1704,4673,-1709,4668,-1714,4666,-1719,4666,-1731xe" filled="t" fillcolor="#000000" stroked="f">
              <v:path arrowok="t"/>
              <v:fill/>
            </v:shape>
            <v:shape style="position:absolute;left:4738;top:-1752;width:96;height:103" coordorigin="4738,-1752" coordsize="96,103" path="m4776,-1673l4776,-1659,4771,-1654,4759,-1654,4759,-1649,4814,-1649,4814,-1654,4802,-1654,4798,-1656,4795,-1661,4795,-1745,4814,-1745,4819,-1743,4824,-1740,4824,-1738,4826,-1733,4829,-1731,4829,-1724,4834,-1724,4829,-1752,4740,-1752,4738,-1724,4742,-1724,4742,-1731,4745,-1736,4747,-1738,4752,-1743,4757,-1745,4776,-1745,4776,-1673xe" filled="t" fillcolor="#000000" stroked="f">
              <v:path arrowok="t"/>
              <v:fill/>
            </v:shape>
            <v:shape style="position:absolute;left:4841;top:-1752;width:113;height:103" coordorigin="4841,-1752" coordsize="113,103" path="m4874,-1664l4874,-1671,4920,-1721,4920,-1659,4915,-1654,4903,-1654,4903,-1649,4954,-1649,4954,-1654,4946,-1654,4942,-1656,4939,-1661,4939,-1743,4944,-1745,4949,-1748,4954,-1748,4954,-1752,4906,-1752,4906,-1748,4915,-1748,4918,-1743,4920,-1738,4920,-1733,4874,-1680,4874,-1736,4877,-1740,4877,-1745,4882,-1748,4891,-1748,4891,-1752,4841,-1752,4841,-1748,4850,-1748,4853,-1745,4858,-1740,4858,-1664,4855,-1659,4853,-1654,4841,-1654,4841,-1649,4889,-1649,4889,-1654,4879,-1654,4877,-1659,4874,-1664xe" filled="t" fillcolor="#000000" stroked="f">
              <v:path arrowok="t"/>
              <v:fill/>
            </v:shape>
            <v:shape style="position:absolute;left:4958;top:-1752;width:58;height:103" coordorigin="4958,-1752" coordsize="58,103" path="m5014,-1752l4999,-1752,4999,-1740,5004,-1743,5009,-1745,5016,-1745,5014,-1752xe" filled="t" fillcolor="#000000" stroked="f">
              <v:path arrowok="t"/>
              <v:fill/>
            </v:shape>
            <v:shape style="position:absolute;left:4958;top:-1752;width:58;height:103" coordorigin="4958,-1752" coordsize="58,103" path="m4994,-1731l4997,-1736,4999,-1740,4999,-1752,4987,-1750,4982,-1745,4975,-1740,4973,-1733,4973,-1714,4980,-1704,4999,-1700,4975,-1664,4970,-1659,4968,-1656,4963,-1654,4958,-1654,4958,-1649,4985,-1649,5016,-1695,5026,-1695,5026,-1664,5023,-1659,5021,-1654,5009,-1654,5009,-1649,5059,-1649,5059,-1654,5052,-1654,5047,-1656,5045,-1661,5042,-1666,5042,-1736,5045,-1740,5045,-1743,5050,-1745,5054,-1748,5059,-1748,5059,-1752,5014,-1752,5016,-1745,5023,-1745,5026,-1743,5026,-1702,5014,-1702,5006,-1704,5002,-1709,4997,-1714,4994,-1719,4994,-1731xe" filled="t" fillcolor="#000000" stroked="f">
              <v:path arrowok="t"/>
              <v:fill/>
            </v:shape>
            <v:shape style="position:absolute;left:5076;top:-1671;width:34;height:60" coordorigin="5076,-1671" coordsize="34,60" path="m5098,-1632l5095,-1628,5090,-1623,5083,-1618,5076,-1616,5076,-1611,5088,-1616,5098,-1620,5102,-1628,5107,-1632,5110,-1640,5110,-1656,5107,-1661,5105,-1666,5100,-1668,5095,-1671,5083,-1671,5078,-1666,5076,-1661,5076,-1654,5078,-1652,5081,-1647,5090,-1647,5095,-1649,5100,-1649,5100,-1640,5098,-1632xe" filled="t" fillcolor="#000000" stroked="f">
              <v:path arrowok="t"/>
              <v:fill/>
            </v:shape>
            <v:shape style="position:absolute;left:5290;top:-1752;width:113;height:103" coordorigin="5290,-1752" coordsize="113,103" path="m5402,-1649l5402,-1654,5395,-1654,5390,-1656,5388,-1661,5388,-1743,5393,-1745,5398,-1748,5402,-1748,5402,-1752,5290,-1752,5290,-1748,5299,-1748,5302,-1745,5306,-1740,5306,-1664,5304,-1659,5302,-1654,5290,-1654,5290,-1649,5340,-1649,5340,-1654,5330,-1654,5326,-1656,5326,-1661,5323,-1666,5323,-1745,5369,-1745,5369,-1659,5364,-1654,5352,-1654,5352,-1649,5402,-1649xe" filled="t" fillcolor="#000000" stroked="f">
              <v:path arrowok="t"/>
              <v:fill/>
            </v:shape>
            <v:shape style="position:absolute;left:5414;top:-1755;width:101;height:108" coordorigin="5414,-1755" coordsize="101,108" path="m5489,-1654l5498,-1659,5503,-1666,5508,-1676,5513,-1685,5515,-1692,5515,-1716,5510,-1728,5503,-1738,5485,-1751,5465,-1755,5455,-1755,5448,-1752,5441,-1748,5434,-1743,5426,-1738,5422,-1728,5417,-1719,5414,-1709,5414,-1688,5419,-1676,5426,-1664,5428,-1662,5438,-1680,5436,-1695,5436,-1726,5441,-1731,5443,-1738,5446,-1743,5450,-1745,5453,-1748,5470,-1748,5477,-1745,5482,-1738,5484,-1734,5491,-1716,5494,-1695,5494,-1680,5491,-1668,5486,-1664,5482,-1656,5477,-1654,5458,-1654,5450,-1659,5465,-1647,5472,-1647,5482,-1649,5489,-1654xe" filled="t" fillcolor="#000000" stroked="f">
              <v:path arrowok="t"/>
              <v:fill/>
            </v:shape>
            <v:shape style="position:absolute;left:5414;top:-1755;width:101;height:108" coordorigin="5414,-1755" coordsize="101,108" path="m5444,-1650l5465,-1647,5450,-1659,5446,-1671,5438,-1680,5428,-1662,5444,-1650xe" filled="t" fillcolor="#000000" stroked="f">
              <v:path arrowok="t"/>
              <v:fill/>
            </v:shape>
            <v:shape style="position:absolute;left:5693;top:-1755;width:101;height:108" coordorigin="5693,-1755" coordsize="101,108" path="m5767,-1654l5777,-1659,5782,-1666,5786,-1676,5791,-1685,5794,-1692,5794,-1716,5789,-1728,5782,-1738,5763,-1751,5743,-1755,5734,-1755,5726,-1752,5719,-1748,5712,-1743,5705,-1738,5700,-1728,5695,-1719,5693,-1709,5693,-1688,5698,-1676,5705,-1664,5706,-1662,5717,-1680,5714,-1695,5714,-1726,5719,-1731,5722,-1738,5724,-1743,5729,-1745,5731,-1748,5748,-1748,5755,-1745,5760,-1738,5762,-1734,5769,-1716,5772,-1695,5772,-1680,5770,-1668,5765,-1664,5760,-1656,5755,-1654,5736,-1654,5729,-1659,5743,-1647,5750,-1647,5760,-1649,5767,-1654xe" filled="t" fillcolor="#000000" stroked="f">
              <v:path arrowok="t"/>
              <v:fill/>
            </v:shape>
            <v:shape style="position:absolute;left:5693;top:-1755;width:101;height:108" coordorigin="5693,-1755" coordsize="101,108" path="m5722,-1650l5743,-1647,5729,-1659,5724,-1671,5717,-1680,5706,-1662,5722,-1650xe" filled="t" fillcolor="#000000" stroked="f">
              <v:path arrowok="t"/>
              <v:fill/>
            </v:shape>
            <v:shape style="position:absolute;left:5810;top:-1810;width:101;height:163" coordorigin="5810,-1810" coordsize="101,163" path="m5881,-1651l5897,-1664,5898,-1664,5908,-1682,5911,-1702,5911,-1716,5906,-1728,5897,-1738,5887,-1750,5875,-1755,5861,-1755,5847,-1753,5830,-1743,5818,-1724,5818,-1733,5820,-1743,5822,-1750,5825,-1760,5830,-1767,5832,-1772,5837,-1779,5842,-1781,5846,-1781,5851,-1784,5858,-1784,5870,-1786,5892,-1786,5897,-1788,5899,-1791,5904,-1793,5906,-1796,5909,-1803,5911,-1810,5909,-1810,5904,-1805,5899,-1805,5892,-1803,5854,-1803,5846,-1798,5839,-1796,5834,-1791,5830,-1786,5825,-1779,5820,-1769,5815,-1757,5812,-1734,5810,-1714,5811,-1703,5814,-1683,5822,-1666,5823,-1665,5838,-1651,5849,-1659,5842,-1668,5841,-1670,5834,-1686,5832,-1709,5832,-1721,5834,-1733,5839,-1738,5844,-1745,5851,-1748,5868,-1748,5875,-1743,5880,-1733,5887,-1721,5890,-1709,5890,-1680,5887,-1671,5882,-1664,5878,-1656,5873,-1654,5863,-1654,5861,-1647,5881,-1651xe" filled="t" fillcolor="#000000" stroked="f">
              <v:path arrowok="t"/>
              <v:fill/>
            </v:shape>
            <v:shape style="position:absolute;left:5810;top:-1810;width:101;height:163" coordorigin="5810,-1810" coordsize="101,163" path="m5858,-1647l5861,-1647,5863,-1654,5856,-1654,5849,-1659,5838,-1651,5858,-1647xe" filled="t" fillcolor="#000000" stroked="f">
              <v:path arrowok="t"/>
              <v:fill/>
            </v:shape>
            <v:shape style="position:absolute;left:5921;top:-1752;width:110;height:103" coordorigin="5921,-1752" coordsize="110,103" path="m5952,-1673l5952,-1659,5947,-1654,5938,-1654,5938,-1649,6002,-1649,6012,-1652,6019,-1656,6026,-1664,6031,-1668,6031,-1685,6029,-1690,6026,-1695,6022,-1700,6017,-1702,6010,-1704,6002,-1707,5971,-1707,5971,-1700,5993,-1700,5998,-1697,6002,-1692,6007,-1690,6010,-1683,6010,-1673,6007,-1666,6002,-1664,6000,-1659,5993,-1656,5976,-1656,5971,-1659,5952,-1745,5952,-1673xe" filled="t" fillcolor="#000000" stroked="f">
              <v:path arrowok="t"/>
              <v:fill/>
            </v:shape>
            <v:shape style="position:absolute;left:5921;top:-1752;width:110;height:103" coordorigin="5921,-1752" coordsize="110,103" path="m5990,-1752l5923,-1752,5921,-1724,5926,-1724,5928,-1733,5930,-1738,5933,-1740,5938,-1743,5945,-1745,5952,-1745,5971,-1659,5971,-1743,5974,-1743,5978,-1748,5990,-1748,5990,-1752xe" filled="t" fillcolor="#000000" stroked="f">
              <v:path arrowok="t"/>
              <v:fill/>
            </v:shape>
            <v:shape style="position:absolute;left:6048;top:-1800;width:86;height:154" coordorigin="6048,-1800" coordsize="86,154" path="m6048,-1700l6050,-1678,6060,-1661,6070,-1652,6079,-1647,6103,-1647,6113,-1649,6120,-1659,6127,-1666,6132,-1676,6134,-1688,6130,-1690,6127,-1680,6122,-1673,6118,-1671,6113,-1666,6108,-1664,6091,-1664,6082,-1668,6074,-1678,6067,-1685,6062,-1697,6062,-1719,6065,-1728,6070,-1750,6060,-1740,6058,-1739,6050,-1721,6048,-1700xe" filled="t" fillcolor="#000000" stroked="f">
              <v:path arrowok="t"/>
              <v:fill/>
            </v:shape>
            <v:shape style="position:absolute;left:6048;top:-1800;width:86;height:154" coordorigin="6048,-1800" coordsize="86,154" path="m6082,-1755l6070,-1750,6065,-1728,6067,-1736,6072,-1740,6077,-1745,6082,-1748,6094,-1748,6096,-1745,6101,-1743,6106,-1738,6108,-1733,6110,-1731,6110,-1719,6062,-1719,6062,-1697,6062,-1714,6134,-1714,6134,-1726,6130,-1736,6122,-1743,6115,-1752,6106,-1755,6082,-1755xe" filled="t" fillcolor="#000000" stroked="f">
              <v:path arrowok="t"/>
              <v:fill/>
            </v:shape>
            <v:shape style="position:absolute;left:6048;top:-1800;width:86;height:154" coordorigin="6048,-1800" coordsize="86,154" path="m6101,-1791l6101,-1784,6106,-1779,6110,-1774,6115,-1774,6120,-1776,6125,-1781,6127,-1786,6127,-1791,6125,-1793,6120,-1798,6115,-1800,6110,-1800,6106,-1796,6101,-1791xe" filled="t" fillcolor="#000000" stroked="f">
              <v:path arrowok="t"/>
              <v:fill/>
            </v:shape>
            <v:shape style="position:absolute;left:6048;top:-1800;width:86;height:154" coordorigin="6048,-1800" coordsize="86,154" path="m6067,-1776l6072,-1774,6077,-1774,6082,-1776,6086,-1781,6086,-1793,6082,-1798,6077,-1800,6072,-1800,6067,-1798,6065,-1796,6062,-1791,6062,-1781,6067,-1776xe" filled="t" fillcolor="#000000" stroked="f">
              <v:path arrowok="t"/>
              <v:fill/>
            </v:shape>
            <v:shape style="position:absolute;left:6146;top:-1752;width:137;height:103" coordorigin="6146,-1752" coordsize="137,103" path="m6187,-1649l6187,-1654,6178,-1654,6173,-1656,6170,-1661,6170,-1736,6209,-1649,6211,-1649,6247,-1736,6247,-1659,6242,-1654,6233,-1654,6233,-1649,6283,-1649,6283,-1654,6274,-1654,6269,-1656,6266,-1661,6266,-1740,6269,-1745,6274,-1748,6283,-1748,6283,-1752,6247,-1752,6216,-1676,6182,-1752,6146,-1752,6146,-1748,6156,-1748,6158,-1745,6163,-1740,6163,-1664,6161,-1659,6158,-1654,6146,-1654,6146,-1649,6187,-1649xe" filled="t" fillcolor="#000000" stroked="f">
              <v:path arrowok="t"/>
              <v:fill/>
            </v:shape>
            <v:shape style="position:absolute;left:6290;top:-1752;width:113;height:154" coordorigin="6290,-1752" coordsize="113,154" path="m6300,-1620l6295,-1618,6295,-1606,6300,-1604,6305,-1599,6317,-1599,6322,-1601,6329,-1606,6336,-1613,6341,-1620,6346,-1630,6386,-1733,6389,-1738,6391,-1740,6394,-1745,6398,-1748,6403,-1748,6403,-1752,6370,-1752,6370,-1748,6374,-1748,6379,-1745,6379,-1736,6377,-1733,6353,-1676,6329,-1728,6326,-1733,6324,-1738,6324,-1740,6326,-1745,6331,-1748,6338,-1748,6338,-1752,6290,-1752,6290,-1748,6293,-1748,6298,-1745,6302,-1740,6305,-1736,6307,-1731,6346,-1654,6338,-1635,6336,-1628,6331,-1625,6326,-1620,6322,-1618,6317,-1620,6312,-1623,6302,-1623,6300,-1620xe" filled="t" fillcolor="#000000" stroked="f">
              <v:path arrowok="t"/>
              <v:fill/>
            </v:shape>
            <v:shape style="position:absolute;left:6415;top:-1671;width:24;height:24" coordorigin="6415,-1671" coordsize="24,24" path="m6427,-1671l6420,-1671,6415,-1666,6415,-1652,6420,-1647,6432,-1647,6437,-1649,6439,-1654,6439,-1666,6437,-1668,6432,-1671,6427,-1671xe" filled="t" fillcolor="#000000" stroked="f">
              <v:path arrowok="t"/>
              <v:fill/>
            </v:shape>
            <v:shape style="position:absolute;left:6624;top:-1805;width:101;height:158" coordorigin="6624,-1805" coordsize="101,158" path="m6634,-1760l6636,-1772,6641,-1779,6646,-1786,6653,-1793,6660,-1796,6682,-1796,6686,-1793,6691,-1788,6698,-1781,6701,-1776,6701,-1760,6698,-1755,6694,-1748,6691,-1743,6686,-1738,6679,-1736,6674,-1733,6655,-1733,6655,-1726,6670,-1726,6682,-1721,6689,-1716,6696,-1709,6701,-1700,6701,-1680,6696,-1673,6691,-1666,6686,-1659,6679,-1656,6660,-1656,6653,-1659,6646,-1664,6638,-1666,6631,-1673,6629,-1678,6624,-1676,6637,-1660,6654,-1650,6674,-1647,6689,-1647,6701,-1649,6710,-1656,6720,-1666,6725,-1676,6725,-1700,6722,-1707,6715,-1714,6710,-1724,6701,-1728,6691,-1728,6701,-1733,6708,-1738,6713,-1743,6720,-1750,6722,-1757,6722,-1776,6718,-1786,6710,-1793,6703,-1800,6694,-1805,6672,-1805,6662,-1803,6653,-1800,6648,-1798,6638,-1798,6636,-1800,6634,-1805,6631,-1805,6631,-1760,6634,-1760xe" filled="t" fillcolor="#000000" stroked="f">
              <v:path arrowok="t"/>
              <v:fill/>
            </v:shape>
            <v:shape style="position:absolute;left:6739;top:-1752;width:113;height:103" coordorigin="6739,-1752" coordsize="113,103" path="m6852,-1752l6804,-1752,6804,-1748,6811,-1748,6816,-1745,6818,-1740,6818,-1707,6773,-1707,6773,-1736,6775,-1740,6775,-1743,6780,-1745,6785,-1748,6790,-1748,6790,-1752,6739,-1752,6739,-1748,6749,-1748,6754,-1745,6754,-1740,6756,-1736,6756,-1664,6754,-1659,6751,-1654,6739,-1654,6739,-1649,6790,-1649,6790,-1654,6780,-1654,6778,-1656,6775,-1661,6773,-1666,6773,-1700,6818,-1700,6818,-1659,6814,-1654,6804,-1654,6804,-1649,6852,-1649,6852,-1654,6845,-1654,6840,-1656,6838,-1661,6838,-1743,6842,-1745,6847,-1748,6852,-1748,6852,-1752xe" filled="t" fillcolor="#000000" stroked="f">
              <v:path arrowok="t"/>
              <v:fill/>
            </v:shape>
            <v:shape style="position:absolute;left:6866;top:-1755;width:94;height:108" coordorigin="6866,-1755" coordsize="94,108" path="m6871,-1724l6874,-1719,6883,-1719,6888,-1724,6888,-1738,6890,-1743,6893,-1745,6898,-1748,6914,-1748,6917,-1743,6922,-1738,6922,-1716,6905,-1712,6893,-1704,6888,-1690,6890,-1695,6895,-1697,6900,-1702,6905,-1702,6912,-1707,6922,-1712,6922,-1671,6914,-1664,6905,-1661,6893,-1661,6888,-1666,6886,-1668,6883,-1673,6883,-1683,6886,-1702,6876,-1697,6871,-1692,6869,-1688,6866,-1683,6866,-1659,6871,-1654,6876,-1649,6883,-1647,6895,-1647,6898,-1649,6902,-1649,6905,-1652,6912,-1656,6922,-1664,6922,-1659,6924,-1654,6929,-1649,6934,-1647,6943,-1647,6950,-1652,6960,-1664,6960,-1671,6955,-1666,6950,-1664,6948,-1661,6943,-1664,6941,-1668,6941,-1736,6938,-1740,6936,-1745,6934,-1748,6929,-1750,6924,-1755,6895,-1755,6886,-1752,6878,-1748,6874,-1743,6869,-1736,6869,-1728,6871,-1724xe" filled="t" fillcolor="#000000" stroked="f">
              <v:path arrowok="t"/>
              <v:fill/>
            </v:shape>
            <v:shape style="position:absolute;left:6866;top:-1755;width:94;height:108" coordorigin="6866,-1755" coordsize="94,108" path="m6886,-1702l6883,-1683,6886,-1688,6888,-1690,6893,-1704,6886,-1702xe" filled="t" fillcolor="#000000" stroked="f">
              <v:path arrowok="t"/>
              <v:fill/>
            </v:shape>
            <v:shape style="position:absolute;left:6962;top:-1752;width:96;height:103" coordorigin="6962,-1752" coordsize="96,103" path="m7001,-1673l7001,-1659,6996,-1654,6984,-1654,6984,-1649,7039,-1649,7039,-1654,7027,-1654,7022,-1656,7020,-1661,7020,-1745,7039,-1745,7042,-1743,7046,-1743,7049,-1738,7051,-1733,7054,-1731,7054,-1724,7058,-1724,7056,-1752,6965,-1752,6962,-1724,6967,-1724,6967,-1731,6970,-1736,6972,-1738,6977,-1743,6982,-1745,7001,-1745,7001,-1673xe" filled="t" fillcolor="#000000" stroked="f">
              <v:path arrowok="t"/>
              <v:fill/>
            </v:shape>
            <v:shape style="position:absolute;left:7066;top:-1752;width:94;height:103" coordorigin="7066,-1752" coordsize="94,103" path="m7104,-1700l7128,-1700,7138,-1692,7138,-1671,7135,-1666,7130,-1664,7130,-1649,7140,-1652,7147,-1656,7154,-1664,7159,-1668,7159,-1678,7156,-1691,7142,-1703,7114,-1707,7102,-1707,7102,-1743,7104,-1745,7109,-1748,7121,-1748,7121,-1752,7066,-1752,7066,-1748,7073,-1748,7078,-1745,7082,-1740,7082,-1673,7104,-1656,7102,-1659,7102,-1700,7104,-1700xe" filled="t" fillcolor="#000000" stroked="f">
              <v:path arrowok="t"/>
              <v:fill/>
            </v:shape>
            <v:shape style="position:absolute;left:7066;top:-1752;width:94;height:103" coordorigin="7066,-1752" coordsize="94,103" path="m7082,-1664l7080,-1659,7078,-1654,7066,-1654,7066,-1649,7130,-1649,7130,-1664,7126,-1659,7121,-1656,7104,-1656,7082,-1673,7082,-1664xe" filled="t" fillcolor="#000000" stroked="f">
              <v:path arrowok="t"/>
              <v:fill/>
            </v:shape>
            <v:shape type="#_x0000_t75" style="position:absolute;left:7320;top:-1765;width:956;height:128">
              <v:imagedata o:title="" r:id="rId792"/>
            </v:shape>
            <v:shape type="#_x0000_t75" style="position:absolute;left:8436;top:-1820;width:1342;height:231">
              <v:imagedata o:title="" r:id="rId793"/>
            </v:shape>
            <v:shape type="#_x0000_t75" style="position:absolute;left:2116;top:-1498;width:7674;height:704">
              <v:imagedata o:title="" r:id="rId794"/>
            </v:shape>
            <v:shape type="#_x0000_t75" style="position:absolute;left:3986;top:-1554;width:1626;height:231">
              <v:imagedata o:title="" r:id="rId795"/>
            </v:shape>
            <v:shape type="#_x0000_t75" style="position:absolute;left:5829;top:-1554;width:1242;height:183">
              <v:imagedata o:title="" r:id="rId796"/>
            </v:shape>
            <v:shape style="position:absolute;left:7291;top:-1486;width:113;height:103" coordorigin="7291,-1486" coordsize="113,103" path="m7404,-1486l7356,-1486,7356,-1481,7363,-1481,7368,-1479,7370,-1474,7370,-1440,7327,-1440,7327,-1476,7332,-1479,7337,-1481,7342,-1481,7342,-1486,7291,-1486,7291,-1481,7301,-1481,7306,-1479,7308,-1474,7308,-1400,7306,-1392,7303,-1388,7291,-1388,7291,-1383,7342,-1383,7342,-1388,7334,-1388,7330,-1390,7327,-1395,7327,-1433,7370,-1433,7370,-1392,7366,-1388,7356,-1388,7356,-1383,7404,-1383,7404,-1388,7397,-1388,7392,-1390,7390,-1395,7390,-1474,7392,-1479,7397,-1481,7404,-1481,7404,-1486xe" filled="t" fillcolor="#000000" stroked="f">
              <v:path arrowok="t"/>
              <v:fill/>
            </v:shape>
            <v:shape style="position:absolute;left:7418;top:-1442;width:34;height:86" coordorigin="7418,-1442" coordsize="34,86" path="m7438,-1421l7440,-1424,7442,-1428,7447,-1431,7452,-1436,7452,-1442,7438,-1436,7438,-1402,7438,-1421xe" filled="t" fillcolor="#000000" stroked="f">
              <v:path arrowok="t"/>
              <v:fill/>
            </v:shape>
            <v:shape style="position:absolute;left:7418;top:-1442;width:34;height:86" coordorigin="7418,-1442" coordsize="34,86" path="m7493,-1469l7490,-1474,7490,-1479,7486,-1481,7481,-1484,7476,-1488,7447,-1488,7438,-1486,7430,-1481,7426,-1476,7421,-1469,7421,-1462,7423,-1457,7426,-1452,7435,-1452,7440,-1457,7440,-1472,7442,-1476,7447,-1481,7466,-1481,7469,-1476,7474,-1472,7476,-1464,7476,-1450,7475,-1450,7452,-1442,7452,-1436,7457,-1436,7464,-1440,7476,-1445,7476,-1404,7466,-1397,7459,-1395,7445,-1395,7442,-1400,7438,-1402,7438,-1436,7430,-1431,7423,-1426,7421,-1421,7418,-1416,7418,-1400,7421,-1392,7423,-1388,7428,-1383,7435,-1380,7447,-1380,7452,-1383,7457,-1385,7464,-1390,7476,-1397,7476,-1388,7478,-1385,7483,-1380,7495,-1380,7502,-1385,7512,-1397,7512,-1404,7507,-1400,7502,-1397,7500,-1395,7495,-1397,7493,-1402,7493,-1469xe" filled="t" fillcolor="#000000" stroked="f">
              <v:path arrowok="t"/>
              <v:fill/>
            </v:shape>
            <v:shape style="position:absolute;left:7517;top:-1486;width:113;height:154" coordorigin="7517,-1486" coordsize="113,154" path="m7630,-1486l7596,-1486,7596,-1481,7601,-1481,7606,-1479,7606,-1469,7603,-1467,7582,-1409,7555,-1462,7553,-1467,7553,-1479,7558,-1481,7565,-1481,7565,-1486,7517,-1486,7517,-1481,7519,-1481,7524,-1479,7526,-1479,7529,-1474,7531,-1469,7534,-1464,7572,-1388,7565,-1368,7562,-1361,7560,-1359,7555,-1356,7553,-1354,7548,-1352,7543,-1354,7538,-1356,7529,-1356,7526,-1354,7522,-1352,7522,-1342,7526,-1337,7531,-1332,7543,-1332,7548,-1335,7555,-1340,7562,-1347,7567,-1354,7572,-1364,7613,-1467,7615,-1472,7618,-1474,7620,-1479,7625,-1481,7630,-1481,7630,-1486xe" filled="t" fillcolor="#000000" stroked="f">
              <v:path arrowok="t"/>
              <v:fill/>
            </v:shape>
            <v:shape style="position:absolute;left:7630;top:-1486;width:106;height:103" coordorigin="7630,-1486" coordsize="106,103" path="m7678,-1486l7630,-1486,7630,-1481,7637,-1481,7639,-1479,7642,-1474,7644,-1469,7644,-1433,7646,-1431,7651,-1426,7656,-1424,7680,-1424,7690,-1426,7702,-1433,7702,-1395,7699,-1390,7694,-1388,7685,-1388,7685,-1383,7735,-1383,7735,-1388,7728,-1388,7723,-1390,7721,-1395,7721,-1476,7726,-1479,7730,-1481,7735,-1481,7735,-1486,7687,-1486,7687,-1481,7694,-1481,7699,-1479,7702,-1474,7702,-1440,7694,-1436,7687,-1433,7673,-1433,7668,-1436,7663,-1438,7661,-1443,7661,-1469,7663,-1474,7663,-1479,7668,-1481,7678,-1481,7678,-1486xe" filled="t" fillcolor="#000000" stroked="f">
              <v:path arrowok="t"/>
              <v:fill/>
            </v:shape>
            <v:shape style="position:absolute;left:7745;top:-1486;width:113;height:103" coordorigin="7745,-1486" coordsize="113,103" path="m7858,-1486l7810,-1486,7810,-1481,7817,-1481,7822,-1479,7824,-1474,7824,-1440,7781,-1440,7781,-1476,7786,-1479,7790,-1481,7795,-1481,7795,-1486,7745,-1486,7745,-1481,7754,-1481,7759,-1479,7762,-1474,7762,-1400,7759,-1392,7757,-1388,7745,-1388,7745,-1383,7795,-1383,7795,-1388,7788,-1388,7783,-1390,7781,-1395,7781,-1433,7824,-1433,7824,-1392,7819,-1388,7810,-1388,7810,-1383,7858,-1383,7858,-1388,7850,-1388,7846,-1390,7843,-1395,7843,-1474,7846,-1479,7850,-1481,7858,-1481,7858,-1486xe" filled="t" fillcolor="#000000" stroked="f">
              <v:path arrowok="t"/>
              <v:fill/>
            </v:shape>
            <v:shape style="position:absolute;left:7867;top:-1486;width:146;height:103" coordorigin="7867,-1486" coordsize="146,103" path="m7997,-1395l7997,-1474,7999,-1479,8004,-1481,8014,-1481,8014,-1486,7961,-1486,7961,-1481,7970,-1481,7975,-1479,7978,-1474,7978,-1395,7975,-1390,7970,-1388,7961,-1388,7961,-1383,8014,-1383,8014,-1388,8004,-1388,7999,-1390,7997,-1395xe" filled="t" fillcolor="#000000" stroked="f">
              <v:path arrowok="t"/>
              <v:fill/>
            </v:shape>
            <v:shape style="position:absolute;left:7867;top:-1486;width:146;height:103" coordorigin="7867,-1486" coordsize="146,103" path="m7884,-1400l7882,-1392,7879,-1388,7867,-1388,7867,-1383,7932,-1383,7942,-1385,7949,-1390,7958,-1397,7961,-1402,7961,-1412,7958,-1425,7943,-1436,7915,-1440,7906,-1433,7930,-1433,7939,-1426,7939,-1404,7937,-1400,7932,-1397,7927,-1392,7922,-1390,7906,-1390,7884,-1407,7884,-1400xe" filled="t" fillcolor="#000000" stroked="f">
              <v:path arrowok="t"/>
              <v:fill/>
            </v:shape>
            <v:shape style="position:absolute;left:7867;top:-1486;width:146;height:103" coordorigin="7867,-1486" coordsize="146,103" path="m7903,-1476l7906,-1479,7910,-1481,7922,-1481,7922,-1486,7867,-1486,7867,-1481,7874,-1481,7879,-1479,7884,-1474,7884,-1407,7906,-1390,7903,-1392,7903,-1433,7906,-1433,7915,-1440,7903,-1440,7903,-1476xe" filled="t" fillcolor="#000000" stroked="f">
              <v:path arrowok="t"/>
              <v:fill/>
            </v:shape>
            <v:shape style="position:absolute;left:8021;top:-1486;width:110;height:103" coordorigin="8021,-1486" coordsize="110,103" path="m8095,-1462l8102,-1472,8107,-1476,8112,-1479,8117,-1481,8122,-1481,8122,-1486,8086,-1486,8086,-1481,8088,-1481,8093,-1479,8093,-1474,8090,-1469,8086,-1462,8076,-1450,8069,-1462,8066,-1467,8064,-1472,8062,-1474,8062,-1479,8066,-1481,8071,-1481,8071,-1486,8021,-1486,8021,-1481,8030,-1481,8033,-1479,8038,-1476,8040,-1472,8047,-1464,8066,-1436,8045,-1407,8038,-1397,8033,-1392,8028,-1388,8023,-1388,8023,-1383,8057,-1383,8057,-1388,8052,-1388,8047,-1390,8047,-1395,8050,-1400,8054,-1407,8071,-1428,8086,-1407,8090,-1400,8093,-1395,8093,-1390,8088,-1388,8083,-1388,8083,-1383,8131,-1383,8131,-1388,8124,-1388,8119,-1392,8114,-1397,8107,-1407,8081,-1443,8095,-1462xe" filled="t" fillcolor="#000000" stroked="f">
              <v:path arrowok="t"/>
              <v:fill/>
            </v:shape>
            <v:shape style="position:absolute;left:8357;top:-1486;width:98;height:103" coordorigin="8357,-1486" coordsize="98,103" path="m8362,-1457l8364,-1464,8364,-1469,8366,-1472,8371,-1476,8376,-1479,8395,-1479,8395,-1392,8390,-1388,8378,-1388,8378,-1383,8436,-1383,8436,-1388,8422,-1388,8417,-1390,8414,-1395,8414,-1479,8434,-1479,8438,-1476,8441,-1476,8446,-1472,8446,-1467,8448,-1464,8448,-1457,8455,-1457,8450,-1486,8362,-1486,8357,-1457,8362,-1457xe" filled="t" fillcolor="#000000" stroked="f">
              <v:path arrowok="t"/>
              <v:fill/>
            </v:shape>
            <v:shape style="position:absolute;left:8465;top:-1488;width:86;height:108" coordorigin="8465,-1488" coordsize="86,108" path="m8518,-1476l8520,-1474,8525,-1472,8525,-1467,8527,-1464,8527,-1452,8479,-1452,8482,-1462,8484,-1469,8489,-1474,8486,-1484,8477,-1474,8476,-1472,8468,-1455,8465,-1433,8465,-1433,8468,-1411,8477,-1395,8486,-1385,8496,-1380,8520,-1380,8530,-1383,8537,-1392,8546,-1400,8549,-1409,8551,-1421,8549,-1424,8544,-1414,8539,-1407,8534,-1404,8530,-1400,8525,-1397,8508,-1397,8498,-1402,8491,-1412,8484,-1419,8479,-1431,8479,-1448,8551,-1448,8551,-1460,8549,-1469,8539,-1476,8532,-1486,8522,-1488,8498,-1488,8506,-1481,8510,-1481,8513,-1479,8518,-1476xe" filled="t" fillcolor="#000000" stroked="f">
              <v:path arrowok="t"/>
              <v:fill/>
            </v:shape>
            <v:shape style="position:absolute;left:8465;top:-1488;width:86;height:108" coordorigin="8465,-1488" coordsize="86,108" path="m8498,-1488l8486,-1484,8489,-1474,8494,-1479,8498,-1481,8506,-1481,8498,-1488xe" filled="t" fillcolor="#000000" stroked="f">
              <v:path arrowok="t"/>
              <v:fill/>
            </v:shape>
            <v:shape style="position:absolute;left:8563;top:-1486;width:106;height:103" coordorigin="8563,-1486" coordsize="106,103" path="m8599,-1440l8599,-1476,8604,-1481,8616,-1481,8616,-1486,8563,-1486,8563,-1481,8573,-1481,8578,-1479,8580,-1474,8580,-1400,8578,-1392,8575,-1388,8563,-1388,8563,-1383,8616,-1383,8616,-1388,8606,-1388,8602,-1390,8599,-1395,8599,-1436,8606,-1436,8606,-1433,8611,-1431,8614,-1426,8618,-1417,8629,-1400,8640,-1383,8669,-1383,8669,-1388,8659,-1388,8657,-1392,8654,-1395,8650,-1400,8642,-1412,8635,-1424,8630,-1433,8626,-1438,8621,-1440,8626,-1445,8628,-1450,8630,-1455,8633,-1462,8635,-1467,8638,-1469,8650,-1469,8654,-1467,8662,-1467,8664,-1472,8664,-1481,8659,-1486,8645,-1486,8640,-1484,8638,-1484,8633,-1479,8630,-1474,8628,-1469,8626,-1462,8623,-1452,8618,-1448,8614,-1445,8611,-1443,8606,-1440,8599,-1440xe" filled="t" fillcolor="#000000" stroked="f">
              <v:path arrowok="t"/>
              <v:fill/>
            </v:shape>
            <v:shape style="position:absolute;left:8681;top:-1488;width:86;height:108" coordorigin="8681,-1488" coordsize="86,108" path="m8729,-1488l8714,-1488,8705,-1484,8695,-1474,8693,-1472,8684,-1455,8681,-1433,8681,-1433,8683,-1411,8693,-1395,8702,-1385,8712,-1380,8734,-1380,8743,-1383,8750,-1390,8758,-1397,8765,-1409,8767,-1421,8762,-1424,8760,-1414,8755,-1409,8750,-1404,8746,-1400,8738,-1397,8722,-1397,8712,-1402,8707,-1412,8700,-1421,8698,-1431,8698,-1457,8700,-1467,8707,-1474,8712,-1479,8717,-1481,8734,-1481,8738,-1476,8741,-1472,8741,-1460,8743,-1460,8746,-1455,8760,-1455,8762,-1460,8765,-1464,8765,-1469,8760,-1476,8753,-1481,8748,-1486,8738,-1488,8729,-1488xe" filled="t" fillcolor="#000000" stroked="f">
              <v:path arrowok="t"/>
              <v:fill/>
            </v:shape>
            <v:shape style="position:absolute;left:8777;top:-1486;width:98;height:103" coordorigin="8777,-1486" coordsize="98,103" path="m8782,-1457l8784,-1464,8784,-1469,8786,-1472,8791,-1476,8796,-1479,8815,-1479,8815,-1392,8810,-1388,8798,-1388,8798,-1383,8856,-1383,8856,-1388,8842,-1388,8837,-1390,8834,-1395,8834,-1479,8856,-1479,8861,-1476,8866,-1472,8868,-1467,8868,-1464,8870,-1457,8875,-1457,8870,-1486,8782,-1486,8777,-1457,8782,-1457xe" filled="t" fillcolor="#000000" stroked="f">
              <v:path arrowok="t"/>
              <v:fill/>
            </v:shape>
            <v:shape style="position:absolute;left:8885;top:-1488;width:98;height:108" coordorigin="8885,-1488" coordsize="98,108" path="m8885,-1433l8885,-1421,8887,-1409,8894,-1397,8896,-1396,8904,-1428,8904,-1452,8906,-1460,8909,-1464,8911,-1472,8914,-1476,8918,-1479,8923,-1481,8938,-1481,8945,-1479,8950,-1472,8952,-1468,8960,-1449,8962,-1428,8962,-1414,8959,-1402,8954,-1397,8950,-1390,8945,-1388,8928,-1388,8918,-1392,8933,-1380,8942,-1380,8950,-1383,8959,-1388,8966,-1392,8971,-1400,8976,-1409,8981,-1419,8983,-1426,8983,-1450,8978,-1462,8971,-1472,8954,-1485,8933,-1488,8926,-1488,8916,-1486,8909,-1481,8902,-1479,8894,-1472,8890,-1462,8885,-1452,8885,-1433xe" filled="t" fillcolor="#000000" stroked="f">
              <v:path arrowok="t"/>
              <v:fill/>
            </v:shape>
            <v:shape style="position:absolute;left:8885;top:-1488;width:98;height:108" coordorigin="8885,-1488" coordsize="98,108" path="m8912,-1384l8933,-1380,8918,-1392,8914,-1404,8906,-1414,8904,-1428,8896,-1396,8912,-1384xe" filled="t" fillcolor="#000000" stroked="f">
              <v:path arrowok="t"/>
              <v:fill/>
            </v:shape>
            <v:shape style="position:absolute;left:8998;top:-1486;width:89;height:103" coordorigin="8998,-1486" coordsize="89,103" path="m9082,-1433l9065,-1438,9079,-1440,9086,-1448,9086,-1467,9084,-1472,9079,-1476,9077,-1479,9072,-1481,9067,-1484,9060,-1486,9043,-1486,9031,-1479,9046,-1479,9055,-1476,9058,-1474,9062,-1472,9065,-1467,9065,-1455,9062,-1450,9067,-1424,9070,-1419,9082,-1433xe" filled="t" fillcolor="#000000" stroked="f">
              <v:path arrowok="t"/>
              <v:fill/>
            </v:shape>
            <v:shape style="position:absolute;left:8998;top:-1486;width:89;height:103" coordorigin="8998,-1486" coordsize="89,103" path="m9002,-1481l9005,-1481,9010,-1479,9012,-1474,9012,-1392,9007,-1388,8998,-1388,8998,-1383,9062,-1383,9072,-1385,9079,-1390,9089,-1395,9091,-1402,9091,-1424,9082,-1433,9070,-1419,9070,-1404,9067,-1400,9065,-1395,9060,-1392,9053,-1390,9034,-1390,9031,-1392,9031,-1433,9048,-1433,9055,-1431,9062,-1426,9067,-1424,9062,-1450,9058,-1445,9055,-1443,9046,-1440,9031,-1440,9031,-1479,9043,-1486,8998,-1486,8998,-1481,9002,-1481xe" filled="t" fillcolor="#000000" stroked="f">
              <v:path arrowok="t"/>
              <v:fill/>
            </v:shape>
            <v:shape style="position:absolute;left:9115;top:-1404;width:26;height:24" coordorigin="9115,-1404" coordsize="26,24" path="m9127,-1404l9122,-1404,9118,-1400,9115,-1395,9115,-1388,9118,-1385,9122,-1380,9132,-1380,9137,-1383,9142,-1388,9142,-1395,9139,-1400,9137,-1402,9132,-1404,9127,-1404xe" filled="t" fillcolor="#000000" stroked="f">
              <v:path arrowok="t"/>
              <v:fill/>
            </v:shape>
            <v:shape style="position:absolute;left:9379;top:-1536;width:158;height:154" coordorigin="9379,-1536" coordsize="158,154" path="m9516,-1395l9516,-1524,9521,-1529,9528,-1532,9538,-1532,9538,-1536,9379,-1536,9379,-1532,9389,-1532,9396,-1529,9401,-1524,9401,-1395,9398,-1392,9394,-1388,9379,-1388,9379,-1383,9444,-1383,9444,-1388,9430,-1388,9427,-1392,9425,-1395,9422,-1400,9422,-1527,9494,-1527,9494,-1400,9492,-1395,9490,-1392,9487,-1388,9473,-1388,9473,-1383,9538,-1383,9538,-1388,9521,-1388,9518,-1392,9516,-1395xe" filled="t" fillcolor="#000000" stroked="f">
              <v:path arrowok="t"/>
              <v:fill/>
            </v:shape>
            <v:shape style="position:absolute;left:9540;top:-1488;width:108;height:156" coordorigin="9540,-1488" coordsize="108,156" path="m9571,-1488l9540,-1476,9542,-1472,9545,-1474,9550,-1474,9554,-1472,9557,-1467,9557,-1344,9554,-1340,9550,-1337,9540,-1337,9540,-1332,9593,-1332,9593,-1337,9586,-1337,9581,-1340,9578,-1344,9576,-1349,9576,-1488,9571,-1488xe" filled="t" fillcolor="#000000" stroked="f">
              <v:path arrowok="t"/>
              <v:fill/>
            </v:shape>
            <v:shape style="position:absolute;left:9540;top:-1488;width:108;height:156" coordorigin="9540,-1488" coordsize="108,156" path="m9581,-1385l9586,-1383,9590,-1380,9614,-1380,9624,-1385,9634,-1395,9637,-1399,9645,-1417,9648,-1438,9648,-1438,9645,-1460,9636,-1476,9629,-1486,9619,-1488,9602,-1488,9598,-1486,9593,-1484,9588,-1479,9581,-1474,9576,-1464,9576,-1457,9583,-1464,9588,-1469,9593,-1472,9607,-1472,9612,-1469,9617,-1464,9624,-1455,9629,-1443,9629,-1414,9624,-1402,9619,-1395,9614,-1390,9607,-1385,9595,-1385,9590,-1388,9586,-1392,9581,-1395,9578,-1400,9576,-1404,9576,-1388,9581,-1385xe" filled="t" fillcolor="#000000" stroked="f">
              <v:path arrowok="t"/>
              <v:fill/>
            </v:shape>
            <v:shape style="position:absolute;left:9660;top:-1486;width:115;height:103" coordorigin="9660,-1486" coordsize="115,103" path="m9775,-1486l9727,-1486,9727,-1481,9734,-1481,9739,-1476,9739,-1467,9696,-1414,9696,-1476,9701,-1479,9706,-1481,9710,-1481,9710,-1486,9660,-1486,9660,-1481,9670,-1481,9674,-1479,9677,-1474,9677,-1392,9672,-1388,9660,-1388,9660,-1383,9708,-1383,9708,-1388,9701,-1388,9696,-1392,9696,-1404,9739,-1455,9739,-1392,9734,-1388,9725,-1388,9725,-1383,9775,-1383,9775,-1388,9766,-1388,9761,-1390,9758,-1395,9758,-1474,9763,-1479,9768,-1481,9775,-1481,9775,-1486xe" filled="t" fillcolor="#000000" stroked="f">
              <v:path arrowok="t"/>
              <v:fill/>
            </v:shape>
            <v:shape type="#_x0000_t75" style="position:absolute;left:2121;top:-970;width:1623;height:176">
              <v:imagedata o:title="" r:id="rId797"/>
            </v:shape>
            <v:shape type="#_x0000_t75" style="position:absolute;left:3842;top:-1021;width:3817;height:442">
              <v:imagedata o:title="" r:id="rId798"/>
            </v:shape>
            <v:shape style="position:absolute;left:7678;top:-876;width:34;height:60" coordorigin="7678,-876" coordsize="34,60" path="m7699,-838l7697,-833,7692,-828,7685,-824,7678,-821,7678,-816,7690,-821,7699,-826,7704,-833,7709,-838,7711,-845,7711,-860,7709,-867,7706,-872,7702,-874,7697,-876,7685,-876,7680,-872,7678,-867,7678,-860,7680,-857,7682,-852,7692,-852,7697,-855,7702,-855,7702,-845,7699,-838xe" filled="t" fillcolor="#000000" stroked="f">
              <v:path arrowok="t"/>
              <v:fill/>
            </v:shape>
            <v:shape style="position:absolute;left:9734;top:-876;width:34;height:60" coordorigin="9734,-876" coordsize="34,60" path="m9749,-828l9742,-824,9734,-821,9734,-816,9746,-821,9754,-826,9761,-833,9766,-838,9768,-845,9768,-860,9766,-867,9763,-872,9758,-874,9754,-876,9742,-876,9737,-872,9734,-867,9734,-860,9737,-857,9739,-852,9749,-852,9754,-855,9758,-855,9758,-845,9756,-838,9754,-833,9749,-828xe" filled="t" fillcolor="#000000" stroked="f">
              <v:path arrowok="t"/>
              <v:fill/>
            </v:shape>
            <v:shape type="#_x0000_t75" style="position:absolute;left:2114;top:-754;width:1114;height:224">
              <v:imagedata o:title="" r:id="rId799"/>
            </v:shape>
            <v:shape style="position:absolute;left:3353;top:-694;width:113;height:154" coordorigin="3353,-694" coordsize="113,154" path="m3466,-694l3432,-694,3432,-689,3442,-689,3444,-684,3444,-680,3442,-675,3418,-617,3394,-670,3391,-675,3389,-680,3389,-682,3391,-687,3396,-689,3401,-689,3401,-694,3353,-694,3353,-689,3358,-689,3362,-684,3367,-682,3370,-677,3372,-672,3408,-596,3401,-576,3398,-569,3396,-564,3391,-562,3386,-560,3382,-562,3377,-564,3367,-564,3362,-562,3360,-557,3360,-550,3362,-545,3367,-543,3370,-540,3379,-540,3386,-543,3394,-548,3401,-555,3406,-562,3408,-572,3451,-675,3454,-680,3456,-684,3461,-689,3466,-689,3466,-694xe" filled="t" fillcolor="#000000" stroked="f">
              <v:path arrowok="t"/>
              <v:fill/>
            </v:shape>
            <v:shape style="position:absolute;left:3463;top:-696;width:108;height:156" coordorigin="3463,-696" coordsize="108,156" path="m3502,-608l3499,-612,3499,-596,3502,-593,3506,-591,3509,-591,3514,-588,3535,-588,3547,-593,3554,-603,3558,-607,3568,-625,3571,-646,3571,-647,3567,-668,3557,-684,3550,-692,3542,-696,3530,-696,3535,-677,3540,-672,3547,-663,3550,-651,3550,-622,3547,-610,3540,-603,3535,-598,3530,-593,3516,-593,3511,-596,3506,-600,3504,-603,3502,-608xe" filled="t" fillcolor="#000000" stroked="f">
              <v:path arrowok="t"/>
              <v:fill/>
            </v:shape>
            <v:shape style="position:absolute;left:3463;top:-696;width:108;height:156" coordorigin="3463,-696" coordsize="108,156" path="m3516,-540l3516,-545,3506,-545,3502,-548,3499,-552,3499,-665,3504,-672,3509,-677,3511,-677,3516,-680,3530,-680,3535,-677,3530,-696,3526,-696,3521,-694,3514,-692,3509,-687,3504,-682,3499,-672,3499,-696,3494,-696,3463,-684,3463,-680,3468,-682,3473,-682,3478,-680,3480,-675,3480,-557,3478,-552,3478,-548,3473,-545,3463,-545,3463,-540,3516,-540xe" filled="t" fillcolor="#000000" stroked="f">
              <v:path arrowok="t"/>
              <v:fill/>
            </v:shape>
            <v:shape style="position:absolute;left:3586;top:-696;width:101;height:108" coordorigin="3586,-696" coordsize="101,108" path="m3586,-641l3586,-629,3590,-617,3598,-605,3607,-593,3619,-588,3634,-588,3622,-600,3614,-612,3610,-622,3607,-636,3607,-668,3610,-672,3612,-680,3617,-684,3619,-687,3624,-689,3641,-689,3648,-687,3653,-680,3655,-676,3662,-657,3665,-636,3665,-622,3662,-610,3658,-605,3653,-598,3660,-596,3667,-600,3674,-608,3679,-617,3684,-624,3686,-634,3686,-658,3682,-670,3672,-680,3665,-692,3650,-696,3626,-696,3619,-694,3612,-689,3605,-684,3598,-680,3593,-670,3588,-660,3586,-651,3586,-641xe" filled="t" fillcolor="#000000" stroked="f">
              <v:path arrowok="t"/>
              <v:fill/>
            </v:shape>
            <v:shape style="position:absolute;left:3586;top:-696;width:101;height:108" coordorigin="3586,-696" coordsize="101,108" path="m3660,-596l3653,-598,3646,-596,3629,-596,3622,-600,3634,-588,3643,-588,3653,-591,3660,-596xe" filled="t" fillcolor="#000000" stroked="f">
              <v:path arrowok="t"/>
              <v:fill/>
            </v:shape>
            <v:shape style="position:absolute;left:3698;top:-694;width:96;height:103" coordorigin="3698,-694" coordsize="96,103" path="m3766,-603l3761,-600,3756,-598,3737,-598,3732,-600,3713,-608,3713,-600,3710,-596,3698,-596,3698,-591,3763,-591,3775,-593,3782,-598,3790,-603,3794,-610,3794,-632,3785,-641,3773,-627,3773,-612,3770,-608,3766,-603xe" filled="t" fillcolor="#000000" stroked="f">
              <v:path arrowok="t"/>
              <v:fill/>
            </v:shape>
            <v:shape style="position:absolute;left:3698;top:-694;width:96;height:103" coordorigin="3698,-694" coordsize="96,103" path="m3703,-689l3708,-689,3710,-687,3713,-682,3732,-687,3749,-687,3756,-684,3761,-682,3766,-680,3768,-675,3768,-663,3766,-658,3780,-648,3787,-656,3787,-675,3785,-680,3782,-682,3778,-687,3773,-689,3768,-692,3763,-694,3698,-694,3698,-689,3703,-689xe" filled="t" fillcolor="#000000" stroked="f">
              <v:path arrowok="t"/>
              <v:fill/>
            </v:shape>
            <v:shape style="position:absolute;left:3698;top:-694;width:96;height:103" coordorigin="3698,-694" coordsize="96,103" path="m3713,-682l3713,-608,3732,-600,3732,-641,3751,-641,3758,-639,3763,-634,3770,-632,3773,-627,3785,-641,3766,-646,3780,-648,3766,-658,3761,-653,3756,-648,3732,-648,3732,-687,3713,-682xe" filled="t" fillcolor="#000000" stroked="f">
              <v:path arrowok="t"/>
              <v:fill/>
            </v:shape>
            <v:shape style="position:absolute;left:3809;top:-696;width:89;height:108" coordorigin="3809,-696" coordsize="89,108" path="m3845,-696l3833,-692,3830,-677,3835,-682,3840,-687,3845,-689,3854,-689,3859,-687,3862,-684,3866,-682,3869,-680,3871,-675,3871,-672,3874,-668,3874,-660,3826,-660,3826,-670,3826,-639,3826,-656,3898,-656,3898,-668,3893,-677,3886,-684,3878,-694,3869,-696,3845,-696xe" filled="t" fillcolor="#000000" stroked="f">
              <v:path arrowok="t"/>
              <v:fill/>
            </v:shape>
            <v:shape style="position:absolute;left:3809;top:-696;width:89;height:108" coordorigin="3809,-696" coordsize="89,108" path="m3809,-641l3813,-619,3823,-603,3833,-593,3842,-588,3866,-588,3876,-591,3883,-600,3890,-608,3895,-617,3898,-629,3893,-632,3890,-622,3886,-615,3881,-612,3876,-608,3871,-605,3852,-605,3845,-610,3838,-620,3830,-627,3826,-639,3826,-670,3830,-677,3833,-692,3823,-682,3821,-680,3812,-663,3809,-641xe" filled="t" fillcolor="#000000" stroked="f">
              <v:path arrowok="t"/>
              <v:fill/>
            </v:shape>
            <v:shape style="position:absolute;left:3910;top:-694;width:113;height:103" coordorigin="3910,-694" coordsize="113,103" path="m4022,-694l3972,-694,3972,-689,3982,-689,3986,-687,3986,-682,3989,-677,3989,-648,3943,-648,3943,-682,3946,-684,3950,-689,3960,-689,3960,-694,3910,-694,3910,-689,3919,-689,3922,-687,3924,-682,3926,-677,3926,-605,3924,-600,3922,-596,3910,-596,3910,-591,3960,-591,3960,-596,3950,-596,3946,-598,3946,-603,3943,-608,3943,-641,3989,-641,3989,-605,3986,-600,3984,-596,3972,-596,3972,-591,4022,-591,4022,-596,4015,-596,4010,-598,4008,-603,4008,-684,4013,-687,4018,-689,4022,-689,4022,-694xe" filled="t" fillcolor="#000000" stroked="f">
              <v:path arrowok="t"/>
              <v:fill/>
            </v:shape>
            <v:shape style="position:absolute;left:4032;top:-694;width:94;height:103" coordorigin="4032,-694" coordsize="94,103" path="m4070,-641l4094,-641,4104,-634,4104,-612,4102,-608,4097,-603,4094,-591,4106,-593,4114,-598,4121,-603,4126,-610,4126,-620,4122,-633,4107,-644,4080,-648,4066,-648,4066,-684,4068,-687,4073,-689,4085,-689,4085,-694,4032,-694,4032,-689,4042,-689,4044,-687,4046,-682,4046,-605,4066,-600,4066,-641,4070,-641xe" filled="t" fillcolor="#000000" stroked="f">
              <v:path arrowok="t"/>
              <v:fill/>
            </v:shape>
            <v:shape style="position:absolute;left:4032;top:-694;width:94;height:103" coordorigin="4032,-694" coordsize="94,103" path="m4097,-603l4092,-600,4085,-598,4070,-598,4066,-600,4046,-605,4046,-600,4044,-596,4032,-596,4032,-591,4094,-591,4097,-603xe" filled="t" fillcolor="#000000" stroked="f">
              <v:path arrowok="t"/>
              <v:fill/>
            </v:shape>
            <v:shape style="position:absolute;left:4800;top:-612;width:24;height:24" coordorigin="4800,-612" coordsize="24,24" path="m4819,-588l4819,-591,4824,-593,4824,-608,4822,-608,4819,-612,4805,-612,4800,-608,4800,-596,4802,-591,4807,-588,4819,-588xe" filled="t" fillcolor="#000000" stroked="f">
              <v:path arrowok="t"/>
              <v:fill/>
            </v:shape>
            <v:shape type="#_x0000_t75" style="position:absolute;left:4941;top:-754;width:1345;height:224">
              <v:imagedata o:title="" r:id="rId800"/>
            </v:shape>
            <v:shape type="#_x0000_t75" style="position:absolute;left:6384;top:-762;width:1352;height:231">
              <v:imagedata o:title="" r:id="rId801"/>
            </v:shape>
            <w10:wrap type="none"/>
          </v:group>
        </w:pict>
      </w:r>
      <w:r>
        <w:pict>
          <v:group style="position:absolute;margin-left:105.7pt;margin-top:-22.12pt;width:32.56pt;height:6.4pt;mso-position-horizontal-relative:page;mso-position-vertical-relative:paragraph;z-index:-11368" coordorigin="2114,-442" coordsize="651,128">
            <v:shape style="position:absolute;left:2124;top:-430;width:98;height:103" coordorigin="2124,-430" coordsize="98,103" path="m2165,-351l2165,-341,2162,-336,2160,-332,2148,-332,2148,-327,2203,-327,2203,-332,2191,-332,2186,-334,2184,-339,2184,-423,2203,-423,2208,-420,2213,-416,2215,-411,2218,-408,2218,-401,2222,-401,2218,-430,2129,-430,2124,-401,2131,-401,2131,-408,2134,-413,2138,-418,2143,-420,2148,-423,2165,-423,2165,-351xe" filled="t" fillcolor="#000000" stroked="f">
              <v:path arrowok="t"/>
              <v:fill/>
            </v:shape>
            <v:shape style="position:absolute;left:2232;top:-432;width:74;height:108" coordorigin="2232,-432" coordsize="74,108" path="m2306,-332l2299,-334,2292,-332,2275,-332,2268,-336,2280,-324,2290,-324,2299,-327,2306,-332xe" filled="t" fillcolor="#000000" stroked="f">
              <v:path arrowok="t"/>
              <v:fill/>
            </v:shape>
            <v:shape style="position:absolute;left:2232;top:-432;width:74;height:108" coordorigin="2232,-432" coordsize="74,108" path="m2232,-377l2232,-365,2237,-353,2244,-341,2254,-329,2266,-324,2280,-324,2268,-336,2263,-348,2256,-358,2254,-372,2254,-404,2256,-408,2258,-416,2263,-420,2266,-423,2270,-425,2287,-425,2294,-423,2299,-416,2301,-412,2309,-393,2311,-372,2311,-356,2309,-346,2304,-341,2299,-334,2306,-332,2314,-336,2321,-344,2326,-353,2330,-360,2333,-370,2333,-394,2328,-406,2321,-416,2302,-429,2282,-432,2273,-432,2266,-430,2258,-425,2251,-420,2244,-416,2239,-406,2234,-396,2232,-387,2232,-377xe" filled="t" fillcolor="#000000" stroked="f">
              <v:path arrowok="t"/>
              <v:fill/>
            </v:shape>
            <v:shape style="position:absolute;left:2340;top:-430;width:110;height:106" coordorigin="2340,-430" coordsize="110,106" path="m2450,-327l2450,-332,2441,-332,2436,-334,2434,-339,2434,-418,2436,-423,2441,-425,2450,-425,2450,-430,2357,-430,2357,-425,2364,-425,2369,-423,2371,-418,2374,-411,2374,-363,2371,-353,2371,-346,2369,-341,2364,-339,2359,-339,2357,-344,2354,-346,2345,-346,2342,-341,2340,-336,2340,-329,2345,-324,2362,-324,2366,-327,2371,-329,2374,-334,2378,-339,2378,-344,2381,-351,2381,-423,2414,-423,2414,-339,2412,-334,2407,-332,2395,-332,2395,-327,2450,-327xe" filled="t" fillcolor="#000000" stroked="f">
              <v:path arrowok="t"/>
              <v:fill/>
            </v:shape>
            <v:shape style="position:absolute;left:2460;top:-430;width:94;height:103" coordorigin="2460,-430" coordsize="94,103" path="m2498,-377l2522,-377,2532,-370,2532,-348,2530,-344,2525,-339,2525,-327,2534,-329,2542,-334,2549,-339,2554,-346,2554,-356,2550,-369,2535,-380,2508,-384,2494,-384,2494,-413,2496,-420,2496,-423,2501,-425,2513,-425,2513,-430,2460,-430,2460,-425,2470,-425,2472,-423,2474,-418,2477,-413,2477,-341,2494,-336,2494,-377,2498,-377xe" filled="t" fillcolor="#000000" stroked="f">
              <v:path arrowok="t"/>
              <v:fill/>
            </v:shape>
            <v:shape style="position:absolute;left:2460;top:-430;width:94;height:103" coordorigin="2460,-430" coordsize="94,103" path="m2525,-339l2520,-336,2513,-334,2498,-334,2494,-336,2477,-341,2474,-336,2472,-332,2460,-332,2460,-327,2525,-327,2525,-339xe" filled="t" fillcolor="#000000" stroked="f">
              <v:path arrowok="t"/>
              <v:fill/>
            </v:shape>
            <v:shape style="position:absolute;left:2566;top:-430;width:106;height:103" coordorigin="2566,-430" coordsize="106,103" path="m2620,-362l2629,-344,2640,-327,2671,-327,2671,-332,2662,-332,2659,-334,2654,-339,2650,-344,2645,-356,2638,-368,2633,-377,2628,-382,2623,-384,2628,-389,2630,-394,2633,-399,2635,-406,2638,-411,2640,-413,2650,-413,2654,-411,2659,-411,2664,-413,2666,-418,2666,-423,2662,-428,2657,-430,2645,-430,2642,-428,2638,-428,2635,-425,2635,-420,2633,-418,2630,-413,2628,-406,2623,-396,2621,-392,2616,-389,2611,-387,2609,-384,2599,-384,2599,-413,2602,-420,2606,-425,2616,-425,2616,-430,2566,-430,2566,-425,2575,-425,2578,-423,2580,-418,2582,-413,2582,-341,2580,-336,2578,-332,2566,-332,2566,-327,2616,-327,2616,-332,2606,-332,2602,-334,2599,-339,2599,-377,2602,-380,2606,-380,2611,-375,2616,-370,2620,-362xe" filled="t" fillcolor="#000000" stroked="f">
              <v:path arrowok="t"/>
              <v:fill/>
            </v:shape>
            <v:shape style="position:absolute;left:2681;top:-432;width:74;height:108" coordorigin="2681,-432" coordsize="74,108" path="m2755,-332l2748,-334,2741,-332,2724,-332,2717,-336,2729,-324,2738,-324,2748,-327,2755,-332xe" filled="t" fillcolor="#000000" stroked="f">
              <v:path arrowok="t"/>
              <v:fill/>
            </v:shape>
            <v:shape style="position:absolute;left:2681;top:-432;width:74;height:108" coordorigin="2681,-432" coordsize="74,108" path="m2681,-377l2681,-365,2686,-353,2693,-341,2702,-329,2714,-324,2729,-324,2717,-336,2712,-348,2705,-358,2702,-372,2702,-404,2705,-408,2707,-416,2712,-420,2714,-423,2719,-425,2736,-425,2743,-423,2748,-416,2750,-412,2757,-393,2760,-372,2760,-356,2758,-346,2753,-341,2748,-334,2755,-332,2762,-336,2770,-344,2774,-353,2779,-360,2782,-370,2782,-394,2777,-406,2770,-416,2751,-429,2731,-432,2722,-432,2714,-430,2707,-425,2700,-420,2693,-416,2688,-406,2683,-396,2681,-387,2681,-37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6.92pt;margin-top:5.02pt;width:5.64pt;height:5.16pt;mso-position-horizontal-relative:page;mso-position-vertical-relative:paragraph;z-index:-11355" coordorigin="3938,100" coordsize="113,103">
            <v:shape style="position:absolute;left:3938;top:100;width:113;height:103" coordorigin="3938,100" coordsize="113,103" path="m3986,204l3986,199,3977,199,3974,194,3972,189,3972,182,4018,132,4018,189,4015,194,4013,199,4001,199,4001,204,4051,204,4051,199,4042,199,4037,196,4037,110,4042,108,4046,105,4051,105,4051,100,4003,100,4003,105,4013,105,4015,110,4018,115,4018,120,3972,172,3972,117,3974,112,3974,108,3979,105,3989,105,3989,100,3938,100,3938,105,3948,105,3950,108,3953,112,3955,117,3955,189,3953,194,3950,199,3938,199,3938,204,3986,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7pt;margin-top:17.6pt;width:31.72pt;height:6.4pt;mso-position-horizontal-relative:page;mso-position-vertical-relative:paragraph;z-index:-11348" coordorigin="2114,352" coordsize="634,128">
            <v:shape style="position:absolute;left:2124;top:364;width:98;height:103" coordorigin="2124,364" coordsize="98,103" path="m2165,444l2165,453,2162,458,2160,463,2148,463,2148,468,2203,468,2203,463,2191,463,2186,460,2184,456,2184,372,2203,372,2208,374,2213,379,2215,384,2218,386,2218,393,2222,393,2218,364,2129,364,2124,393,2131,393,2131,386,2134,381,2138,376,2143,374,2148,372,2165,372,2165,444xe" filled="t" fillcolor="#000000" stroked="f">
              <v:path arrowok="t"/>
              <v:fill/>
            </v:shape>
            <v:shape style="position:absolute;left:2232;top:362;width:89;height:108" coordorigin="2232,362" coordsize="89,108" path="m2268,362l2256,367,2254,381,2258,376,2263,372,2268,369,2278,369,2282,372,2285,374,2290,376,2292,379,2294,384,2294,386,2297,391,2297,398,2249,398,2249,388,2249,420,2249,403,2321,403,2321,391,2316,381,2309,374,2302,364,2292,362,2268,362xe" filled="t" fillcolor="#000000" stroked="f">
              <v:path arrowok="t"/>
              <v:fill/>
            </v:shape>
            <v:shape style="position:absolute;left:2232;top:362;width:89;height:108" coordorigin="2232,362" coordsize="89,108" path="m2232,417l2236,440,2246,456,2256,465,2266,470,2290,470,2299,468,2306,458,2314,451,2318,441,2321,429,2316,427,2314,436,2309,444,2304,446,2299,451,2294,453,2278,453,2268,448,2261,439,2254,432,2249,420,2249,388,2254,381,2256,367,2246,376,2244,379,2235,396,2232,417xe" filled="t" fillcolor="#000000" stroked="f">
              <v:path arrowok="t"/>
              <v:fill/>
            </v:shape>
            <v:shape style="position:absolute;left:2333;top:364;width:106;height:103" coordorigin="2333,364" coordsize="106,103" path="m2390,412l2390,410,2395,405,2398,400,2400,396,2402,388,2405,384,2407,381,2417,381,2422,384,2426,384,2431,381,2434,376,2434,372,2429,367,2424,364,2412,364,2410,367,2405,369,2402,369,2402,374,2400,376,2398,381,2395,388,2390,398,2388,403,2383,405,2378,408,2376,410,2366,410,2366,381,2369,374,2374,369,2383,369,2383,364,2333,364,2333,369,2342,369,2345,372,2347,376,2350,381,2350,453,2347,458,2345,463,2333,463,2333,468,2383,468,2383,463,2374,463,2369,460,2366,456,2366,417,2369,415,2374,415,2378,417,2381,422,2383,427,2387,433,2396,450,2407,468,2438,468,2438,463,2429,463,2426,460,2422,456,2417,451,2412,439,2405,427,2400,420,2398,415,2395,412,2390,412xe" filled="t" fillcolor="#000000" stroked="f">
              <v:path arrowok="t"/>
              <v:fill/>
            </v:shape>
            <v:shape style="position:absolute;left:2448;top:362;width:86;height:108" coordorigin="2448,362" coordsize="86,108" path="m2482,470l2503,470,2510,468,2520,460,2527,453,2532,441,2534,429,2532,427,2527,436,2525,444,2520,446,2515,451,2508,453,2489,453,2482,448,2477,439,2470,429,2467,420,2467,396,2470,386,2477,376,2482,372,2486,369,2503,369,2508,374,2508,379,2510,384,2510,388,2513,391,2515,396,2527,396,2532,391,2532,381,2530,374,2522,369,2515,364,2508,362,2484,362,2472,367,2462,376,2451,396,2448,417,2448,418,2452,440,2462,456,2470,465,2482,470xe" filled="t" fillcolor="#000000" stroked="f">
              <v:path arrowok="t"/>
              <v:fill/>
            </v:shape>
            <v:shape style="position:absolute;left:2542;top:364;width:98;height:103" coordorigin="2542,364" coordsize="98,103" path="m2582,444l2582,458,2578,463,2566,463,2566,468,2621,468,2621,463,2609,463,2604,460,2602,456,2602,372,2621,372,2626,374,2630,379,2633,384,2635,386,2635,393,2640,393,2635,364,2546,364,2542,393,2549,393,2549,386,2551,381,2556,376,2561,374,2566,372,2582,372,2582,444xe" filled="t" fillcolor="#000000" stroked="f">
              <v:path arrowok="t"/>
              <v:fill/>
            </v:shape>
            <v:shape style="position:absolute;left:2650;top:362;width:89;height:108" coordorigin="2650,362" coordsize="89,108" path="m2650,417l2653,440,2664,456,2674,465,2683,470,2707,470,2717,468,2724,458,2731,451,2736,441,2738,429,2734,427,2731,436,2726,444,2722,446,2717,451,2712,453,2695,453,2686,448,2678,439,2671,432,2666,420,2666,398,2669,388,2674,367,2664,376,2662,379,2653,396,2650,417xe" filled="t" fillcolor="#000000" stroked="f">
              <v:path arrowok="t"/>
              <v:fill/>
            </v:shape>
            <v:shape style="position:absolute;left:2650;top:362;width:89;height:108" coordorigin="2650,362" coordsize="89,108" path="m2686,362l2674,367,2669,388,2671,381,2676,376,2681,372,2686,369,2695,369,2700,372,2705,374,2710,379,2712,384,2714,386,2714,398,2666,398,2666,420,2666,403,2738,403,2738,391,2734,381,2726,374,2719,364,2710,362,2686,36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7.48pt;margin-top:18.22pt;width:5.64pt;height:5.16pt;mso-position-horizontal-relative:page;mso-position-vertical-relative:paragraph;z-index:-11347" coordorigin="2950,364" coordsize="113,103">
            <v:shape style="position:absolute;left:2950;top:364;width:113;height:103" coordorigin="2950,364" coordsize="113,103" path="m2998,468l2998,463,2988,463,2986,458,2983,453,2983,446,3029,396,3029,453,3026,458,3024,463,3012,463,3012,468,3062,468,3062,463,3053,463,3048,460,3048,374,3053,372,3058,369,3062,369,3062,364,3014,364,3014,369,3024,369,3026,374,3029,379,3029,384,2983,436,2983,381,2986,376,2986,372,2990,369,3000,369,3000,364,2950,364,2950,369,2959,369,2962,372,2964,376,2966,381,2966,453,2964,458,2962,463,2950,463,2950,468,2998,46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17.6pt;width:119.44pt;height:19.6pt;mso-position-horizontal-relative:page;mso-position-vertical-relative:paragraph;z-index:-11346" coordorigin="2119,352" coordsize="2389,392">
            <v:shape type="#_x0000_t75" style="position:absolute;left:3259;top:352;width:1249;height:176">
              <v:imagedata o:title="" r:id="rId802"/>
            </v:shape>
            <v:shape type="#_x0000_t75" style="position:absolute;left:2119;top:570;width:1359;height:174">
              <v:imagedata o:title="" r:id="rId803"/>
            </v:shape>
            <w10:wrap type="none"/>
          </v:group>
        </w:pict>
      </w:r>
      <w:r>
        <w:pict>
          <v:group style="position:absolute;margin-left:185.02pt;margin-top:30.8pt;width:48.4pt;height:8.8pt;mso-position-horizontal-relative:page;mso-position-vertical-relative:paragraph;z-index:-11340" coordorigin="3700,616" coordsize="968,176">
            <v:shape style="position:absolute;left:3710;top:626;width:86;height:108" coordorigin="3710,626" coordsize="86,108" path="m3744,734l3766,734,3773,732,3782,724,3790,717,3794,705,3797,693,3794,691,3790,700,3787,708,3782,710,3778,715,3770,717,3751,717,3744,712,3739,703,3732,693,3730,684,3730,660,3732,650,3739,643,3744,636,3749,633,3761,633,3766,636,3770,638,3770,643,3773,648,3773,652,3775,655,3778,660,3790,660,3794,655,3794,645,3792,638,3785,633,3778,628,3770,626,3746,626,3734,631,3725,640,3713,660,3710,681,3710,682,3714,704,3725,720,3732,729,3744,734xe" filled="t" fillcolor="#000000" stroked="f">
              <v:path arrowok="t"/>
              <v:fill/>
            </v:shape>
            <v:shape style="position:absolute;left:3806;top:628;width:98;height:103" coordorigin="3806,628" coordsize="98,103" path="m3847,708l3847,722,3842,727,3830,727,3830,732,3886,732,3886,727,3874,727,3869,724,3866,720,3866,636,3886,636,3890,638,3895,643,3898,648,3900,650,3900,657,3905,657,3900,628,3811,628,3806,657,3814,657,3814,650,3816,645,3821,640,3826,638,3830,636,3847,636,3847,708xe" filled="t" fillcolor="#000000" stroked="f">
              <v:path arrowok="t"/>
              <v:fill/>
            </v:shape>
            <v:shape style="position:absolute;left:3907;top:626;width:108;height:156" coordorigin="3907,626" coordsize="108,156" path="m3946,717l3943,712,3943,727,3946,729,3950,732,3953,732,3958,734,3979,734,3991,729,3998,720,4003,715,4012,698,4015,676,4015,675,4011,654,4001,638,3994,631,3986,626,3977,626,3979,645,3984,650,3991,660,3994,672,3994,700,3991,712,3986,720,3982,724,3974,729,3960,729,3955,727,3950,724,3948,720,3946,717xe" filled="t" fillcolor="#000000" stroked="f">
              <v:path arrowok="t"/>
              <v:fill/>
            </v:shape>
            <v:shape style="position:absolute;left:3907;top:626;width:108;height:156" coordorigin="3907,626" coordsize="108,156" path="m3960,782l3960,777,3950,777,3946,775,3943,770,3943,657,3948,650,3953,645,3955,645,3960,643,3974,643,3979,645,3977,626,3970,626,3965,628,3958,631,3953,636,3948,640,3943,650,3943,626,3938,626,3907,638,3907,643,3912,640,3917,640,3922,643,3924,648,3924,770,3922,775,3917,777,3907,777,3907,782,3960,782xe" filled="t" fillcolor="#000000" stroked="f">
              <v:path arrowok="t"/>
              <v:fill/>
            </v:shape>
            <v:shape style="position:absolute;left:4027;top:626;width:94;height:108" coordorigin="4027,626" coordsize="94,108" path="m4030,722l4034,727,4039,732,4046,734,4061,734,4066,732,4068,729,4075,724,4085,717,4085,722,4087,727,4092,732,4097,734,4106,734,4114,729,4121,717,4121,710,4116,715,4114,720,4109,720,4104,717,4104,645,4102,640,4099,636,4097,633,4092,631,4087,628,4080,626,4058,626,4049,628,4042,633,4034,640,4032,645,4032,657,4037,662,4046,662,4051,657,4051,638,4056,636,4061,633,4073,633,4078,636,4080,638,4085,643,4085,664,4084,665,4062,673,4063,679,4068,679,4075,674,4085,672,4085,710,4075,717,4068,722,4058,722,4056,720,4051,715,4049,712,4046,708,4046,698,4049,693,4046,679,4039,684,4034,688,4032,693,4030,698,4027,703,4027,715,4030,722xe" filled="t" fillcolor="#000000" stroked="f">
              <v:path arrowok="t"/>
              <v:fill/>
            </v:shape>
            <v:shape style="position:absolute;left:4027;top:626;width:94;height:108" coordorigin="4027,626" coordsize="94,108" path="m4062,673l4046,679,4049,693,4051,691,4054,686,4058,684,4063,679,4062,673xe" filled="t" fillcolor="#000000" stroked="f">
              <v:path arrowok="t"/>
              <v:fill/>
            </v:shape>
            <v:shape style="position:absolute;left:4126;top:628;width:96;height:103" coordorigin="4126,628" coordsize="96,103" path="m4164,708l4164,722,4159,727,4147,727,4147,732,4202,732,4202,727,4190,727,4186,724,4183,720,4183,636,4202,636,4207,638,4212,643,4214,648,4217,650,4217,657,4222,657,4217,628,4128,628,4126,657,4130,657,4130,650,4133,645,4138,640,4142,638,4147,636,4164,636,4164,708xe" filled="t" fillcolor="#000000" stroked="f">
              <v:path arrowok="t"/>
              <v:fill/>
            </v:shape>
            <v:shape style="position:absolute;left:4234;top:626;width:86;height:108" coordorigin="4234,626" coordsize="86,108" path="m4234,681l4236,703,4246,720,4255,729,4265,734,4289,734,4298,732,4306,722,4313,715,4318,705,4320,693,4315,693,4313,700,4308,708,4303,710,4298,715,4294,717,4277,717,4267,712,4260,703,4253,696,4248,684,4248,662,4250,652,4255,631,4246,640,4244,642,4236,659,4234,681xe" filled="t" fillcolor="#000000" stroked="f">
              <v:path arrowok="t"/>
              <v:fill/>
            </v:shape>
            <v:shape style="position:absolute;left:4234;top:626;width:86;height:108" coordorigin="4234,626" coordsize="86,108" path="m4267,626l4255,631,4250,652,4253,645,4258,640,4262,636,4267,633,4277,633,4282,636,4286,638,4291,643,4294,648,4296,650,4296,662,4248,662,4248,684,4248,667,4320,667,4320,655,4315,645,4308,638,4301,628,4291,626,4267,626xe" filled="t" fillcolor="#000000" stroked="f">
              <v:path arrowok="t"/>
              <v:fill/>
            </v:shape>
            <v:shape style="position:absolute;left:4330;top:628;width:91;height:103" coordorigin="4330,628" coordsize="91,103" path="m4382,732l4382,727,4373,727,4368,724,4368,720,4366,715,4366,636,4397,636,4404,638,4409,643,4411,648,4416,657,4421,657,4416,628,4330,628,4330,633,4339,633,4344,636,4346,640,4349,645,4349,717,4346,722,4342,727,4330,727,4330,732,4382,732xe" filled="t" fillcolor="#000000" stroked="f">
              <v:path arrowok="t"/>
              <v:fill/>
            </v:shape>
            <v:shape style="position:absolute;left:4426;top:628;width:113;height:103" coordorigin="4426,628" coordsize="113,103" path="m4459,717l4459,710,4505,660,4505,717,4502,722,4500,727,4488,727,4488,732,4538,732,4538,727,4531,727,4526,724,4524,720,4524,638,4529,636,4534,633,4538,633,4538,628,4490,628,4490,633,4500,633,4502,638,4505,643,4505,648,4459,700,4459,645,4462,640,4462,636,4466,633,4476,633,4476,628,4426,628,4426,633,4435,633,4438,636,4442,640,4442,717,4440,722,4438,727,4426,727,4426,732,4474,732,4474,727,4464,727,4462,722,4459,717xe" filled="t" fillcolor="#000000" stroked="f">
              <v:path arrowok="t"/>
              <v:fill/>
            </v:shape>
            <v:shape style="position:absolute;left:4546;top:628;width:113;height:103" coordorigin="4546,628" coordsize="113,103" path="m4579,717l4579,710,4625,660,4625,717,4622,722,4620,727,4608,727,4608,732,4658,732,4658,727,4651,727,4646,724,4644,720,4644,638,4649,636,4654,633,4658,633,4658,628,4610,628,4610,633,4620,633,4622,638,4625,643,4625,648,4579,700,4579,645,4582,640,4582,636,4586,633,4596,633,4596,628,4546,628,4546,633,4555,633,4558,636,4562,640,4562,717,4560,722,4558,727,4546,727,4546,732,4594,732,4594,727,4584,727,4582,722,4579,7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7pt;margin-top:70.52pt;width:8.92pt;height:8.8pt;mso-position-horizontal-relative:page;mso-position-vertical-relative:paragraph;z-index:-11329" coordorigin="2114,1410" coordsize="178,176">
            <v:shape style="position:absolute;left:2124;top:1420;width:108;height:156" coordorigin="2124,1420" coordsize="108,156" path="m2162,1512l2160,1507,2160,1521,2162,1524,2167,1526,2170,1526,2174,1528,2196,1528,2208,1524,2215,1514,2220,1510,2229,1493,2232,1471,2232,1470,2228,1448,2218,1432,2210,1425,2203,1420,2194,1420,2196,1440,2201,1444,2208,1454,2210,1466,2210,1495,2208,1507,2203,1514,2198,1519,2191,1524,2177,1524,2172,1521,2167,1519,2165,1514,2162,1512xe" filled="t" fillcolor="#000000" stroked="f">
              <v:path arrowok="t"/>
              <v:fill/>
            </v:shape>
            <v:shape style="position:absolute;left:2124;top:1420;width:108;height:156" coordorigin="2124,1420" coordsize="108,156" path="m2177,1576l2177,1572,2167,1572,2162,1569,2160,1564,2160,1452,2165,1444,2170,1440,2172,1440,2177,1437,2191,1437,2196,1440,2194,1420,2186,1420,2182,1423,2177,1425,2170,1430,2165,1435,2160,1444,2160,1420,2155,1420,2124,1432,2124,1437,2129,1435,2134,1435,2138,1437,2141,1442,2141,1564,2138,1569,2134,1572,2124,1572,2124,1576,2177,1576xe" filled="t" fillcolor="#000000" stroked="f">
              <v:path arrowok="t"/>
              <v:fill/>
            </v:shape>
            <v:shape style="position:absolute;left:2246;top:1468;width:36;height:67" coordorigin="2246,1468" coordsize="36,67" path="m2281,1468l2266,1476,2268,1488,2270,1485,2273,1480,2278,1478,2282,1476,2281,1468xe" filled="t" fillcolor="#000000" stroked="f">
              <v:path arrowok="t"/>
              <v:fill/>
            </v:shape>
            <v:shape style="position:absolute;left:2246;top:1468;width:36;height:67" coordorigin="2246,1468" coordsize="36,67" path="m2256,1456l2266,1456,2270,1452,2270,1432,2275,1430,2280,1428,2292,1428,2297,1430,2299,1432,2304,1437,2304,1459,2302,1459,2281,1468,2282,1476,2287,1473,2294,1468,2304,1466,2304,1504,2294,1512,2287,1516,2278,1516,2275,1514,2270,1509,2268,1507,2266,1502,2266,1492,2268,1488,2266,1476,2258,1478,2254,1483,2251,1490,2249,1492,2246,1497,2246,1509,2249,1516,2254,1521,2258,1526,2266,1528,2280,1528,2285,1526,2287,1524,2294,1519,2304,1512,2304,1519,2306,1521,2311,1526,2316,1528,2326,1528,2333,1524,2340,1512,2340,1504,2338,1509,2333,1512,2333,1514,2328,1514,2323,1512,2323,1440,2321,1435,2318,1430,2316,1428,2311,1425,2306,1423,2299,1420,2278,1420,2268,1423,2261,1428,2254,1435,2251,1440,2251,1452,2256,14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17.1pt;margin-top:67.76pt;width:22.84pt;height:11.56pt;mso-position-horizontal-relative:page;mso-position-vertical-relative:paragraph;z-index:-11328" coordorigin="2342,1355" coordsize="457,231">
            <v:shape style="position:absolute;left:2352;top:1365;width:101;height:163" coordorigin="2352,1365" coordsize="101,163" path="m2423,1524l2438,1512,2439,1511,2449,1493,2453,1473,2453,1459,2448,1447,2438,1437,2429,1425,2417,1420,2402,1420,2389,1422,2372,1432,2359,1452,2359,1442,2362,1432,2364,1425,2366,1416,2371,1408,2374,1404,2378,1399,2383,1394,2388,1394,2393,1392,2412,1392,2422,1389,2434,1389,2436,1387,2441,1384,2446,1382,2448,1380,2450,1375,2453,1365,2448,1365,2446,1370,2441,1372,2395,1372,2388,1377,2381,1380,2376,1384,2371,1389,2366,1396,2362,1406,2357,1420,2353,1440,2352,1461,2352,1472,2356,1492,2364,1509,2364,1510,2380,1524,2390,1516,2383,1507,2382,1505,2376,1489,2374,1466,2374,1454,2376,1444,2381,1437,2386,1430,2393,1428,2407,1428,2417,1432,2422,1442,2429,1454,2431,1466,2431,1495,2429,1504,2424,1512,2419,1519,2414,1521,2405,1521,2402,1528,2423,1524xe" filled="t" fillcolor="#000000" stroked="f">
              <v:path arrowok="t"/>
              <v:fill/>
            </v:shape>
            <v:shape style="position:absolute;left:2352;top:1365;width:101;height:163" coordorigin="2352,1365" coordsize="101,163" path="m2400,1528l2402,1528,2405,1521,2398,1521,2390,1516,2380,1524,2400,1528xe" filled="t" fillcolor="#000000" stroked="f">
              <v:path arrowok="t"/>
              <v:fill/>
            </v:shape>
            <v:shape style="position:absolute;left:2467;top:1420;width:74;height:108" coordorigin="2467,1420" coordsize="74,108" path="m2542,1521l2534,1519,2527,1521,2510,1521,2503,1516,2515,1528,2525,1528,2534,1526,2542,1521xe" filled="t" fillcolor="#000000" stroked="f">
              <v:path arrowok="t"/>
              <v:fill/>
            </v:shape>
            <v:shape style="position:absolute;left:2467;top:1420;width:74;height:108" coordorigin="2467,1420" coordsize="74,108" path="m2472,1500l2479,1512,2489,1524,2501,1528,2515,1528,2503,1516,2498,1504,2491,1495,2489,1480,2489,1449,2491,1444,2496,1437,2498,1432,2503,1430,2506,1428,2522,1428,2530,1430,2534,1437,2537,1441,2544,1459,2546,1480,2546,1497,2544,1507,2539,1512,2534,1519,2542,1521,2551,1516,2556,1509,2561,1502,2566,1492,2568,1483,2568,1459,2563,1449,2556,1437,2538,1424,2518,1420,2508,1420,2501,1423,2494,1428,2486,1432,2479,1437,2474,1447,2470,1456,2467,1466,2467,1490,2472,1500xe" filled="t" fillcolor="#000000" stroked="f">
              <v:path arrowok="t"/>
              <v:fill/>
            </v:shape>
            <v:shape style="position:absolute;left:2578;top:1423;width:96;height:103" coordorigin="2578,1423" coordsize="96,103" path="m2616,1502l2616,1516,2611,1521,2599,1521,2599,1526,2654,1526,2654,1521,2642,1521,2638,1519,2635,1514,2635,1430,2654,1430,2659,1432,2664,1437,2666,1442,2669,1444,2669,1452,2674,1452,2669,1423,2580,1423,2578,1452,2582,1452,2582,1444,2585,1440,2587,1437,2592,1432,2597,1430,2616,1430,2616,1502xe" filled="t" fillcolor="#000000" stroked="f">
              <v:path arrowok="t"/>
              <v:fill/>
            </v:shape>
            <v:shape style="position:absolute;left:2678;top:1423;width:110;height:154" coordorigin="2678,1423" coordsize="110,154" path="m2789,1423l2755,1423,2755,1428,2765,1428,2767,1432,2767,1437,2765,1442,2741,1500,2717,1447,2714,1442,2712,1437,2712,1435,2714,1430,2719,1428,2726,1428,2726,1423,2678,1423,2678,1428,2681,1428,2686,1430,2690,1435,2693,1440,2695,1444,2734,1521,2726,1540,2722,1548,2719,1552,2714,1555,2710,1557,2705,1555,2700,1555,2695,1552,2690,1552,2686,1555,2683,1560,2683,1569,2688,1572,2693,1576,2705,1576,2710,1574,2717,1569,2724,1562,2729,1555,2734,1545,2774,1442,2777,1437,2779,1432,2784,1428,2789,1428,2789,142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7.12pt;margin-top:71.02pt;width:4.32pt;height:5.4pt;mso-position-horizontal-relative:page;mso-position-vertical-relative:paragraph;z-index:-11327" coordorigin="2942,1420" coordsize="86,108">
            <v:shape style="position:absolute;left:2942;top:1420;width:86;height:108" coordorigin="2942,1420" coordsize="86,108" path="m2966,1425l2957,1435,2955,1437,2945,1454,2942,1476,2942,1477,2946,1498,2957,1514,2964,1524,2976,1528,2998,1528,3005,1526,3014,1519,3022,1512,3026,1500,3029,1488,3026,1485,3022,1495,3019,1502,3014,1504,3010,1509,3002,1512,2986,1512,2976,1507,2971,1497,2964,1488,2962,1478,2962,1454,2964,1444,2971,1437,2976,1430,2981,1428,2993,1428,2998,1430,3002,1432,3002,1437,3005,1442,3005,1447,3007,1449,3010,1454,3022,1454,3026,1449,3026,1440,3024,1432,3017,1428,3010,1423,3002,1420,2978,1420,2966,142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3.2pt;height:11.56pt">
            <v:imagedata o:title="" r:id="rId80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spacing w:before="88"/>
        <w:ind w:left="5397"/>
      </w:pPr>
      <w:r>
        <w:pict>
          <v:group style="position:absolute;margin-left:392.14pt;margin-top:-48.52pt;width:38.44pt;height:8.8pt;mso-position-horizontal-relative:page;mso-position-vertical-relative:paragraph;z-index:-11371" coordorigin="7843,-970" coordsize="769,176">
            <v:shape style="position:absolute;left:7853;top:-960;width:86;height:108" coordorigin="7853,-960" coordsize="86,108" path="m7856,-927l7853,-905,7853,-905,7856,-883,7865,-867,7874,-857,7884,-852,7906,-852,7915,-855,7922,-862,7932,-869,7937,-881,7939,-893,7937,-896,7932,-886,7927,-879,7925,-876,7918,-872,7913,-869,7894,-869,7886,-874,7879,-884,7874,-893,7872,-903,7872,-927,7874,-936,7879,-946,7884,-951,7891,-953,7903,-953,7908,-951,7913,-948,7913,-939,7915,-936,7915,-932,7918,-927,7932,-927,7937,-932,7937,-941,7934,-948,7927,-953,7920,-958,7913,-960,7889,-960,7877,-956,7867,-946,7865,-944,7856,-927xe" filled="t" fillcolor="#000000" stroked="f">
              <v:path arrowok="t"/>
              <v:fill/>
            </v:shape>
            <v:shape style="position:absolute;left:7949;top:-958;width:98;height:103" coordorigin="7949,-958" coordsize="98,103" path="m7954,-929l7956,-936,7958,-941,7963,-946,7968,-951,7990,-951,7990,-869,7987,-864,7985,-860,7973,-860,7973,-855,8028,-855,8028,-860,8016,-860,8011,-862,8009,-867,8009,-951,8028,-951,8033,-948,8038,-944,8040,-939,8042,-936,8042,-929,8047,-929,8042,-958,7954,-958,7949,-929,7954,-929xe" filled="t" fillcolor="#000000" stroked="f">
              <v:path arrowok="t"/>
              <v:fill/>
            </v:shape>
            <v:shape style="position:absolute;left:8050;top:-958;width:113;height:154" coordorigin="8050,-958" coordsize="113,154" path="m8162,-958l8129,-958,8129,-953,8138,-953,8141,-948,8141,-944,8138,-939,8114,-881,8090,-934,8088,-939,8086,-944,8086,-946,8088,-951,8093,-953,8098,-953,8098,-958,8050,-958,8050,-953,8054,-953,8059,-948,8064,-946,8066,-941,8069,-936,8105,-860,8098,-840,8095,-833,8093,-828,8088,-826,8083,-824,8078,-826,8074,-828,8064,-828,8059,-826,8054,-821,8054,-816,8057,-812,8062,-807,8066,-804,8076,-804,8083,-807,8090,-812,8095,-819,8102,-826,8105,-836,8148,-939,8150,-944,8153,-948,8158,-953,8162,-953,8162,-958xe" filled="t" fillcolor="#000000" stroked="f">
              <v:path arrowok="t"/>
              <v:fill/>
            </v:shape>
            <v:shape style="position:absolute;left:8162;top:-958;width:108;height:132" coordorigin="8162,-958" coordsize="108,132" path="m8268,-833l8268,-826,8270,-826,8270,-860,8261,-860,8256,-864,8256,-946,8261,-951,8266,-953,8270,-953,8270,-958,8182,-958,8182,-953,8191,-953,8198,-946,8201,-898,8204,-919,8206,-944,8206,-951,8237,-951,8237,-864,8234,-862,8186,-862,8188,-864,8195,-879,8196,-913,8191,-893,8189,-879,8184,-872,8179,-867,8174,-862,8167,-860,8162,-860,8162,-826,8167,-826,8167,-833,8170,-838,8172,-843,8174,-848,8179,-850,8184,-852,8189,-855,8246,-855,8251,-852,8256,-850,8261,-848,8263,-843,8266,-838,8268,-833xe" filled="t" fillcolor="#000000" stroked="f">
              <v:path arrowok="t"/>
              <v:fill/>
            </v:shape>
            <v:shape style="position:absolute;left:8162;top:-958;width:108;height:132" coordorigin="8162,-958" coordsize="108,132" path="m8201,-898l8198,-946,8198,-933,8196,-913,8195,-879,8201,-898xe" filled="t" fillcolor="#000000" stroked="f">
              <v:path arrowok="t"/>
              <v:fill/>
            </v:shape>
            <v:shape style="position:absolute;left:8285;top:-960;width:89;height:108" coordorigin="8285,-960" coordsize="89,108" path="m8311,-946l8316,-951,8321,-953,8330,-953,8335,-951,8338,-948,8342,-946,8345,-944,8347,-939,8347,-936,8350,-932,8350,-924,8302,-924,8302,-934,8302,-903,8302,-920,8374,-920,8374,-932,8369,-941,8362,-948,8354,-958,8345,-960,8318,-960,8309,-956,8304,-941,8311,-946xe" filled="t" fillcolor="#000000" stroked="f">
              <v:path arrowok="t"/>
              <v:fill/>
            </v:shape>
            <v:shape style="position:absolute;left:8285;top:-960;width:89;height:108" coordorigin="8285,-960" coordsize="89,108" path="m8285,-905l8289,-883,8299,-867,8306,-857,8318,-852,8342,-852,8352,-855,8359,-864,8366,-872,8371,-881,8374,-893,8369,-896,8366,-886,8362,-879,8357,-876,8352,-872,8345,-869,8328,-869,8321,-874,8314,-884,8304,-891,8302,-903,8302,-934,8304,-941,8309,-956,8299,-946,8297,-944,8288,-927,8285,-905xe" filled="t" fillcolor="#000000" stroked="f">
              <v:path arrowok="t"/>
              <v:fill/>
            </v:shape>
            <v:shape style="position:absolute;left:8386;top:-958;width:113;height:103" coordorigin="8386,-958" coordsize="113,103" path="m8498,-958l8448,-958,8448,-953,8458,-953,8462,-951,8462,-946,8465,-941,8465,-912,8419,-912,8419,-946,8422,-948,8426,-953,8436,-953,8436,-958,8386,-958,8386,-953,8393,-953,8398,-951,8400,-946,8400,-864,8398,-862,8393,-860,8386,-860,8386,-855,8436,-855,8436,-860,8426,-860,8422,-862,8419,-867,8419,-905,8465,-905,8465,-869,8462,-864,8460,-862,8455,-860,8448,-860,8448,-855,8498,-855,8498,-860,8489,-860,8486,-862,8484,-867,8482,-872,8482,-941,8484,-946,8484,-948,8489,-951,8494,-953,8498,-953,8498,-958xe" filled="t" fillcolor="#000000" stroked="f">
              <v:path arrowok="t"/>
              <v:fill/>
            </v:shape>
            <v:shape style="position:absolute;left:8503;top:-958;width:98;height:103" coordorigin="8503,-958" coordsize="98,103" path="m8582,-855l8582,-860,8568,-860,8563,-862,8563,-951,8582,-951,8587,-948,8592,-944,8594,-939,8597,-936,8597,-929,8602,-929,8597,-958,8508,-958,8503,-929,8508,-929,8510,-936,8513,-941,8518,-946,8522,-951,8544,-951,8544,-869,8542,-864,8539,-860,8527,-860,8527,-855,8582,-85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5.22pt;margin-top:-48.52pt;width:37.24pt;height:7.72pt;mso-position-horizontal-relative:page;mso-position-vertical-relative:paragraph;z-index:-11370" coordorigin="8704,-970" coordsize="745,154">
            <v:shape style="position:absolute;left:8714;top:-958;width:108;height:132" coordorigin="8714,-958" coordsize="108,132" path="m8820,-833l8820,-826,8822,-826,8822,-860,8813,-860,8808,-864,8808,-946,8813,-951,8818,-953,8822,-953,8822,-958,8734,-958,8734,-953,8743,-953,8750,-946,8753,-898,8756,-919,8758,-944,8758,-951,8789,-951,8789,-864,8786,-862,8738,-862,8740,-864,8747,-879,8748,-913,8743,-893,8741,-879,8736,-872,8731,-867,8726,-862,8719,-860,8714,-860,8714,-826,8719,-826,8719,-833,8722,-838,8724,-843,8726,-848,8731,-850,8736,-852,8741,-855,8798,-855,8803,-852,8808,-850,8813,-848,8815,-843,8818,-838,8820,-833xe" filled="t" fillcolor="#000000" stroked="f">
              <v:path arrowok="t"/>
              <v:fill/>
            </v:shape>
            <v:shape style="position:absolute;left:8714;top:-958;width:108;height:132" coordorigin="8714,-958" coordsize="108,132" path="m8753,-898l8750,-946,8750,-933,8748,-913,8747,-879,8753,-898xe" filled="t" fillcolor="#000000" stroked="f">
              <v:path arrowok="t"/>
              <v:fill/>
            </v:shape>
            <v:shape style="position:absolute;left:8837;top:-960;width:98;height:108" coordorigin="8837,-960" coordsize="98,108" path="m8837,-905l8837,-893,8842,-881,8849,-869,8858,-857,8870,-852,8885,-852,8880,-860,8873,-864,8866,-876,8861,-886,8858,-900,8858,-932,8854,-948,8849,-944,8844,-934,8839,-924,8837,-915,8837,-905xe" filled="t" fillcolor="#000000" stroked="f">
              <v:path arrowok="t"/>
              <v:fill/>
            </v:shape>
            <v:shape style="position:absolute;left:8837;top:-960;width:98;height:108" coordorigin="8837,-960" coordsize="98,108" path="m8914,-874l8909,-869,8904,-862,8897,-860,8880,-860,8885,-852,8894,-852,8904,-855,8911,-860,8918,-864,8926,-872,8930,-881,8933,-888,8935,-898,8935,-922,8933,-934,8923,-944,8914,-956,8902,-960,8878,-960,8870,-958,8863,-953,8854,-948,8858,-932,8861,-936,8863,-944,8868,-948,8870,-951,8875,-953,8892,-953,8899,-951,8904,-944,8906,-940,8913,-921,8916,-900,8916,-886,8914,-874xe" filled="t" fillcolor="#000000" stroked="f">
              <v:path arrowok="t"/>
              <v:fill/>
            </v:shape>
            <v:shape style="position:absolute;left:8945;top:-958;width:110;height:106" coordorigin="8945,-958" coordsize="110,106" path="m9055,-855l9055,-860,9046,-860,9041,-862,9038,-867,9038,-946,9043,-951,9048,-953,9055,-953,9055,-958,8962,-958,8962,-953,8969,-953,8974,-951,8976,-946,8978,-939,8978,-891,8976,-881,8976,-874,8974,-869,8969,-867,8964,-867,8962,-872,8959,-874,8950,-874,8947,-869,8945,-864,8945,-857,8950,-852,8966,-852,8971,-855,8974,-857,8978,-862,8981,-867,8983,-872,8986,-879,8986,-951,9019,-951,9019,-867,9017,-862,9012,-860,9000,-860,9000,-855,9055,-855xe" filled="t" fillcolor="#000000" stroked="f">
              <v:path arrowok="t"/>
              <v:fill/>
            </v:shape>
            <v:shape style="position:absolute;left:9062;top:-958;width:154;height:103" coordorigin="9062,-958" coordsize="154,103" path="m9154,-908l9158,-905,9163,-900,9166,-893,9185,-855,9216,-855,9216,-860,9206,-860,9204,-864,9202,-867,9197,-872,9192,-881,9187,-896,9182,-903,9178,-905,9175,-910,9170,-910,9168,-912,9173,-912,9175,-920,9180,-929,9182,-934,9185,-939,9190,-941,9194,-941,9199,-939,9206,-939,9211,-941,9214,-946,9214,-951,9209,-956,9204,-958,9192,-958,9187,-956,9182,-953,9178,-946,9175,-934,9170,-924,9168,-920,9163,-917,9158,-915,9154,-912,9149,-912,9149,-946,9154,-951,9158,-953,9163,-953,9163,-958,9113,-958,9113,-953,9120,-953,9125,-951,9130,-946,9130,-912,9122,-912,9118,-915,9115,-917,9110,-920,9106,-924,9103,-934,9101,-944,9096,-951,9094,-953,9089,-958,9072,-958,9067,-956,9065,-951,9065,-944,9070,-939,9079,-939,9084,-941,9089,-941,9094,-939,9096,-934,9098,-929,9101,-920,9106,-912,9110,-912,9106,-910,9101,-908,9096,-903,9091,-896,9084,-881,9079,-872,9077,-867,9074,-864,9072,-860,9062,-860,9062,-855,9091,-855,9113,-893,9115,-900,9120,-905,9125,-908,9130,-908,9130,-867,9125,-862,9120,-860,9113,-860,9113,-855,9163,-855,9163,-860,9158,-860,9154,-862,9149,-867,9149,-908,9154,-908xe" filled="t" fillcolor="#000000" stroked="f">
              <v:path arrowok="t"/>
              <v:fill/>
            </v:shape>
            <v:shape style="position:absolute;left:9226;top:-960;width:89;height:108" coordorigin="9226,-960" coordsize="89,108" path="m9226,-905l9229,-883,9240,-867,9247,-857,9259,-852,9283,-852,9293,-855,9300,-864,9307,-872,9312,-881,9314,-893,9310,-896,9307,-886,9302,-879,9298,-876,9293,-872,9286,-869,9269,-869,9262,-874,9254,-884,9245,-891,9242,-903,9242,-934,9245,-941,9250,-956,9240,-946,9238,-944,9229,-927,9226,-905xe" filled="t" fillcolor="#000000" stroked="f">
              <v:path arrowok="t"/>
              <v:fill/>
            </v:shape>
            <v:shape style="position:absolute;left:9226;top:-960;width:89;height:108" coordorigin="9226,-960" coordsize="89,108" path="m9245,-941l9250,-946,9257,-951,9262,-953,9271,-953,9276,-951,9278,-948,9283,-946,9286,-944,9288,-939,9288,-936,9290,-932,9290,-924,9242,-924,9242,-934,9242,-903,9242,-920,9314,-920,9314,-932,9310,-941,9302,-948,9295,-958,9286,-960,9259,-960,9250,-956,9245,-941xe" filled="t" fillcolor="#000000" stroked="f">
              <v:path arrowok="t"/>
              <v:fill/>
            </v:shape>
            <v:shape style="position:absolute;left:9326;top:-958;width:113;height:103" coordorigin="9326,-958" coordsize="113,103" path="m9439,-855l9439,-860,9430,-860,9427,-862,9425,-867,9422,-872,9422,-941,9425,-946,9425,-948,9430,-951,9434,-953,9439,-953,9439,-958,9389,-958,9389,-953,9398,-953,9403,-951,9403,-946,9406,-941,9406,-912,9360,-912,9360,-946,9362,-951,9367,-953,9377,-953,9377,-958,9326,-958,9326,-953,9334,-953,9338,-951,9341,-946,9341,-864,9338,-862,9334,-860,9326,-860,9326,-855,9377,-855,9377,-860,9367,-860,9362,-862,9360,-867,9360,-905,9406,-905,9406,-869,9403,-864,9401,-862,9396,-860,9389,-860,9389,-855,9439,-85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7.74pt;margin-top:-35.32pt;width:89.92pt;height:21.52pt;mso-position-horizontal-relative:page;mso-position-vertical-relative:paragraph;z-index:-11361" coordorigin="7555,-706" coordsize="1798,430">
            <v:shape type="#_x0000_t75" style="position:absolute;left:7555;top:-706;width:1093;height:176">
              <v:imagedata o:title="" r:id="rId805"/>
            </v:shape>
            <v:shape style="position:absolute;left:8323;top:-478;width:156;height:154" coordorigin="8323,-478" coordsize="156,154" path="m8458,-459l8460,-466,8465,-471,8470,-473,8479,-473,8479,-478,8323,-478,8323,-473,8330,-473,8338,-471,8342,-466,8345,-459,8345,-341,8342,-336,8340,-334,8338,-329,8323,-329,8323,-324,8388,-324,8388,-329,8371,-329,8369,-334,8366,-336,8366,-468,8436,-468,8436,-336,8434,-334,8429,-329,8414,-329,8414,-324,8479,-324,8479,-329,8465,-329,8462,-334,8460,-336,8458,-341,8458,-459xe" filled="t" fillcolor="#000000" stroked="f">
              <v:path arrowok="t"/>
              <v:fill/>
            </v:shape>
            <v:shape style="position:absolute;left:8491;top:-430;width:101;height:108" coordorigin="8491,-430" coordsize="101,108" path="m8491,-375l8491,-363,8496,-351,8503,-339,8513,-327,8525,-322,8539,-322,8527,-334,8520,-346,8515,-356,8513,-370,8513,-401,8515,-406,8518,-413,8522,-418,8525,-420,8530,-423,8546,-423,8554,-420,8558,-413,8561,-409,8568,-391,8570,-370,8570,-356,8568,-344,8563,-339,8558,-332,8566,-329,8573,-334,8580,-341,8585,-351,8590,-358,8592,-368,8592,-392,8587,-404,8578,-413,8570,-425,8556,-430,8532,-430,8525,-428,8518,-423,8510,-418,8503,-413,8498,-404,8494,-394,8491,-384,8491,-375xe" filled="t" fillcolor="#000000" stroked="f">
              <v:path arrowok="t"/>
              <v:fill/>
            </v:shape>
            <v:shape style="position:absolute;left:8491;top:-430;width:101;height:108" coordorigin="8491,-430" coordsize="101,108" path="m8566,-329l8558,-332,8551,-329,8534,-329,8527,-334,8539,-322,8549,-322,8558,-324,8566,-329xe" filled="t" fillcolor="#000000" stroked="f">
              <v:path arrowok="t"/>
              <v:fill/>
            </v:shape>
            <v:shape style="position:absolute;left:8604;top:-428;width:113;height:103" coordorigin="8604,-428" coordsize="113,103" path="m8717,-324l8717,-329,8707,-329,8705,-332,8702,-336,8702,-418,8707,-420,8712,-423,8717,-423,8717,-428,8666,-428,8666,-423,8676,-423,8681,-420,8681,-416,8683,-411,8683,-382,8638,-382,8638,-416,8640,-418,8645,-423,8654,-423,8654,-428,8604,-428,8604,-423,8614,-423,8616,-420,8618,-416,8621,-411,8621,-339,8618,-334,8616,-329,8604,-329,8604,-324,8654,-324,8654,-329,8645,-329,8640,-332,8640,-336,8638,-341,8638,-375,8683,-375,8683,-339,8681,-334,8678,-329,8666,-329,8666,-324,8717,-324xe" filled="t" fillcolor="#000000" stroked="f">
              <v:path arrowok="t"/>
              <v:fill/>
            </v:shape>
            <v:shape style="position:absolute;left:8726;top:-428;width:113;height:103" coordorigin="8726,-428" coordsize="113,103" path="m8774,-324l8774,-329,8765,-329,8762,-334,8760,-339,8760,-346,8806,-396,8806,-339,8803,-334,8801,-329,8789,-329,8789,-324,8839,-324,8839,-329,8830,-329,8825,-332,8825,-418,8830,-420,8834,-423,8839,-423,8839,-428,8791,-428,8791,-423,8801,-423,8803,-418,8806,-413,8806,-408,8760,-356,8760,-416,8762,-420,8767,-423,8777,-423,8777,-428,8726,-428,8726,-423,8736,-423,8738,-420,8741,-416,8743,-411,8743,-339,8741,-334,8738,-329,8726,-329,8726,-324,8774,-324xe" filled="t" fillcolor="#000000" stroked="f">
              <v:path arrowok="t"/>
              <v:fill/>
            </v:shape>
            <v:shape style="position:absolute;left:8849;top:-428;width:134;height:103" coordorigin="8849,-428" coordsize="134,103" path="m8854,-423l8858,-423,8861,-420,8863,-416,8866,-411,8866,-339,8863,-334,8861,-329,8849,-329,8849,-324,8887,-324,8887,-329,8880,-329,8875,-332,8873,-336,8873,-411,8909,-324,8914,-324,8950,-411,8950,-334,8945,-329,8935,-329,8935,-324,8983,-324,8983,-329,8976,-329,8971,-332,8969,-336,8969,-416,8974,-420,8978,-423,8983,-423,8983,-428,8950,-428,8918,-351,8885,-428,8849,-428,8849,-423,8854,-423xe" filled="t" fillcolor="#000000" stroked="f">
              <v:path arrowok="t"/>
              <v:fill/>
            </v:shape>
            <v:shape style="position:absolute;left:8998;top:-430;width:94;height:108" coordorigin="8998,-430" coordsize="94,108" path="m8998,-348l8998,-341,9000,-334,9005,-329,9010,-324,9017,-322,9031,-322,9036,-324,9038,-327,9046,-332,9055,-339,9055,-334,9058,-329,9062,-324,9067,-322,9074,-322,9084,-327,9091,-339,9091,-346,9086,-341,9084,-339,9079,-336,9074,-339,9074,-411,9072,-416,9070,-420,9067,-423,9062,-425,9058,-430,9029,-430,9019,-428,9012,-423,9005,-418,9002,-411,9002,-399,9007,-394,9017,-394,9019,-399,9022,-404,9022,-418,9026,-420,9031,-423,9043,-423,9048,-420,9050,-418,9055,-413,9055,-392,9054,-391,9033,-383,9034,-377,9036,-377,9043,-382,9055,-387,9055,-346,9046,-339,9038,-334,9029,-334,9024,-336,9022,-341,9019,-344,9017,-348,9017,-377,9010,-372,9005,-368,9002,-363,9000,-358,8998,-353,8998,-348xe" filled="t" fillcolor="#000000" stroked="f">
              <v:path arrowok="t"/>
              <v:fill/>
            </v:shape>
            <v:shape style="position:absolute;left:8998;top:-430;width:94;height:108" coordorigin="8998,-430" coordsize="94,108" path="m9033,-383l9017,-377,9017,-353,9017,-358,9019,-363,9022,-365,9024,-370,9029,-372,9034,-377,9033,-383xe" filled="t" fillcolor="#000000" stroked="f">
              <v:path arrowok="t"/>
              <v:fill/>
            </v:shape>
            <v:shape style="position:absolute;left:9094;top:-428;width:98;height:103" coordorigin="9094,-428" coordsize="98,103" path="m9134,-348l9134,-339,9132,-334,9130,-329,9118,-329,9118,-324,9173,-324,9173,-329,9161,-329,9156,-332,9154,-336,9154,-420,9173,-420,9178,-418,9182,-413,9185,-408,9187,-406,9187,-399,9192,-399,9187,-428,9098,-428,9094,-399,9101,-399,9101,-406,9103,-411,9108,-416,9113,-418,9118,-420,9134,-420,9134,-348xe" filled="t" fillcolor="#000000" stroked="f">
              <v:path arrowok="t"/>
              <v:fill/>
            </v:shape>
            <v:shape style="position:absolute;left:9199;top:-428;width:94;height:103" coordorigin="9199,-428" coordsize="94,103" path="m9238,-375l9262,-375,9271,-368,9271,-346,9269,-341,9264,-336,9262,-324,9274,-327,9281,-332,9288,-336,9293,-344,9293,-353,9290,-366,9274,-378,9247,-382,9233,-382,9233,-418,9235,-420,9240,-423,9252,-423,9252,-428,9199,-428,9199,-423,9209,-423,9211,-420,9214,-416,9214,-339,9233,-334,9233,-375,9238,-375xe" filled="t" fillcolor="#000000" stroked="f">
              <v:path arrowok="t"/>
              <v:fill/>
            </v:shape>
            <v:shape style="position:absolute;left:9199;top:-428;width:94;height:103" coordorigin="9199,-428" coordsize="94,103" path="m9264,-336l9259,-334,9252,-332,9238,-332,9233,-334,9214,-339,9214,-334,9211,-329,9199,-329,9199,-324,9262,-324,9264,-336xe" filled="t" fillcolor="#000000" stroked="f">
              <v:path arrowok="t"/>
              <v:fill/>
            </v:shape>
            <v:shape style="position:absolute;left:9310;top:-346;width:34;height:60" coordorigin="9310,-346" coordsize="34,60" path="m9312,-324l9317,-322,9324,-322,9329,-324,9334,-324,9334,-315,9331,-308,9326,-303,9324,-298,9317,-293,9310,-291,9310,-286,9322,-291,9329,-296,9336,-303,9341,-308,9343,-315,9343,-329,9341,-336,9336,-341,9334,-344,9329,-346,9317,-346,9312,-341,9310,-336,9310,-329,9312,-32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38.58pt;margin-top:-35.32pt;width:47.92pt;height:6.4pt;mso-position-horizontal-relative:page;mso-position-vertical-relative:paragraph;z-index:-11360">
            <v:imagedata o:title="" r:id="rId806"/>
          </v:shape>
        </w:pict>
      </w:r>
      <w:r>
        <w:pict>
          <v:group style="position:absolute;margin-left:376.54pt;margin-top:-22pt;width:34pt;height:6.4pt;mso-position-horizontal-relative:page;mso-position-vertical-relative:paragraph;z-index:-11357" coordorigin="7531,-440" coordsize="680,128">
            <v:shape style="position:absolute;left:7541;top:-428;width:98;height:103" coordorigin="7541,-428" coordsize="98,103" path="m7582,-348l7582,-339,7579,-334,7577,-329,7565,-329,7565,-324,7620,-324,7620,-329,7608,-329,7603,-332,7601,-336,7601,-420,7620,-420,7625,-418,7630,-413,7632,-408,7634,-406,7634,-399,7639,-399,7634,-428,7546,-428,7541,-399,7548,-399,7548,-406,7550,-411,7555,-416,7560,-418,7565,-420,7582,-420,7582,-348xe" filled="t" fillcolor="#000000" stroked="f">
              <v:path arrowok="t"/>
              <v:fill/>
            </v:shape>
            <v:shape style="position:absolute;left:7649;top:-430;width:89;height:108" coordorigin="7649,-430" coordsize="89,108" path="m7675,-416l7680,-420,7685,-423,7694,-423,7699,-420,7702,-418,7706,-416,7709,-413,7711,-408,7711,-406,7714,-401,7714,-394,7666,-394,7666,-404,7666,-372,7666,-389,7738,-389,7738,-401,7733,-411,7726,-418,7718,-428,7709,-430,7682,-430,7673,-425,7670,-411,7675,-416xe" filled="t" fillcolor="#000000" stroked="f">
              <v:path arrowok="t"/>
              <v:fill/>
            </v:shape>
            <v:shape style="position:absolute;left:7649;top:-430;width:89;height:108" coordorigin="7649,-430" coordsize="89,108" path="m7649,-375l7653,-352,7663,-336,7673,-327,7682,-322,7706,-322,7716,-324,7723,-334,7730,-341,7735,-351,7738,-363,7733,-365,7730,-356,7726,-348,7721,-346,7716,-341,7709,-339,7692,-339,7685,-344,7678,-353,7670,-360,7666,-372,7666,-404,7670,-411,7673,-425,7663,-416,7661,-413,7652,-396,7649,-375xe" filled="t" fillcolor="#000000" stroked="f">
              <v:path arrowok="t"/>
              <v:fill/>
            </v:shape>
            <v:shape style="position:absolute;left:7747;top:-428;width:106;height:103" coordorigin="7747,-428" coordsize="106,103" path="m7807,-380l7802,-382,7807,-384,7810,-387,7812,-392,7814,-396,7817,-404,7819,-408,7822,-411,7831,-411,7836,-408,7841,-408,7846,-411,7848,-416,7848,-420,7843,-425,7838,-428,7826,-428,7824,-425,7819,-425,7817,-423,7817,-418,7814,-416,7812,-411,7810,-404,7805,-394,7802,-389,7798,-387,7793,-384,7790,-382,7781,-382,7781,-418,7783,-420,7788,-423,7798,-423,7798,-428,7747,-428,7747,-423,7757,-423,7759,-420,7762,-416,7762,-334,7759,-329,7747,-329,7747,-324,7798,-324,7798,-329,7788,-329,7783,-332,7781,-336,7781,-377,7788,-377,7793,-372,7798,-368,7802,-359,7811,-342,7822,-324,7853,-324,7853,-329,7843,-329,7841,-334,7836,-336,7831,-341,7826,-353,7819,-365,7814,-375,7812,-377,7807,-380xe" filled="t" fillcolor="#000000" stroked="f">
              <v:path arrowok="t"/>
              <v:fill/>
            </v:shape>
            <v:shape style="position:absolute;left:7862;top:-430;width:86;height:108" coordorigin="7862,-430" coordsize="86,108" path="m7884,-406l7889,-416,7894,-420,7901,-423,7918,-423,7922,-418,7922,-408,7925,-406,7925,-401,7927,-401,7927,-396,7942,-396,7946,-401,7946,-411,7944,-418,7937,-423,7930,-428,7922,-430,7898,-430,7886,-425,7877,-416,7865,-396,7862,-375,7862,-374,7866,-352,7877,-336,7884,-327,7894,-322,7915,-322,7925,-324,7932,-332,7942,-339,7946,-351,7949,-363,7946,-365,7942,-356,7939,-348,7934,-346,7927,-341,7922,-339,7903,-339,7896,-344,7889,-353,7884,-363,7882,-372,7882,-396,7884,-406xe" filled="t" fillcolor="#000000" stroked="f">
              <v:path arrowok="t"/>
              <v:fill/>
            </v:shape>
            <v:shape style="position:absolute;left:7958;top:-428;width:98;height:103" coordorigin="7958,-428" coordsize="98,103" path="m7999,-348l7999,-339,7997,-334,7994,-329,7982,-329,7982,-324,8038,-324,8038,-329,8026,-329,8021,-332,8018,-336,8018,-420,8038,-420,8042,-418,8047,-413,8050,-408,8052,-406,8052,-399,8057,-399,8052,-428,7963,-428,7958,-399,7963,-399,7966,-406,7968,-411,7973,-416,7978,-418,7982,-420,7999,-420,7999,-348xe" filled="t" fillcolor="#000000" stroked="f">
              <v:path arrowok="t"/>
              <v:fill/>
            </v:shape>
            <v:shape style="position:absolute;left:8064;top:-430;width:94;height:108" coordorigin="8064,-430" coordsize="94,108" path="m8158,-346l8153,-341,8150,-339,8146,-336,8141,-339,8141,-411,8138,-416,8136,-420,8134,-423,8129,-425,8124,-430,8095,-430,8086,-428,8078,-423,8071,-418,8069,-411,8069,-399,8074,-394,8083,-394,8086,-399,8088,-404,8088,-418,8090,-420,8095,-423,8110,-423,8114,-420,8117,-418,8119,-413,8122,-406,8122,-392,8120,-391,8098,-383,8100,-377,8102,-377,8110,-382,8122,-387,8122,-346,8112,-339,8105,-334,8095,-334,8090,-336,8088,-341,8086,-344,8083,-348,8083,-377,8076,-372,8071,-368,8069,-363,8066,-358,8064,-353,8064,-341,8066,-334,8071,-329,8076,-324,8083,-322,8098,-322,8102,-324,8105,-327,8112,-332,8122,-339,8122,-334,8124,-329,8126,-324,8131,-322,8141,-322,8150,-327,8158,-339,8158,-346xe" filled="t" fillcolor="#000000" stroked="f">
              <v:path arrowok="t"/>
              <v:fill/>
            </v:shape>
            <v:shape style="position:absolute;left:8064;top:-430;width:94;height:108" coordorigin="8064,-430" coordsize="94,108" path="m8098,-383l8083,-377,8083,-353,8083,-358,8086,-363,8088,-365,8090,-370,8095,-372,8100,-377,8098,-383xe" filled="t" fillcolor="#000000" stroked="f">
              <v:path arrowok="t"/>
              <v:fill/>
            </v:shape>
            <v:shape style="position:absolute;left:8177;top:-346;width:24;height:24" coordorigin="8177,-346" coordsize="24,24" path="m8177,-334l8177,-329,8179,-324,8184,-322,8191,-322,8196,-324,8201,-327,8201,-341,8198,-341,8194,-346,8182,-346,8177,-341,8177,-33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97.46pt;margin-top:-8.8pt;width:55.24pt;height:8.8pt;mso-position-horizontal-relative:page;mso-position-vertical-relative:paragraph;z-index:-11353">
            <v:imagedata o:title="" r:id="rId807"/>
          </v:shape>
        </w:pict>
      </w:r>
      <w:r>
        <w:pict>
          <v:shape type="#_x0000_t75" style="position:absolute;margin-left:358.66pt;margin-top:-11.08pt;width:49.96pt;height:11.08pt;mso-position-horizontal-relative:page;mso-position-vertical-relative:paragraph;z-index:-11352">
            <v:imagedata o:title="" r:id="rId808"/>
          </v:shape>
        </w:pict>
      </w:r>
      <w:r>
        <w:pict>
          <v:group style="position:absolute;margin-left:414.1pt;margin-top:-11.08pt;width:21.76pt;height:8.68pt;mso-position-horizontal-relative:page;mso-position-vertical-relative:paragraph;z-index:-11351" coordorigin="8282,-222" coordsize="435,174">
            <v:shape style="position:absolute;left:8292;top:-166;width:89;height:108" coordorigin="8292,-166" coordsize="89,108" path="m8354,-144l8354,-140,8357,-137,8359,-132,8371,-132,8376,-137,8376,-147,8374,-154,8366,-159,8362,-164,8352,-166,8328,-166,8316,-161,8306,-152,8295,-132,8292,-111,8292,-110,8296,-88,8306,-72,8314,-63,8326,-58,8347,-58,8354,-60,8364,-68,8371,-75,8376,-87,8381,-99,8376,-101,8374,-92,8369,-84,8364,-82,8359,-77,8352,-75,8335,-75,8326,-80,8321,-89,8314,-99,8311,-108,8311,-132,8314,-142,8321,-152,8326,-156,8330,-159,8347,-159,8352,-154,8354,-149,8354,-144xe" filled="t" fillcolor="#000000" stroked="f">
              <v:path arrowok="t"/>
              <v:fill/>
            </v:shape>
            <v:shape style="position:absolute;left:8393;top:-164;width:96;height:103" coordorigin="8393,-164" coordsize="96,103" path="m8410,-77l8407,-70,8405,-65,8393,-65,8393,-60,8458,-60,8470,-63,8477,-68,8484,-72,8489,-80,8489,-101,8479,-111,8467,-96,8467,-82,8465,-77,8460,-72,8458,-70,8450,-68,8431,-68,8410,-84,8410,-77xe" filled="t" fillcolor="#000000" stroked="f">
              <v:path arrowok="t"/>
              <v:fill/>
            </v:shape>
            <v:shape style="position:absolute;left:8393;top:-164;width:96;height:103" coordorigin="8393,-164" coordsize="96,103" path="m8410,-152l8410,-84,8431,-68,8429,-70,8429,-111,8446,-111,8453,-108,8460,-104,8465,-101,8467,-96,8479,-111,8460,-116,8474,-118,8460,-128,8455,-123,8450,-118,8429,-118,8429,-156,8410,-152xe" filled="t" fillcolor="#000000" stroked="f">
              <v:path arrowok="t"/>
              <v:fill/>
            </v:shape>
            <v:shape style="position:absolute;left:8393;top:-164;width:96;height:103" coordorigin="8393,-164" coordsize="96,103" path="m8482,-149l8477,-152,8474,-156,8470,-159,8462,-161,8458,-164,8393,-164,8393,-159,8400,-159,8405,-156,8410,-152,8429,-156,8443,-156,8450,-154,8455,-152,8460,-149,8462,-144,8462,-132,8460,-128,8474,-118,8482,-125,8482,-149xe" filled="t" fillcolor="#000000" stroked="f">
              <v:path arrowok="t"/>
              <v:fill/>
            </v:shape>
            <v:shape style="position:absolute;left:8503;top:-166;width:101;height:108" coordorigin="8503,-166" coordsize="101,108" path="m8503,-111l8503,-99,8508,-87,8515,-75,8517,-73,8525,-106,8525,-130,8527,-137,8530,-142,8532,-149,8534,-154,8539,-156,8542,-159,8558,-159,8566,-156,8570,-149,8573,-145,8580,-127,8582,-106,8582,-89,8580,-80,8575,-75,8570,-68,8566,-65,8549,-65,8539,-70,8554,-58,8563,-58,8570,-60,8578,-65,8587,-70,8592,-77,8597,-87,8602,-94,8604,-104,8604,-128,8599,-140,8592,-149,8575,-162,8554,-166,8546,-166,8537,-164,8530,-159,8522,-154,8515,-149,8510,-140,8506,-130,8503,-120,8503,-111xe" filled="t" fillcolor="#000000" stroked="f">
              <v:path arrowok="t"/>
              <v:fill/>
            </v:shape>
            <v:shape style="position:absolute;left:8503;top:-166;width:101;height:108" coordorigin="8503,-166" coordsize="101,108" path="m8533,-62l8554,-58,8539,-70,8534,-82,8527,-92,8525,-106,8517,-73,8533,-62xe" filled="t" fillcolor="#000000" stroked="f">
              <v:path arrowok="t"/>
              <v:fill/>
            </v:shape>
            <v:shape style="position:absolute;left:8621;top:-212;width:86;height:154" coordorigin="8621,-212" coordsize="86,154" path="m8624,-133l8621,-111,8621,-111,8623,-89,8633,-72,8642,-63,8652,-58,8676,-58,8686,-60,8693,-70,8700,-77,8705,-87,8707,-99,8705,-101,8700,-92,8695,-84,8690,-82,8686,-77,8681,-75,8664,-75,8654,-80,8647,-89,8640,-96,8635,-108,8635,-125,8707,-125,8707,-137,8702,-147,8695,-154,8688,-164,8678,-166,8654,-166,8662,-159,8666,-159,8669,-156,8674,-154,8678,-149,8681,-144,8683,-142,8683,-130,8635,-130,8633,-152,8632,-150,8624,-133xe" filled="t" fillcolor="#000000" stroked="f">
              <v:path arrowok="t"/>
              <v:fill/>
            </v:shape>
            <v:shape style="position:absolute;left:8621;top:-212;width:86;height:154" coordorigin="8621,-212" coordsize="86,154" path="m8654,-166l8642,-161,8633,-152,8635,-130,8638,-140,8640,-147,8645,-152,8650,-156,8654,-159,8662,-159,8654,-166xe" filled="t" fillcolor="#000000" stroked="f">
              <v:path arrowok="t"/>
              <v:fill/>
            </v:shape>
            <v:shape style="position:absolute;left:8621;top:-212;width:86;height:154" coordorigin="8621,-212" coordsize="86,154" path="m8674,-202l8674,-195,8678,-190,8683,-185,8688,-185,8693,-188,8698,-192,8700,-197,8700,-202,8698,-204,8693,-209,8688,-212,8683,-212,8678,-207,8674,-202xe" filled="t" fillcolor="#000000" stroked="f">
              <v:path arrowok="t"/>
              <v:fill/>
            </v:shape>
            <v:shape style="position:absolute;left:8621;top:-212;width:86;height:154" coordorigin="8621,-212" coordsize="86,154" path="m8640,-188l8645,-185,8650,-185,8654,-188,8659,-192,8659,-204,8654,-209,8650,-212,8645,-212,8640,-209,8638,-207,8635,-202,8635,-192,8640,-18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1.02pt;margin-top:4.52pt;width:33.4pt;height:8.68pt;mso-position-horizontal-relative:page;mso-position-vertical-relative:paragraph;z-index:-11343" coordorigin="6220,90" coordsize="668,174">
            <v:shape style="position:absolute;left:6230;top:100;width:108;height:103" coordorigin="6230,100" coordsize="108,103" path="m6338,100l6288,100,6288,105,6298,105,6302,108,6305,112,6305,146,6298,151,6290,153,6271,153,6266,148,6264,144,6264,112,6266,108,6271,105,6281,105,6281,100,6230,100,6230,105,6240,105,6242,108,6245,112,6245,148,6247,153,6250,158,6254,160,6257,163,6283,163,6293,160,6305,156,6305,192,6302,196,6298,199,6286,199,6286,204,6338,204,6338,199,6329,199,6324,196,6324,110,6329,108,6334,105,6338,105,6338,100xe" filled="t" fillcolor="#000000" stroked="f">
              <v:path arrowok="t"/>
              <v:fill/>
            </v:shape>
            <v:shape style="position:absolute;left:6346;top:100;width:113;height:154" coordorigin="6346,100" coordsize="113,154" path="m6408,177l6384,124,6382,120,6379,115,6379,112,6382,108,6386,105,6394,105,6394,100,6346,100,6346,105,6348,105,6353,108,6358,112,6360,117,6362,122,6401,199,6394,218,6391,225,6386,230,6382,232,6377,235,6372,232,6367,232,6362,230,6358,230,6353,232,6350,237,6350,247,6355,249,6360,254,6372,254,6377,252,6384,247,6391,240,6396,232,6401,223,6442,120,6444,115,6446,112,6449,108,6454,105,6458,105,6458,100,6425,100,6425,105,6432,105,6434,110,6434,115,6432,120,6408,177xe" filled="t" fillcolor="#000000" stroked="f">
              <v:path arrowok="t"/>
              <v:fill/>
            </v:shape>
            <v:shape style="position:absolute;left:6458;top:100;width:154;height:103" coordorigin="6458,100" coordsize="154,103" path="m6562,204l6562,199,6554,199,6550,196,6547,192,6545,187,6545,153,6554,153,6559,158,6564,168,6583,204,6612,204,6612,199,6605,199,6600,196,6598,192,6595,187,6590,177,6583,163,6578,156,6576,153,6571,148,6569,148,6564,146,6569,146,6574,139,6578,129,6578,124,6581,120,6586,117,6590,117,6595,120,6605,120,6610,115,6610,105,6605,100,6588,100,6583,103,6578,105,6576,112,6571,124,6569,134,6564,139,6559,141,6557,144,6552,146,6545,146,6545,120,6547,112,6550,108,6554,105,6562,105,6562,100,6511,100,6511,105,6516,105,6521,108,6526,112,6526,146,6521,146,6516,144,6511,141,6506,139,6504,134,6502,124,6497,115,6494,108,6490,105,6487,100,6468,100,6463,105,6461,110,6463,115,6466,120,6475,120,6480,117,6487,117,6492,120,6492,124,6494,129,6499,139,6504,146,6504,148,6499,148,6497,153,6494,156,6490,163,6482,177,6478,187,6473,192,6470,196,6468,199,6458,199,6458,204,6490,204,6509,168,6511,158,6516,156,6516,153,6526,153,6526,192,6523,194,6518,199,6511,199,6511,204,6562,204xe" filled="t" fillcolor="#000000" stroked="f">
              <v:path arrowok="t"/>
              <v:fill/>
            </v:shape>
            <v:shape style="position:absolute;left:6619;top:100;width:113;height:103" coordorigin="6619,100" coordsize="113,103" path="m6732,100l6684,100,6684,105,6694,105,6698,110,6698,120,6653,172,6653,117,6655,112,6655,110,6660,108,6665,105,6670,105,6670,100,6619,100,6619,105,6629,105,6631,108,6636,112,6636,189,6634,194,6631,199,6619,199,6619,204,6667,204,6667,199,6658,199,6655,194,6655,189,6653,182,6698,132,6698,194,6694,199,6684,199,6684,204,6732,204,6732,199,6725,199,6720,196,6718,192,6718,110,6722,108,6727,105,6732,105,6732,100xe" filled="t" fillcolor="#000000" stroked="f">
              <v:path arrowok="t"/>
              <v:fill/>
            </v:shape>
            <v:shape style="position:absolute;left:6742;top:100;width:137;height:103" coordorigin="6742,100" coordsize="137,103" path="m6782,204l6782,199,6773,199,6768,196,6766,192,6766,117,6804,204,6806,204,6842,117,6842,194,6838,199,6828,199,6828,204,6878,204,6878,199,6869,199,6864,196,6862,192,6862,112,6864,108,6869,105,6878,105,6878,100,6842,100,6811,177,6778,100,6742,100,6742,105,6751,105,6754,108,6758,112,6758,189,6756,194,6754,199,6742,199,6742,204,6782,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7.8pt;margin-top:5.02pt;width:5.64pt;height:5.16pt;mso-position-horizontal-relative:page;mso-position-vertical-relative:paragraph;z-index:-11342" coordorigin="8556,100" coordsize="113,103">
            <v:shape style="position:absolute;left:8556;top:100;width:113;height:103" coordorigin="8556,100" coordsize="113,103" path="m8669,100l8621,100,8621,105,8630,105,8635,110,8635,120,8592,172,8592,110,8597,108,8602,105,8606,105,8606,100,8556,100,8556,105,8563,105,8568,108,8573,112,8573,189,8570,194,8568,199,8556,199,8556,204,8604,204,8604,199,8594,199,8592,194,8592,182,8635,132,8635,194,8630,199,8621,199,8621,204,8669,204,8669,199,8662,199,8657,196,8654,192,8654,110,8659,108,8664,105,8669,105,8669,10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43.38pt;margin-top:4.4pt;width:45.28pt;height:7.72pt;mso-position-horizontal-relative:page;mso-position-vertical-relative:paragraph;z-index:-11341">
            <v:imagedata o:title="" r:id="rId809"/>
          </v:shape>
        </w:pict>
      </w:r>
      <w:r>
        <w:pict>
          <v:group style="position:absolute;margin-left:310.42pt;margin-top:15.08pt;width:31.72pt;height:8.92pt;mso-position-horizontal-relative:page;mso-position-vertical-relative:paragraph;z-index:-11335" coordorigin="6208,302" coordsize="634,178">
            <v:shape style="position:absolute;left:6218;top:362;width:89;height:108" coordorigin="6218,362" coordsize="89,108" path="m6281,384l6281,388,6283,391,6286,396,6298,396,6302,391,6302,381,6300,374,6293,369,6288,364,6278,362,6254,362,6242,367,6233,376,6221,396,6218,417,6218,418,6222,440,6233,456,6240,465,6252,470,6274,470,6281,468,6290,460,6298,453,6302,441,6307,429,6302,427,6300,436,6295,444,6290,446,6286,451,6278,453,6262,453,6252,448,6247,439,6240,429,6238,420,6238,396,6240,386,6247,379,6252,372,6257,369,6269,369,6274,372,6278,374,6281,379,6281,384xe" filled="t" fillcolor="#000000" stroked="f">
              <v:path arrowok="t"/>
              <v:fill/>
            </v:shape>
            <v:shape style="position:absolute;left:6317;top:364;width:108;height:106" coordorigin="6317,364" coordsize="108,106" path="m6353,451l6355,444,6355,372,6391,372,6391,451,6389,456,6389,458,6386,463,6372,463,6372,468,6425,468,6425,463,6415,463,6410,460,6410,456,6408,451,6408,381,6410,376,6410,372,6415,369,6425,369,6425,364,6331,364,6331,369,6338,369,6343,372,6348,376,6348,441,6346,448,6343,453,6338,456,6334,456,6331,451,6329,448,6319,448,6317,453,6317,465,6322,470,6336,470,6341,468,6346,465,6350,463,6353,456,6353,451xe" filled="t" fillcolor="#000000" stroked="f">
              <v:path arrowok="t"/>
              <v:fill/>
            </v:shape>
            <v:shape style="position:absolute;left:6437;top:362;width:101;height:108" coordorigin="6437,362" coordsize="101,108" path="m6437,417l6437,429,6442,441,6449,453,6450,455,6458,422,6458,398,6461,391,6463,386,6466,379,6468,374,6473,372,6475,369,6492,369,6499,372,6504,379,6506,383,6513,401,6516,422,6516,439,6514,448,6509,453,6504,460,6499,463,6482,463,6473,458,6487,470,6497,470,6504,468,6511,463,6521,458,6526,451,6530,444,6535,434,6538,424,6538,400,6533,391,6526,379,6508,366,6487,362,6480,362,6470,364,6463,369,6456,374,6449,379,6444,388,6439,398,6437,408,6437,417xe" filled="t" fillcolor="#000000" stroked="f">
              <v:path arrowok="t"/>
              <v:fill/>
            </v:shape>
            <v:shape style="position:absolute;left:6437;top:362;width:101;height:108" coordorigin="6437,362" coordsize="101,108" path="m6466,466l6487,470,6473,458,6468,446,6461,436,6458,422,6450,455,6466,466xe" filled="t" fillcolor="#000000" stroked="f">
              <v:path arrowok="t"/>
              <v:fill/>
            </v:shape>
            <v:shape style="position:absolute;left:6550;top:364;width:96;height:103" coordorigin="6550,364" coordsize="96,103" path="m6566,451l6564,458,6562,463,6550,463,6550,468,6614,468,6626,465,6634,460,6641,456,6646,448,6646,427,6636,417,6624,432,6624,446,6622,451,6617,456,6614,458,6607,460,6588,460,6566,444,6566,451xe" filled="t" fillcolor="#000000" stroked="f">
              <v:path arrowok="t"/>
              <v:fill/>
            </v:shape>
            <v:shape style="position:absolute;left:6550;top:364;width:96;height:103" coordorigin="6550,364" coordsize="96,103" path="m6566,376l6566,444,6588,460,6586,458,6586,420,6588,417,6602,417,6610,420,6617,424,6622,427,6624,432,6636,417,6617,412,6631,410,6617,400,6612,405,6607,410,6586,410,6586,372,6566,376xe" filled="t" fillcolor="#000000" stroked="f">
              <v:path arrowok="t"/>
              <v:fill/>
            </v:shape>
            <v:shape style="position:absolute;left:6550;top:364;width:96;height:103" coordorigin="6550,364" coordsize="96,103" path="m6638,379l6634,376,6631,372,6626,369,6619,367,6614,364,6550,364,6550,369,6557,369,6562,372,6566,376,6586,372,6600,372,6607,374,6612,376,6617,379,6619,384,6619,396,6617,400,6631,410,6638,403,6638,379xe" filled="t" fillcolor="#000000" stroked="f">
              <v:path arrowok="t"/>
              <v:fill/>
            </v:shape>
            <v:shape style="position:absolute;left:6662;top:362;width:94;height:108" coordorigin="6662,362" coordsize="94,108" path="m6667,393l6670,398,6679,398,6684,393,6684,379,6686,374,6689,372,6694,369,6706,369,6710,372,6713,374,6718,379,6718,400,6701,405,6689,412,6684,427,6686,422,6691,420,6696,415,6701,415,6708,410,6718,408,6718,446,6710,453,6701,458,6691,458,6689,456,6684,451,6682,448,6679,444,6679,434,6682,415,6672,420,6667,424,6665,429,6662,434,6662,451,6665,458,6667,463,6672,468,6679,470,6694,470,6698,468,6701,465,6708,460,6718,453,6718,458,6720,463,6725,468,6730,470,6739,470,6746,465,6756,453,6756,446,6751,451,6746,453,6744,456,6739,453,6737,448,6737,381,6734,376,6732,372,6730,369,6725,367,6720,364,6713,362,6691,362,6682,364,6674,369,6670,376,6665,381,6665,388,6667,393xe" filled="t" fillcolor="#000000" stroked="f">
              <v:path arrowok="t"/>
              <v:fill/>
            </v:shape>
            <v:shape style="position:absolute;left:6662;top:362;width:94;height:108" coordorigin="6662,362" coordsize="94,108" path="m6682,415l6679,434,6682,429,6684,427,6689,412,6682,415xe" filled="t" fillcolor="#000000" stroked="f">
              <v:path arrowok="t"/>
              <v:fill/>
            </v:shape>
            <v:shape style="position:absolute;left:6768;top:312;width:65;height:65" coordorigin="6768,312" coordsize="65,65" path="m6833,321l6830,316,6830,314,6826,312,6821,312,6816,314,6811,316,6809,321,6809,326,6811,331,6814,345,6818,376,6823,376,6830,345,6833,338,6833,321xe" filled="t" fillcolor="#000000" stroked="f">
              <v:path arrowok="t"/>
              <v:fill/>
            </v:shape>
            <v:shape style="position:absolute;left:6768;top:312;width:65;height:65" coordorigin="6768,312" coordsize="65,65" path="m6773,314l6770,316,6768,321,6768,328,6770,336,6770,345,6778,376,6782,376,6787,345,6790,333,6792,326,6792,321,6790,316,6787,314,6782,312,6778,312,6773,31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4pt;height:6.4pt">
            <v:imagedata o:title="" r:id="rId810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6278"/>
      </w:pPr>
      <w:r>
        <w:pict>
          <v:group style="position:absolute;margin-left:477.34pt;margin-top:-66.12pt;width:11.68pt;height:6.4pt;mso-position-horizontal-relative:page;mso-position-vertical-relative:paragraph;z-index:-11369" coordorigin="9547,-1322" coordsize="234,128">
            <v:shape style="position:absolute;left:9557;top:-1310;width:113;height:103" coordorigin="9557,-1310" coordsize="113,103" path="m9624,-1305l9629,-1305,9634,-1303,9634,-1298,9636,-1293,9636,-1264,9590,-1264,9590,-1298,9593,-1303,9598,-1305,9607,-1305,9607,-1310,9557,-1310,9557,-1305,9564,-1305,9569,-1303,9571,-1298,9571,-1216,9569,-1214,9564,-1212,9557,-1212,9557,-1207,9607,-1207,9607,-1212,9598,-1212,9593,-1214,9590,-1219,9590,-1257,9636,-1257,9636,-1221,9634,-1216,9631,-1214,9626,-1212,9619,-1212,9619,-1207,9670,-1207,9670,-1212,9660,-1212,9655,-1214,9655,-1219,9653,-1224,9653,-1293,9655,-1298,9655,-1300,9660,-1303,9665,-1305,9670,-1305,9670,-1310,9619,-1310,9619,-1305,9624,-1305xe" filled="t" fillcolor="#000000" stroked="f">
              <v:path arrowok="t"/>
              <v:fill/>
            </v:shape>
            <v:shape style="position:absolute;left:9682;top:-1312;width:89;height:108" coordorigin="9682,-1312" coordsize="89,108" path="m9682,-1257l9685,-1235,9696,-1219,9703,-1209,9715,-1204,9739,-1204,9749,-1207,9756,-1216,9763,-1224,9768,-1233,9770,-1245,9766,-1248,9763,-1238,9758,-1231,9754,-1228,9749,-1224,9742,-1221,9725,-1221,9718,-1226,9708,-1236,9701,-1243,9698,-1255,9698,-1286,9701,-1293,9706,-1308,9696,-1298,9694,-1296,9685,-1279,9682,-1257xe" filled="t" fillcolor="#000000" stroked="f">
              <v:path arrowok="t"/>
              <v:fill/>
            </v:shape>
            <v:shape style="position:absolute;left:9682;top:-1312;width:89;height:108" coordorigin="9682,-1312" coordsize="89,108" path="m9701,-1293l9706,-1298,9710,-1303,9718,-1305,9727,-1305,9732,-1303,9734,-1300,9739,-1298,9742,-1296,9744,-1291,9744,-1288,9746,-1284,9746,-1276,9698,-1276,9698,-1286,9698,-1255,9698,-1272,9770,-1272,9770,-1284,9766,-1293,9758,-1300,9751,-1310,9742,-1312,9715,-1312,9706,-1308,9701,-129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2.54pt;margin-top:-39.6pt;width:16.96pt;height:6.4pt;mso-position-horizontal-relative:page;mso-position-vertical-relative:paragraph;z-index:-11356" coordorigin="9451,-792" coordsize="339,128">
            <v:shape style="position:absolute;left:9461;top:-780;width:106;height:103" coordorigin="9461,-780" coordsize="106,103" path="m9521,-732l9516,-734,9521,-736,9523,-739,9526,-744,9528,-748,9530,-756,9533,-760,9535,-763,9545,-763,9550,-760,9554,-760,9559,-763,9562,-768,9562,-772,9557,-777,9552,-780,9540,-780,9538,-777,9533,-777,9530,-775,9530,-770,9528,-768,9526,-763,9523,-756,9518,-746,9516,-741,9511,-739,9506,-736,9504,-734,9494,-734,9494,-770,9497,-772,9502,-775,9511,-775,9511,-780,9461,-780,9461,-775,9470,-775,9473,-772,9475,-768,9475,-686,9473,-681,9461,-681,9461,-676,9511,-676,9511,-681,9502,-681,9497,-684,9494,-688,9494,-729,9502,-729,9506,-724,9511,-720,9515,-711,9525,-694,9535,-676,9566,-676,9566,-681,9557,-681,9552,-686,9550,-688,9545,-693,9540,-705,9533,-717,9528,-727,9526,-729,9521,-732xe" filled="t" fillcolor="#000000" stroked="f">
              <v:path arrowok="t"/>
              <v:fill/>
            </v:shape>
            <v:shape style="position:absolute;left:9576;top:-782;width:94;height:108" coordorigin="9576,-782" coordsize="94,108" path="m9670,-698l9665,-693,9662,-691,9658,-688,9653,-691,9653,-763,9650,-768,9648,-772,9646,-775,9641,-777,9636,-782,9607,-782,9598,-780,9590,-775,9583,-770,9581,-763,9581,-751,9586,-746,9595,-746,9598,-751,9600,-756,9600,-770,9602,-772,9607,-775,9622,-775,9626,-772,9629,-770,9631,-765,9634,-758,9634,-744,9632,-743,9610,-735,9612,-729,9614,-729,9622,-734,9634,-739,9634,-698,9624,-691,9617,-686,9607,-686,9602,-688,9600,-693,9598,-696,9595,-700,9595,-729,9588,-724,9583,-720,9581,-715,9578,-710,9576,-705,9576,-693,9578,-686,9583,-681,9588,-676,9595,-674,9610,-674,9614,-676,9617,-679,9624,-684,9634,-691,9634,-686,9636,-681,9638,-676,9643,-674,9653,-674,9662,-679,9670,-691,9670,-698xe" filled="t" fillcolor="#000000" stroked="f">
              <v:path arrowok="t"/>
              <v:fill/>
            </v:shape>
            <v:shape style="position:absolute;left:9576;top:-782;width:94;height:108" coordorigin="9576,-782" coordsize="94,108" path="m9610,-735l9595,-729,9595,-705,9595,-710,9598,-715,9600,-717,9602,-722,9607,-724,9612,-729,9610,-735xe" filled="t" fillcolor="#000000" stroked="f">
              <v:path arrowok="t"/>
              <v:fill/>
            </v:shape>
            <v:shape style="position:absolute;left:9674;top:-780;width:106;height:103" coordorigin="9674,-780" coordsize="106,103" path="m9734,-732l9730,-734,9734,-736,9737,-739,9739,-744,9742,-748,9744,-756,9746,-760,9749,-763,9758,-763,9763,-760,9768,-760,9773,-763,9775,-768,9775,-772,9770,-777,9766,-780,9754,-780,9751,-777,9746,-777,9744,-775,9744,-770,9742,-768,9739,-763,9737,-756,9732,-746,9730,-741,9725,-739,9720,-736,9718,-734,9708,-734,9708,-765,9710,-770,9710,-772,9715,-775,9725,-775,9725,-780,9674,-780,9674,-775,9684,-775,9686,-772,9689,-768,9689,-686,9686,-681,9674,-681,9674,-676,9725,-676,9725,-681,9715,-681,9710,-684,9708,-688,9708,-729,9715,-729,9720,-724,9725,-720,9729,-711,9738,-694,9749,-676,9780,-676,9780,-681,9770,-681,9768,-686,9763,-688,9758,-693,9754,-705,9746,-717,9742,-727,9739,-729,9734,-7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1.22pt;margin-top:-26.4pt;width:36.28pt;height:6.4pt;mso-position-horizontal-relative:page;mso-position-vertical-relative:paragraph;z-index:-11350" coordorigin="8824,-528" coordsize="726,128">
            <v:shape style="position:absolute;left:8834;top:-516;width:137;height:103" coordorigin="8834,-516" coordsize="137,103" path="m8875,-412l8875,-417,8866,-417,8861,-420,8858,-424,8858,-499,8897,-412,8899,-412,8935,-499,8935,-422,8933,-420,8928,-417,8921,-417,8921,-412,8971,-412,8971,-417,8962,-417,8957,-420,8954,-424,8954,-504,8957,-508,8962,-511,8971,-511,8971,-516,8935,-516,8904,-439,8870,-516,8834,-516,8834,-511,8842,-511,8846,-508,8851,-504,8851,-427,8849,-422,8846,-417,8834,-417,8834,-412,8875,-412xe" filled="t" fillcolor="#000000" stroked="f">
              <v:path arrowok="t"/>
              <v:fill/>
            </v:shape>
            <v:shape style="position:absolute;left:8981;top:-516;width:113;height:103" coordorigin="8981,-516" coordsize="113,103" path="m9094,-516l9046,-516,9046,-511,9053,-511,9058,-508,9060,-504,9060,-470,9017,-470,9017,-506,9022,-508,9026,-511,9031,-511,9031,-516,8981,-516,8981,-511,8990,-511,8995,-508,8995,-504,8998,-499,8998,-427,8995,-422,8993,-417,8981,-417,8981,-412,9031,-412,9031,-417,9022,-417,9019,-420,9017,-424,9017,-463,9060,-463,9060,-422,9055,-417,9046,-417,9046,-412,9094,-412,9094,-417,9086,-417,9082,-420,9079,-424,9079,-506,9084,-508,9089,-511,9094,-511,9094,-516xe" filled="t" fillcolor="#000000" stroked="f">
              <v:path arrowok="t"/>
              <v:fill/>
            </v:shape>
            <v:shape style="position:absolute;left:9108;top:-518;width:86;height:108" coordorigin="9108,-518" coordsize="86,108" path="m9108,-463l9111,-441,9120,-424,9130,-415,9139,-410,9163,-410,9173,-412,9180,-422,9187,-429,9192,-439,9194,-451,9192,-453,9187,-444,9182,-436,9178,-434,9173,-429,9168,-427,9151,-427,9142,-432,9134,-441,9127,-448,9122,-460,9122,-482,9125,-492,9130,-513,9120,-504,9119,-502,9111,-485,9108,-463xe" filled="t" fillcolor="#000000" stroked="f">
              <v:path arrowok="t"/>
              <v:fill/>
            </v:shape>
            <v:shape style="position:absolute;left:9108;top:-518;width:86;height:108" coordorigin="9108,-518" coordsize="86,108" path="m9142,-518l9130,-513,9125,-492,9127,-499,9132,-504,9137,-508,9142,-511,9154,-511,9156,-508,9161,-506,9166,-501,9168,-496,9170,-494,9170,-482,9122,-482,9122,-460,9122,-477,9194,-477,9194,-489,9190,-499,9182,-506,9175,-516,9166,-518,9142,-518xe" filled="t" fillcolor="#000000" stroked="f">
              <v:path arrowok="t"/>
              <v:fill/>
            </v:shape>
            <v:shape style="position:absolute;left:9204;top:-516;width:113;height:103" coordorigin="9204,-516" coordsize="113,103" path="m9317,-516l9269,-516,9269,-511,9276,-511,9281,-508,9283,-504,9283,-470,9240,-470,9240,-506,9245,-508,9250,-511,9254,-511,9254,-516,9204,-516,9204,-511,9214,-511,9218,-508,9218,-504,9221,-499,9221,-427,9218,-422,9216,-417,9204,-417,9204,-412,9254,-412,9254,-417,9245,-417,9242,-420,9240,-424,9240,-463,9283,-463,9283,-422,9278,-417,9269,-417,9269,-412,9317,-412,9317,-417,9310,-417,9305,-420,9302,-424,9302,-506,9307,-508,9312,-511,9317,-511,9317,-516xe" filled="t" fillcolor="#000000" stroked="f">
              <v:path arrowok="t"/>
              <v:fill/>
            </v:shape>
            <v:shape style="position:absolute;left:9326;top:-516;width:113;height:103" coordorigin="9326,-516" coordsize="113,103" path="m9439,-516l9391,-516,9391,-511,9401,-511,9406,-506,9406,-496,9362,-444,9362,-506,9367,-508,9372,-511,9377,-511,9377,-516,9326,-516,9326,-511,9334,-511,9338,-508,9343,-504,9343,-427,9341,-422,9338,-417,9326,-417,9326,-412,9374,-412,9374,-417,9365,-417,9362,-422,9362,-434,9406,-484,9406,-422,9401,-417,9391,-417,9391,-412,9439,-412,9439,-417,9432,-417,9427,-420,9425,-424,9425,-506,9430,-508,9434,-511,9439,-511,9439,-516xe" filled="t" fillcolor="#000000" stroked="f">
              <v:path arrowok="t"/>
              <v:fill/>
            </v:shape>
            <v:shape style="position:absolute;left:9454;top:-518;width:86;height:108" coordorigin="9454,-518" coordsize="86,108" path="m9454,-463l9457,-441,9466,-424,9475,-415,9485,-410,9509,-410,9518,-412,9526,-422,9533,-429,9538,-439,9540,-451,9538,-453,9533,-444,9528,-436,9523,-434,9518,-429,9514,-427,9497,-427,9487,-432,9480,-441,9473,-448,9468,-460,9468,-482,9470,-492,9475,-513,9466,-504,9464,-502,9457,-485,9454,-463xe" filled="t" fillcolor="#000000" stroked="f">
              <v:path arrowok="t"/>
              <v:fill/>
            </v:shape>
            <v:shape style="position:absolute;left:9454;top:-518;width:86;height:108" coordorigin="9454,-518" coordsize="86,108" path="m9487,-518l9475,-513,9470,-492,9473,-499,9478,-504,9482,-508,9487,-511,9499,-511,9502,-508,9506,-506,9511,-501,9514,-496,9516,-494,9516,-482,9468,-482,9468,-460,9468,-477,9540,-477,9540,-489,9535,-499,9528,-506,9521,-516,9511,-518,9487,-5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6pt;margin-top:-25.9pt;width:5.04pt;height:5.4pt;mso-position-horizontal-relative:page;mso-position-vertical-relative:paragraph;z-index:-11349" coordorigin="9672,-518" coordsize="101,108">
            <v:shape style="position:absolute;left:9672;top:-518;width:101;height:108" coordorigin="9672,-518" coordsize="101,108" path="m9672,-463l9672,-451,9677,-439,9684,-427,9685,-425,9694,-458,9694,-482,9696,-489,9698,-494,9701,-501,9703,-506,9708,-508,9710,-511,9727,-511,9734,-508,9739,-501,9741,-497,9749,-479,9751,-458,9751,-441,9749,-432,9744,-427,9739,-420,9734,-417,9718,-417,9708,-422,9722,-410,9732,-410,9739,-412,9746,-417,9756,-422,9761,-429,9766,-439,9770,-446,9773,-456,9773,-480,9768,-492,9761,-501,9743,-514,9722,-518,9715,-518,9706,-516,9698,-511,9691,-506,9684,-501,9679,-492,9674,-482,9672,-472,9672,-463xe" filled="t" fillcolor="#000000" stroked="f">
              <v:path arrowok="t"/>
              <v:fill/>
            </v:shape>
            <v:shape style="position:absolute;left:9672;top:-518;width:101;height:108" coordorigin="9672,-518" coordsize="101,108" path="m9701,-414l9722,-410,9708,-422,9703,-434,9696,-444,9694,-458,9685,-425,9701,-41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3.08pt;margin-top:4.7pt;width:1.68pt;height:3pt;mso-position-horizontal-relative:page;mso-position-vertical-relative:paragraph;z-index:-11334" coordorigin="6862,94" coordsize="34,60">
            <v:shape style="position:absolute;left:6862;top:94;width:34;height:60" coordorigin="6862,94" coordsize="34,60" path="m6883,132l6881,137,6876,142,6869,147,6862,149,6862,154,6874,149,6883,144,6888,140,6893,132,6895,125,6895,111,6893,104,6890,99,6886,96,6881,94,6869,94,6864,99,6862,104,6862,111,6866,116,6871,118,6876,118,6881,116,6886,116,6886,128,6883,1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6.5pt;margin-top:-2.76pt;width:30.64pt;height:9.16pt;mso-position-horizontal-relative:page;mso-position-vertical-relative:paragraph;z-index:-11333" coordorigin="7130,-55" coordsize="613,183">
            <v:shape style="position:absolute;left:7140;top:12;width:106;height:103" coordorigin="7140,12" coordsize="106,103" path="m7246,12l7198,12,7198,17,7205,17,7210,20,7212,24,7212,58,7205,63,7198,65,7178,65,7174,60,7171,56,7171,24,7174,20,7178,17,7188,17,7188,12,7140,12,7140,17,7147,17,7150,20,7152,24,7152,60,7154,65,7157,70,7162,72,7166,75,7190,75,7200,72,7212,68,7212,104,7210,108,7205,111,7193,111,7193,116,7246,116,7246,111,7236,111,7231,108,7231,22,7236,20,7241,17,7246,17,7246,12xe" filled="t" fillcolor="#000000" stroked="f">
              <v:path arrowok="t"/>
              <v:fill/>
            </v:shape>
            <v:shape style="position:absolute;left:7253;top:12;width:96;height:103" coordorigin="7253,12" coordsize="96,103" path="m7291,92l7291,106,7286,111,7274,111,7274,116,7330,116,7330,111,7318,111,7313,108,7310,104,7310,20,7330,20,7332,22,7337,22,7339,27,7342,32,7344,34,7344,41,7349,41,7346,12,7255,12,7253,41,7258,41,7258,34,7260,29,7262,27,7267,22,7272,20,7291,20,7291,92xe" filled="t" fillcolor="#000000" stroked="f">
              <v:path arrowok="t"/>
              <v:fill/>
            </v:shape>
            <v:shape style="position:absolute;left:7358;top:10;width:101;height:108" coordorigin="7358,10" coordsize="101,108" path="m7358,65l7358,77,7363,89,7370,101,7372,103,7380,70,7380,46,7382,39,7385,34,7387,27,7390,22,7394,20,7397,17,7414,17,7421,20,7426,27,7428,31,7435,49,7438,70,7438,87,7435,96,7430,101,7426,108,7421,111,7404,111,7394,106,7409,118,7418,118,7426,116,7433,111,7442,106,7447,99,7452,92,7457,82,7459,72,7459,48,7454,39,7447,27,7430,14,7409,10,7402,10,7392,12,7385,17,7378,22,7370,27,7366,36,7361,46,7358,56,7358,65xe" filled="t" fillcolor="#000000" stroked="f">
              <v:path arrowok="t"/>
              <v:fill/>
            </v:shape>
            <v:shape style="position:absolute;left:7358;top:10;width:101;height:108" coordorigin="7358,10" coordsize="101,108" path="m7388,114l7409,118,7394,106,7390,94,7382,84,7380,70,7372,103,7388,114xe" filled="t" fillcolor="#000000" stroked="f">
              <v:path arrowok="t"/>
              <v:fill/>
            </v:shape>
            <v:shape style="position:absolute;left:7476;top:-45;width:101;height:163" coordorigin="7476,-45" coordsize="101,163" path="m7547,114l7562,101,7563,100,7573,82,7577,63,7577,48,7572,36,7562,27,7553,15,7541,10,7526,10,7513,12,7496,22,7483,41,7483,32,7486,22,7488,15,7490,5,7495,-2,7500,-7,7505,-12,7507,-16,7512,-16,7517,-19,7536,-19,7546,-21,7558,-21,7562,-24,7565,-26,7570,-28,7572,-31,7574,-38,7577,-45,7574,-45,7570,-40,7565,-38,7519,-38,7512,-33,7507,-31,7500,-26,7495,-21,7490,-14,7486,-4,7481,10,7477,30,7476,51,7477,62,7481,82,7488,99,7489,100,7505,114,7514,106,7507,96,7506,95,7499,79,7498,56,7498,44,7500,34,7505,27,7510,20,7517,17,7534,17,7541,22,7546,32,7553,44,7555,56,7555,84,7553,94,7548,101,7543,108,7538,111,7529,111,7526,118,7547,114xe" filled="t" fillcolor="#000000" stroked="f">
              <v:path arrowok="t"/>
              <v:fill/>
            </v:shape>
            <v:shape style="position:absolute;left:7476;top:-45;width:101;height:163" coordorigin="7476,-45" coordsize="101,163" path="m7524,118l7526,118,7529,111,7522,111,7514,106,7505,114,7524,118xe" filled="t" fillcolor="#000000" stroked="f">
              <v:path arrowok="t"/>
              <v:fill/>
            </v:shape>
            <v:shape style="position:absolute;left:7589;top:12;width:144;height:103" coordorigin="7589,12" coordsize="144,103" path="m7627,65l7651,65,7661,72,7661,94,7658,99,7654,104,7654,116,7663,113,7670,108,7678,104,7682,96,7682,87,7679,74,7665,62,7637,58,7622,58,7622,29,7625,22,7627,20,7632,17,7644,17,7644,12,7589,12,7589,17,7598,17,7601,20,7606,24,7606,101,7622,106,7622,65,7627,65xe" filled="t" fillcolor="#000000" stroked="f">
              <v:path arrowok="t"/>
              <v:fill/>
            </v:shape>
            <v:shape style="position:absolute;left:7589;top:12;width:144;height:103" coordorigin="7589,12" coordsize="144,103" path="m7654,104l7649,106,7644,108,7627,108,7622,106,7606,101,7603,106,7601,111,7589,111,7589,116,7654,116,7654,104xe" filled="t" fillcolor="#000000" stroked="f">
              <v:path arrowok="t"/>
              <v:fill/>
            </v:shape>
            <v:shape style="position:absolute;left:7589;top:12;width:144;height:103" coordorigin="7589,12" coordsize="144,103" path="m7718,104l7718,24,7721,20,7726,17,7733,17,7733,12,7682,12,7682,17,7692,17,7697,20,7699,24,7699,104,7697,108,7692,111,7682,111,7682,116,7733,116,7733,111,7726,111,7721,108,7718,1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5.02pt;margin-top:0pt;width:33.88pt;height:8.2pt;mso-position-horizontal-relative:page;mso-position-vertical-relative:paragraph;z-index:-11332" coordorigin="9100,0" coordsize="678,164">
            <v:shape style="position:absolute;left:9110;top:10;width:89;height:108" coordorigin="9110,10" coordsize="89,108" path="m9156,118l9166,118,9175,116,9182,108,9190,101,9197,89,9199,77,9194,75,9192,84,9187,92,9182,94,9178,99,9170,101,9154,101,9144,96,9139,87,9132,77,9130,68,9130,44,9132,34,9139,27,9144,20,9149,17,9161,17,9166,20,9170,22,9173,27,9173,36,9175,39,9178,44,9192,44,9194,39,9194,29,9192,22,9185,17,9180,12,9170,10,9146,10,9137,15,9125,24,9113,44,9110,65,9110,66,9114,88,9125,104,9134,113,9144,118,9156,118xe" filled="t" fillcolor="#000000" stroked="f">
              <v:path arrowok="t"/>
              <v:fill/>
            </v:shape>
            <v:shape style="position:absolute;left:9211;top:12;width:137;height:103" coordorigin="9211,12" coordsize="137,103" path="m9235,104l9235,29,9274,116,9276,116,9314,29,9314,101,9312,106,9310,108,9305,111,9298,111,9298,116,9348,116,9348,111,9338,111,9334,108,9331,104,9331,29,9334,24,9334,20,9338,17,9348,17,9348,12,9312,12,9281,89,9247,12,9211,12,9211,17,9221,17,9226,20,9228,24,9228,101,9226,106,9223,111,9211,111,9211,116,9252,116,9252,111,9242,111,9238,108,9235,104xe" filled="t" fillcolor="#000000" stroked="f">
              <v:path arrowok="t"/>
              <v:fill/>
            </v:shape>
            <v:shape style="position:absolute;left:9355;top:12;width:146;height:103" coordorigin="9355,12" coordsize="146,103" path="m9485,104l9485,24,9487,22,9492,17,9502,17,9502,12,9449,12,9449,17,9458,17,9463,20,9466,24,9466,104,9463,108,9458,111,9449,111,9449,116,9502,116,9502,111,9492,111,9487,108,9485,104xe" filled="t" fillcolor="#000000" stroked="f">
              <v:path arrowok="t"/>
              <v:fill/>
            </v:shape>
            <v:shape style="position:absolute;left:9355;top:12;width:146;height:103" coordorigin="9355,12" coordsize="146,103" path="m9372,101l9370,106,9367,111,9355,111,9355,116,9420,116,9430,113,9437,108,9446,104,9449,96,9449,87,9446,74,9431,62,9403,58,9394,65,9418,65,9427,72,9427,94,9425,99,9420,104,9415,106,9410,108,9394,108,9372,92,9372,101xe" filled="t" fillcolor="#000000" stroked="f">
              <v:path arrowok="t"/>
              <v:fill/>
            </v:shape>
            <v:shape style="position:absolute;left:9355;top:12;width:146;height:103" coordorigin="9355,12" coordsize="146,103" path="m9391,22l9394,20,9398,17,9410,17,9410,12,9355,12,9355,17,9362,17,9367,20,9372,24,9372,92,9394,108,9391,106,9391,65,9394,65,9403,58,9391,58,9391,22xe" filled="t" fillcolor="#000000" stroked="f">
              <v:path arrowok="t"/>
              <v:fill/>
            </v:shape>
            <v:shape style="position:absolute;left:9516;top:10;width:86;height:108" coordorigin="9516,10" coordsize="86,108" path="m9550,10l9540,15,9530,24,9528,27,9518,44,9516,65,9516,65,9518,87,9528,104,9538,113,9547,118,9569,118,9578,116,9586,108,9593,101,9600,89,9602,77,9598,75,9595,84,9590,92,9586,94,9581,99,9574,101,9557,101,9547,96,9542,87,9535,77,9533,68,9533,44,9535,34,9542,27,9547,20,9552,17,9564,17,9569,20,9574,22,9576,27,9576,36,9578,39,9581,44,9595,44,9598,39,9598,29,9595,22,9588,17,9583,12,9574,10,9550,10xe" filled="t" fillcolor="#000000" stroked="f">
              <v:path arrowok="t"/>
              <v:fill/>
            </v:shape>
            <v:shape style="position:absolute;left:9612;top:12;width:108;height:106" coordorigin="9612,12" coordsize="108,106" path="m9720,116l9720,111,9710,111,9706,108,9706,22,9710,20,9715,17,9720,17,9720,12,9629,12,9629,17,9636,17,9638,20,9643,24,9643,89,9641,96,9638,101,9636,104,9631,104,9626,99,9624,96,9614,96,9612,101,9612,113,9617,118,9631,118,9636,116,9641,113,9646,111,9648,104,9650,99,9650,20,9686,20,9686,104,9684,106,9682,111,9667,111,9667,116,9720,116xe" filled="t" fillcolor="#000000" stroked="f">
              <v:path arrowok="t"/>
              <v:fill/>
            </v:shape>
            <v:shape style="position:absolute;left:9734;top:94;width:34;height:60" coordorigin="9734,94" coordsize="34,60" path="m9749,142l9744,147,9734,149,9734,154,9746,149,9756,144,9761,140,9766,132,9768,125,9768,104,9763,99,9758,96,9756,94,9742,94,9737,99,9734,104,9734,111,9739,116,9744,118,9749,118,9754,116,9758,116,9761,120,9761,128,9758,132,9754,137,9749,14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6pt;height:8.8pt">
            <v:imagedata o:title="" r:id="rId811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5570"/>
      </w:pPr>
      <w:r>
        <w:pict>
          <v:group style="position:absolute;margin-left:477.7pt;margin-top:0.12pt;width:8.92pt;height:6.28pt;mso-position-horizontal-relative:page;mso-position-vertical-relative:paragraph;z-index:-11330" coordorigin="9554,2" coordsize="178,126">
            <v:shape style="position:absolute;left:9564;top:12;width:113;height:103" coordorigin="9564,12" coordsize="113,103" path="m9677,12l9629,12,9629,17,9634,17,9638,20,9643,22,9643,58,9600,58,9600,22,9605,20,9610,17,9614,17,9614,12,9564,12,9564,17,9574,17,9578,22,9581,27,9581,101,9578,106,9576,111,9564,111,9564,116,9614,116,9614,111,9607,111,9602,108,9600,104,9600,65,9643,65,9643,106,9638,111,9629,111,9629,116,9677,116,9677,111,9670,111,9665,108,9662,104,9662,24,9665,20,9670,17,9677,17,9677,12xe" filled="t" fillcolor="#000000" stroked="f">
              <v:path arrowok="t"/>
              <v:fill/>
            </v:shape>
            <v:shape style="position:absolute;left:9689;top:57;width:34;height:86" coordorigin="9689,57" coordsize="34,86" path="m9708,77l9710,75,9713,70,9718,68,9722,63,9722,57,9708,63,9708,96,9708,77xe" filled="t" fillcolor="#000000" stroked="f">
              <v:path arrowok="t"/>
              <v:fill/>
            </v:shape>
            <v:shape style="position:absolute;left:9689;top:57;width:34;height:86" coordorigin="9689,57" coordsize="34,86" path="m9763,29l9761,24,9761,20,9756,17,9751,15,9746,12,9739,10,9718,10,9708,12,9701,17,9696,24,9691,29,9691,36,9694,41,9696,46,9706,46,9710,41,9710,27,9713,22,9718,17,9732,17,9737,20,9739,22,9744,27,9746,34,9746,48,9745,49,9722,57,9722,63,9727,63,9734,58,9746,56,9746,94,9737,101,9730,106,9718,106,9715,104,9713,99,9708,96,9708,63,9701,68,9694,72,9691,77,9689,82,9689,99,9691,106,9696,111,9698,116,9706,118,9722,118,9727,113,9734,108,9746,101,9746,111,9749,113,9754,118,9766,118,9773,113,9782,101,9782,94,9778,99,9775,101,9770,104,9766,101,9763,96,9763,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4.66pt;margin-top:26.4pt;width:28.9752pt;height:6.4pt;mso-position-horizontal-relative:page;mso-position-vertical-relative:paragraph;z-index:-11315" coordorigin="9093,528" coordsize="580,128">
            <v:shape style="position:absolute;left:9103;top:540;width:98;height:103" coordorigin="9103,540" coordsize="98,103" path="m9144,620l9144,629,9142,634,9139,639,9127,639,9127,644,9182,644,9182,639,9170,639,9166,636,9163,632,9163,548,9182,548,9187,550,9192,555,9194,560,9197,562,9197,569,9202,569,9197,540,9108,540,9103,569,9108,569,9110,562,9113,557,9118,552,9122,550,9127,548,9144,548,9144,620xe" filled="t" fillcolor="#000000" stroked="f">
              <v:path arrowok="t"/>
              <v:fill/>
            </v:shape>
            <v:shape style="position:absolute;left:9211;top:538;width:89;height:108" coordorigin="9211,538" coordsize="89,108" path="m9238,552l9242,548,9247,545,9257,545,9262,548,9264,550,9269,552,9271,555,9274,560,9274,562,9276,567,9276,574,9228,574,9228,564,9228,596,9228,579,9300,579,9300,567,9295,557,9288,550,9281,540,9271,538,9245,538,9235,543,9233,557,9238,552xe" filled="t" fillcolor="#000000" stroked="f">
              <v:path arrowok="t"/>
              <v:fill/>
            </v:shape>
            <v:shape style="position:absolute;left:9211;top:538;width:89;height:108" coordorigin="9211,538" coordsize="89,108" path="m9211,593l9215,616,9226,632,9235,641,9245,646,9269,646,9278,644,9286,634,9293,627,9298,617,9300,605,9295,605,9293,612,9288,620,9283,624,9278,627,9271,629,9254,629,9247,624,9240,615,9233,608,9228,596,9228,564,9233,557,9235,543,9226,552,9224,555,9214,572,9211,593xe" filled="t" fillcolor="#000000" stroked="f">
              <v:path arrowok="t"/>
              <v:fill/>
            </v:shape>
            <v:shape style="position:absolute;left:9312;top:540;width:106;height:103" coordorigin="9312,540" coordsize="106,103" path="m9346,632l9346,593,9348,591,9353,591,9355,596,9360,598,9362,603,9366,609,9375,626,9386,644,9418,644,9418,639,9408,639,9406,636,9401,632,9396,627,9391,615,9384,603,9379,596,9377,591,9372,588,9367,586,9372,584,9374,581,9377,576,9379,572,9382,564,9384,560,9386,557,9396,557,9401,560,9406,560,9410,557,9413,552,9413,548,9408,543,9403,540,9391,540,9389,543,9384,545,9382,545,9382,550,9379,552,9377,557,9374,564,9370,574,9367,579,9362,581,9358,584,9355,586,9346,586,9346,557,9348,550,9348,548,9353,545,9362,545,9362,540,9312,540,9312,545,9322,545,9324,548,9326,552,9326,634,9324,639,9312,639,9312,644,9362,644,9362,639,9353,639,9348,636,9346,632xe" filled="t" fillcolor="#000000" stroked="f">
              <v:path arrowok="t"/>
              <v:fill/>
            </v:shape>
            <v:shape style="position:absolute;left:9427;top:538;width:86;height:108" coordorigin="9427,538" coordsize="86,108" path="m9449,562l9454,555,9458,548,9466,545,9478,545,9482,548,9487,550,9487,560,9490,564,9492,567,9492,572,9506,572,9511,567,9511,557,9509,552,9502,545,9494,540,9487,538,9463,538,9451,543,9442,552,9430,572,9427,593,9427,594,9431,616,9442,632,9449,641,9458,646,9480,646,9490,644,9497,636,9506,629,9511,617,9514,605,9511,603,9506,612,9504,620,9499,622,9492,627,9487,629,9468,629,9461,624,9454,615,9449,605,9446,596,9446,572,9449,562xe" filled="t" fillcolor="#000000" stroked="f">
              <v:path arrowok="t"/>
              <v:fill/>
            </v:shape>
            <v:shape style="position:absolute;left:9523;top:540;width:98;height:103" coordorigin="9523,540" coordsize="98,103" path="m9564,620l9564,629,9562,634,9559,639,9547,639,9547,644,9602,644,9602,639,9590,639,9586,636,9583,632,9583,548,9602,548,9607,550,9612,555,9614,560,9617,562,9617,569,9622,569,9617,540,9528,540,9523,569,9528,569,9530,562,9533,557,9538,552,9542,550,9547,548,9564,548,9564,620xe" filled="t" fillcolor="#000000" stroked="f">
              <v:path arrowok="t"/>
              <v:fill/>
            </v:shape>
            <v:shape style="position:absolute;left:9629;top:585;width:34;height:77" coordorigin="9629,585" coordsize="34,77" path="m9648,615l9648,610,9650,605,9653,603,9655,598,9660,596,9663,585,9648,593,9648,615xe" filled="t" fillcolor="#000000" stroked="f">
              <v:path arrowok="t"/>
              <v:fill/>
            </v:shape>
            <v:shape style="position:absolute;left:9629;top:585;width:34;height:77" coordorigin="9629,585" coordsize="34,77" path="m9722,622l9718,627,9715,629,9710,632,9706,629,9706,557,9703,552,9701,548,9698,545,9694,543,9689,540,9679,538,9660,538,9650,540,9643,545,9636,552,9634,557,9634,569,9638,574,9648,574,9650,569,9653,564,9653,550,9655,548,9660,545,9674,545,9679,548,9682,550,9684,555,9686,562,9686,576,9684,577,9663,585,9660,596,9665,593,9667,591,9674,586,9686,584,9686,622,9677,629,9670,634,9660,634,9655,632,9653,627,9650,624,9648,620,9648,593,9641,596,9636,600,9634,608,9631,610,9629,615,9629,627,9631,634,9636,639,9641,644,9648,646,9662,646,9667,644,9670,641,9677,636,9686,629,9686,636,9689,639,9691,644,9696,646,9706,646,9715,641,9722,629,9722,6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6.96pt;margin-top:31.1pt;width:1.2pt;height:1.2pt;mso-position-horizontal-relative:page;mso-position-vertical-relative:paragraph;z-index:-11314" coordorigin="9739,622" coordsize="24,24">
            <v:shape style="position:absolute;left:9739;top:622;width:24;height:24" coordorigin="9739,622" coordsize="24,24" path="m9751,622l9746,622,9744,624,9739,629,9739,639,9742,644,9746,646,9754,646,9758,644,9763,641,9763,632,9761,627,9756,624,9751,62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23.58pt;margin-top:79.32pt;width:65.08pt;height:8.8pt;mso-position-horizontal-relative:page;mso-position-vertical-relative:paragraph;z-index:-11300">
            <v:imagedata o:title="" r:id="rId812"/>
          </v:shape>
        </w:pict>
      </w:r>
      <w:r>
        <w:pict>
          <v:shape type="#_x0000_t75" style="position:absolute;margin-left:405.22pt;margin-top:92.52pt;width:82.2731pt;height:8.8pt;mso-position-horizontal-relative:page;mso-position-vertical-relative:paragraph;z-index:-11295">
            <v:imagedata o:title="" r:id="rId813"/>
          </v:shape>
        </w:pict>
      </w:r>
      <w:r>
        <w:pict>
          <v:shape type="#_x0000_t75" style="width:109.84pt;height:7.72pt">
            <v:imagedata o:title="" r:id="rId814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5493"/>
      </w:pPr>
      <w:r>
        <w:pict>
          <v:group style="position:absolute;margin-left:105.94pt;margin-top:-26.52pt;width:252.4pt;height:35.32pt;mso-position-horizontal-relative:page;mso-position-vertical-relative:paragraph;z-index:-11331" coordorigin="2119,-530" coordsize="5048,706">
            <v:shape type="#_x0000_t75" style="position:absolute;left:2119;top:-530;width:4546;height:176">
              <v:imagedata o:title="" r:id="rId815"/>
            </v:shape>
            <v:shape type="#_x0000_t75" style="position:absolute;left:2546;top:-319;width:4621;height:231">
              <v:imagedata o:title="" r:id="rId816"/>
            </v:shape>
            <v:shape type="#_x0000_t75" style="position:absolute;left:3182;top:-48;width:1405;height:224">
              <v:imagedata o:title="" r:id="rId817"/>
            </v:shape>
            <v:shape style="position:absolute;left:5981;top:-40;width:137;height:161" coordorigin="5981,-40" coordsize="137,161" path="m6003,-16l5990,0,5989,2,5983,21,5981,41,5982,54,5986,74,5995,92,6000,97,6015,110,6033,118,6055,120,6067,120,6079,116,6091,111,6092,110,6106,98,6118,80,6113,77,6106,92,6096,99,6089,104,6082,108,6050,108,6041,106,6031,101,6024,96,6017,89,6012,77,6007,68,6005,56,6005,39,6007,18,6012,0,6017,-12,6024,-19,6031,-24,6041,-28,6048,-33,6072,-33,6082,-28,6091,-21,6098,-14,6106,-4,6110,12,6113,12,6110,-40,6106,-40,6106,-36,6101,-31,6096,-28,6091,-33,6079,-38,6070,-40,6057,-40,6037,-37,6019,-28,6019,-28,6003,-16xe" filled="t" fillcolor="#000000" stroked="f">
              <v:path arrowok="t"/>
              <v:fill/>
            </v:shape>
            <v:shape style="position:absolute;left:6127;top:12;width:96;height:103" coordorigin="6127,12" coordsize="96,103" path="m6166,92l6166,106,6161,111,6149,111,6149,116,6204,116,6204,111,6192,111,6187,108,6185,104,6185,20,6204,20,6206,22,6211,22,6214,27,6216,32,6218,34,6218,41,6223,41,6221,12,6130,12,6127,41,6132,41,6132,34,6134,29,6137,27,6142,22,6146,20,6166,20,6166,92xe" filled="t" fillcolor="#000000" stroked="f">
              <v:path arrowok="t"/>
              <v:fill/>
            </v:shape>
            <v:shape style="position:absolute;left:6228;top:12;width:113;height:154" coordorigin="6228,12" coordsize="113,154" path="m6290,89l6266,36,6264,32,6262,27,6262,24,6264,20,6269,17,6276,17,6276,12,6228,12,6228,17,6230,17,6235,20,6240,24,6242,29,6245,34,6283,111,6276,130,6274,137,6269,142,6264,144,6259,147,6254,144,6250,144,6245,142,6240,142,6235,144,6233,149,6233,159,6238,161,6242,166,6254,166,6259,164,6266,159,6274,152,6278,144,6283,135,6324,32,6326,27,6329,24,6331,20,6336,17,6341,17,6341,12,6307,12,6307,17,6314,17,6317,22,6317,27,6314,32,6290,89xe" filled="t" fillcolor="#000000" stroked="f">
              <v:path arrowok="t"/>
              <v:fill/>
            </v:shape>
            <v:shape style="position:absolute;left:6338;top:57;width:34;height:96" coordorigin="6338,57" coordsize="34,96" path="m6362,108l6364,106,6372,91,6373,57,6370,77,6365,92,6360,99,6362,108xe" filled="t" fillcolor="#000000" stroked="f">
              <v:path arrowok="t"/>
              <v:fill/>
            </v:shape>
            <v:shape style="position:absolute;left:6338;top:57;width:34;height:96" coordorigin="6338,57" coordsize="34,96" path="m6444,137l6444,144,6449,144,6449,111,6437,111,6434,106,6432,99,6432,29,6434,24,6434,22,6439,17,6449,17,6449,12,6358,12,6358,17,6370,17,6374,24,6374,38,6373,57,6372,91,6378,73,6381,51,6382,27,6382,20,6415,20,6415,101,6413,106,6408,108,6362,108,6360,99,6355,104,6350,108,6346,111,6338,111,6338,144,6343,144,6343,137,6346,132,6348,128,6353,123,6355,120,6360,118,6365,116,6415,116,6422,118,6427,118,6432,120,6437,123,6439,128,6442,132,6444,13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9.1pt;margin-top:0pt;width:41.8pt;height:6.4pt;mso-position-horizontal-relative:page;mso-position-vertical-relative:paragraph;z-index:-11325" coordorigin="4982,0" coordsize="836,128">
            <v:shape style="position:absolute;left:4992;top:12;width:96;height:103" coordorigin="4992,12" coordsize="96,103" path="m5030,92l5030,106,5026,111,5014,111,5014,116,5069,116,5069,111,5057,111,5052,108,5050,104,5050,20,5069,20,5071,22,5076,22,5078,27,5081,32,5083,34,5083,41,5088,41,5086,12,4994,12,4992,41,4997,41,4997,34,4999,29,5002,27,5006,22,5011,20,5030,20,5030,92xe" filled="t" fillcolor="#000000" stroked="f">
              <v:path arrowok="t"/>
              <v:fill/>
            </v:shape>
            <v:shape style="position:absolute;left:5098;top:10;width:86;height:108" coordorigin="5098,10" coordsize="86,108" path="m5101,43l5098,65,5098,65,5100,87,5110,104,5119,113,5129,118,5153,118,5162,116,5170,106,5177,99,5182,89,5184,77,5182,77,5177,84,5172,92,5167,94,5162,99,5158,101,5141,101,5131,96,5124,87,5117,80,5112,68,5112,51,5184,51,5184,39,5179,29,5172,22,5165,12,5155,10,5143,10,5138,17,5143,17,5146,20,5150,22,5155,27,5158,32,5160,34,5160,46,5112,46,5110,24,5108,26,5101,43xe" filled="t" fillcolor="#000000" stroked="f">
              <v:path arrowok="t"/>
              <v:fill/>
            </v:shape>
            <v:shape style="position:absolute;left:5098;top:10;width:86;height:108" coordorigin="5098,10" coordsize="86,108" path="m5131,10l5119,15,5110,24,5112,46,5114,36,5117,29,5122,24,5126,20,5131,17,5138,17,5143,10,5131,10xe" filled="t" fillcolor="#000000" stroked="f">
              <v:path arrowok="t"/>
              <v:fill/>
            </v:shape>
            <v:shape style="position:absolute;left:5196;top:12;width:106;height:103" coordorigin="5196,12" coordsize="106,103" path="m5297,22l5297,17,5292,12,5278,12,5273,15,5268,17,5266,22,5263,24,5261,29,5258,36,5254,46,5251,51,5246,53,5244,56,5239,58,5230,58,5230,29,5232,22,5237,20,5242,17,5249,17,5249,12,5196,12,5196,17,5206,17,5208,20,5213,24,5213,101,5210,106,5208,111,5196,111,5196,116,5249,116,5249,111,5237,111,5232,108,5232,104,5230,99,5230,65,5232,63,5237,63,5242,65,5244,70,5246,75,5250,82,5261,99,5273,116,5302,116,5302,111,5292,111,5290,108,5287,104,5282,99,5275,87,5268,75,5263,68,5261,63,5258,60,5254,58,5258,53,5261,48,5263,44,5266,36,5268,32,5270,29,5282,29,5287,32,5292,32,5297,27,5297,22xe" filled="t" fillcolor="#000000" stroked="f">
              <v:path arrowok="t"/>
              <v:fill/>
            </v:shape>
            <v:shape style="position:absolute;left:5309;top:10;width:89;height:108" coordorigin="5309,10" coordsize="89,108" path="m5371,32l5371,36,5374,39,5376,44,5388,44,5393,39,5393,29,5390,22,5383,17,5378,12,5369,10,5345,10,5333,15,5323,24,5312,44,5309,65,5309,66,5313,88,5323,104,5330,113,5342,118,5364,118,5371,116,5381,108,5388,101,5393,89,5398,77,5393,75,5390,84,5386,92,5381,94,5376,99,5369,101,5352,101,5342,96,5338,87,5330,77,5328,68,5328,44,5330,34,5338,27,5342,20,5347,17,5359,17,5364,20,5369,22,5371,27,5371,32xe" filled="t" fillcolor="#000000" stroked="f">
              <v:path arrowok="t"/>
              <v:fill/>
            </v:shape>
            <v:shape style="position:absolute;left:5407;top:12;width:96;height:103" coordorigin="5407,12" coordsize="96,103" path="m5446,92l5446,106,5441,111,5429,111,5429,116,5484,116,5484,111,5472,111,5467,108,5465,104,5465,20,5484,20,5486,22,5491,22,5494,27,5496,32,5498,34,5498,41,5503,41,5501,12,5410,12,5407,41,5412,41,5412,34,5414,29,5417,27,5422,22,5426,20,5446,20,5446,92xe" filled="t" fillcolor="#000000" stroked="f">
              <v:path arrowok="t"/>
              <v:fill/>
            </v:shape>
            <v:shape style="position:absolute;left:5513;top:10;width:101;height:108" coordorigin="5513,10" coordsize="101,108" path="m5513,65l5513,80,5518,89,5525,101,5526,103,5534,70,5534,46,5537,39,5539,34,5542,27,5544,22,5549,20,5551,17,5568,17,5575,20,5580,27,5582,31,5589,49,5592,70,5592,87,5590,96,5585,101,5580,108,5575,111,5558,111,5549,106,5563,118,5573,118,5580,116,5587,111,5597,106,5602,99,5606,92,5611,82,5614,72,5614,48,5609,39,5602,27,5584,14,5563,10,5556,10,5546,12,5539,17,5532,22,5525,27,5520,36,5515,46,5513,56,5513,65xe" filled="t" fillcolor="#000000" stroked="f">
              <v:path arrowok="t"/>
              <v:fill/>
            </v:shape>
            <v:shape style="position:absolute;left:5513;top:10;width:101;height:108" coordorigin="5513,10" coordsize="101,108" path="m5542,114l5563,118,5549,106,5544,94,5537,84,5534,70,5526,103,5542,114xe" filled="t" fillcolor="#000000" stroked="f">
              <v:path arrowok="t"/>
              <v:fill/>
            </v:shape>
            <v:shape style="position:absolute;left:5626;top:12;width:137;height:103" coordorigin="5626,12" coordsize="137,103" path="m5666,116l5666,111,5657,111,5652,108,5650,104,5650,29,5688,116,5690,116,5726,29,5726,106,5724,108,5719,111,5712,111,5712,116,5762,116,5762,111,5753,111,5748,108,5746,104,5746,24,5748,22,5753,17,5762,17,5762,12,5726,12,5695,89,5662,12,5626,12,5626,17,5633,17,5638,20,5642,24,5642,101,5640,106,5638,111,5626,111,5626,116,5666,116xe" filled="t" fillcolor="#000000" stroked="f">
              <v:path arrowok="t"/>
              <v:fill/>
            </v:shape>
            <v:shape style="position:absolute;left:5784;top:94;width:24;height:24" coordorigin="5784,94" coordsize="24,24" path="m5796,94l5794,94,5789,96,5784,101,5784,113,5789,118,5801,118,5806,116,5808,111,5808,104,5806,99,5801,94,5796,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2.66pt;margin-top:0pt;width:18.52pt;height:6.4pt;mso-position-horizontal-relative:page;mso-position-vertical-relative:paragraph;z-index:-11324" coordorigin="6453,0" coordsize="370,128">
            <v:shape style="position:absolute;left:6463;top:10;width:86;height:108" coordorigin="6463,10" coordsize="86,108" path="m6463,65l6467,87,6475,104,6485,113,6494,118,6518,118,6528,116,6535,106,6542,99,6547,89,6550,77,6547,77,6542,84,6538,92,6533,94,6528,99,6523,101,6506,101,6497,96,6490,87,6482,80,6478,68,6478,46,6480,36,6485,15,6475,24,6474,26,6466,43,6463,65xe" filled="t" fillcolor="#000000" stroked="f">
              <v:path arrowok="t"/>
              <v:fill/>
            </v:shape>
            <v:shape style="position:absolute;left:6463;top:10;width:86;height:108" coordorigin="6463,10" coordsize="86,108" path="m6497,10l6485,15,6480,36,6482,29,6487,24,6492,20,6497,17,6509,17,6511,20,6516,22,6521,27,6523,32,6526,34,6526,46,6478,46,6478,68,6478,51,6550,51,6550,39,6545,29,6538,22,6530,12,6521,10,6497,10xe" filled="t" fillcolor="#000000" stroked="f">
              <v:path arrowok="t"/>
              <v:fill/>
            </v:shape>
            <v:shape style="position:absolute;left:6562;top:12;width:113;height:103" coordorigin="6562,12" coordsize="113,103" path="m6674,12l6626,12,6626,17,6631,17,6636,20,6641,22,6641,58,6598,58,6598,22,6602,20,6607,17,6612,17,6612,12,6562,12,6562,17,6571,17,6576,22,6578,27,6578,101,6576,106,6574,111,6562,111,6562,116,6612,116,6612,111,6602,111,6600,108,6598,104,6598,65,6641,65,6641,106,6636,111,6626,111,6626,116,6674,116,6674,111,6667,111,6662,108,6660,104,6660,24,6665,20,6670,17,6674,17,6674,12xe" filled="t" fillcolor="#000000" stroked="f">
              <v:path arrowok="t"/>
              <v:fill/>
            </v:shape>
            <v:shape style="position:absolute;left:6682;top:12;width:96;height:103" coordorigin="6682,12" coordsize="96,103" path="m6720,92l6720,106,6715,111,6703,111,6703,116,6758,116,6758,111,6746,111,6742,108,6739,104,6739,20,6758,20,6761,22,6766,22,6768,27,6770,32,6773,34,6773,41,6778,41,6775,12,6684,12,6682,41,6686,41,6686,34,6689,29,6691,27,6696,22,6701,20,6720,20,6720,92xe" filled="t" fillcolor="#000000" stroked="f">
              <v:path arrowok="t"/>
              <v:fill/>
            </v:shape>
            <v:shape style="position:absolute;left:6790;top:10;width:24;height:108" coordorigin="6790,10" coordsize="24,108" path="m6814,118l6811,99,6809,96,6806,92,6806,118,6814,118xe" filled="t" fillcolor="#000000" stroked="f">
              <v:path arrowok="t"/>
              <v:fill/>
            </v:shape>
            <v:shape style="position:absolute;left:6790;top:10;width:24;height:108" coordorigin="6790,10" coordsize="24,108" path="m6794,41l6797,46,6806,46,6811,41,6811,27,6814,22,6818,17,6833,17,6838,20,6840,22,6845,27,6845,48,6828,53,6816,60,6809,65,6799,68,6794,72,6792,80,6790,82,6790,99,6792,106,6794,111,6799,116,6806,118,6806,82,6809,77,6811,75,6814,70,6818,68,6823,65,6828,63,6835,58,6845,56,6845,94,6838,101,6828,106,6818,106,6816,104,6811,99,6814,118,6821,118,6826,116,6828,113,6835,108,6845,101,6847,108,6850,113,6854,118,6866,118,6874,113,6883,101,6883,94,6878,99,6874,101,6871,104,6866,101,6864,96,6864,29,6862,24,6859,20,6857,17,6852,15,6847,12,6840,10,6818,10,6809,12,6802,17,6797,24,6792,29,6792,36,6794,4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4.4pt;margin-top:0.62pt;width:6.84pt;height:5.16pt;mso-position-horizontal-relative:page;mso-position-vertical-relative:paragraph;z-index:-11323" coordorigin="6888,12" coordsize="137,103">
            <v:shape style="position:absolute;left:6888;top:12;width:137;height:103" coordorigin="6888,12" coordsize="137,103" path="m6929,116l6929,111,6919,111,6914,108,6912,104,6912,29,6950,116,6953,116,6989,29,6989,106,6986,108,6982,111,6974,111,6974,116,7025,116,7025,111,7015,111,7010,108,7008,104,7008,29,7010,24,7010,22,7015,17,7025,17,7025,12,6989,12,6958,89,6924,12,6888,12,6888,17,6895,17,6900,20,6905,24,6905,101,6902,106,6900,111,6888,111,6888,116,6929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3.66pt;margin-top:0pt;width:42.16pt;height:8.8pt;mso-position-horizontal-relative:page;mso-position-vertical-relative:paragraph;z-index:-11322" coordorigin="8673,0" coordsize="843,176">
            <v:shape style="position:absolute;left:8683;top:12;width:96;height:103" coordorigin="8683,12" coordsize="96,103" path="m8700,101l8698,106,8695,111,8683,111,8683,116,8750,116,8760,113,8767,108,8777,104,8779,96,8779,75,8770,65,8758,80,8758,94,8755,99,8753,104,8748,106,8741,108,8722,108,8700,92,8700,101xe" filled="t" fillcolor="#000000" stroked="f">
              <v:path arrowok="t"/>
              <v:fill/>
            </v:shape>
            <v:shape style="position:absolute;left:8683;top:12;width:96;height:103" coordorigin="8683,12" coordsize="96,103" path="m8690,17l8693,17,8698,20,8700,24,8719,20,8734,20,8741,22,8746,24,8750,27,8753,32,8753,44,8750,48,8767,58,8774,51,8774,32,8772,27,8767,24,8765,20,8760,17,8753,15,8748,12,8683,12,8683,17,8690,17xe" filled="t" fillcolor="#000000" stroked="f">
              <v:path arrowok="t"/>
              <v:fill/>
            </v:shape>
            <v:shape style="position:absolute;left:8683;top:12;width:96;height:103" coordorigin="8683,12" coordsize="96,103" path="m8700,24l8700,92,8722,108,8719,106,8719,68,8722,65,8736,65,8743,68,8750,72,8755,75,8758,80,8770,65,8750,60,8767,58,8750,48,8746,53,8741,58,8719,58,8719,20,8700,24xe" filled="t" fillcolor="#000000" stroked="f">
              <v:path arrowok="t"/>
              <v:fill/>
            </v:shape>
            <v:shape style="position:absolute;left:8794;top:10;width:101;height:108" coordorigin="8794,10" coordsize="101,108" path="m8794,65l8794,80,8798,89,8806,101,8807,103,8815,70,8815,46,8818,39,8820,34,8822,27,8825,22,8830,20,8832,17,8849,17,8856,20,8861,27,8864,31,8871,49,8873,70,8873,87,8870,96,8866,101,8861,108,8856,111,8839,111,8830,106,8844,118,8854,118,8861,116,8868,111,8878,106,8882,99,8887,92,8892,82,8894,72,8894,48,8890,39,8882,27,8865,14,8844,10,8837,10,8827,12,8820,17,8813,22,8806,27,8801,36,8796,46,8794,56,8794,65xe" filled="t" fillcolor="#000000" stroked="f">
              <v:path arrowok="t"/>
              <v:fill/>
            </v:shape>
            <v:shape style="position:absolute;left:8794;top:10;width:101;height:108" coordorigin="8794,10" coordsize="101,108" path="m8823,114l8844,118,8830,106,8825,94,8818,84,8815,70,8807,103,8823,114xe" filled="t" fillcolor="#000000" stroked="f">
              <v:path arrowok="t"/>
              <v:fill/>
            </v:shape>
            <v:shape style="position:absolute;left:8906;top:12;width:113;height:103" coordorigin="8906,12" coordsize="113,103" path="m9019,116l9019,111,9012,111,9007,108,9005,104,9005,24,9010,20,9014,17,9019,17,9019,12,8906,12,8906,17,8916,17,8921,20,8923,24,8923,101,8921,106,8918,111,8906,111,8906,116,8957,116,8957,111,8947,111,8942,108,8942,20,8986,20,8986,106,8981,111,8971,111,8971,116,9019,116xe" filled="t" fillcolor="#000000" stroked="f">
              <v:path arrowok="t"/>
              <v:fill/>
            </v:shape>
            <v:shape style="position:absolute;left:9024;top:10;width:108;height:156" coordorigin="9024,10" coordsize="108,156" path="m9062,96l9060,94,9060,111,9065,113,9070,116,9074,118,9098,118,9108,113,9118,104,9121,100,9129,83,9132,60,9132,60,9129,38,9120,22,9113,15,9103,10,9086,10,9082,12,9077,15,9072,20,9065,24,9060,34,9060,41,9067,34,9072,29,9077,27,9091,27,9096,29,9101,34,9110,51,9113,72,9113,84,9108,96,9103,104,9098,108,9091,113,9079,113,9072,111,9070,108,9065,104,9062,101,9062,96xe" filled="t" fillcolor="#000000" stroked="f">
              <v:path arrowok="t"/>
              <v:fill/>
            </v:shape>
            <v:shape style="position:absolute;left:9024;top:10;width:108;height:156" coordorigin="9024,10" coordsize="108,156" path="m9055,10l9024,22,9026,27,9029,24,9034,24,9038,27,9041,32,9041,156,9036,159,9031,161,9024,161,9024,166,9077,166,9077,161,9067,161,9065,159,9062,154,9060,149,9060,10,9055,10xe" filled="t" fillcolor="#000000" stroked="f">
              <v:path arrowok="t"/>
              <v:fill/>
            </v:shape>
            <v:shape style="position:absolute;left:9146;top:10;width:101;height:108" coordorigin="9146,10" coordsize="101,108" path="m9146,65l9146,80,9151,89,9158,101,9160,103,9168,70,9168,46,9170,39,9173,34,9175,27,9178,22,9182,20,9185,17,9202,17,9209,20,9214,27,9216,31,9224,49,9226,70,9226,87,9223,96,9218,101,9214,108,9209,111,9192,111,9182,106,9197,118,9206,118,9214,116,9223,111,9230,106,9235,99,9240,92,9245,82,9247,72,9247,48,9242,39,9235,27,9218,14,9197,10,9190,10,9180,12,9173,17,9166,22,9158,27,9154,36,9149,46,9146,56,9146,65xe" filled="t" fillcolor="#000000" stroked="f">
              <v:path arrowok="t"/>
              <v:fill/>
            </v:shape>
            <v:shape style="position:absolute;left:9146;top:10;width:101;height:108" coordorigin="9146,10" coordsize="101,108" path="m9176,114l9197,118,9182,106,9178,94,9170,84,9168,70,9160,103,9176,114xe" filled="t" fillcolor="#000000" stroked="f">
              <v:path arrowok="t"/>
              <v:fill/>
            </v:shape>
            <v:shape style="position:absolute;left:9262;top:10;width:86;height:108" coordorigin="9262,10" coordsize="86,108" path="m9262,65l9264,87,9274,104,9283,113,9293,118,9314,118,9324,116,9331,108,9338,101,9346,89,9348,77,9343,75,9341,84,9336,92,9331,94,9326,99,9319,101,9302,101,9293,96,9288,87,9281,77,9278,68,9278,44,9281,34,9288,27,9293,20,9298,17,9310,17,9314,20,9319,22,9322,27,9322,36,9324,39,9326,44,9341,44,9343,39,9343,29,9341,22,9334,17,9329,12,9319,10,9295,10,9286,15,9276,24,9273,27,9264,44,9262,65xe" filled="t" fillcolor="#000000" stroked="f">
              <v:path arrowok="t"/>
              <v:fill/>
            </v:shape>
            <v:shape style="position:absolute;left:9360;top:12;width:146;height:103" coordorigin="9360,12" coordsize="146,103" path="m9490,104l9490,24,9492,22,9497,17,9506,17,9506,12,9454,12,9454,17,9463,17,9468,20,9470,24,9470,104,9468,108,9463,111,9454,111,9454,116,9506,116,9506,111,9497,111,9492,108,9490,104xe" filled="t" fillcolor="#000000" stroked="f">
              <v:path arrowok="t"/>
              <v:fill/>
            </v:shape>
            <v:shape style="position:absolute;left:9360;top:12;width:146;height:103" coordorigin="9360,12" coordsize="146,103" path="m9377,101l9374,106,9372,111,9360,111,9360,116,9425,116,9434,113,9442,108,9451,104,9454,96,9454,87,9451,74,9436,62,9408,58,9398,65,9422,65,9432,72,9432,94,9430,99,9425,104,9420,106,9415,108,9398,108,9377,92,9377,101xe" filled="t" fillcolor="#000000" stroked="f">
              <v:path arrowok="t"/>
              <v:fill/>
            </v:shape>
            <v:shape style="position:absolute;left:9360;top:12;width:146;height:103" coordorigin="9360,12" coordsize="146,103" path="m9396,22l9398,20,9403,17,9415,17,9415,12,9360,12,9360,17,9370,17,9374,20,9377,24,9377,92,9398,108,9396,106,9396,65,9398,65,9408,58,9396,58,9396,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12pt;margin-top:0.62pt;width:5.64pt;height:5.16pt;mso-position-horizontal-relative:page;mso-position-vertical-relative:paragraph;z-index:-11321" coordorigin="9662,12" coordsize="113,103">
            <v:shape style="position:absolute;left:9662;top:12;width:113;height:103" coordorigin="9662,12" coordsize="113,103" path="m9775,12l9730,12,9730,17,9737,17,9742,22,9742,32,9698,84,9698,22,9703,20,9708,17,9713,17,9713,12,9662,12,9662,17,9672,17,9677,20,9679,24,9679,106,9674,111,9662,111,9662,116,9710,116,9710,111,9701,111,9698,106,9698,94,9742,44,9742,106,9737,111,9727,111,9727,116,9775,116,9775,111,9768,111,9763,108,9761,104,9761,24,9766,20,9770,17,9775,17,9775,1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40.22pt;margin-top:13.2pt;width:111.76pt;height:8.8pt;mso-position-horizontal-relative:page;mso-position-vertical-relative:paragraph;z-index:-11318">
            <v:imagedata o:title="" r:id="rId818"/>
          </v:shape>
        </w:pict>
      </w:r>
      <w:r>
        <w:pict>
          <v:group style="position:absolute;margin-left:356.02pt;margin-top:13.2pt;width:35.56pt;height:8.8pt;mso-position-horizontal-relative:page;mso-position-vertical-relative:paragraph;z-index:-11317" coordorigin="7120,264" coordsize="711,176">
            <v:shape style="position:absolute;left:7130;top:276;width:113;height:154" coordorigin="7130,276" coordsize="113,154" path="m7243,276l7210,276,7210,281,7219,281,7222,286,7222,291,7219,296,7195,353,7171,300,7169,296,7166,291,7166,288,7169,284,7174,281,7178,281,7178,276,7130,276,7130,281,7135,281,7140,286,7145,288,7147,293,7150,298,7188,375,7178,394,7176,401,7174,406,7169,411,7164,411,7159,408,7154,408,7152,406,7145,406,7140,408,7138,413,7138,420,7140,425,7145,428,7147,430,7159,430,7164,428,7171,423,7178,418,7183,408,7188,399,7229,296,7231,291,7234,286,7238,281,7243,281,7243,276xe" filled="t" fillcolor="#000000" stroked="f">
              <v:path arrowok="t"/>
              <v:fill/>
            </v:shape>
            <v:shape style="position:absolute;left:7241;top:274;width:108;height:156" coordorigin="7241,274" coordsize="108,156" path="m7279,365l7277,360,7277,375,7279,377,7284,380,7286,380,7291,382,7313,382,7325,377,7332,368,7337,363,7346,347,7349,324,7349,323,7345,302,7334,286,7327,279,7320,274,7310,274,7313,293,7318,298,7325,308,7327,320,7327,348,7325,360,7318,368,7315,372,7308,377,7294,377,7289,375,7284,372,7282,368,7279,365xe" filled="t" fillcolor="#000000" stroked="f">
              <v:path arrowok="t"/>
              <v:fill/>
            </v:shape>
            <v:shape style="position:absolute;left:7241;top:274;width:108;height:156" coordorigin="7241,274" coordsize="108,156" path="m7294,430l7294,425,7284,425,7279,423,7277,418,7277,305,7282,298,7286,293,7289,293,7294,291,7308,291,7313,293,7310,274,7303,274,7298,276,7291,279,7286,284,7282,288,7277,298,7277,274,7272,274,7241,286,7241,291,7246,288,7250,288,7255,291,7258,296,7258,418,7255,423,7250,425,7241,425,7241,430,7294,430xe" filled="t" fillcolor="#000000" stroked="f">
              <v:path arrowok="t"/>
              <v:fill/>
            </v:shape>
            <v:shape style="position:absolute;left:7363;top:274;width:74;height:108" coordorigin="7363,274" coordsize="74,108" path="m7438,375l7430,372,7423,375,7406,375,7399,370,7411,382,7421,382,7430,380,7438,375xe" filled="t" fillcolor="#000000" stroked="f">
              <v:path arrowok="t"/>
              <v:fill/>
            </v:shape>
            <v:shape style="position:absolute;left:7363;top:274;width:74;height:108" coordorigin="7363,274" coordsize="74,108" path="m7363,329l7363,344,7368,353,7375,365,7385,377,7397,382,7411,382,7399,370,7394,358,7387,348,7385,334,7385,303,7387,298,7390,291,7394,286,7397,284,7402,281,7418,281,7426,284,7430,291,7433,295,7440,313,7442,334,7442,351,7440,360,7435,365,7430,372,7438,375,7445,370,7452,363,7457,356,7462,346,7464,336,7464,312,7459,303,7452,291,7434,278,7414,274,7404,274,7397,276,7390,281,7382,286,7375,291,7370,300,7366,310,7363,320,7363,329xe" filled="t" fillcolor="#000000" stroked="f">
              <v:path arrowok="t"/>
              <v:fill/>
            </v:shape>
            <v:shape style="position:absolute;left:7476;top:284;width:65;height:94" coordorigin="7476,284" coordsize="65,94" path="m7526,322l7510,322,7510,284,7490,288,7493,293,7493,365,7510,370,7510,332,7514,329,7529,329,7536,332,7541,336,7538,317,7534,322,7526,322xe" filled="t" fillcolor="#000000" stroked="f">
              <v:path arrowok="t"/>
              <v:fill/>
            </v:shape>
            <v:shape style="position:absolute;left:7476;top:284;width:65;height:94" coordorigin="7476,284" coordsize="65,94" path="m7481,281l7486,281,7488,284,7490,288,7510,284,7526,284,7534,286,7538,288,7543,291,7546,296,7546,308,7543,312,7538,317,7541,336,7548,339,7550,346,7550,358,7548,363,7543,368,7538,370,7534,372,7514,372,7510,370,7493,365,7490,370,7488,375,7476,375,7476,380,7541,380,7553,377,7560,372,7567,368,7572,360,7572,339,7562,329,7543,324,7558,322,7565,315,7565,296,7562,291,7560,288,7555,284,7553,281,7546,279,7541,276,7476,276,7476,281,7481,281xe" filled="t" fillcolor="#000000" stroked="f">
              <v:path arrowok="t"/>
              <v:fill/>
            </v:shape>
            <v:shape style="position:absolute;left:7586;top:276;width:113;height:103" coordorigin="7586,276" coordsize="113,103" path="m7663,370l7661,375,7649,375,7649,380,7699,380,7699,375,7692,375,7687,372,7685,368,7685,286,7690,284,7694,281,7699,281,7699,276,7649,276,7649,281,7658,281,7663,286,7666,291,7666,322,7620,322,7620,288,7622,286,7627,281,7637,281,7637,276,7586,276,7586,281,7596,281,7601,286,7601,291,7603,296,7603,365,7601,370,7598,375,7586,375,7586,380,7637,380,7637,375,7627,375,7622,372,7620,368,7620,329,7666,329,7666,365,7663,370xe" filled="t" fillcolor="#000000" stroked="f">
              <v:path arrowok="t"/>
              <v:fill/>
            </v:shape>
            <v:shape style="position:absolute;left:7709;top:276;width:113;height:103" coordorigin="7709,276" coordsize="113,103" path="m7757,380l7757,375,7747,375,7745,370,7742,365,7742,358,7788,308,7788,365,7786,370,7783,375,7771,375,7771,380,7822,380,7822,375,7812,375,7807,372,7807,286,7812,284,7817,281,7822,281,7822,276,7774,276,7774,281,7783,281,7786,286,7788,291,7788,296,7742,348,7742,293,7745,288,7745,286,7750,281,7759,281,7759,276,7709,276,7709,281,7718,281,7721,284,7723,288,7726,293,7726,365,7723,370,7721,375,7709,375,7709,380,7757,38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95.86pt;margin-top:13.2pt;width:54.76pt;height:6.4pt;mso-position-horizontal-relative:page;mso-position-vertical-relative:paragraph;z-index:-11316">
            <v:imagedata o:title="" r:id="rId819"/>
          </v:shape>
        </w:pict>
      </w:r>
      <w:r>
        <w:pict>
          <v:group style="position:absolute;margin-left:301.78pt;margin-top:26.4pt;width:46pt;height:8.8pt;mso-position-horizontal-relative:page;mso-position-vertical-relative:paragraph;z-index:-11309" coordorigin="6036,528" coordsize="920,176">
            <v:shape style="position:absolute;left:6046;top:538;width:86;height:108" coordorigin="6046,538" coordsize="86,108" path="m6108,564l6110,567,6110,572,6125,572,6130,567,6130,557,6127,552,6120,545,6113,540,6106,538,6082,538,6070,543,6060,552,6049,572,6046,593,6046,594,6049,616,6060,632,6067,641,6077,646,6098,646,6108,644,6118,636,6125,629,6130,617,6132,605,6130,603,6125,612,6122,620,6118,622,6110,627,6106,629,6086,629,6079,624,6072,615,6067,605,6065,596,6065,572,6067,562,6074,555,6077,548,6084,545,6096,545,6101,548,6106,550,6106,560,6108,564xe" filled="t" fillcolor="#000000" stroked="f">
              <v:path arrowok="t"/>
              <v:fill/>
            </v:shape>
            <v:shape style="position:absolute;left:6142;top:540;width:98;height:103" coordorigin="6142,540" coordsize="98,103" path="m6182,620l6182,629,6180,634,6178,639,6166,639,6166,644,6221,644,6221,639,6209,639,6204,636,6202,632,6202,548,6221,548,6226,550,6230,555,6233,560,6235,562,6235,569,6240,569,6235,540,6146,540,6142,569,6149,569,6149,562,6151,557,6156,552,6161,550,6166,548,6182,548,6182,620xe" filled="t" fillcolor="#000000" stroked="f">
              <v:path arrowok="t"/>
              <v:fill/>
            </v:shape>
            <v:shape style="position:absolute;left:6242;top:540;width:113;height:154" coordorigin="6242,540" coordsize="113,154" path="m6355,540l6322,540,6322,545,6331,545,6334,550,6334,555,6331,560,6307,617,6283,564,6281,560,6278,555,6278,552,6281,548,6286,545,6290,545,6290,540,6242,540,6242,545,6247,545,6252,550,6257,552,6259,557,6262,562,6298,639,6290,658,6288,665,6286,670,6281,675,6276,675,6271,672,6266,672,6262,670,6257,670,6252,672,6250,677,6250,684,6252,689,6257,692,6259,694,6269,694,6276,692,6283,687,6290,682,6295,672,6298,663,6341,560,6343,555,6346,550,6350,545,6355,545,6355,540xe" filled="t" fillcolor="#000000" stroked="f">
              <v:path arrowok="t"/>
              <v:fill/>
            </v:shape>
            <v:shape style="position:absolute;left:6355;top:540;width:110;height:132" coordorigin="6355,540" coordsize="110,132" path="m6461,668l6461,672,6466,672,6466,639,6454,639,6449,634,6449,552,6454,548,6458,545,6466,545,6466,540,6374,540,6374,545,6386,545,6391,552,6394,601,6397,579,6398,555,6398,548,6430,548,6430,634,6425,636,6379,636,6381,634,6388,619,6390,585,6386,605,6382,620,6377,627,6372,632,6367,636,6362,639,6355,639,6355,672,6360,672,6360,665,6362,660,6365,656,6367,651,6372,648,6377,646,6382,644,6432,644,6439,646,6444,646,6449,648,6454,651,6456,656,6458,660,6461,668xe" filled="t" fillcolor="#000000" stroked="f">
              <v:path arrowok="t"/>
              <v:fill/>
            </v:shape>
            <v:shape style="position:absolute;left:6355;top:540;width:110;height:132" coordorigin="6355,540" coordsize="110,132" path="m6394,601l6391,552,6391,566,6390,585,6388,619,6394,601xe" filled="t" fillcolor="#000000" stroked="f">
              <v:path arrowok="t"/>
              <v:fill/>
            </v:shape>
            <v:shape style="position:absolute;left:6478;top:538;width:89;height:108" coordorigin="6478,538" coordsize="89,108" path="m6514,538l6502,543,6499,557,6504,552,6509,548,6514,545,6523,545,6528,548,6530,550,6535,552,6538,555,6540,560,6540,562,6542,567,6542,574,6494,574,6494,564,6494,596,6494,579,6566,579,6566,567,6562,557,6554,550,6547,540,6538,538,6514,538xe" filled="t" fillcolor="#000000" stroked="f">
              <v:path arrowok="t"/>
              <v:fill/>
            </v:shape>
            <v:shape style="position:absolute;left:6478;top:538;width:89;height:108" coordorigin="6478,538" coordsize="89,108" path="m6478,593l6481,616,6492,632,6502,641,6511,646,6535,646,6545,644,6552,634,6559,627,6564,617,6566,605,6562,605,6559,612,6554,620,6550,624,6545,627,6540,629,6523,629,6514,624,6506,615,6499,608,6494,596,6494,564,6499,557,6502,543,6492,552,6490,555,6481,572,6478,593xe" filled="t" fillcolor="#000000" stroked="f">
              <v:path arrowok="t"/>
              <v:fill/>
            </v:shape>
            <v:shape style="position:absolute;left:6578;top:540;width:113;height:103" coordorigin="6578,540" coordsize="113,103" path="m6691,644l6691,639,6684,639,6679,636,6677,632,6677,550,6682,548,6686,545,6691,545,6691,540,6641,540,6641,545,6650,545,6655,550,6658,555,6658,586,6612,586,6612,552,6614,550,6619,545,6629,545,6629,540,6578,540,6578,545,6588,545,6588,548,6593,550,6593,555,6595,560,6595,629,6593,634,6590,639,6578,639,6578,644,6629,644,6629,639,6619,639,6614,636,6612,632,6612,593,6658,593,6658,629,6655,634,6653,639,6641,639,6641,644,6691,644xe" filled="t" fillcolor="#000000" stroked="f">
              <v:path arrowok="t"/>
              <v:fill/>
            </v:shape>
            <v:shape style="position:absolute;left:6696;top:540;width:98;height:103" coordorigin="6696,540" coordsize="98,103" path="m6737,620l6737,629,6734,634,6732,639,6720,639,6720,644,6775,644,6775,639,6763,639,6758,636,6756,632,6756,548,6775,548,6780,550,6785,555,6787,560,6790,562,6790,569,6794,569,6790,540,6701,540,6696,569,6703,569,6703,562,6706,557,6710,552,6715,550,6720,548,6737,548,6737,620xe" filled="t" fillcolor="#000000" stroked="f">
              <v:path arrowok="t"/>
              <v:fill/>
            </v:shape>
            <v:shape style="position:absolute;left:6802;top:540;width:144;height:103" coordorigin="6802,540" coordsize="144,103" path="m6840,593l6864,593,6874,600,6874,622,6871,627,6866,632,6864,644,6876,641,6883,636,6890,632,6895,624,6895,615,6892,602,6876,590,6850,586,6835,586,6835,552,6838,548,6842,545,6854,545,6854,540,6802,540,6802,545,6811,545,6814,548,6816,552,6816,629,6835,634,6835,593,6840,593xe" filled="t" fillcolor="#000000" stroked="f">
              <v:path arrowok="t"/>
              <v:fill/>
            </v:shape>
            <v:shape style="position:absolute;left:6802;top:540;width:144;height:103" coordorigin="6802,540" coordsize="144,103" path="m6866,632l6862,634,6854,636,6840,636,6835,634,6816,629,6816,634,6814,636,6809,639,6802,639,6802,644,6864,644,6866,632xe" filled="t" fillcolor="#000000" stroked="f">
              <v:path arrowok="t"/>
              <v:fill/>
            </v:shape>
            <v:shape style="position:absolute;left:6802;top:540;width:144;height:103" coordorigin="6802,540" coordsize="144,103" path="m6931,636l6931,550,6936,548,6941,545,6946,545,6946,540,6895,540,6895,545,6905,545,6907,548,6912,552,6912,632,6910,636,6905,639,6895,639,6895,644,6946,644,6946,639,6936,639,6931,63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7.7pt;margin-top:26.4pt;width:42.4pt;height:7.72pt;mso-position-horizontal-relative:page;mso-position-vertical-relative:paragraph;z-index:-11308" coordorigin="7154,528" coordsize="848,154">
            <v:shape style="position:absolute;left:7164;top:540;width:110;height:132" coordorigin="7164,540" coordsize="110,132" path="m7270,668l7270,672,7274,672,7274,639,7262,639,7258,634,7258,552,7262,548,7267,545,7274,545,7274,540,7183,540,7183,545,7195,545,7200,552,7203,601,7206,579,7207,555,7207,548,7238,548,7238,634,7234,636,7188,636,7190,634,7197,619,7198,585,7195,605,7190,620,7186,627,7181,632,7176,636,7171,639,7164,639,7164,672,7169,672,7169,665,7171,660,7174,656,7176,651,7181,648,7186,646,7190,644,7241,644,7248,646,7253,646,7258,648,7262,651,7265,656,7267,660,7270,668xe" filled="t" fillcolor="#000000" stroked="f">
              <v:path arrowok="t"/>
              <v:fill/>
            </v:shape>
            <v:shape style="position:absolute;left:7164;top:540;width:110;height:132" coordorigin="7164,540" coordsize="110,132" path="m7203,601l7200,552,7200,566,7198,585,7197,619,7203,601xe" filled="t" fillcolor="#000000" stroked="f">
              <v:path arrowok="t"/>
              <v:fill/>
            </v:shape>
            <v:shape style="position:absolute;left:7286;top:538;width:101;height:108" coordorigin="7286,538" coordsize="101,108" path="m7286,593l7286,608,7291,617,7298,629,7308,641,7320,646,7334,646,7322,634,7315,622,7310,612,7308,598,7308,567,7310,562,7313,555,7318,550,7320,548,7325,545,7342,545,7349,548,7354,555,7356,559,7363,577,7366,598,7366,615,7363,624,7358,629,7354,636,7361,639,7368,634,7375,627,7380,620,7385,610,7387,600,7387,576,7382,567,7373,555,7366,543,7351,538,7327,538,7320,540,7313,545,7306,550,7298,555,7294,564,7289,574,7286,584,7286,593xe" filled="t" fillcolor="#000000" stroked="f">
              <v:path arrowok="t"/>
              <v:fill/>
            </v:shape>
            <v:shape style="position:absolute;left:7286;top:538;width:101;height:108" coordorigin="7286,538" coordsize="101,108" path="m7361,639l7354,636,7346,639,7330,639,7322,634,7334,646,7344,646,7354,644,7361,639xe" filled="t" fillcolor="#000000" stroked="f">
              <v:path arrowok="t"/>
              <v:fill/>
            </v:shape>
            <v:shape style="position:absolute;left:7394;top:540;width:110;height:106" coordorigin="7394,540" coordsize="110,106" path="m7394,634l7394,641,7399,646,7416,646,7421,644,7426,641,7428,639,7433,634,7433,627,7435,620,7435,548,7469,548,7469,632,7466,636,7462,639,7450,639,7450,644,7505,644,7505,639,7495,639,7490,636,7488,632,7488,552,7490,550,7495,545,7505,545,7505,540,7411,540,7411,545,7418,545,7423,548,7426,552,7428,560,7428,608,7426,617,7426,624,7423,629,7418,632,7414,632,7411,627,7409,627,7404,624,7399,624,7397,629,7394,634xe" filled="t" fillcolor="#000000" stroked="f">
              <v:path arrowok="t"/>
              <v:fill/>
            </v:shape>
            <v:shape style="position:absolute;left:7512;top:540;width:154;height:103" coordorigin="7512,540" coordsize="154,103" path="m7615,644l7615,639,7608,639,7603,636,7598,634,7598,593,7606,593,7610,596,7613,600,7615,608,7634,644,7666,644,7666,639,7656,639,7654,636,7651,632,7649,627,7644,617,7637,603,7632,596,7627,593,7625,588,7618,588,7622,586,7627,579,7630,569,7632,564,7634,560,7637,557,7646,557,7651,560,7656,560,7661,557,7663,552,7663,548,7658,543,7654,540,7642,540,7637,543,7632,545,7627,552,7625,564,7620,574,7618,579,7613,581,7608,584,7603,586,7598,586,7598,552,7603,548,7608,545,7615,545,7615,540,7562,540,7562,545,7570,545,7574,548,7579,552,7579,586,7574,586,7570,584,7565,581,7560,579,7558,574,7553,564,7550,555,7546,548,7543,545,7538,540,7522,540,7517,545,7514,550,7517,555,7519,560,7529,560,7534,557,7538,557,7543,560,7546,564,7548,569,7550,579,7555,586,7560,588,7553,588,7550,593,7546,596,7541,603,7534,617,7531,627,7526,634,7522,639,7512,639,7512,644,7543,644,7562,608,7565,598,7570,593,7579,593,7579,632,7574,636,7570,639,7562,639,7562,644,7615,644xe" filled="t" fillcolor="#000000" stroked="f">
              <v:path arrowok="t"/>
              <v:fill/>
            </v:shape>
            <v:shape style="position:absolute;left:7673;top:540;width:113;height:103" coordorigin="7673,540" coordsize="113,103" path="m7786,540l7735,540,7735,545,7745,545,7750,550,7752,555,7752,586,7706,586,7706,552,7709,550,7714,545,7723,545,7723,540,7673,540,7673,545,7682,545,7682,548,7687,550,7687,634,7685,639,7673,639,7673,644,7723,644,7723,639,7714,639,7709,636,7706,632,7706,593,7752,593,7752,629,7750,634,7747,639,7735,639,7735,644,7786,644,7786,639,7776,639,7774,636,7771,632,7771,550,7776,548,7781,545,7786,545,7786,540xe" filled="t" fillcolor="#000000" stroked="f">
              <v:path arrowok="t"/>
              <v:fill/>
            </v:shape>
            <v:shape style="position:absolute;left:7795;top:540;width:144;height:103" coordorigin="7795,540" coordsize="144,103" path="m7831,593l7855,593,7867,600,7867,622,7865,627,7860,632,7855,634,7848,636,7858,644,7870,641,7877,636,7884,632,7889,624,7889,615,7885,601,7869,590,7841,586,7829,586,7829,552,7831,548,7836,545,7848,545,7848,540,7795,540,7795,545,7805,545,7807,548,7810,552,7810,629,7829,634,7829,593,7831,593xe" filled="t" fillcolor="#000000" stroked="f">
              <v:path arrowok="t"/>
              <v:fill/>
            </v:shape>
            <v:shape style="position:absolute;left:7795;top:540;width:144;height:103" coordorigin="7795,540" coordsize="144,103" path="m7846,644l7858,644,7848,636,7834,636,7829,634,7810,629,7810,634,7807,636,7802,639,7795,639,7795,644,7846,644xe" filled="t" fillcolor="#000000" stroked="f">
              <v:path arrowok="t"/>
              <v:fill/>
            </v:shape>
            <v:shape style="position:absolute;left:7795;top:540;width:144;height:103" coordorigin="7795,540" coordsize="144,103" path="m7939,540l7889,540,7889,545,7898,545,7901,548,7906,552,7906,632,7903,636,7898,639,7889,639,7889,644,7939,644,7939,639,7930,639,7925,636,7925,550,7930,548,7934,545,7939,545,7939,540xe" filled="t" fillcolor="#000000" stroked="f">
              <v:path arrowok="t"/>
              <v:fill/>
            </v:shape>
            <v:shape style="position:absolute;left:7966;top:538;width:26;height:108" coordorigin="7966,538" coordsize="26,108" path="m7966,550l7966,555,7968,557,7973,562,7982,562,7987,560,7992,555,7992,548,7990,543,7987,540,7982,538,7973,538,7968,543,7966,548,7966,550xe" filled="t" fillcolor="#000000" stroked="f">
              <v:path arrowok="t"/>
              <v:fill/>
            </v:shape>
            <v:shape style="position:absolute;left:7966;top:538;width:26;height:108" coordorigin="7966,538" coordsize="26,108" path="m7990,634l7990,632,7987,627,7982,622,7975,622,7970,627,7966,629,7966,639,7968,641,7973,646,7982,646,7987,644,7990,639,7990,63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0.62pt;margin-top:26.4pt;width:78.52pt;height:8.8pt;mso-position-horizontal-relative:page;mso-position-vertical-relative:paragraph;z-index:-11307">
            <v:imagedata o:title="" r:id="rId820"/>
          </v:shape>
        </w:pict>
      </w:r>
      <w:r>
        <w:pict>
          <v:group style="position:absolute;margin-left:321.46pt;margin-top:66.12pt;width:34.36pt;height:8.8pt;mso-position-horizontal-relative:page;mso-position-vertical-relative:paragraph;z-index:-11302" coordorigin="6429,1322" coordsize="687,176">
            <v:shape style="position:absolute;left:6439;top:1335;width:113;height:154" coordorigin="6439,1335" coordsize="113,154" path="m6552,1335l6518,1335,6518,1340,6526,1340,6528,1344,6528,1349,6526,1354,6504,1412,6478,1359,6475,1354,6475,1342,6480,1340,6487,1340,6487,1335,6439,1335,6439,1340,6442,1340,6446,1342,6451,1347,6454,1352,6456,1356,6494,1433,6487,1452,6485,1460,6480,1464,6475,1469,6470,1469,6466,1467,6461,1467,6456,1464,6451,1464,6446,1467,6444,1472,6444,1479,6449,1484,6454,1488,6466,1488,6470,1486,6478,1481,6485,1476,6490,1467,6494,1457,6535,1354,6538,1349,6540,1347,6542,1342,6547,1340,6552,1340,6552,1335xe" filled="t" fillcolor="#000000" stroked="f">
              <v:path arrowok="t"/>
              <v:fill/>
            </v:shape>
            <v:shape style="position:absolute;left:6547;top:1332;width:108;height:156" coordorigin="6547,1332" coordsize="108,156" path="m6600,1488l6600,1484,6590,1484,6588,1481,6583,1476,6583,1364,6590,1356,6595,1352,6600,1349,6614,1349,6619,1352,6624,1356,6633,1373,6636,1395,6636,1407,6631,1419,6626,1426,6622,1431,6614,1436,6602,1436,6595,1433,6598,1440,6622,1440,6631,1436,6641,1428,6645,1422,6653,1405,6655,1383,6655,1383,6652,1361,6643,1344,6636,1337,6626,1332,6610,1332,6605,1335,6600,1337,6593,1342,6588,1347,6583,1356,6583,1332,6578,1332,6547,1344,6550,1349,6552,1349,6557,1347,6562,1349,6564,1354,6564,1476,6559,1481,6554,1484,6547,1484,6547,1488,6600,1488xe" filled="t" fillcolor="#000000" stroked="f">
              <v:path arrowok="t"/>
              <v:fill/>
            </v:shape>
            <v:shape style="position:absolute;left:6547;top:1332;width:108;height:156" coordorigin="6547,1332" coordsize="108,156" path="m6586,1419l6583,1416,6583,1433,6588,1436,6593,1438,6598,1440,6595,1433,6593,1431,6588,1426,6586,1424,6586,1419xe" filled="t" fillcolor="#000000" stroked="f">
              <v:path arrowok="t"/>
              <v:fill/>
            </v:shape>
            <v:shape style="position:absolute;left:6670;top:1332;width:101;height:108" coordorigin="6670,1332" coordsize="101,108" path="m6670,1388l6670,1402,6674,1412,6682,1424,6683,1425,6691,1392,6691,1368,6694,1361,6696,1356,6698,1349,6701,1344,6706,1344,6708,1340,6725,1340,6732,1344,6737,1352,6739,1355,6746,1372,6749,1395,6749,1409,6746,1419,6742,1424,6737,1431,6732,1433,6715,1433,6706,1428,6720,1440,6730,1440,6737,1438,6744,1433,6754,1428,6758,1424,6763,1414,6768,1404,6770,1395,6770,1371,6766,1361,6758,1349,6741,1336,6720,1332,6713,1332,6703,1335,6696,1340,6689,1344,6682,1352,6677,1359,6672,1368,6670,1378,6670,1388xe" filled="t" fillcolor="#000000" stroked="f">
              <v:path arrowok="t"/>
              <v:fill/>
            </v:shape>
            <v:shape style="position:absolute;left:6670;top:1332;width:101;height:108" coordorigin="6670,1332" coordsize="101,108" path="m6699,1437l6720,1440,6706,1428,6701,1416,6694,1407,6691,1392,6683,1425,6699,1437xe" filled="t" fillcolor="#000000" stroked="f">
              <v:path arrowok="t"/>
              <v:fill/>
            </v:shape>
            <v:shape style="position:absolute;left:6782;top:1335;width:96;height:103" coordorigin="6782,1335" coordsize="96,103" path="m6799,1424l6797,1428,6794,1433,6782,1433,6782,1438,6847,1438,6859,1436,6866,1431,6876,1426,6878,1419,6878,1397,6869,1388,6857,1404,6857,1416,6854,1421,6850,1426,6847,1428,6840,1431,6821,1431,6799,1414,6799,1424xe" filled="t" fillcolor="#000000" stroked="f">
              <v:path arrowok="t"/>
              <v:fill/>
            </v:shape>
            <v:shape style="position:absolute;left:6782;top:1335;width:96;height:103" coordorigin="6782,1335" coordsize="96,103" path="m6790,1340l6794,1342,6799,1347,6818,1342,6833,1342,6840,1344,6845,1347,6850,1349,6852,1354,6852,1366,6850,1371,6866,1380,6874,1373,6874,1354,6871,1349,6866,1347,6864,1342,6859,1340,6852,1337,6847,1337,6840,1335,6782,1335,6782,1340,6790,1340xe" filled="t" fillcolor="#000000" stroked="f">
              <v:path arrowok="t"/>
              <v:fill/>
            </v:shape>
            <v:shape style="position:absolute;left:6782;top:1335;width:96;height:103" coordorigin="6782,1335" coordsize="96,103" path="m6799,1347l6799,1414,6821,1431,6818,1428,6818,1390,6821,1388,6835,1388,6842,1390,6850,1395,6854,1397,6857,1404,6869,1388,6850,1383,6866,1380,6850,1371,6845,1376,6840,1380,6818,1380,6818,1342,6799,1347xe" filled="t" fillcolor="#000000" stroked="f">
              <v:path arrowok="t"/>
              <v:fill/>
            </v:shape>
            <v:shape style="position:absolute;left:6890;top:1335;width:113;height:103" coordorigin="6890,1335" coordsize="113,103" path="m7003,1335l6955,1335,6955,1340,6960,1340,6965,1342,6970,1344,6970,1380,6926,1380,6926,1344,6931,1342,6936,1340,6941,1340,6941,1335,6890,1335,6890,1340,6900,1340,6905,1344,6907,1349,6907,1424,6905,1428,6902,1433,6890,1433,6890,1438,6941,1438,6941,1433,6934,1433,6929,1431,6926,1426,6926,1388,6970,1388,6970,1428,6965,1433,6955,1433,6955,1438,7003,1438,7003,1433,6996,1433,6991,1431,6989,1426,6989,1347,6994,1342,6998,1340,7003,1340,7003,1335xe" filled="t" fillcolor="#000000" stroked="f">
              <v:path arrowok="t"/>
              <v:fill/>
            </v:shape>
            <v:shape style="position:absolute;left:7020;top:1332;width:86;height:108" coordorigin="7020,1332" coordsize="86,108" path="m7073,1344l7075,1347,7080,1349,7080,1354,7082,1356,7082,1368,7034,1368,7037,1359,7039,1352,7044,1347,7042,1337,7032,1347,7031,1349,7023,1366,7020,1388,7020,1388,7023,1410,7032,1426,7042,1438,7051,1440,7075,1440,7085,1438,7092,1428,7102,1421,7104,1412,7106,1402,7104,1400,7099,1407,7094,1414,7090,1419,7085,1421,7080,1424,7063,1424,7054,1419,7046,1409,7039,1402,7034,1390,7034,1373,7106,1373,7106,1361,7104,1352,7094,1344,7087,1337,7078,1332,7054,1332,7061,1340,7066,1340,7068,1342,7073,1344xe" filled="t" fillcolor="#000000" stroked="f">
              <v:path arrowok="t"/>
              <v:fill/>
            </v:shape>
            <v:shape style="position:absolute;left:7020;top:1332;width:86;height:108" coordorigin="7020,1332" coordsize="86,108" path="m7054,1332l7042,1337,7044,1347,7049,1342,7054,1340,7061,1340,7054,133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5.8pt;height:8.8pt">
            <v:imagedata o:title="" r:id="rId821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spacing w:before="88"/>
        <w:ind w:left="436"/>
      </w:pPr>
      <w:r>
        <w:pict>
          <v:group style="position:absolute;margin-left:151.9pt;margin-top:4.4pt;width:18.52pt;height:8.8pt;mso-position-horizontal-relative:page;mso-position-vertical-relative:paragraph;z-index:-11320" coordorigin="3038,88" coordsize="370,176">
            <v:shape style="position:absolute;left:3048;top:100;width:113;height:103" coordorigin="3048,100" coordsize="113,103" path="m3161,100l3048,100,3048,105,3058,105,3060,108,3062,112,3065,117,3065,189,3062,194,3060,199,3048,199,3048,204,3098,204,3098,199,3089,199,3084,196,3082,192,3082,108,3127,108,3127,189,3125,194,3122,199,3110,199,3110,204,3161,204,3161,199,3151,199,3146,196,3146,110,3151,108,3156,105,3161,105,3161,100xe" filled="t" fillcolor="#000000" stroked="f">
              <v:path arrowok="t"/>
              <v:fill/>
            </v:shape>
            <v:shape style="position:absolute;left:3166;top:98;width:108;height:156" coordorigin="3166,98" coordsize="108,156" path="m3204,189l3202,184,3202,199,3204,201,3209,204,3211,204,3216,206,3238,206,3250,201,3257,192,3261,187,3271,171,3274,148,3274,147,3270,126,3259,110,3252,103,3245,98,3235,98,3238,117,3242,122,3250,132,3252,144,3252,172,3250,184,3242,192,3240,196,3233,201,3218,201,3214,199,3209,196,3206,192,3204,189xe" filled="t" fillcolor="#000000" stroked="f">
              <v:path arrowok="t"/>
              <v:fill/>
            </v:shape>
            <v:shape style="position:absolute;left:3166;top:98;width:108;height:156" coordorigin="3166,98" coordsize="108,156" path="m3218,254l3218,249,3209,249,3204,247,3202,242,3202,129,3206,122,3211,117,3214,117,3218,115,3233,115,3238,117,3235,98,3228,98,3223,100,3216,103,3211,108,3206,112,3202,122,3202,98,3197,98,3166,110,3166,115,3170,112,3175,112,3180,115,3182,120,3182,242,3180,247,3175,249,3166,249,3166,254,3218,254xe" filled="t" fillcolor="#000000" stroked="f">
              <v:path arrowok="t"/>
              <v:fill/>
            </v:shape>
            <v:shape style="position:absolute;left:3286;top:100;width:113;height:103" coordorigin="3286,100" coordsize="113,103" path="m3334,204l3334,199,3324,199,3322,194,3319,189,3319,182,3365,132,3365,189,3362,194,3360,199,3348,199,3348,204,3398,204,3398,199,3389,199,3384,196,3384,110,3389,108,3394,105,3398,105,3398,100,3350,100,3350,105,3360,105,3362,110,3365,115,3365,120,3319,172,3319,117,3322,112,3322,110,3326,105,3336,105,3336,100,3286,100,3286,105,3295,105,3298,108,3300,112,3302,117,3302,189,3300,194,3298,199,3286,199,3286,204,3334,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15.32pt;width:11.2pt;height:8.68pt;mso-position-horizontal-relative:page;mso-position-vertical-relative:paragraph;z-index:-11313" coordorigin="2119,306" coordsize="224,174">
            <v:shape style="position:absolute;left:2129;top:316;width:156;height:151" coordorigin="2129,316" coordsize="156,151" path="m2182,321l2184,319,2194,319,2194,316,2129,316,2129,319,2136,319,2141,321,2146,324,2150,328,2150,451,2148,456,2148,458,2143,463,2129,463,2129,468,2194,468,2194,463,2182,463,2177,460,2174,458,2172,453,2172,396,2242,396,2242,456,2239,458,2237,463,2220,463,2220,468,2285,468,2285,463,2273,463,2270,460,2266,458,2263,453,2263,331,2266,328,2268,324,2273,321,2278,319,2285,319,2285,316,2220,316,2220,319,2230,319,2232,321,2237,321,2239,324,2242,328,2242,386,2172,386,2172,331,2174,326,2177,321,2182,321xe" filled="t" fillcolor="#000000" stroked="f">
              <v:path arrowok="t"/>
              <v:fill/>
            </v:shape>
            <v:shape style="position:absolute;left:2297;top:409;width:36;height:67" coordorigin="2297,409" coordsize="36,67" path="m2332,409l2316,417,2318,429,2321,427,2323,422,2328,420,2333,417,2332,409xe" filled="t" fillcolor="#000000" stroked="f">
              <v:path arrowok="t"/>
              <v:fill/>
            </v:shape>
            <v:shape style="position:absolute;left:2297;top:409;width:36;height:67" coordorigin="2297,409" coordsize="36,67" path="m2306,398l2316,398,2321,393,2321,374,2326,372,2330,369,2342,369,2347,372,2350,374,2354,379,2354,400,2352,401,2332,409,2333,417,2338,415,2345,410,2354,408,2354,446,2345,453,2338,458,2328,458,2326,456,2321,451,2318,448,2316,444,2316,434,2318,429,2316,417,2309,420,2304,424,2302,432,2299,434,2297,439,2297,451,2299,458,2304,463,2309,468,2316,470,2330,470,2335,468,2338,465,2345,460,2354,453,2354,460,2357,463,2362,468,2366,470,2376,470,2383,465,2390,453,2390,446,2388,451,2383,453,2383,456,2378,456,2374,453,2374,381,2371,376,2369,372,2366,369,2362,367,2357,364,2350,362,2328,362,2318,364,2311,369,2304,376,2302,381,2302,393,2306,39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9.7pt;margin-top:17.72pt;width:8.56pt;height:8.68pt;mso-position-horizontal-relative:page;mso-position-vertical-relative:paragraph;z-index:-11312" coordorigin="2594,354" coordsize="171,174">
            <v:shape style="position:absolute;left:2604;top:364;width:110;height:154" coordorigin="2604,364" coordsize="110,154" path="m2714,364l2681,364,2681,369,2690,369,2693,374,2693,379,2690,384,2666,441,2642,388,2640,384,2638,379,2638,376,2640,372,2645,369,2652,369,2652,364,2604,364,2604,369,2606,369,2611,372,2616,376,2618,381,2621,386,2659,463,2652,482,2647,489,2645,494,2640,499,2635,499,2630,496,2626,496,2621,494,2616,494,2611,496,2609,501,2609,511,2614,513,2618,518,2630,518,2635,516,2642,511,2650,506,2654,496,2659,487,2700,384,2702,379,2705,374,2710,369,2714,369,2714,364xe" filled="t" fillcolor="#000000" stroked="f">
              <v:path arrowok="t"/>
              <v:fill/>
            </v:shape>
            <v:shape style="position:absolute;left:2712;top:448;width:43;height:106" coordorigin="2712,448" coordsize="43,106" path="m2750,453l2748,448,2748,463,2750,465,2755,468,2753,456,2750,453xe" filled="t" fillcolor="#000000" stroked="f">
              <v:path arrowok="t"/>
              <v:fill/>
            </v:shape>
            <v:shape style="position:absolute;left:2712;top:448;width:43;height:106" coordorigin="2712,448" coordsize="43,106" path="m2765,518l2765,513,2755,513,2750,511,2748,506,2748,393,2755,386,2758,381,2760,381,2765,379,2779,379,2784,381,2789,386,2796,396,2798,408,2798,436,2796,448,2791,456,2786,460,2779,465,2765,465,2760,463,2755,460,2753,456,2755,468,2758,468,2762,470,2784,470,2796,465,2803,458,2809,451,2817,434,2820,412,2820,411,2816,390,2806,374,2798,367,2791,362,2774,362,2770,364,2765,367,2758,372,2753,376,2748,386,2748,362,2743,362,2712,374,2712,379,2717,379,2722,376,2726,379,2729,384,2729,506,2724,511,2719,513,2712,513,2712,518,2765,5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1.22pt;margin-top:17.6pt;width:22.84pt;height:6.4pt;mso-position-horizontal-relative:page;mso-position-vertical-relative:paragraph;z-index:-11311" coordorigin="2824,352" coordsize="457,128">
            <v:shape style="position:absolute;left:2834;top:362;width:74;height:108" coordorigin="2834,362" coordsize="74,108" path="m2909,463l2902,460,2894,463,2878,463,2870,458,2882,470,2892,470,2902,468,2909,463xe" filled="t" fillcolor="#000000" stroked="f">
              <v:path arrowok="t"/>
              <v:fill/>
            </v:shape>
            <v:shape style="position:absolute;left:2834;top:362;width:74;height:108" coordorigin="2834,362" coordsize="74,108" path="m2839,441l2846,453,2856,465,2868,470,2882,470,2870,458,2866,446,2858,436,2856,422,2856,391,2858,386,2863,379,2866,374,2870,372,2873,369,2890,369,2897,372,2902,379,2904,383,2911,401,2914,422,2914,439,2911,448,2906,453,2902,460,2909,463,2918,458,2923,451,2928,444,2933,434,2935,424,2935,400,2930,391,2923,379,2905,366,2885,362,2875,362,2868,364,2861,369,2854,374,2846,379,2842,388,2837,398,2834,408,2834,432,2839,441xe" filled="t" fillcolor="#000000" stroked="f">
              <v:path arrowok="t"/>
              <v:fill/>
            </v:shape>
            <v:shape style="position:absolute;left:2947;top:364;width:96;height:103" coordorigin="2947,364" coordsize="96,103" path="m3036,379l3031,376,3029,372,3024,369,3017,367,3012,364,2947,364,2947,369,2957,369,2959,372,2962,376,2981,372,2998,372,3005,374,3010,376,3014,379,3017,384,3017,396,3014,400,3010,405,3012,424,3019,427,3022,434,3022,446,3019,451,3014,456,3010,458,3005,460,2986,460,2981,458,2964,453,2962,458,2959,463,2947,463,2947,468,3012,468,3024,465,3031,460,3038,456,3043,448,3043,427,3034,417,3014,412,3029,410,3036,403,3036,379xe" filled="t" fillcolor="#000000" stroked="f">
              <v:path arrowok="t"/>
              <v:fill/>
            </v:shape>
            <v:shape style="position:absolute;left:2947;top:364;width:96;height:103" coordorigin="2947,364" coordsize="96,103" path="m2998,410l2981,410,2981,372,2962,376,2964,381,2964,453,2981,458,2981,420,2986,417,3000,417,3007,420,3012,424,3010,405,3005,410,2998,410xe" filled="t" fillcolor="#000000" stroked="f">
              <v:path arrowok="t"/>
              <v:fill/>
            </v:shape>
            <v:shape style="position:absolute;left:3058;top:364;width:113;height:103" coordorigin="3058,364" coordsize="113,103" path="m3170,364l3120,364,3120,369,3130,369,3134,374,3137,379,3137,410,3091,410,3091,381,3094,376,3094,374,3098,372,3103,369,3108,369,3108,364,3058,364,3058,369,3067,369,3072,374,3074,379,3074,453,3072,458,3070,463,3058,463,3058,468,3108,468,3108,463,3098,463,3096,460,3091,456,3091,417,3137,417,3137,453,3134,458,3132,463,3120,463,3120,468,3170,468,3170,463,3163,463,3158,460,3156,456,3156,374,3161,372,3166,369,3170,369,3170,364xe" filled="t" fillcolor="#000000" stroked="f">
              <v:path arrowok="t"/>
              <v:fill/>
            </v:shape>
            <v:shape style="position:absolute;left:3185;top:362;width:86;height:108" coordorigin="3185,362" coordsize="86,108" path="m3185,417l3187,439,3197,456,3206,465,3216,470,3240,470,3250,468,3257,458,3264,451,3269,441,3271,429,3266,429,3264,436,3259,444,3254,448,3250,451,3245,453,3228,453,3218,448,3211,439,3204,432,3199,420,3199,398,3202,388,3206,367,3197,376,3195,378,3187,395,3185,417xe" filled="t" fillcolor="#000000" stroked="f">
              <v:path arrowok="t"/>
              <v:fill/>
            </v:shape>
            <v:shape style="position:absolute;left:3185;top:362;width:86;height:108" coordorigin="3185,362" coordsize="86,108" path="m3218,362l3206,367,3202,388,3204,381,3209,376,3214,372,3218,369,3228,369,3233,372,3238,374,3242,379,3245,384,3247,386,3247,398,3199,398,3199,420,3199,403,3271,403,3271,391,3266,381,3259,374,3252,364,3242,362,3218,36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1.44pt;height:8.2pt">
            <v:imagedata o:title="" r:id="rId822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100"/>
        <w:ind w:left="1802"/>
      </w:pPr>
      <w:r>
        <w:pict>
          <v:shape type="#_x0000_t75" style="position:absolute;margin-left:174.82pt;margin-top:-8.2pt;width:61.12pt;height:6.4pt;mso-position-horizontal-relative:page;mso-position-vertical-relative:paragraph;z-index:-11319">
            <v:imagedata o:title="" r:id="rId823"/>
          </v:shape>
        </w:pict>
      </w:r>
      <w:r>
        <w:pict>
          <v:shape type="#_x0000_t75" style="position:absolute;margin-left:237.1pt;margin-top:5pt;width:54.64pt;height:6.4pt;mso-position-horizontal-relative:page;mso-position-vertical-relative:paragraph;z-index:-11310">
            <v:imagedata o:title="" r:id="rId824"/>
          </v:shape>
        </w:pict>
      </w:r>
      <w:r>
        <w:pict>
          <v:group style="position:absolute;margin-left:203.04pt;margin-top:45.34pt;width:5.64pt;height:5.16pt;mso-position-horizontal-relative:page;mso-position-vertical-relative:paragraph;z-index:-11304" coordorigin="4061,907" coordsize="113,103">
            <v:shape style="position:absolute;left:4061;top:907;width:113;height:103" coordorigin="4061,907" coordsize="113,103" path="m4109,1010l4109,1005,4099,1005,4097,1000,4094,996,4094,988,4140,938,4140,1000,4135,1005,4123,1005,4123,1010,4174,1010,4174,1005,4166,1005,4162,1003,4159,998,4159,916,4164,914,4169,912,4174,912,4174,907,4126,907,4126,912,4130,912,4135,914,4138,916,4140,921,4140,926,4094,979,4094,924,4097,919,4097,916,4102,912,4111,912,4111,907,4061,907,4061,912,4070,912,4073,914,4078,919,4078,996,4075,1000,4073,1005,4061,1005,4061,1010,4109,101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2.6pt;height:8.8pt">
            <v:imagedata o:title="" r:id="rId825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41"/>
      </w:pPr>
      <w:r>
        <w:pict>
          <v:group style="position:absolute;margin-left:105.82pt;margin-top:-26.52pt;width:383.32pt;height:32.92pt;mso-position-horizontal-relative:page;mso-position-vertical-relative:paragraph;z-index:-11306" coordorigin="2116,-530" coordsize="7666,658">
            <v:shape type="#_x0000_t75" style="position:absolute;left:2116;top:-530;width:7666;height:430">
              <v:imagedata o:title="" r:id="rId826"/>
            </v:shape>
            <v:shape style="position:absolute;left:2131;top:-254;width:86;height:108" coordorigin="2131,-254" coordsize="86,108" path="m2165,-146l2186,-146,2194,-148,2203,-156,2210,-163,2215,-175,2218,-187,2215,-189,2210,-180,2208,-172,2203,-170,2198,-165,2191,-163,2172,-163,2165,-168,2160,-177,2153,-187,2150,-196,2150,-220,2153,-230,2160,-237,2165,-244,2170,-247,2182,-247,2186,-244,2191,-242,2191,-237,2194,-232,2194,-228,2196,-225,2198,-220,2210,-220,2215,-225,2215,-235,2213,-240,2206,-247,2198,-252,2191,-254,2167,-254,2155,-249,2146,-240,2134,-220,2131,-199,2131,-198,2135,-176,2146,-160,2153,-151,2165,-146xe" filled="t" fillcolor="#000000" stroked="f">
              <v:path arrowok="t"/>
              <v:fill/>
            </v:shape>
            <v:shape style="position:absolute;left:2232;top:-252;width:96;height:103" coordorigin="2232,-252" coordsize="96,103" path="m2321,-237l2316,-240,2314,-244,2309,-247,2302,-249,2297,-252,2232,-252,2232,-247,2242,-247,2244,-244,2246,-240,2266,-244,2282,-244,2290,-242,2294,-240,2299,-237,2302,-232,2302,-220,2299,-216,2294,-211,2297,-192,2304,-189,2306,-182,2306,-170,2304,-165,2299,-160,2294,-158,2290,-156,2270,-156,2266,-158,2249,-163,2246,-158,2244,-153,2232,-153,2232,-148,2297,-148,2309,-151,2316,-156,2323,-160,2328,-168,2328,-189,2318,-199,2299,-204,2314,-206,2321,-213,2321,-237xe" filled="t" fillcolor="#000000" stroked="f">
              <v:path arrowok="t"/>
              <v:fill/>
            </v:shape>
            <v:shape style="position:absolute;left:2232;top:-252;width:96;height:103" coordorigin="2232,-252" coordsize="96,103" path="m2282,-206l2266,-206,2266,-244,2246,-240,2249,-235,2249,-163,2266,-158,2266,-196,2270,-199,2285,-199,2292,-196,2297,-192,2294,-211,2290,-206,2282,-206xe" filled="t" fillcolor="#000000" stroked="f">
              <v:path arrowok="t"/>
              <v:fill/>
            </v:shape>
            <v:shape style="position:absolute;left:2335;top:-252;width:58;height:103" coordorigin="2335,-252" coordsize="58,103" path="m2390,-252l2376,-252,2376,-237,2381,-242,2386,-244,2393,-244,2390,-252xe" filled="t" fillcolor="#000000" stroked="f">
              <v:path arrowok="t"/>
              <v:fill/>
            </v:shape>
            <v:shape style="position:absolute;left:2335;top:-252;width:58;height:103" coordorigin="2335,-252" coordsize="58,103" path="m2371,-230l2374,-235,2376,-237,2376,-252,2364,-249,2359,-244,2352,-237,2350,-232,2350,-213,2357,-204,2376,-199,2352,-163,2347,-158,2342,-153,2335,-153,2335,-148,2362,-148,2393,-194,2402,-194,2402,-163,2400,-158,2398,-153,2386,-153,2386,-148,2436,-148,2436,-153,2429,-153,2424,-156,2422,-160,2419,-165,2419,-235,2422,-237,2422,-242,2426,-244,2431,-247,2436,-247,2436,-252,2390,-252,2393,-244,2400,-244,2402,-242,2402,-201,2390,-201,2383,-204,2378,-208,2374,-213,2371,-218,2371,-230xe" filled="t" fillcolor="#000000" stroked="f">
              <v:path arrowok="t"/>
              <v:fill/>
            </v:shape>
            <v:shape style="position:absolute;left:2443;top:-254;width:82;height:108" coordorigin="2443,-254" coordsize="82,108" path="m2494,-204l2510,-208,2520,-218,2520,-237,2518,-242,2510,-247,2503,-252,2496,-254,2474,-254,2467,-252,2462,-249,2460,-249,2455,-252,2450,-252,2450,-218,2455,-218,2458,-237,2467,-247,2486,-247,2491,-244,2494,-242,2498,-237,2501,-235,2501,-223,2498,-218,2494,-213,2489,-208,2484,-206,2474,-206,2474,-199,2494,-199,2503,-192,2503,-170,2501,-163,2496,-160,2494,-156,2489,-153,2470,-153,2458,-158,2446,-168,2443,-165,2450,-158,2458,-153,2465,-148,2470,-146,2498,-146,2508,-148,2515,-153,2520,-160,2525,-168,2525,-177,2515,-194,2494,-204xe" filled="t" fillcolor="#000000" stroked="f">
              <v:path arrowok="t"/>
              <v:fill/>
            </v:shape>
            <v:shape style="position:absolute;left:2537;top:-252;width:94;height:103" coordorigin="2537,-252" coordsize="94,103" path="m2570,-158l2570,-235,2573,-240,2573,-242,2578,-244,2582,-247,2592,-247,2592,-252,2537,-252,2537,-247,2546,-247,2549,-244,2554,-240,2554,-163,2570,-158xe" filled="t" fillcolor="#000000" stroked="f">
              <v:path arrowok="t"/>
              <v:fill/>
            </v:shape>
            <v:shape style="position:absolute;left:2537;top:-252;width:94;height:103" coordorigin="2537,-252" coordsize="94,103" path="m2602,-160l2597,-158,2590,-156,2575,-156,2570,-158,2554,-163,2551,-158,2549,-153,2537,-153,2537,-148,2602,-148,2611,-151,2618,-156,2626,-160,2630,-168,2630,-177,2627,-190,2612,-202,2585,-206,2570,-206,2570,-199,2599,-199,2609,-192,2609,-170,2606,-165,2602,-160xe" filled="t" fillcolor="#000000" stroked="f">
              <v:path arrowok="t"/>
              <v:fill/>
            </v:shape>
            <v:shape type="#_x0000_t75" style="position:absolute;left:2764;top:-264;width:970;height:128">
              <v:imagedata o:title="" r:id="rId827"/>
            </v:shape>
            <v:shape style="position:absolute;left:3864;top:-252;width:96;height:103" coordorigin="3864,-252" coordsize="96,103" path="m3902,-172l3902,-158,3898,-153,3886,-153,3886,-148,3941,-148,3941,-153,3929,-153,3924,-156,3922,-160,3922,-244,3941,-244,3943,-242,3948,-242,3950,-237,3953,-232,3955,-230,3955,-223,3960,-223,3958,-252,3866,-252,3864,-223,3869,-223,3869,-230,3871,-235,3874,-237,3878,-242,3883,-244,3902,-244,3902,-172xe" filled="t" fillcolor="#000000" stroked="f">
              <v:path arrowok="t"/>
              <v:fill/>
            </v:shape>
            <v:shape style="position:absolute;left:3970;top:-254;width:86;height:108" coordorigin="3970,-254" coordsize="86,108" path="m3973,-221l3970,-199,3970,-199,3972,-177,3982,-160,3991,-151,4001,-146,4025,-146,4034,-148,4042,-158,4049,-165,4054,-175,4056,-187,4054,-187,4049,-180,4044,-172,4039,-168,4034,-165,4030,-163,4013,-163,4003,-168,3996,-177,3989,-184,3984,-196,3984,-213,4056,-213,4056,-225,4051,-235,4044,-242,4037,-252,4027,-254,4015,-254,4010,-247,4015,-247,4018,-244,4022,-242,4027,-237,4030,-232,4032,-230,4032,-218,3984,-218,3982,-240,3980,-238,3973,-221xe" filled="t" fillcolor="#000000" stroked="f">
              <v:path arrowok="t"/>
              <v:fill/>
            </v:shape>
            <v:shape style="position:absolute;left:3970;top:-254;width:86;height:108" coordorigin="3970,-254" coordsize="86,108" path="m4003,-254l3991,-249,3982,-240,3984,-218,3986,-228,3989,-235,3994,-240,3998,-244,4003,-247,4010,-247,4015,-254,4003,-254xe" filled="t" fillcolor="#000000" stroked="f">
              <v:path arrowok="t"/>
              <v:fill/>
            </v:shape>
            <v:shape style="position:absolute;left:4068;top:-252;width:106;height:103" coordorigin="4068,-252" coordsize="106,103" path="m4106,-201l4111,-199,4116,-194,4118,-189,4122,-182,4133,-165,4145,-148,4174,-148,4174,-153,4164,-153,4162,-156,4159,-160,4154,-165,4147,-177,4140,-189,4135,-196,4133,-201,4130,-204,4126,-206,4130,-211,4133,-216,4135,-220,4138,-228,4140,-232,4142,-235,4152,-235,4157,-232,4164,-232,4169,-237,4169,-247,4164,-252,4150,-252,4145,-249,4140,-244,4135,-240,4133,-235,4130,-228,4126,-218,4123,-213,4118,-211,4116,-208,4111,-206,4102,-206,4102,-235,4104,-242,4109,-244,4114,-247,4121,-247,4121,-252,4068,-252,4068,-247,4078,-247,4080,-244,4085,-240,4085,-163,4082,-158,4080,-153,4068,-153,4068,-148,4121,-148,4121,-153,4109,-153,4104,-156,4104,-160,4102,-165,4102,-199,4106,-201xe" filled="t" fillcolor="#000000" stroked="f">
              <v:path arrowok="t"/>
              <v:fill/>
            </v:shape>
            <v:shape style="position:absolute;left:4181;top:-254;width:89;height:108" coordorigin="4181,-254" coordsize="89,108" path="m4243,-232l4243,-228,4246,-225,4248,-220,4260,-220,4265,-225,4265,-235,4262,-240,4255,-247,4250,-252,4241,-254,4217,-254,4205,-249,4195,-240,4184,-220,4181,-199,4181,-198,4185,-176,4195,-160,4202,-151,4214,-146,4236,-146,4243,-148,4253,-156,4260,-163,4265,-175,4270,-187,4265,-189,4262,-180,4258,-172,4253,-170,4248,-165,4241,-163,4224,-163,4214,-168,4210,-177,4202,-187,4200,-196,4200,-220,4202,-230,4210,-237,4214,-244,4219,-247,4231,-247,4236,-244,4241,-242,4243,-237,4243,-232xe" filled="t" fillcolor="#000000" stroked="f">
              <v:path arrowok="t"/>
              <v:fill/>
            </v:shape>
            <v:shape style="position:absolute;left:4279;top:-252;width:96;height:103" coordorigin="4279,-252" coordsize="96,103" path="m4318,-172l4318,-158,4313,-153,4301,-153,4301,-148,4356,-148,4356,-153,4344,-153,4339,-156,4337,-160,4337,-244,4356,-244,4358,-242,4363,-242,4366,-237,4368,-232,4370,-230,4370,-223,4375,-223,4373,-252,4282,-252,4279,-223,4284,-223,4284,-230,4286,-235,4289,-237,4294,-242,4298,-244,4318,-244,4318,-172xe" filled="t" fillcolor="#000000" stroked="f">
              <v:path arrowok="t"/>
              <v:fill/>
            </v:shape>
            <v:shape style="position:absolute;left:4387;top:-254;width:94;height:108" coordorigin="4387,-254" coordsize="94,108" path="m4392,-223l4394,-218,4404,-218,4409,-223,4409,-237,4411,-242,4414,-244,4418,-247,4430,-247,4435,-244,4438,-242,4442,-237,4442,-216,4426,-211,4414,-204,4409,-189,4411,-194,4416,-196,4421,-199,4426,-201,4433,-206,4442,-208,4442,-170,4435,-163,4426,-158,4416,-158,4414,-160,4409,-165,4406,-168,4404,-172,4404,-182,4406,-199,4397,-196,4392,-192,4390,-184,4387,-182,4387,-165,4390,-158,4392,-153,4397,-148,4404,-146,4418,-146,4423,-148,4426,-151,4433,-156,4442,-163,4442,-156,4445,-153,4450,-148,4454,-146,4464,-146,4471,-151,4481,-163,4481,-170,4476,-165,4471,-163,4469,-160,4464,-163,4462,-168,4462,-235,4459,-240,4457,-244,4454,-247,4450,-249,4445,-252,4438,-254,4416,-254,4406,-252,4399,-247,4394,-240,4390,-235,4390,-228,4392,-223xe" filled="t" fillcolor="#000000" stroked="f">
              <v:path arrowok="t"/>
              <v:fill/>
            </v:shape>
            <v:shape style="position:absolute;left:4387;top:-254;width:94;height:108" coordorigin="4387,-254" coordsize="94,108" path="m4406,-199l4404,-182,4406,-187,4409,-189,4414,-204,4406,-199xe" filled="t" fillcolor="#000000" stroked="f">
              <v:path arrowok="t"/>
              <v:fill/>
            </v:shape>
            <v:shape style="position:absolute;left:4620;top:-254;width:89;height:108" coordorigin="4620,-254" coordsize="89,108" path="m4682,-232l4682,-228,4685,-225,4687,-220,4699,-220,4704,-225,4704,-235,4702,-240,4694,-247,4690,-252,4680,-254,4656,-254,4644,-249,4634,-240,4623,-220,4620,-199,4620,-198,4624,-176,4634,-160,4642,-151,4654,-146,4675,-146,4682,-148,4692,-156,4699,-163,4704,-175,4709,-187,4704,-189,4702,-180,4697,-172,4692,-170,4687,-165,4680,-163,4663,-163,4654,-168,4649,-177,4642,-187,4639,-196,4639,-220,4642,-230,4649,-237,4654,-244,4658,-247,4670,-247,4675,-244,4680,-242,4682,-237,4682,-232xe" filled="t" fillcolor="#000000" stroked="f">
              <v:path arrowok="t"/>
              <v:fill/>
            </v:shape>
            <v:shape style="position:absolute;left:5575;top:-252;width:113;height:103" coordorigin="5575,-252" coordsize="113,103" path="m5688,-252l5640,-252,5640,-247,5645,-247,5650,-244,5654,-242,5654,-232,5611,-180,5611,-242,5616,-244,5621,-247,5626,-247,5626,-252,5575,-252,5575,-247,5582,-247,5587,-244,5592,-240,5592,-163,5590,-158,5587,-153,5575,-153,5575,-148,5623,-148,5623,-153,5614,-153,5611,-158,5611,-170,5654,-220,5654,-158,5650,-153,5640,-153,5640,-148,5688,-148,5688,-153,5681,-153,5676,-156,5674,-160,5674,-242,5678,-244,5683,-247,5688,-247,5688,-252xe" filled="t" fillcolor="#000000" stroked="f">
              <v:path arrowok="t"/>
              <v:fill/>
            </v:shape>
            <v:shape type="#_x0000_t75" style="position:absolute;left:5822;top:-312;width:1794;height:224">
              <v:imagedata o:title="" r:id="rId828"/>
            </v:shape>
            <v:shape type="#_x0000_t75" style="position:absolute;left:8690;top:-264;width:1093;height:176">
              <v:imagedata o:title="" r:id="rId829"/>
            </v:shape>
            <v:shape style="position:absolute;left:4349;top:-43;width:101;height:161" coordorigin="4349,-43" coordsize="101,161" path="m4358,-4l4354,10,4353,11,4350,30,4349,51,4349,62,4352,82,4361,99,4361,100,4376,114,4387,106,4380,96,4379,95,4372,79,4370,56,4370,44,4373,34,4378,27,4382,20,4390,17,4406,17,4414,22,4418,32,4426,44,4428,56,4428,84,4426,94,4421,101,4416,108,4411,111,4402,111,4399,118,4420,114,4435,101,4446,82,4450,63,4450,48,4445,36,4435,27,4426,15,4414,10,4399,10,4385,13,4368,24,4356,44,4356,32,4358,22,4361,15,4363,5,4368,-2,4370,-7,4375,-12,4380,-16,4385,-16,4390,-19,4409,-19,4418,-21,4430,-21,4435,-24,4438,-26,4442,-28,4445,-31,4447,-36,4450,-43,4447,-43,4442,-40,4438,-38,4402,-38,4392,-36,4385,-33,4378,-31,4373,-26,4368,-19,4363,-14,4358,-4xe" filled="t" fillcolor="#000000" stroked="f">
              <v:path arrowok="t"/>
              <v:fill/>
            </v:shape>
            <v:shape style="position:absolute;left:4349;top:-43;width:101;height:161" coordorigin="4349,-43" coordsize="101,161" path="m4397,118l4399,118,4402,111,4394,111,4387,106,4376,114,4397,118xe" filled="t" fillcolor="#000000" stroked="f">
              <v:path arrowok="t"/>
              <v:fill/>
            </v:shape>
            <v:shape style="position:absolute;left:4464;top:10;width:74;height:108" coordorigin="4464,10" coordsize="74,108" path="m4538,111l4531,108,4526,111,4507,111,4500,106,4493,114,4514,118,4524,118,4531,116,4538,111xe" filled="t" fillcolor="#000000" stroked="f">
              <v:path arrowok="t"/>
              <v:fill/>
            </v:shape>
            <v:shape style="position:absolute;left:4464;top:10;width:74;height:108" coordorigin="4464,10" coordsize="74,108" path="m4486,46l4488,39,4490,34,4493,27,4495,22,4500,22,4502,17,4519,17,4526,22,4531,29,4533,32,4541,50,4543,72,4543,87,4541,96,4536,101,4531,108,4538,111,4548,106,4553,101,4558,92,4562,82,4565,72,4565,48,4560,39,4553,27,4535,14,4514,10,4505,10,4498,12,4490,17,4483,22,4476,29,4471,36,4466,46,4464,56,4464,80,4469,89,4476,101,4477,103,4493,114,4500,106,4495,94,4488,84,4486,70,4486,46xe" filled="t" fillcolor="#000000" stroked="f">
              <v:path arrowok="t"/>
              <v:fill/>
            </v:shape>
            <v:shape style="position:absolute;left:4574;top:12;width:108;height:106" coordorigin="4574,12" coordsize="108,106" path="m4610,99l4613,92,4613,20,4649,20,4649,99,4646,104,4646,106,4644,111,4630,111,4630,116,4682,116,4682,111,4673,111,4668,108,4666,104,4666,29,4668,24,4668,22,4673,17,4682,17,4682,12,4589,12,4589,17,4596,17,4601,20,4606,24,4606,89,4603,96,4601,101,4596,104,4591,104,4589,99,4586,99,4582,96,4577,96,4574,101,4574,113,4579,118,4594,118,4598,116,4603,113,4608,111,4610,106,4610,99xe" filled="t" fillcolor="#000000" stroked="f">
              <v:path arrowok="t"/>
              <v:fill/>
            </v:shape>
            <v:shape style="position:absolute;left:4697;top:10;width:86;height:108" coordorigin="4697,10" coordsize="86,108" path="m4697,65l4699,87,4709,104,4718,116,4728,118,4752,118,4762,116,4769,106,4776,99,4781,89,4783,80,4778,77,4776,84,4771,92,4766,96,4762,99,4757,101,4740,101,4730,96,4723,87,4716,80,4711,68,4711,46,4714,36,4718,15,4709,24,4707,26,4699,43,4697,65xe" filled="t" fillcolor="#000000" stroked="f">
              <v:path arrowok="t"/>
              <v:fill/>
            </v:shape>
            <v:shape style="position:absolute;left:4697;top:10;width:86;height:108" coordorigin="4697,10" coordsize="86,108" path="m4730,10l4718,15,4714,36,4716,29,4721,24,4726,20,4730,17,4742,17,4745,20,4750,22,4754,27,4757,32,4759,34,4759,46,4711,46,4711,68,4711,51,4783,51,4783,39,4778,29,4771,22,4764,15,4754,10,4730,10xe" filled="t" fillcolor="#000000" stroked="f">
              <v:path arrowok="t"/>
              <v:fill/>
            </v:shape>
            <v:shape style="position:absolute;left:4800;top:10;width:86;height:108" coordorigin="4800,10" coordsize="86,108" path="m4800,65l4802,87,4812,104,4822,116,4831,118,4855,118,4865,116,4872,106,4879,99,4884,89,4886,80,4884,77,4879,84,4874,92,4870,96,4865,99,4860,101,4843,101,4834,96,4826,87,4819,80,4814,68,4814,46,4817,36,4822,15,4812,24,4810,26,4802,43,4800,65xe" filled="t" fillcolor="#000000" stroked="f">
              <v:path arrowok="t"/>
              <v:fill/>
            </v:shape>
            <v:shape style="position:absolute;left:4800;top:10;width:86;height:108" coordorigin="4800,10" coordsize="86,108" path="m4834,10l4822,15,4817,36,4819,29,4824,24,4829,20,4834,17,4846,17,4848,20,4853,22,4858,27,4860,32,4862,34,4862,46,4814,46,4814,68,4814,51,4886,51,4886,39,4882,29,4874,22,4867,15,4858,10,4834,10xe" filled="t" fillcolor="#000000" stroked="f">
              <v:path arrowok="t"/>
              <v:fill/>
            </v:shape>
            <v:shape style="position:absolute;left:6014;top:-36;width:158;height:151" coordorigin="6014,-36" coordsize="158,151" path="m6149,-16l6151,-21,6151,-24,6154,-28,6158,-31,6163,-33,6173,-33,6173,-36,6106,-36,6106,-33,6115,-33,6120,-31,6122,-31,6127,-26,6127,34,6058,34,6058,-21,6060,-26,6062,-31,6067,-31,6070,-33,6079,-33,6079,-36,6014,-36,6014,-33,6024,-33,6029,-31,6034,-26,6036,-21,6036,104,6034,106,6031,111,6014,111,6014,116,6079,116,6079,111,6067,111,6062,108,6060,106,6058,101,6058,44,6127,44,6127,104,6125,106,6122,111,6106,111,6106,116,6173,116,6173,111,6158,111,6156,108,6151,106,6151,101,6149,96,6149,-16xe" filled="t" fillcolor="#000000" stroked="f">
              <v:path arrowok="t"/>
              <v:fill/>
            </v:shape>
            <v:shape style="position:absolute;left:6185;top:10;width:24;height:108" coordorigin="6185,10" coordsize="24,108" path="m6209,118l6206,99,6204,96,6202,92,6202,118,6209,118xe" filled="t" fillcolor="#000000" stroked="f">
              <v:path arrowok="t"/>
              <v:fill/>
            </v:shape>
            <v:shape style="position:absolute;left:6185;top:10;width:24;height:108" coordorigin="6185,10" coordsize="24,108" path="m6190,41l6192,46,6202,46,6206,41,6206,27,6209,22,6214,17,6228,17,6233,20,6235,22,6240,27,6240,48,6223,53,6211,60,6204,65,6194,68,6190,72,6187,80,6185,82,6185,99,6187,106,6190,111,6194,116,6202,118,6202,82,6204,77,6206,75,6209,70,6214,68,6218,65,6223,63,6230,58,6240,56,6240,94,6233,101,6223,106,6214,106,6211,104,6206,99,6209,118,6216,118,6221,116,6223,113,6230,108,6240,101,6242,108,6245,113,6250,118,6262,118,6269,113,6278,101,6278,94,6274,99,6269,101,6266,104,6262,101,6259,96,6259,29,6257,24,6254,20,6252,17,6247,15,6242,12,6235,10,6214,10,6204,12,6197,17,6192,24,6187,29,6187,36,6190,4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1.82pt;margin-top:0.12pt;width:23.44pt;height:8.68pt;mso-position-horizontal-relative:page;mso-position-vertical-relative:paragraph;z-index:-11305" coordorigin="3436,2" coordsize="469,174">
            <v:shape style="position:absolute;left:3446;top:12;width:110;height:132" coordorigin="3446,12" coordsize="110,132" path="m3552,140l3552,144,3557,144,3557,111,3545,111,3542,106,3540,99,3540,24,3542,22,3547,17,3557,17,3557,12,3466,12,3466,17,3478,17,3482,24,3482,38,3481,57,3479,91,3485,73,3488,51,3490,27,3490,20,3521,20,3521,106,3516,108,3470,108,3472,106,3473,92,3468,99,3463,104,3458,108,3454,111,3446,111,3446,144,3451,144,3451,137,3454,132,3456,128,3461,123,3463,120,3468,118,3473,116,3523,116,3530,118,3535,118,3540,120,3545,123,3547,128,3550,132,3552,140xe" filled="t" fillcolor="#000000" stroked="f">
              <v:path arrowok="t"/>
              <v:fill/>
            </v:shape>
            <v:shape style="position:absolute;left:3446;top:12;width:110;height:132" coordorigin="3446,12" coordsize="110,132" path="m3479,91l3481,57,3478,77,3473,92,3472,106,3479,91xe" filled="t" fillcolor="#000000" stroked="f">
              <v:path arrowok="t"/>
              <v:fill/>
            </v:shape>
            <v:shape style="position:absolute;left:3566;top:12;width:96;height:103" coordorigin="3566,12" coordsize="96,103" path="m3634,72l3629,53,3624,58,3617,58,3610,65,3619,65,3626,68,3634,72xe" filled="t" fillcolor="#000000" stroked="f">
              <v:path arrowok="t"/>
              <v:fill/>
            </v:shape>
            <v:shape style="position:absolute;left:3566;top:12;width:96;height:103" coordorigin="3566,12" coordsize="96,103" path="m3634,104l3629,106,3624,108,3605,108,3600,106,3583,101,3581,106,3578,111,3566,111,3566,116,3631,116,3634,104xe" filled="t" fillcolor="#000000" stroked="f">
              <v:path arrowok="t"/>
              <v:fill/>
            </v:shape>
            <v:shape style="position:absolute;left:3566;top:12;width:96;height:103" coordorigin="3566,12" coordsize="96,103" path="m3655,27l3650,24,3648,20,3643,17,3636,15,3631,15,3624,12,3566,12,3566,17,3576,17,3578,20,3583,24,3583,101,3600,106,3600,68,3605,65,3610,65,3617,58,3600,58,3600,20,3617,20,3624,22,3629,24,3634,27,3636,32,3636,44,3634,48,3629,53,3634,72,3638,75,3641,82,3641,94,3638,99,3634,104,3631,116,3643,113,3650,108,3658,104,3662,96,3662,75,3653,65,3634,60,3648,58,3655,51,3655,27xe" filled="t" fillcolor="#000000" stroked="f">
              <v:path arrowok="t"/>
              <v:fill/>
            </v:shape>
            <v:shape style="position:absolute;left:3674;top:12;width:110;height:154" coordorigin="3674,12" coordsize="110,154" path="m3785,12l3751,12,3751,17,3761,17,3763,22,3763,27,3761,32,3737,89,3713,36,3710,32,3708,27,3708,24,3710,20,3715,17,3722,17,3722,12,3674,12,3674,17,3677,17,3682,20,3686,24,3689,29,3691,34,3730,111,3722,130,3718,137,3715,142,3710,147,3706,147,3701,144,3696,144,3691,142,3686,142,3682,144,3679,149,3679,159,3684,161,3689,166,3701,166,3706,164,3713,159,3720,154,3725,144,3730,135,3770,32,3773,27,3775,22,3780,17,3785,17,3785,12xe" filled="t" fillcolor="#000000" stroked="f">
              <v:path arrowok="t"/>
              <v:fill/>
            </v:shape>
            <v:shape style="position:absolute;left:3785;top:12;width:110;height:103" coordorigin="3785,12" coordsize="110,103" path="m3859,36l3866,29,3871,22,3876,17,3883,17,3883,12,3850,12,3850,17,3852,17,3857,20,3857,24,3854,29,3850,36,3840,48,3833,36,3830,32,3828,27,3826,24,3826,20,3830,17,3835,17,3835,12,3785,12,3785,17,3794,17,3799,22,3804,27,3809,36,3830,63,3809,92,3802,101,3797,106,3792,111,3787,111,3787,116,3821,116,3821,111,3816,111,3811,108,3809,104,3814,99,3818,92,3835,70,3850,92,3854,99,3857,104,3857,108,3852,111,3847,111,3847,116,3895,116,3895,111,3890,111,3886,108,3881,106,3878,101,3871,92,3845,56,3859,3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13.2pt;width:67.6pt;height:22pt;mso-position-horizontal-relative:page;mso-position-vertical-relative:paragraph;z-index:-11299" coordorigin="2119,264" coordsize="1352,440">
            <v:shape type="#_x0000_t75" style="position:absolute;left:2119;top:264;width:1263;height:176">
              <v:imagedata o:title="" r:id="rId830"/>
            </v:shape>
            <v:shape type="#_x0000_t75" style="position:absolute;left:2119;top:475;width:1352;height:229">
              <v:imagedata o:title="" r:id="rId831"/>
            </v:shape>
            <w10:wrap type="none"/>
          </v:group>
        </w:pict>
      </w:r>
      <w:r>
        <w:pict>
          <v:group style="position:absolute;margin-left:179.5pt;margin-top:23.76pt;width:32.92pt;height:11.44pt;mso-position-horizontal-relative:page;mso-position-vertical-relative:paragraph;z-index:-11294" coordorigin="3590,475" coordsize="658,229">
            <v:shape style="position:absolute;left:3600;top:485;width:101;height:163" coordorigin="3600,485" coordsize="101,163" path="m3610,524l3605,538,3605,539,3601,558,3600,579,3600,590,3604,610,3612,627,3628,643,3648,648,3651,648,3653,639,3646,639,3638,634,3631,624,3630,623,3624,608,3622,584,3622,572,3624,562,3629,555,3634,548,3641,545,3658,545,3665,550,3670,560,3677,572,3679,584,3679,612,3677,622,3672,629,3671,643,3686,629,3687,628,3697,610,3701,591,3701,576,3696,564,3686,555,3677,543,3665,538,3650,538,3636,541,3620,552,3607,572,3607,560,3610,550,3612,543,3614,533,3619,526,3622,521,3626,516,3631,512,3636,512,3641,509,3660,509,3670,507,3682,507,3686,504,3689,502,3694,500,3696,497,3698,492,3701,485,3696,485,3694,488,3689,490,3653,490,3643,492,3636,495,3629,497,3624,502,3619,509,3614,514,3610,524xe" filled="t" fillcolor="#000000" stroked="f">
              <v:path arrowok="t"/>
              <v:fill/>
            </v:shape>
            <v:shape style="position:absolute;left:3600;top:485;width:101;height:163" coordorigin="3600,485" coordsize="101,163" path="m3671,643l3672,629,3667,636,3662,639,3653,639,3651,648,3671,643xe" filled="t" fillcolor="#000000" stroked="f">
              <v:path arrowok="t"/>
              <v:fill/>
            </v:shape>
            <v:shape style="position:absolute;left:3713;top:540;width:144;height:103" coordorigin="3713,540" coordsize="144,103" path="m3842,632l3842,552,3847,548,3852,545,3857,545,3857,540,3806,540,3806,545,3816,545,3821,548,3823,552,3823,632,3821,636,3816,639,3806,639,3806,644,3857,644,3857,639,3850,639,3845,636,3842,632xe" filled="t" fillcolor="#000000" stroked="f">
              <v:path arrowok="t"/>
              <v:fill/>
            </v:shape>
            <v:shape style="position:absolute;left:3713;top:540;width:144;height:103" coordorigin="3713,540" coordsize="144,103" path="m3778,632l3773,634,3766,636,3751,636,3746,634,3730,629,3727,634,3725,639,3713,639,3713,644,3778,644,3787,641,3794,636,3802,632,3806,624,3806,615,3803,602,3788,590,3761,586,3746,586,3746,593,3775,593,3785,600,3785,622,3782,627,3778,632xe" filled="t" fillcolor="#000000" stroked="f">
              <v:path arrowok="t"/>
              <v:fill/>
            </v:shape>
            <v:shape style="position:absolute;left:3713;top:540;width:144;height:103" coordorigin="3713,540" coordsize="144,103" path="m3746,634l3746,557,3749,552,3749,550,3754,548,3758,545,3768,545,3768,540,3713,540,3713,545,3722,545,3725,548,3727,552,3730,557,3730,629,3746,634xe" filled="t" fillcolor="#000000" stroked="f">
              <v:path arrowok="t"/>
              <v:fill/>
            </v:shape>
            <v:shape style="position:absolute;left:3871;top:538;width:86;height:110" coordorigin="3871,538" coordsize="86,110" path="m3895,543l3886,552,3884,555,3874,573,3871,593,3871,594,3875,616,3886,632,3893,641,3905,648,3926,648,3934,644,3943,636,3950,629,3955,620,3958,605,3955,603,3950,612,3948,620,3943,622,3938,627,3931,629,3914,629,3905,624,3900,615,3893,605,3890,596,3890,572,3893,562,3900,555,3905,548,3910,545,3922,545,3926,548,3929,550,3934,555,3934,564,3936,569,3941,572,3950,572,3955,567,3955,557,3953,552,3946,545,3938,540,3931,538,3907,538,3895,543xe" filled="t" fillcolor="#000000" stroked="f">
              <v:path arrowok="t"/>
              <v:fill/>
            </v:shape>
            <v:shape style="position:absolute;left:3970;top:540;width:96;height:103" coordorigin="3970,540" coordsize="96,103" path="m4008,620l4008,634,4003,639,3991,639,3991,644,4046,644,4046,639,4034,639,4030,636,4027,632,4027,548,4042,548,4046,550,4051,550,4056,552,4056,555,4058,560,4061,564,4061,569,4066,569,4061,540,3972,540,3970,569,3974,569,3974,562,3977,557,3979,555,3984,550,3989,548,4008,548,4008,620xe" filled="t" fillcolor="#000000" stroked="f">
              <v:path arrowok="t"/>
              <v:fill/>
            </v:shape>
            <v:shape style="position:absolute;left:4068;top:538;width:108;height:156" coordorigin="4068,538" coordsize="108,156" path="m4106,629l4104,624,4104,639,4106,641,4111,644,4114,646,4118,646,4123,648,4140,648,4152,641,4159,634,4165,627,4173,610,4176,588,4176,587,4172,567,4162,550,4154,543,4147,538,4138,538,4140,557,4145,562,4152,572,4154,584,4154,612,4152,624,4147,632,4142,636,4135,641,4121,641,4116,639,4111,636,4109,632,4106,629xe" filled="t" fillcolor="#000000" stroked="f">
              <v:path arrowok="t"/>
              <v:fill/>
            </v:shape>
            <v:shape style="position:absolute;left:4068;top:538;width:108;height:156" coordorigin="4068,538" coordsize="108,156" path="m4121,694l4121,689,4111,689,4106,687,4104,682,4104,569,4109,562,4114,557,4116,557,4121,555,4135,555,4140,557,4138,538,4130,538,4126,540,4121,543,4114,548,4109,552,4104,562,4104,538,4099,538,4068,552,4068,555,4073,555,4078,552,4082,555,4085,560,4085,682,4082,687,4078,689,4068,689,4068,694,4121,694xe" filled="t" fillcolor="#000000" stroked="f">
              <v:path arrowok="t"/>
              <v:fill/>
            </v:shape>
            <v:shape style="position:absolute;left:4190;top:538;width:48;height:110" coordorigin="4190,538" coordsize="48,110" path="m4219,643l4238,648,4226,634,4222,622,4214,612,4212,598,4203,630,4219,643xe" filled="t" fillcolor="#000000" stroked="f">
              <v:path arrowok="t"/>
              <v:fill/>
            </v:shape>
            <v:shape style="position:absolute;left:4190;top:538;width:48;height:110" coordorigin="4190,538" coordsize="48,110" path="m4195,617l4202,629,4203,630,4212,598,4212,567,4214,562,4217,555,4222,550,4224,550,4229,548,4234,545,4246,545,4253,550,4258,557,4260,560,4267,578,4270,600,4270,615,4267,624,4262,629,4258,636,4250,639,4234,639,4226,634,4238,648,4248,648,4258,644,4265,641,4274,634,4279,629,4284,620,4289,610,4291,600,4291,576,4286,567,4279,555,4261,542,4241,538,4231,538,4224,540,4217,545,4210,550,4202,557,4198,564,4193,574,4190,584,4190,608,4195,6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39.6pt;width:20.56pt;height:6.52pt;mso-position-horizontal-relative:page;mso-position-vertical-relative:paragraph;z-index:-11289" coordorigin="2119,792" coordsize="411,130">
            <v:shape style="position:absolute;left:2129;top:804;width:113;height:103" coordorigin="2129,804" coordsize="113,103" path="m2242,804l2191,804,2191,809,2201,809,2206,814,2208,819,2208,850,2162,850,2162,821,2165,816,2165,814,2170,812,2174,809,2179,809,2179,804,2129,804,2129,809,2138,809,2143,814,2146,819,2146,893,2143,898,2141,903,2129,903,2129,908,2179,908,2179,903,2170,903,2165,900,2162,896,2162,857,2208,857,2208,893,2206,898,2203,903,2191,903,2191,908,2242,908,2242,903,2234,903,2230,900,2227,896,2227,814,2232,812,2237,809,2242,809,2242,804xe" filled="t" fillcolor="#000000" stroked="f">
              <v:path arrowok="t"/>
              <v:fill/>
            </v:shape>
            <v:shape style="position:absolute;left:2254;top:802;width:94;height:108" coordorigin="2254,802" coordsize="94,108" path="m2263,838l2273,838,2278,833,2278,814,2282,812,2287,809,2299,809,2304,812,2306,814,2311,819,2311,840,2309,841,2288,849,2290,857,2294,855,2302,850,2311,848,2311,886,2302,893,2294,898,2285,898,2282,896,2278,891,2275,888,2273,884,2273,874,2275,869,2273,857,2266,860,2261,864,2258,872,2256,874,2254,879,2254,891,2256,898,2261,903,2266,908,2273,910,2287,910,2292,908,2294,905,2302,900,2311,893,2311,900,2316,905,2318,910,2333,910,2340,905,2347,893,2347,886,2345,891,2340,893,2340,896,2335,896,2330,893,2330,821,2328,816,2326,812,2323,809,2318,807,2314,804,2306,802,2285,802,2275,804,2268,809,2261,816,2258,821,2258,833,2263,838xe" filled="t" fillcolor="#000000" stroked="f">
              <v:path arrowok="t"/>
              <v:fill/>
            </v:shape>
            <v:shape style="position:absolute;left:2254;top:802;width:94;height:108" coordorigin="2254,802" coordsize="94,108" path="m2288,849l2273,857,2275,869,2278,867,2280,862,2285,860,2290,857,2288,849xe" filled="t" fillcolor="#000000" stroked="f">
              <v:path arrowok="t"/>
              <v:fill/>
            </v:shape>
            <v:shape style="position:absolute;left:2352;top:804;width:110;height:103" coordorigin="2352,804" coordsize="110,103" path="m2450,804l2417,804,2417,809,2419,809,2424,812,2424,816,2422,821,2417,828,2407,840,2400,828,2398,824,2393,819,2393,814,2395,809,2400,809,2400,804,2352,804,2352,809,2362,809,2366,814,2371,819,2376,828,2398,855,2376,884,2369,893,2364,898,2362,900,2357,903,2354,908,2388,908,2388,905,2383,903,2378,900,2376,896,2378,891,2386,884,2400,862,2417,884,2422,891,2424,896,2424,900,2419,903,2414,908,2462,908,2462,905,2458,903,2455,903,2450,900,2448,898,2443,893,2438,884,2412,848,2426,828,2434,821,2438,814,2443,812,2448,809,2450,809,2450,804xe" filled="t" fillcolor="#000000" stroked="f">
              <v:path arrowok="t"/>
              <v:fill/>
            </v:shape>
            <v:shape style="position:absolute;left:2472;top:802;width:48;height:110" coordorigin="2472,802" coordsize="48,110" path="m2501,907l2520,912,2508,898,2503,886,2496,876,2494,862,2485,894,2501,907xe" filled="t" fillcolor="#000000" stroked="f">
              <v:path arrowok="t"/>
              <v:fill/>
            </v:shape>
            <v:shape style="position:absolute;left:2472;top:802;width:48;height:110" coordorigin="2472,802" coordsize="48,110" path="m2477,881l2484,893,2485,894,2494,862,2494,831,2496,826,2498,819,2503,814,2506,814,2510,812,2515,809,2527,809,2534,814,2539,821,2541,824,2549,842,2551,864,2551,879,2549,888,2544,893,2539,900,2532,903,2515,903,2508,898,2520,912,2530,912,2539,908,2546,905,2556,900,2561,893,2566,884,2570,874,2573,864,2573,840,2568,831,2561,819,2542,806,2522,802,2513,802,2506,804,2498,809,2491,814,2484,821,2479,828,2474,838,2472,848,2472,872,2477,88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8.62pt;margin-top:39.72pt;width:22.84pt;height:7.6pt;mso-position-horizontal-relative:page;mso-position-vertical-relative:paragraph;z-index:-11288" coordorigin="2572,794" coordsize="457,152">
            <v:shape style="position:absolute;left:2582;top:804;width:110;height:132" coordorigin="2582,804" coordsize="110,132" path="m2681,917l2683,920,2686,924,2688,932,2688,936,2693,936,2693,903,2681,903,2678,898,2676,891,2676,816,2678,814,2683,809,2693,809,2693,804,2602,804,2602,809,2614,809,2618,816,2618,830,2617,849,2615,883,2621,865,2624,843,2626,819,2626,812,2657,812,2657,898,2652,900,2606,900,2609,884,2604,893,2599,896,2594,900,2590,903,2582,903,2582,936,2587,936,2587,929,2590,924,2592,920,2597,915,2599,912,2604,910,2609,908,2659,908,2666,910,2671,910,2676,912,2681,917xe" filled="t" fillcolor="#000000" stroked="f">
              <v:path arrowok="t"/>
              <v:fill/>
            </v:shape>
            <v:shape style="position:absolute;left:2582;top:804;width:110;height:132" coordorigin="2582,804" coordsize="110,132" path="m2606,900l2608,898,2615,883,2617,849,2614,869,2609,884,2606,900xe" filled="t" fillcolor="#000000" stroked="f">
              <v:path arrowok="t"/>
              <v:fill/>
            </v:shape>
            <v:shape style="position:absolute;left:2702;top:804;width:113;height:103" coordorigin="2702,804" coordsize="113,103" path="m2750,908l2750,903,2741,903,2738,898,2736,893,2736,886,2782,836,2782,893,2779,898,2777,903,2765,903,2765,908,2815,908,2815,903,2808,903,2803,900,2801,896,2801,814,2806,812,2810,809,2815,809,2815,804,2767,804,2767,809,2772,809,2777,812,2779,814,2782,819,2782,826,2736,876,2736,821,2738,816,2738,814,2743,809,2753,809,2753,804,2702,804,2702,809,2712,809,2714,812,2719,816,2719,893,2717,898,2714,903,2702,903,2702,908,2750,908xe" filled="t" fillcolor="#000000" stroked="f">
              <v:path arrowok="t"/>
              <v:fill/>
            </v:shape>
            <v:shape style="position:absolute;left:2822;top:804;width:96;height:103" coordorigin="2822,804" coordsize="96,103" path="m2861,884l2861,898,2856,903,2844,903,2844,908,2899,908,2899,903,2887,903,2882,900,2880,896,2880,812,2894,812,2899,814,2904,814,2909,819,2911,824,2914,828,2914,833,2918,833,2914,804,2825,804,2822,833,2827,833,2827,826,2830,821,2832,819,2837,814,2842,812,2861,812,2861,884xe" filled="t" fillcolor="#000000" stroked="f">
              <v:path arrowok="t"/>
              <v:fill/>
            </v:shape>
            <v:shape style="position:absolute;left:2926;top:804;width:94;height:103" coordorigin="2926,804" coordsize="94,103" path="m2959,900l2959,821,2962,816,2962,814,2966,812,2971,809,2981,809,2981,804,2926,804,2926,809,2935,809,2938,812,2940,816,2942,821,2942,893,2940,898,2959,900xe" filled="t" fillcolor="#000000" stroked="f">
              <v:path arrowok="t"/>
              <v:fill/>
            </v:shape>
            <v:shape style="position:absolute;left:2926;top:804;width:94;height:103" coordorigin="2926,804" coordsize="94,103" path="m2990,896l2986,898,2978,900,2959,900,2940,898,2938,903,2926,903,2926,908,2990,908,3000,905,3007,900,3014,896,3019,888,3019,879,3016,866,3000,854,2974,850,2959,850,2959,857,2988,857,2998,864,2998,886,2995,891,2990,8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8.5pt;margin-top:39.6pt;width:34.36pt;height:6.52pt;mso-position-horizontal-relative:page;mso-position-vertical-relative:paragraph;z-index:-11287" coordorigin="3170,792" coordsize="687,130">
            <v:shape style="position:absolute;left:3180;top:802;width:48;height:110" coordorigin="3180,802" coordsize="48,110" path="m3209,907l3228,912,3216,898,3211,886,3204,876,3202,862,3193,894,3209,907xe" filled="t" fillcolor="#000000" stroked="f">
              <v:path arrowok="t"/>
              <v:fill/>
            </v:shape>
            <v:shape style="position:absolute;left:3180;top:802;width:48;height:110" coordorigin="3180,802" coordsize="48,110" path="m3185,881l3192,893,3193,894,3202,862,3202,831,3204,826,3206,819,3211,814,3214,814,3218,812,3223,809,3235,809,3242,814,3247,821,3249,824,3257,842,3259,864,3259,879,3257,888,3252,893,3247,900,3240,903,3223,903,3216,898,3228,912,3238,912,3247,908,3254,905,3262,900,3269,893,3274,884,3278,874,3281,864,3281,840,3276,831,3269,819,3250,806,3230,802,3221,802,3214,804,3206,809,3199,814,3192,821,3187,828,3182,838,3180,848,3180,872,3185,881xe" filled="t" fillcolor="#000000" stroked="f">
              <v:path arrowok="t"/>
              <v:fill/>
            </v:shape>
            <v:shape style="position:absolute;left:3290;top:804;width:96;height:103" coordorigin="3290,804" coordsize="96,103" path="m3329,884l3329,898,3324,903,3312,903,3312,908,3367,908,3367,903,3355,903,3350,900,3348,896,3348,812,3362,812,3367,814,3372,814,3377,819,3379,824,3382,828,3382,833,3386,833,3382,804,3293,804,3290,833,3295,833,3295,826,3298,821,3302,816,3307,814,3312,812,3329,812,3329,884xe" filled="t" fillcolor="#000000" stroked="f">
              <v:path arrowok="t"/>
              <v:fill/>
            </v:shape>
            <v:shape style="position:absolute;left:3394;top:812;width:65;height:94" coordorigin="3394,812" coordsize="65,94" path="m3444,850l3427,850,3427,812,3408,816,3410,821,3410,893,3427,898,3427,860,3454,860,3458,864,3456,845,3451,850,3444,850xe" filled="t" fillcolor="#000000" stroked="f">
              <v:path arrowok="t"/>
              <v:fill/>
            </v:shape>
            <v:shape style="position:absolute;left:3394;top:812;width:65;height:94" coordorigin="3394,812" coordsize="65,94" path="m3398,809l3403,809,3406,812,3408,816,3427,812,3444,812,3451,814,3456,816,3461,819,3463,824,3463,836,3461,840,3456,845,3458,864,3466,867,3468,874,3468,886,3466,891,3461,896,3456,898,3451,900,3432,900,3427,898,3410,893,3408,898,3406,903,3394,903,3394,908,3458,908,3470,905,3478,900,3485,896,3490,888,3490,867,3480,857,3461,855,3475,850,3482,843,3482,826,3480,819,3478,816,3473,812,3470,809,3463,807,3458,807,3451,804,3394,804,3394,809,3398,809xe" filled="t" fillcolor="#000000" stroked="f">
              <v:path arrowok="t"/>
              <v:fill/>
            </v:shape>
            <v:shape style="position:absolute;left:3502;top:802;width:89;height:110" coordorigin="3502,802" coordsize="89,110" path="m3502,857l3502,861,3506,881,3516,898,3526,908,3535,912,3559,912,3569,908,3576,898,3583,891,3588,881,3590,872,3586,869,3583,876,3578,884,3574,888,3569,891,3564,893,3547,893,3538,888,3530,879,3523,872,3518,860,3518,828,3523,821,3526,807,3516,816,3514,819,3505,836,3502,857xe" filled="t" fillcolor="#000000" stroked="f">
              <v:path arrowok="t"/>
              <v:fill/>
            </v:shape>
            <v:shape style="position:absolute;left:3502;top:802;width:89;height:110" coordorigin="3502,802" coordsize="89,110" path="m3518,843l3590,843,3590,831,3586,821,3578,814,3571,807,3562,802,3538,802,3526,807,3523,821,3528,816,3533,812,3538,809,3547,809,3552,812,3554,814,3559,816,3562,819,3564,824,3566,826,3566,838,3518,838,3518,828,3518,860,3518,843xe" filled="t" fillcolor="#000000" stroked="f">
              <v:path arrowok="t"/>
              <v:fill/>
            </v:shape>
            <v:shape style="position:absolute;left:3598;top:804;width:98;height:103" coordorigin="3598,804" coordsize="98,103" path="m3638,884l3638,893,3636,898,3634,903,3622,903,3622,908,3677,908,3677,903,3665,903,3660,900,3658,896,3658,812,3672,812,3677,814,3682,814,3686,819,3689,824,3691,828,3691,833,3696,833,3691,804,3602,804,3598,833,3605,833,3605,826,3607,821,3612,816,3617,814,3622,812,3638,812,3638,884xe" filled="t" fillcolor="#000000" stroked="f">
              <v:path arrowok="t"/>
              <v:fill/>
            </v:shape>
            <v:shape style="position:absolute;left:3703;top:804;width:144;height:103" coordorigin="3703,804" coordsize="144,103" path="m3742,857l3766,857,3775,864,3775,886,3773,891,3768,896,3766,908,3778,905,3785,900,3792,896,3797,888,3797,879,3794,866,3778,854,3751,850,3737,850,3737,816,3739,812,3744,809,3756,809,3756,804,3703,804,3703,809,3713,809,3715,812,3718,816,3718,893,3737,900,3737,857,3742,857xe" filled="t" fillcolor="#000000" stroked="f">
              <v:path arrowok="t"/>
              <v:fill/>
            </v:shape>
            <v:shape style="position:absolute;left:3703;top:804;width:144;height:103" coordorigin="3703,804" coordsize="144,103" path="m3768,896l3763,898,3756,900,3737,900,3718,893,3718,898,3715,903,3703,903,3703,908,3766,908,3768,896xe" filled="t" fillcolor="#000000" stroked="f">
              <v:path arrowok="t"/>
              <v:fill/>
            </v:shape>
            <v:shape style="position:absolute;left:3703;top:804;width:144;height:103" coordorigin="3703,804" coordsize="144,103" path="m3847,804l3797,804,3797,809,3806,809,3809,812,3814,816,3814,896,3811,900,3806,903,3797,903,3797,908,3847,908,3847,903,3838,903,3833,900,3833,816,3838,812,3842,809,3847,809,3847,80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8.36pt;height:8.8pt">
            <v:imagedata o:title="" r:id="rId832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3235"/>
      </w:pPr>
      <w:r>
        <w:pict>
          <v:group style="position:absolute;margin-left:252.22pt;margin-top:-8.8pt;width:40pt;height:6.4pt;mso-position-horizontal-relative:page;mso-position-vertical-relative:paragraph;z-index:-11303" coordorigin="5044,-176" coordsize="800,128">
            <v:shape style="position:absolute;left:5054;top:-164;width:96;height:103" coordorigin="5054,-164" coordsize="96,103" path="m5093,-84l5093,-70,5088,-65,5076,-65,5076,-60,5131,-60,5131,-65,5119,-65,5114,-68,5112,-72,5112,-156,5126,-156,5131,-154,5138,-154,5141,-149,5143,-144,5146,-140,5146,-135,5150,-135,5148,-164,5057,-164,5054,-135,5059,-135,5059,-142,5062,-147,5064,-149,5069,-154,5074,-156,5093,-156,5093,-84xe" filled="t" fillcolor="#000000" stroked="f">
              <v:path arrowok="t"/>
              <v:fill/>
            </v:shape>
            <v:shape style="position:absolute;left:5162;top:-166;width:86;height:108" coordorigin="5162,-166" coordsize="86,108" path="m5165,-133l5162,-111,5162,-111,5165,-89,5174,-72,5184,-60,5194,-58,5218,-58,5227,-60,5234,-70,5242,-77,5246,-87,5249,-96,5246,-99,5242,-92,5237,-84,5232,-80,5227,-77,5222,-75,5206,-75,5196,-80,5189,-89,5182,-96,5177,-108,5177,-125,5249,-125,5249,-137,5244,-147,5237,-154,5230,-161,5220,-166,5208,-166,5203,-159,5208,-159,5210,-156,5215,-154,5220,-149,5222,-144,5225,-142,5225,-130,5177,-130,5174,-152,5173,-150,5165,-133xe" filled="t" fillcolor="#000000" stroked="f">
              <v:path arrowok="t"/>
              <v:fill/>
            </v:shape>
            <v:shape style="position:absolute;left:5162;top:-166;width:86;height:108" coordorigin="5162,-166" coordsize="86,108" path="m5196,-166l5184,-161,5174,-152,5177,-130,5179,-140,5182,-147,5186,-152,5191,-156,5196,-159,5203,-159,5208,-166,5196,-166xe" filled="t" fillcolor="#000000" stroked="f">
              <v:path arrowok="t"/>
              <v:fill/>
            </v:shape>
            <v:shape style="position:absolute;left:5258;top:-164;width:106;height:103" coordorigin="5258,-164" coordsize="106,103" path="m5297,-111l5302,-111,5306,-106,5309,-101,5313,-94,5324,-77,5335,-60,5364,-60,5364,-65,5354,-65,5352,-68,5350,-72,5345,-77,5338,-89,5330,-101,5326,-108,5323,-113,5321,-116,5316,-118,5321,-123,5323,-128,5326,-132,5328,-140,5330,-144,5333,-147,5342,-147,5347,-144,5354,-144,5359,-149,5359,-159,5354,-164,5340,-164,5335,-161,5330,-156,5326,-152,5323,-147,5321,-140,5316,-130,5314,-125,5309,-123,5306,-120,5302,-118,5292,-118,5292,-147,5294,-154,5299,-156,5304,-159,5311,-159,5311,-164,5258,-164,5258,-159,5268,-159,5270,-156,5275,-152,5275,-75,5273,-70,5270,-65,5258,-65,5258,-60,5311,-60,5311,-65,5299,-65,5294,-68,5294,-72,5292,-77,5292,-111,5297,-111xe" filled="t" fillcolor="#000000" stroked="f">
              <v:path arrowok="t"/>
              <v:fill/>
            </v:shape>
            <v:shape style="position:absolute;left:5374;top:-166;width:89;height:108" coordorigin="5374,-166" coordsize="89,108" path="m5436,-144l5436,-140,5438,-137,5441,-132,5453,-132,5458,-137,5458,-147,5455,-152,5448,-159,5443,-164,5434,-166,5410,-166,5398,-161,5388,-152,5377,-131,5374,-111,5374,-110,5377,-88,5388,-72,5395,-63,5407,-58,5429,-58,5436,-60,5446,-68,5453,-75,5458,-87,5462,-99,5458,-101,5455,-92,5450,-84,5446,-82,5441,-77,5434,-75,5417,-75,5407,-80,5402,-89,5395,-99,5393,-108,5393,-132,5395,-142,5402,-149,5407,-156,5412,-159,5424,-159,5429,-156,5434,-154,5436,-149,5436,-144xe" filled="t" fillcolor="#000000" stroked="f">
              <v:path arrowok="t"/>
              <v:fill/>
            </v:shape>
            <v:shape style="position:absolute;left:5472;top:-164;width:96;height:103" coordorigin="5472,-164" coordsize="96,103" path="m5510,-84l5510,-70,5506,-65,5494,-65,5494,-60,5549,-60,5549,-65,5537,-65,5532,-68,5530,-72,5530,-156,5544,-156,5549,-154,5556,-154,5558,-149,5561,-144,5563,-140,5563,-135,5568,-135,5566,-164,5474,-164,5472,-135,5477,-135,5477,-142,5479,-147,5482,-149,5486,-154,5491,-156,5510,-156,5510,-84xe" filled="t" fillcolor="#000000" stroked="f">
              <v:path arrowok="t"/>
              <v:fill/>
            </v:shape>
            <v:shape style="position:absolute;left:5578;top:-166;width:101;height:108" coordorigin="5578,-166" coordsize="101,108" path="m5578,-111l5578,-96,5582,-87,5590,-75,5591,-73,5599,-106,5599,-130,5602,-137,5604,-142,5606,-149,5609,-154,5614,-154,5616,-159,5633,-159,5640,-154,5645,-147,5647,-144,5654,-126,5657,-104,5657,-89,5654,-80,5650,-75,5645,-68,5640,-65,5623,-65,5614,-70,5628,-58,5638,-58,5645,-60,5652,-65,5662,-70,5666,-75,5671,-84,5676,-94,5678,-104,5678,-128,5674,-137,5666,-149,5649,-162,5628,-166,5621,-166,5611,-164,5604,-159,5597,-154,5590,-147,5585,-140,5580,-130,5578,-120,5578,-111xe" filled="t" fillcolor="#000000" stroked="f">
              <v:path arrowok="t"/>
              <v:fill/>
            </v:shape>
            <v:shape style="position:absolute;left:5578;top:-166;width:101;height:108" coordorigin="5578,-166" coordsize="101,108" path="m5607,-62l5628,-58,5614,-70,5609,-82,5602,-92,5599,-106,5591,-73,5607,-62xe" filled="t" fillcolor="#000000" stroked="f">
              <v:path arrowok="t"/>
              <v:fill/>
            </v:shape>
            <v:shape style="position:absolute;left:5690;top:-164;width:96;height:103" coordorigin="5690,-164" coordsize="96,103" path="m5707,-75l5705,-70,5702,-65,5690,-65,5690,-60,5755,-60,5767,-63,5774,-68,5784,-72,5786,-80,5786,-101,5777,-111,5765,-94,5765,-82,5762,-77,5758,-72,5755,-70,5748,-68,5729,-68,5707,-84,5707,-75xe" filled="t" fillcolor="#000000" stroked="f">
              <v:path arrowok="t"/>
              <v:fill/>
            </v:shape>
            <v:shape style="position:absolute;left:5690;top:-164;width:96;height:103" coordorigin="5690,-164" coordsize="96,103" path="m5698,-159l5702,-156,5707,-152,5726,-156,5741,-156,5748,-154,5753,-152,5758,-149,5760,-144,5760,-132,5758,-128,5772,-118,5782,-125,5782,-144,5779,-149,5774,-152,5772,-156,5767,-159,5760,-161,5755,-161,5748,-164,5690,-164,5690,-159,5698,-159xe" filled="t" fillcolor="#000000" stroked="f">
              <v:path arrowok="t"/>
              <v:fill/>
            </v:shape>
            <v:shape style="position:absolute;left:5690;top:-164;width:96;height:103" coordorigin="5690,-164" coordsize="96,103" path="m5707,-152l5707,-84,5729,-68,5726,-70,5726,-108,5729,-111,5743,-111,5750,-108,5758,-104,5762,-101,5765,-94,5777,-111,5758,-116,5772,-118,5758,-128,5753,-123,5748,-118,5726,-118,5726,-156,5707,-152xe" filled="t" fillcolor="#000000" stroked="f">
              <v:path arrowok="t"/>
              <v:fill/>
            </v:shape>
            <v:shape style="position:absolute;left:5810;top:-82;width:24;height:24" coordorigin="5810,-82" coordsize="24,24" path="m5822,-82l5820,-82,5815,-80,5810,-75,5810,-63,5815,-58,5827,-58,5832,-60,5834,-65,5834,-72,5832,-77,5827,-82,5822,-8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4.78pt;margin-top:4.4pt;width:45.88pt;height:7.72pt;mso-position-horizontal-relative:page;mso-position-vertical-relative:paragraph;z-index:-11298" coordorigin="3696,88" coordsize="918,154">
            <v:shape style="position:absolute;left:3706;top:100;width:96;height:103" coordorigin="3706,100" coordsize="96,103" path="m3773,192l3768,194,3763,196,3744,196,3739,194,3720,189,3720,194,3718,199,3706,199,3706,204,3770,204,3782,201,3790,196,3797,192,3802,184,3802,176,3794,159,3780,170,3780,182,3778,187,3773,192xe" filled="t" fillcolor="#000000" stroked="f">
              <v:path arrowok="t"/>
              <v:fill/>
            </v:shape>
            <v:shape style="position:absolute;left:3706;top:100;width:96;height:103" coordorigin="3706,100" coordsize="96,103" path="m3710,105l3715,105,3718,108,3720,112,3739,108,3756,108,3763,110,3768,112,3773,115,3775,120,3775,132,3773,136,3787,146,3794,139,3794,120,3792,115,3790,112,3785,108,3780,105,3775,103,3770,103,3763,100,3706,100,3706,105,3710,105xe" filled="t" fillcolor="#000000" stroked="f">
              <v:path arrowok="t"/>
              <v:fill/>
            </v:shape>
            <v:shape style="position:absolute;left:3706;top:100;width:96;height:103" coordorigin="3706,100" coordsize="96,103" path="m3720,112l3720,189,3739,194,3739,156,3766,156,3770,160,3778,163,3780,170,3794,159,3773,148,3787,146,3773,136,3768,141,3763,146,3739,146,3739,108,3720,112xe" filled="t" fillcolor="#000000" stroked="f">
              <v:path arrowok="t"/>
              <v:fill/>
            </v:shape>
            <v:shape style="position:absolute;left:3814;top:100;width:144;height:103" coordorigin="3814,100" coordsize="144,103" path="m3852,153l3876,153,3886,160,3886,182,3883,187,3878,192,3876,204,3888,201,3895,196,3902,192,3907,184,3907,175,3904,162,3888,150,3862,146,3847,146,3847,112,3850,108,3854,105,3866,105,3866,100,3814,100,3814,105,3823,105,3826,108,3828,112,3828,189,3847,194,3847,153,3852,153xe" filled="t" fillcolor="#000000" stroked="f">
              <v:path arrowok="t"/>
              <v:fill/>
            </v:shape>
            <v:shape style="position:absolute;left:3814;top:100;width:144;height:103" coordorigin="3814,100" coordsize="144,103" path="m3878,192l3874,194,3866,196,3852,196,3847,194,3828,189,3828,194,3826,199,3814,199,3814,204,3876,204,3878,192xe" filled="t" fillcolor="#000000" stroked="f">
              <v:path arrowok="t"/>
              <v:fill/>
            </v:shape>
            <v:shape style="position:absolute;left:3814;top:100;width:144;height:103" coordorigin="3814,100" coordsize="144,103" path="m3958,100l3907,100,3907,105,3917,105,3922,108,3924,112,3924,192,3922,196,3917,199,3907,199,3907,204,3958,204,3958,199,3948,199,3943,196,3943,112,3948,108,3953,105,3958,105,3958,100xe" filled="t" fillcolor="#000000" stroked="f">
              <v:path arrowok="t"/>
              <v:fill/>
            </v:shape>
            <v:shape style="position:absolute;left:3967;top:100;width:110;height:132" coordorigin="3967,100" coordsize="110,132" path="m4073,228l4073,232,4078,232,4078,199,4066,199,4061,194,4061,112,4066,108,4070,105,4078,105,4078,100,3986,100,3986,105,3998,105,4003,112,4006,161,4009,139,4010,115,4010,108,4042,108,4042,194,4037,196,3991,196,3993,194,4000,179,4002,145,3998,165,3994,180,3989,187,3984,192,3979,196,3974,199,3967,199,3967,232,3972,232,3972,225,3974,220,3977,216,3979,211,3984,208,3989,206,3994,204,4044,204,4051,206,4056,206,4061,208,4066,213,4068,216,4070,220,4073,228xe" filled="t" fillcolor="#000000" stroked="f">
              <v:path arrowok="t"/>
              <v:fill/>
            </v:shape>
            <v:shape style="position:absolute;left:3967;top:100;width:110;height:132" coordorigin="3967,100" coordsize="110,132" path="m4006,161l4003,112,4003,126,4002,145,4000,179,4006,161xe" filled="t" fillcolor="#000000" stroked="f">
              <v:path arrowok="t"/>
              <v:fill/>
            </v:shape>
            <v:shape style="position:absolute;left:4090;top:98;width:89;height:108" coordorigin="4090,98" coordsize="89,108" path="m4126,98l4114,103,4111,117,4116,112,4121,108,4126,105,4135,105,4140,108,4142,110,4147,112,4150,115,4152,120,4152,122,4154,127,4154,134,4106,134,4106,124,4106,156,4106,139,4178,139,4178,127,4174,117,4166,110,4159,103,4150,98,4126,98xe" filled="t" fillcolor="#000000" stroked="f">
              <v:path arrowok="t"/>
              <v:fill/>
            </v:shape>
            <v:shape style="position:absolute;left:4090;top:98;width:89;height:108" coordorigin="4090,98" coordsize="89,108" path="m4090,153l4093,176,4104,192,4114,204,4123,206,4147,206,4157,204,4164,194,4171,187,4176,177,4178,168,4174,165,4171,172,4166,180,4162,184,4157,187,4152,189,4135,189,4126,184,4118,175,4111,168,4106,156,4106,124,4111,117,4114,103,4104,112,4102,115,4093,132,4090,153xe" filled="t" fillcolor="#000000" stroked="f">
              <v:path arrowok="t"/>
              <v:fill/>
            </v:shape>
            <v:shape style="position:absolute;left:4186;top:100;width:110;height:106" coordorigin="4186,100" coordsize="110,106" path="m4186,194l4186,201,4190,206,4207,206,4212,204,4217,201,4219,199,4224,194,4224,187,4226,180,4226,108,4260,108,4260,192,4258,196,4253,199,4241,199,4241,204,4296,204,4296,199,4286,199,4282,196,4279,192,4279,112,4282,110,4286,105,4296,105,4296,100,4202,100,4202,105,4210,105,4214,108,4217,112,4219,120,4219,168,4217,177,4217,184,4214,189,4210,192,4205,192,4202,187,4200,187,4195,184,4190,184,4188,189,4186,194xe" filled="t" fillcolor="#000000" stroked="f">
              <v:path arrowok="t"/>
              <v:fill/>
            </v:shape>
            <v:shape style="position:absolute;left:4301;top:100;width:101;height:103" coordorigin="4301,100" coordsize="101,103" path="m4387,115l4387,110,4392,108,4397,105,4402,105,4402,100,4356,100,4358,108,4363,108,4368,110,4368,151,4356,151,4349,148,4344,144,4339,139,4337,134,4337,122,4339,117,4342,100,4330,103,4325,108,4318,115,4315,120,4315,139,4322,148,4342,156,4315,189,4313,194,4310,196,4306,199,4301,199,4301,204,4327,204,4358,158,4368,158,4368,189,4366,194,4363,196,4358,199,4351,199,4351,204,4402,204,4402,199,4392,199,4390,196,4385,192,4385,117,4387,115xe" filled="t" fillcolor="#000000" stroked="f">
              <v:path arrowok="t"/>
              <v:fill/>
            </v:shape>
            <v:shape style="position:absolute;left:4301;top:100;width:101;height:103" coordorigin="4301,100" coordsize="101,103" path="m4339,117l4342,115,4346,110,4351,108,4358,108,4356,100,4342,100,4339,117xe" filled="t" fillcolor="#000000" stroked="f">
              <v:path arrowok="t"/>
              <v:fill/>
            </v:shape>
            <v:shape style="position:absolute;left:4406;top:100;width:98;height:103" coordorigin="4406,100" coordsize="98,103" path="m4447,180l4447,189,4445,194,4442,199,4430,199,4430,204,4486,204,4486,199,4474,199,4469,196,4466,192,4466,108,4481,108,4486,110,4490,110,4495,115,4498,120,4500,124,4500,129,4505,129,4500,100,4411,100,4406,129,4414,129,4414,122,4416,117,4421,112,4426,110,4430,108,4447,108,4447,180xe" filled="t" fillcolor="#000000" stroked="f">
              <v:path arrowok="t"/>
              <v:fill/>
            </v:shape>
            <v:shape style="position:absolute;left:4510;top:100;width:94;height:103" coordorigin="4510,100" coordsize="94,103" path="m4548,153l4572,153,4582,160,4582,182,4579,187,4574,192,4574,204,4584,201,4591,196,4598,192,4603,184,4603,175,4600,162,4584,150,4558,146,4543,146,4543,117,4546,112,4546,108,4550,108,4555,105,4562,105,4562,100,4510,100,4510,105,4519,105,4522,108,4524,112,4526,117,4526,189,4543,194,4543,153,4548,153xe" filled="t" fillcolor="#000000" stroked="f">
              <v:path arrowok="t"/>
              <v:fill/>
            </v:shape>
            <v:shape style="position:absolute;left:4510;top:100;width:94;height:103" coordorigin="4510,100" coordsize="94,103" path="m4574,192l4570,194,4562,196,4548,196,4543,194,4526,189,4524,194,4522,199,4510,199,4510,204,4574,204,4574,1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0.26pt;margin-top:57.32pt;width:20.56pt;height:6.52pt;mso-position-horizontal-relative:page;mso-position-vertical-relative:paragraph;z-index:-11270" coordorigin="5205,1146" coordsize="411,130">
            <v:shape style="position:absolute;left:5215;top:1159;width:113;height:103" coordorigin="5215,1159" coordsize="113,103" path="m5328,1159l5278,1159,5278,1164,5287,1164,5292,1168,5294,1173,5294,1204,5249,1204,5249,1176,5251,1171,5251,1168,5256,1166,5261,1164,5266,1164,5266,1159,5215,1159,5215,1164,5225,1164,5230,1168,5232,1173,5232,1248,5230,1252,5227,1257,5215,1257,5215,1262,5266,1262,5266,1257,5256,1257,5254,1255,5249,1250,5249,1212,5294,1212,5294,1248,5292,1252,5290,1257,5278,1257,5278,1262,5328,1262,5328,1257,5321,1257,5316,1255,5314,1250,5314,1168,5318,1166,5323,1164,5328,1164,5328,1159xe" filled="t" fillcolor="#000000" stroked="f">
              <v:path arrowok="t"/>
              <v:fill/>
            </v:shape>
            <v:shape style="position:absolute;left:5340;top:1156;width:94;height:108" coordorigin="5340,1156" coordsize="94,108" path="m5350,1192l5359,1192,5364,1188,5364,1168,5369,1166,5374,1164,5386,1164,5390,1166,5393,1168,5398,1173,5398,1195,5395,1195,5375,1204,5376,1212,5381,1209,5388,1204,5398,1202,5398,1240,5388,1248,5381,1252,5371,1252,5369,1250,5364,1245,5362,1243,5359,1238,5359,1228,5362,1224,5359,1212,5352,1214,5347,1219,5345,1226,5342,1228,5340,1233,5340,1245,5342,1252,5347,1257,5352,1262,5359,1264,5374,1264,5378,1262,5381,1260,5388,1255,5398,1248,5398,1255,5402,1260,5405,1264,5419,1264,5426,1260,5434,1248,5434,1240,5431,1245,5426,1248,5426,1250,5422,1250,5417,1248,5417,1176,5414,1171,5412,1166,5410,1164,5405,1161,5400,1159,5393,1156,5371,1156,5362,1159,5354,1164,5347,1171,5345,1176,5345,1188,5350,1192xe" filled="t" fillcolor="#000000" stroked="f">
              <v:path arrowok="t"/>
              <v:fill/>
            </v:shape>
            <v:shape style="position:absolute;left:5340;top:1156;width:94;height:108" coordorigin="5340,1156" coordsize="94,108" path="m5375,1204l5359,1212,5362,1224,5364,1221,5366,1216,5371,1214,5376,1212,5375,1204xe" filled="t" fillcolor="#000000" stroked="f">
              <v:path arrowok="t"/>
              <v:fill/>
            </v:shape>
            <v:shape style="position:absolute;left:5438;top:1159;width:110;height:103" coordorigin="5438,1159" coordsize="110,103" path="m5486,1159l5438,1159,5438,1164,5448,1164,5453,1168,5458,1173,5462,1183,5484,1209,5462,1238,5455,1248,5450,1252,5448,1255,5443,1257,5441,1262,5474,1262,5474,1260,5470,1257,5465,1255,5462,1250,5465,1245,5472,1238,5486,1216,5503,1238,5508,1245,5510,1250,5510,1255,5506,1257,5501,1262,5549,1262,5549,1260,5544,1257,5542,1257,5537,1255,5534,1252,5530,1248,5525,1238,5498,1202,5513,1183,5520,1176,5525,1168,5530,1166,5534,1164,5537,1164,5537,1159,5503,1159,5503,1164,5506,1164,5510,1166,5510,1171,5508,1176,5503,1183,5494,1195,5486,1183,5484,1178,5479,1173,5479,1168,5482,1164,5486,1164,5486,1159xe" filled="t" fillcolor="#000000" stroked="f">
              <v:path arrowok="t"/>
              <v:fill/>
            </v:shape>
            <v:shape style="position:absolute;left:5558;top:1156;width:48;height:110" coordorigin="5558,1156" coordsize="48,110" path="m5587,1262l5606,1267,5594,1252,5590,1240,5582,1231,5580,1216,5571,1248,5587,1262xe" filled="t" fillcolor="#000000" stroked="f">
              <v:path arrowok="t"/>
              <v:fill/>
            </v:shape>
            <v:shape style="position:absolute;left:5558;top:1156;width:48;height:110" coordorigin="5558,1156" coordsize="48,110" path="m5563,1236l5570,1248,5571,1248,5580,1216,5580,1185,5582,1180,5585,1173,5590,1168,5592,1168,5597,1166,5602,1164,5614,1164,5621,1168,5626,1176,5628,1179,5635,1196,5638,1219,5638,1233,5635,1243,5630,1248,5626,1255,5618,1257,5602,1257,5594,1252,5606,1267,5616,1267,5626,1262,5633,1260,5642,1255,5647,1248,5652,1238,5657,1228,5659,1219,5659,1195,5654,1185,5647,1173,5629,1160,5609,1156,5599,1156,5592,1159,5585,1164,5578,1168,5570,1176,5566,1183,5561,1192,5558,1202,5558,1226,5563,123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8.72pt;height:8.8pt">
            <v:imagedata o:title="" r:id="rId833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spacing w:before="88"/>
        <w:ind w:left="5001"/>
      </w:pPr>
      <w:r>
        <w:pict>
          <v:shape type="#_x0000_t75" style="position:absolute;margin-left:319.9pt;margin-top:-8.8pt;width:47.2331pt;height:8.8pt;mso-position-horizontal-relative:page;mso-position-vertical-relative:paragraph;z-index:-11297">
            <v:imagedata o:title="" r:id="rId834"/>
          </v:shape>
        </w:pict>
      </w:r>
      <w:r>
        <w:pict>
          <v:group style="position:absolute;margin-left:217.54pt;margin-top:4.4pt;width:119.862pt;height:35.32pt;mso-position-horizontal-relative:page;mso-position-vertical-relative:paragraph;z-index:-11293" coordorigin="4351,88" coordsize="2397,706">
            <v:shape type="#_x0000_t75" style="position:absolute;left:4411;top:88;width:1465;height:176">
              <v:imagedata o:title="" r:id="rId835"/>
            </v:shape>
            <v:shape type="#_x0000_t75" style="position:absolute;left:4351;top:299;width:1988;height:495">
              <v:imagedata o:title="" r:id="rId836"/>
            </v:shape>
            <v:shape style="position:absolute;left:5810;top:631;width:113;height:103" coordorigin="5810,631" coordsize="113,103" path="m5858,734l5858,729,5849,729,5846,724,5844,720,5844,712,5890,662,5890,720,5887,724,5885,729,5873,729,5873,734,5923,734,5923,729,5914,729,5909,727,5909,640,5914,638,5918,636,5923,636,5923,631,5875,631,5875,636,5880,636,5885,638,5887,640,5890,645,5890,652,5844,703,5844,648,5846,643,5846,640,5851,636,5861,636,5861,631,5810,631,5810,636,5820,636,5822,638,5825,643,5827,648,5827,720,5825,724,5822,729,5810,729,5810,734,5858,734xe" filled="t" fillcolor="#000000" stroked="f">
              <v:path arrowok="t"/>
              <v:fill/>
            </v:shape>
            <v:shape style="position:absolute;left:5930;top:628;width:82;height:110" coordorigin="5930,628" coordsize="82,110" path="m5940,663l5951,643,5969,636,5974,636,5978,638,5981,640,5986,645,5988,648,5988,660,5986,664,5981,669,5976,674,5969,676,5962,676,5962,684,5981,684,5990,691,5990,712,5988,720,5983,722,5981,727,5974,729,5957,729,5945,724,5933,715,5930,717,5938,724,5945,729,5950,734,5957,736,5964,739,5986,739,5995,734,6002,729,6007,722,6012,715,6012,705,6003,689,5981,679,5998,674,6007,664,6007,645,6002,640,5998,636,5990,631,5983,628,5962,628,5954,631,5950,633,5947,633,5942,631,5938,631,5938,664,5940,663xe" filled="t" fillcolor="#000000" stroked="f">
              <v:path arrowok="t"/>
              <v:fill/>
            </v:shape>
            <v:shape style="position:absolute;left:6180;top:631;width:98;height:103" coordorigin="6180,631" coordsize="98,103" path="m6221,710l6221,720,6218,724,6216,729,6204,729,6204,734,6259,734,6259,729,6247,729,6242,727,6240,722,6240,638,6254,638,6259,640,6264,640,6269,645,6271,650,6274,655,6274,660,6278,660,6274,631,6185,631,6180,660,6187,660,6187,652,6190,648,6194,643,6199,640,6204,638,6221,638,6221,710xe" filled="t" fillcolor="#000000" stroked="f">
              <v:path arrowok="t"/>
              <v:fill/>
            </v:shape>
            <v:shape style="position:absolute;left:6288;top:628;width:89;height:110" coordorigin="6288,628" coordsize="89,110" path="m6324,628l6312,633,6310,648,6314,643,6319,638,6324,636,6334,636,6338,638,6341,640,6346,643,6348,645,6350,650,6350,652,6353,657,6353,664,6305,664,6305,655,6305,686,6305,669,6377,669,6377,657,6372,648,6365,640,6358,633,6348,628,6324,628xe" filled="t" fillcolor="#000000" stroked="f">
              <v:path arrowok="t"/>
              <v:fill/>
            </v:shape>
            <v:shape style="position:absolute;left:6288;top:628;width:89;height:110" coordorigin="6288,628" coordsize="89,110" path="m6288,684l6288,687,6292,707,6302,724,6312,734,6322,739,6346,739,6355,734,6362,724,6370,717,6374,708,6377,698,6372,696,6370,703,6365,710,6360,715,6355,717,6350,720,6334,720,6324,715,6317,705,6310,698,6305,686,6305,655,6310,648,6312,633,6302,643,6300,645,6291,662,6288,684xe" filled="t" fillcolor="#000000" stroked="f">
              <v:path arrowok="t"/>
              <v:fill/>
            </v:shape>
            <v:shape style="position:absolute;left:6386;top:631;width:106;height:103" coordorigin="6386,631" coordsize="106,103" path="m6487,643l6487,638,6482,633,6478,631,6466,631,6463,633,6458,636,6456,638,6454,643,6451,648,6449,655,6444,664,6442,669,6437,672,6432,674,6430,676,6420,676,6420,648,6422,643,6422,640,6427,636,6437,636,6437,631,6386,631,6386,636,6396,636,6398,638,6401,643,6403,648,6403,720,6401,724,6398,729,6386,729,6386,734,6437,734,6437,729,6427,729,6422,727,6420,722,6420,684,6430,684,6434,688,6437,693,6440,700,6450,717,6461,734,6492,734,6492,729,6482,729,6480,727,6475,722,6470,717,6466,705,6458,693,6454,686,6451,681,6449,679,6444,679,6444,676,6449,672,6451,667,6454,662,6456,657,6458,650,6461,648,6466,648,6470,650,6480,650,6485,648,6487,643xe" filled="t" fillcolor="#000000" stroked="f">
              <v:path arrowok="t"/>
              <v:fill/>
            </v:shape>
            <v:shape style="position:absolute;left:6502;top:628;width:86;height:110" coordorigin="6502,628" coordsize="86,110" path="m6523,652l6530,645,6533,638,6540,636,6552,636,6557,638,6559,640,6562,645,6564,650,6564,655,6566,660,6571,662,6581,662,6586,657,6586,648,6583,643,6576,636,6569,631,6562,628,6538,628,6526,633,6516,643,6505,663,6502,684,6502,685,6505,706,6516,722,6523,732,6533,739,6554,739,6564,734,6574,727,6581,720,6586,710,6588,696,6586,693,6581,703,6578,710,6574,712,6569,717,6562,720,6542,720,6535,715,6528,705,6523,696,6521,686,6521,662,6523,652xe" filled="t" fillcolor="#000000" stroked="f">
              <v:path arrowok="t"/>
              <v:fill/>
            </v:shape>
            <v:shape style="position:absolute;left:6598;top:631;width:98;height:103" coordorigin="6598,631" coordsize="98,103" path="m6638,710l6638,720,6636,724,6634,729,6622,729,6622,734,6677,734,6677,729,6665,729,6660,727,6658,722,6658,638,6672,638,6677,640,6682,640,6686,645,6689,650,6691,655,6691,660,6696,660,6691,631,6602,631,6598,660,6605,660,6605,652,6607,648,6612,643,6617,640,6622,638,6638,638,6638,710xe" filled="t" fillcolor="#000000" stroked="f">
              <v:path arrowok="t"/>
              <v:fill/>
            </v:shape>
            <v:shape style="position:absolute;left:6703;top:676;width:35;height:82" coordorigin="6703,676" coordsize="35,82" path="m6722,705l6722,700,6725,696,6727,693,6730,688,6734,686,6738,676,6722,684,6722,710,6722,705xe" filled="t" fillcolor="#000000" stroked="f">
              <v:path arrowok="t"/>
              <v:fill/>
            </v:shape>
            <v:shape style="position:absolute;left:6703;top:676;width:35;height:82" coordorigin="6703,676" coordsize="35,82" path="m6713,664l6722,664,6725,660,6727,655,6727,640,6732,638,6737,636,6749,636,6754,638,6756,640,6761,645,6761,667,6759,667,6738,676,6734,686,6739,684,6742,681,6751,676,6761,674,6761,712,6751,720,6744,724,6734,724,6732,722,6727,717,6725,715,6722,710,6722,684,6715,686,6710,691,6708,698,6706,700,6703,705,6703,717,6706,724,6710,729,6715,734,6722,736,6737,736,6742,734,6744,732,6751,727,6761,720,6761,727,6766,732,6768,736,6780,736,6790,732,6797,720,6797,712,6792,717,6790,722,6785,722,6780,720,6780,648,6778,643,6775,638,6773,636,6768,633,6763,631,6754,628,6734,628,6725,631,6718,636,6710,643,6708,648,6708,660,6713,66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9.14pt;margin-top:4.4pt;width:29.08pt;height:8.2pt;mso-position-horizontal-relative:page;mso-position-vertical-relative:paragraph;z-index:-11292" coordorigin="5983,88" coordsize="582,164">
            <v:shape style="position:absolute;left:5993;top:100;width:96;height:103" coordorigin="5993,100" coordsize="96,103" path="m6031,180l6031,194,6026,199,6014,199,6014,204,6070,204,6070,199,6058,199,6053,196,6050,192,6050,108,6065,108,6070,110,6077,110,6079,115,6082,120,6084,124,6084,129,6089,129,6086,100,5995,100,5993,129,5998,129,5998,122,6000,117,6002,115,6007,110,6012,108,6031,108,6031,180xe" filled="t" fillcolor="#000000" stroked="f">
              <v:path arrowok="t"/>
              <v:fill/>
            </v:shape>
            <v:shape style="position:absolute;left:6101;top:98;width:86;height:110" coordorigin="6101,98" coordsize="86,110" path="m6104,131l6101,153,6101,156,6104,177,6113,194,6122,204,6132,208,6156,208,6166,204,6173,194,6180,187,6185,177,6187,168,6185,165,6180,172,6175,180,6170,184,6166,187,6161,189,6144,189,6134,184,6127,175,6120,168,6115,156,6115,139,6187,139,6187,127,6182,117,6175,110,6168,103,6158,98,6146,98,6142,105,6146,105,6149,108,6154,110,6158,115,6161,120,6163,122,6163,134,6115,134,6113,112,6112,114,6104,131xe" filled="t" fillcolor="#000000" stroked="f">
              <v:path arrowok="t"/>
              <v:fill/>
            </v:shape>
            <v:shape style="position:absolute;left:6101;top:98;width:86;height:110" coordorigin="6101,98" coordsize="86,110" path="m6134,98l6122,103,6113,112,6115,134,6118,124,6120,117,6125,112,6130,108,6134,105,6142,105,6146,98,6134,98xe" filled="t" fillcolor="#000000" stroked="f">
              <v:path arrowok="t"/>
              <v:fill/>
            </v:shape>
            <v:shape style="position:absolute;left:6197;top:100;width:106;height:103" coordorigin="6197,100" coordsize="106,103" path="m6235,153l6240,153,6245,158,6247,163,6251,169,6261,186,6271,204,6302,204,6302,199,6293,199,6290,196,6288,192,6283,187,6276,175,6269,163,6264,156,6262,151,6259,148,6254,146,6259,141,6262,136,6264,132,6266,127,6269,120,6271,117,6276,117,6281,120,6293,120,6298,115,6298,105,6293,100,6278,100,6274,103,6269,108,6264,112,6262,117,6259,124,6254,134,6252,139,6247,141,6245,144,6240,146,6230,146,6230,117,6233,112,6233,110,6238,108,6242,105,6250,105,6250,100,6197,100,6197,105,6206,105,6209,108,6214,112,6214,189,6211,194,6209,199,6197,199,6197,204,6250,204,6250,199,6238,199,6233,196,6233,192,6230,187,6230,153,6235,153xe" filled="t" fillcolor="#000000" stroked="f">
              <v:path arrowok="t"/>
              <v:fill/>
            </v:shape>
            <v:shape style="position:absolute;left:6312;top:98;width:89;height:110" coordorigin="6312,98" coordsize="89,110" path="m6346,208l6367,208,6374,204,6384,196,6391,189,6396,180,6401,165,6396,163,6394,172,6389,180,6384,182,6379,187,6372,189,6355,189,6346,184,6341,175,6334,165,6331,156,6331,132,6334,122,6341,115,6346,108,6350,105,6362,105,6367,108,6370,110,6374,115,6374,124,6377,129,6382,132,6391,132,6396,127,6396,117,6394,112,6386,105,6382,100,6372,98,6348,98,6336,103,6326,112,6315,133,6312,153,6312,154,6316,176,6326,192,6334,201,6346,208xe" filled="t" fillcolor="#000000" stroked="f">
              <v:path arrowok="t"/>
              <v:fill/>
            </v:shape>
            <v:shape style="position:absolute;left:6410;top:100;width:96;height:103" coordorigin="6410,100" coordsize="96,103" path="m6449,180l6449,194,6444,199,6432,199,6432,204,6487,204,6487,199,6475,199,6470,196,6468,192,6468,108,6482,108,6487,110,6494,110,6497,115,6499,120,6502,124,6502,129,6506,129,6504,100,6413,100,6410,129,6415,129,6415,122,6418,117,6420,115,6425,110,6430,108,6449,108,6449,180xe" filled="t" fillcolor="#000000" stroked="f">
              <v:path arrowok="t"/>
              <v:fill/>
            </v:shape>
            <v:shape style="position:absolute;left:6521;top:182;width:34;height:60" coordorigin="6521,182" coordsize="34,60" path="m6545,220l6540,225,6535,230,6528,235,6521,237,6521,242,6533,240,6542,232,6547,228,6552,220,6554,213,6554,199,6552,192,6550,189,6545,184,6540,182,6528,182,6526,184,6523,189,6521,194,6521,199,6526,204,6530,208,6535,208,6540,204,6545,204,6545,22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92.62pt;margin-top:4.4pt;width:55.96pt;height:8.8pt;mso-position-horizontal-relative:page;mso-position-vertical-relative:paragraph;z-index:-11291">
            <v:imagedata o:title="" r:id="rId837"/>
          </v:shape>
        </w:pict>
      </w:r>
      <w:r>
        <w:pict>
          <v:group style="position:absolute;margin-left:323.74pt;margin-top:17.6pt;width:8.92pt;height:6.52pt;mso-position-horizontal-relative:page;mso-position-vertical-relative:paragraph;z-index:-11285" coordorigin="6475,352" coordsize="178,130">
            <v:shape style="position:absolute;left:6485;top:372;width:65;height:94" coordorigin="6485,372" coordsize="65,94" path="m6535,410l6518,410,6518,372,6499,376,6502,381,6502,453,6518,458,6518,420,6545,420,6550,424,6547,405,6542,410,6535,410xe" filled="t" fillcolor="#000000" stroked="f">
              <v:path arrowok="t"/>
              <v:fill/>
            </v:shape>
            <v:shape style="position:absolute;left:6485;top:372;width:65;height:94" coordorigin="6485,372" coordsize="65,94" path="m6490,369l6494,369,6497,372,6499,376,6518,372,6535,372,6542,374,6547,376,6552,379,6554,384,6554,396,6552,400,6547,405,6550,424,6557,427,6559,434,6559,446,6557,451,6552,456,6547,458,6542,460,6523,460,6518,458,6502,453,6499,458,6497,463,6485,463,6485,468,6550,468,6562,465,6569,460,6576,456,6581,448,6581,427,6571,417,6552,415,6566,410,6574,403,6574,386,6571,379,6569,376,6564,372,6562,369,6554,367,6550,367,6542,364,6485,364,6485,369,6490,369xe" filled="t" fillcolor="#000000" stroked="f">
              <v:path arrowok="t"/>
              <v:fill/>
            </v:shape>
            <v:shape style="position:absolute;left:6595;top:362;width:48;height:110" coordorigin="6595,362" coordsize="48,110" path="m6624,467l6643,472,6631,458,6626,446,6619,436,6617,422,6608,454,6624,467xe" filled="t" fillcolor="#000000" stroked="f">
              <v:path arrowok="t"/>
              <v:fill/>
            </v:shape>
            <v:shape style="position:absolute;left:6595;top:362;width:48;height:110" coordorigin="6595,362" coordsize="48,110" path="m6600,441l6607,453,6608,454,6617,422,6617,391,6619,386,6622,379,6626,374,6629,374,6634,372,6638,369,6650,369,6658,374,6662,381,6665,384,6672,402,6674,424,6674,439,6672,448,6667,453,6662,460,6655,463,6638,463,6631,458,6643,472,6653,472,6662,468,6670,465,6677,460,6684,453,6689,444,6694,434,6696,424,6696,400,6691,391,6684,379,6666,366,6646,362,6636,362,6629,364,6622,369,6614,374,6607,381,6602,388,6598,398,6595,408,6595,432,6600,44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4.9pt;margin-top:17.6pt;width:15.4pt;height:8.8pt;mso-position-horizontal-relative:page;mso-position-vertical-relative:paragraph;z-index:-11284" coordorigin="6698,352" coordsize="308,176">
            <v:shape style="position:absolute;left:6708;top:364;width:113;height:103" coordorigin="6708,364" coordsize="113,103" path="m6821,364l6708,364,6708,369,6718,369,6720,372,6722,376,6725,381,6725,453,6722,458,6720,463,6708,463,6708,468,6758,468,6758,463,6749,463,6744,460,6742,456,6742,372,6787,372,6787,453,6785,458,6782,463,6770,463,6770,468,6821,468,6821,463,6811,463,6806,460,6806,374,6811,372,6816,369,6821,369,6821,364xe" filled="t" fillcolor="#000000" stroked="f">
              <v:path arrowok="t"/>
              <v:fill/>
            </v:shape>
            <v:shape style="position:absolute;left:6826;top:362;width:108;height:156" coordorigin="6826,362" coordsize="108,156" path="m6864,453l6862,448,6862,463,6864,465,6869,468,6871,470,6876,470,6881,472,6898,472,6910,468,6917,458,6923,451,6931,434,6934,412,6934,411,6930,391,6919,374,6912,367,6905,362,6895,362,6898,381,6902,386,6910,396,6912,408,6912,436,6910,448,6905,456,6900,460,6893,465,6878,465,6874,463,6869,460,6866,456,6864,453xe" filled="t" fillcolor="#000000" stroked="f">
              <v:path arrowok="t"/>
              <v:fill/>
            </v:shape>
            <v:shape style="position:absolute;left:6826;top:362;width:108;height:156" coordorigin="6826,362" coordsize="108,156" path="m6878,518l6878,513,6869,513,6864,511,6862,506,6862,393,6866,386,6871,381,6874,381,6878,379,6893,379,6898,381,6895,362,6888,362,6883,364,6876,367,6871,372,6866,376,6862,386,6862,362,6857,362,6826,376,6826,379,6830,379,6835,376,6840,379,6842,384,6842,506,6840,511,6835,513,6826,513,6826,518,6878,518xe" filled="t" fillcolor="#000000" stroked="f">
              <v:path arrowok="t"/>
              <v:fill/>
            </v:shape>
            <v:shape style="position:absolute;left:6948;top:362;width:48;height:110" coordorigin="6948,362" coordsize="48,110" path="m6977,467l6996,472,6984,458,6979,446,6972,436,6970,422,6961,454,6977,467xe" filled="t" fillcolor="#000000" stroked="f">
              <v:path arrowok="t"/>
              <v:fill/>
            </v:shape>
            <v:shape style="position:absolute;left:6948;top:362;width:48;height:110" coordorigin="6948,362" coordsize="48,110" path="m6953,441l6960,453,6961,454,6970,422,6970,391,6972,386,6974,379,6979,374,6982,374,6986,372,6991,369,7003,369,7010,374,7015,381,7017,384,7025,402,7027,424,7027,439,7025,448,7020,453,7015,460,7008,463,6991,463,6984,458,6996,472,7006,472,7015,468,7022,465,7030,460,7037,453,7042,444,7046,434,7049,424,7049,400,7044,391,7037,379,7018,366,6998,362,6989,362,6982,364,6974,369,6967,374,6960,381,6955,388,6950,398,6948,408,6948,432,6953,44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2.66pt;margin-top:17.6pt;width:15.64pt;height:6.52pt;mso-position-horizontal-relative:page;mso-position-vertical-relative:paragraph;z-index:-11283" coordorigin="7053,352" coordsize="313,130">
            <v:shape style="position:absolute;left:7063;top:362;width:86;height:110" coordorigin="7063,362" coordsize="86,110" path="m7097,472l7118,472,7126,468,7135,460,7142,453,7147,444,7150,429,7147,427,7142,436,7140,444,7135,446,7130,451,7123,453,7104,453,7097,448,7092,439,7085,429,7082,420,7082,396,7085,386,7092,379,7097,372,7102,369,7114,369,7118,372,7121,374,7123,379,7126,384,7126,388,7128,393,7133,396,7142,396,7147,391,7147,381,7145,376,7138,369,7130,364,7123,362,7099,362,7087,367,7078,376,7076,379,7066,397,7063,417,7063,418,7067,440,7078,456,7085,468,7097,472xe" filled="t" fillcolor="#000000" stroked="f">
              <v:path arrowok="t"/>
              <v:fill/>
            </v:shape>
            <v:shape style="position:absolute;left:7164;top:364;width:144;height:103" coordorigin="7164,364" coordsize="144,103" path="m7202,417l7226,417,7236,424,7236,446,7234,451,7229,456,7229,468,7238,465,7246,460,7253,456,7258,448,7258,439,7254,426,7239,414,7212,410,7198,410,7198,381,7200,376,7200,372,7205,372,7210,369,7219,369,7219,364,7164,364,7164,369,7174,369,7176,372,7178,376,7181,381,7181,453,7198,460,7198,417,7202,417xe" filled="t" fillcolor="#000000" stroked="f">
              <v:path arrowok="t"/>
              <v:fill/>
            </v:shape>
            <v:shape style="position:absolute;left:7164;top:364;width:144;height:103" coordorigin="7164,364" coordsize="144,103" path="m7229,456l7224,458,7217,460,7198,460,7181,453,7178,458,7176,463,7164,463,7164,468,7229,468,7229,456xe" filled="t" fillcolor="#000000" stroked="f">
              <v:path arrowok="t"/>
              <v:fill/>
            </v:shape>
            <v:shape style="position:absolute;left:7164;top:364;width:144;height:103" coordorigin="7164,364" coordsize="144,103" path="m7294,456l7294,376,7298,372,7303,369,7308,369,7308,364,7258,364,7258,369,7267,369,7272,372,7274,376,7274,456,7272,460,7267,463,7258,463,7258,468,7308,468,7308,463,7301,463,7296,460,7294,456xe" filled="t" fillcolor="#000000" stroked="f">
              <v:path arrowok="t"/>
              <v:fill/>
            </v:shape>
            <v:shape style="position:absolute;left:7332;top:446;width:24;height:26" coordorigin="7332,446" coordsize="24,26" path="m7344,446l7339,446,7337,448,7332,453,7332,465,7337,470,7342,472,7346,472,7351,470,7354,468,7356,463,7356,453,7351,448,7346,446,7344,4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5.58pt;margin-top:15.32pt;width:14.08pt;height:8.68pt;mso-position-horizontal-relative:page;mso-position-vertical-relative:paragraph;z-index:-11282" coordorigin="7512,306" coordsize="282,174">
            <v:shape style="position:absolute;left:7522;top:316;width:156;height:151" coordorigin="7522,316" coordsize="156,151" path="m7586,468l7586,463,7574,463,7570,460,7567,458,7565,453,7565,396,7634,396,7634,456,7632,458,7630,463,7613,463,7613,468,7678,468,7678,463,7666,463,7663,460,7658,458,7656,453,7656,331,7658,328,7661,324,7666,321,7670,319,7678,319,7678,316,7613,316,7613,319,7622,319,7625,321,7630,324,7632,326,7634,331,7634,386,7565,386,7565,331,7567,326,7570,321,7574,321,7577,319,7586,319,7586,316,7522,316,7522,319,7529,319,7534,321,7536,324,7541,326,7541,331,7543,336,7543,451,7541,456,7541,458,7536,463,7522,463,7522,468,7586,468xe" filled="t" fillcolor="#000000" stroked="f">
              <v:path arrowok="t"/>
              <v:fill/>
            </v:shape>
            <v:shape style="position:absolute;left:7690;top:362;width:94;height:108" coordorigin="7690,362" coordsize="94,108" path="m7699,398l7709,398,7714,393,7714,374,7718,372,7723,369,7735,369,7740,372,7742,374,7747,379,7747,400,7745,401,7724,409,7726,417,7730,415,7738,410,7747,408,7747,446,7738,453,7730,458,7721,458,7718,456,7714,451,7711,448,7709,444,7709,434,7711,429,7709,417,7702,420,7697,424,7694,432,7692,434,7690,439,7690,451,7692,458,7697,463,7702,468,7709,470,7723,470,7728,468,7730,465,7738,460,7747,453,7747,460,7752,465,7754,470,7769,470,7776,465,7783,453,7783,446,7781,451,7776,453,7776,456,7771,456,7766,453,7766,381,7764,376,7762,372,7759,369,7754,367,7750,364,7742,362,7721,362,7711,364,7704,369,7697,376,7694,381,7694,393,7699,398xe" filled="t" fillcolor="#000000" stroked="f">
              <v:path arrowok="t"/>
              <v:fill/>
            </v:shape>
            <v:shape style="position:absolute;left:7690;top:362;width:94;height:108" coordorigin="7690,362" coordsize="94,108" path="m7724,409l7709,417,7711,429,7714,427,7716,422,7721,420,7726,417,7724,40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8.24pt;margin-top:31.42pt;width:4.32pt;height:5.52pt;mso-position-horizontal-relative:page;mso-position-vertical-relative:paragraph;z-index:-11277" coordorigin="6965,628" coordsize="86,110">
            <v:shape style="position:absolute;left:6965;top:628;width:86;height:110" coordorigin="6965,628" coordsize="86,110" path="m6986,652l6994,645,6996,638,7003,636,7015,636,7020,638,7022,640,7025,645,7027,650,7027,655,7030,660,7034,662,7044,662,7049,657,7049,648,7046,643,7039,636,7032,631,7025,628,7001,628,6989,633,6979,643,6968,663,6965,684,6965,685,6969,706,6979,722,6986,732,6996,739,7018,739,7027,734,7037,727,7044,720,7049,710,7051,696,7049,693,7044,703,7042,710,7037,712,7032,717,7025,720,7006,720,6998,715,6994,705,6986,696,6984,686,6984,662,6986,65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2.94pt;margin-top:44.24pt;width:22.84pt;height:7.6pt;mso-position-horizontal-relative:page;mso-position-vertical-relative:paragraph;z-index:-11269" coordorigin="5659,885" coordsize="457,152">
            <v:shape style="position:absolute;left:5669;top:895;width:110;height:132" coordorigin="5669,895" coordsize="110,132" path="m5767,1008l5770,1010,5772,1015,5774,1022,5774,1027,5779,1027,5779,993,5767,993,5765,988,5762,981,5762,907,5765,904,5770,900,5779,900,5779,895,5688,895,5688,900,5700,900,5705,907,5705,920,5703,940,5702,974,5707,955,5711,934,5712,909,5712,902,5743,902,5743,988,5738,991,5693,991,5695,974,5690,984,5686,986,5681,991,5676,993,5669,993,5669,1027,5674,1027,5674,1020,5676,1015,5678,1010,5683,1005,5686,1003,5690,1000,5695,998,5746,998,5753,1000,5758,1000,5762,1003,5767,1008xe" filled="t" fillcolor="#000000" stroked="f">
              <v:path arrowok="t"/>
              <v:fill/>
            </v:shape>
            <v:shape style="position:absolute;left:5669;top:895;width:110;height:132" coordorigin="5669,895" coordsize="110,132" path="m5693,991l5694,988,5702,974,5703,940,5700,960,5695,974,5693,991xe" filled="t" fillcolor="#000000" stroked="f">
              <v:path arrowok="t"/>
              <v:fill/>
            </v:shape>
            <v:shape style="position:absolute;left:5789;top:895;width:113;height:103" coordorigin="5789,895" coordsize="113,103" path="m5837,998l5837,993,5827,993,5825,988,5822,984,5822,976,5868,926,5868,984,5866,988,5863,993,5851,993,5851,998,5902,998,5902,993,5894,993,5890,991,5887,986,5887,904,5892,902,5897,900,5902,900,5902,895,5854,895,5854,900,5858,900,5863,902,5866,904,5868,909,5868,916,5822,967,5822,912,5825,907,5825,904,5830,900,5839,900,5839,895,5789,895,5789,900,5798,900,5801,902,5803,907,5806,912,5806,984,5803,988,5801,993,5789,993,5789,998,5837,998xe" filled="t" fillcolor="#000000" stroked="f">
              <v:path arrowok="t"/>
              <v:fill/>
            </v:shape>
            <v:shape style="position:absolute;left:5909;top:895;width:96;height:103" coordorigin="5909,895" coordsize="96,103" path="m5947,974l5947,988,5942,993,5930,993,5930,998,5986,998,5986,993,5974,993,5969,991,5966,986,5966,902,5981,902,5986,904,5990,904,5995,909,5998,914,6000,919,6000,924,6005,924,6000,895,5911,895,5909,924,5914,924,5914,916,5916,912,5921,907,5926,904,5930,902,5947,902,5947,974xe" filled="t" fillcolor="#000000" stroked="f">
              <v:path arrowok="t"/>
              <v:fill/>
            </v:shape>
            <v:shape style="position:absolute;left:6012;top:895;width:94;height:103" coordorigin="6012,895" coordsize="94,103" path="m6046,991l6046,912,6048,907,6048,904,6053,902,6058,900,6067,900,6067,895,6012,895,6012,900,6022,900,6024,902,6026,907,6029,912,6029,984,6026,988,6046,991xe" filled="t" fillcolor="#000000" stroked="f">
              <v:path arrowok="t"/>
              <v:fill/>
            </v:shape>
            <v:shape style="position:absolute;left:6012;top:895;width:94;height:103" coordorigin="6012,895" coordsize="94,103" path="m6077,986l6072,988,6065,991,6046,991,6026,988,6024,993,6012,993,6012,998,6077,998,6086,996,6094,991,6101,986,6106,979,6106,969,6102,956,6087,944,6060,940,6046,940,6046,948,6074,948,6084,955,6084,976,6082,981,6077,98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12.58pt;margin-top:44.12pt;width:55.6pt;height:8.8pt;mso-position-horizontal-relative:page;mso-position-vertical-relative:paragraph;z-index:-11268">
            <v:imagedata o:title="" r:id="rId838"/>
          </v:shape>
        </w:pict>
      </w:r>
      <w:r>
        <w:pict>
          <v:shape type="#_x0000_t75" style="width:53.2pt;height:6.52pt">
            <v:imagedata o:title="" r:id="rId839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7070"/>
      </w:pPr>
      <w:r>
        <w:pict>
          <v:shape type="#_x0000_t75" style="position:absolute;margin-left:363.34pt;margin-top:-39.6pt;width:50.56pt;height:6.4pt;mso-position-horizontal-relative:page;mso-position-vertical-relative:paragraph;z-index:-11301">
            <v:imagedata o:title="" r:id="rId840"/>
          </v:shape>
        </w:pict>
      </w:r>
      <w:r>
        <w:pict>
          <v:group style="position:absolute;margin-left:384.24pt;margin-top:-25.78pt;width:5.64pt;height:5.16pt;mso-position-horizontal-relative:page;mso-position-vertical-relative:paragraph;z-index:-11296" coordorigin="7685,-516" coordsize="113,103">
            <v:shape style="position:absolute;left:7685;top:-516;width:113;height:103" coordorigin="7685,-516" coordsize="113,103" path="m7733,-412l7733,-417,7723,-417,7721,-422,7718,-427,7718,-434,7764,-484,7764,-427,7762,-422,7759,-417,7747,-417,7747,-412,7798,-412,7798,-417,7788,-417,7783,-420,7783,-506,7788,-508,7793,-511,7798,-511,7798,-516,7750,-516,7750,-511,7754,-511,7759,-508,7762,-506,7764,-501,7764,-496,7718,-444,7718,-499,7721,-504,7721,-506,7726,-511,7735,-511,7735,-516,7685,-516,7685,-511,7694,-511,7697,-508,7699,-504,7702,-499,7702,-427,7699,-422,7697,-417,7685,-417,7685,-412,7733,-4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6.94pt;margin-top:-13.2pt;width:31.84pt;height:8.8pt;mso-position-horizontal-relative:page;mso-position-vertical-relative:paragraph;z-index:-11290" coordorigin="9139,-264" coordsize="637,176">
            <v:shape style="position:absolute;left:9149;top:-254;width:86;height:110" coordorigin="9149,-254" coordsize="86,110" path="m9175,-237l9180,-244,9185,-247,9197,-247,9202,-244,9204,-242,9209,-237,9209,-228,9211,-223,9216,-220,9228,-220,9230,-225,9233,-230,9233,-235,9228,-240,9221,-247,9216,-252,9206,-254,9182,-254,9173,-249,9163,-240,9152,-219,9149,-199,9149,-199,9151,-177,9161,-160,9170,-151,9180,-144,9202,-144,9211,-148,9218,-156,9226,-163,9233,-172,9235,-187,9230,-189,9228,-180,9223,-172,9218,-170,9214,-165,9206,-163,9190,-163,9180,-168,9175,-177,9168,-187,9166,-196,9166,-220,9168,-230,9175,-237xe" filled="t" fillcolor="#000000" stroked="f">
              <v:path arrowok="t"/>
              <v:fill/>
            </v:shape>
            <v:shape style="position:absolute;left:9250;top:-252;width:108;height:103" coordorigin="9250,-252" coordsize="108,103" path="m9264,-163l9259,-158,9257,-156,9252,-153,9250,-148,9283,-148,9283,-151,9278,-153,9274,-156,9274,-160,9276,-165,9281,-172,9298,-194,9312,-172,9317,-165,9319,-160,9319,-156,9314,-153,9310,-148,9358,-148,9358,-151,9353,-153,9350,-153,9346,-158,9341,-163,9334,-172,9307,-208,9322,-228,9329,-235,9334,-242,9338,-244,9343,-247,9348,-247,9348,-252,9312,-252,9312,-247,9314,-247,9319,-244,9319,-240,9317,-235,9312,-228,9302,-216,9295,-228,9293,-232,9290,-237,9288,-242,9293,-247,9298,-247,9298,-252,9250,-252,9250,-247,9257,-247,9259,-244,9264,-242,9266,-237,9274,-228,9293,-201,9271,-172,9264,-163xe" filled="t" fillcolor="#000000" stroked="f">
              <v:path arrowok="t"/>
              <v:fill/>
            </v:shape>
            <v:shape style="position:absolute;left:9370;top:-254;width:86;height:110" coordorigin="9370,-254" coordsize="86,110" path="m9422,-242l9425,-240,9430,-237,9430,-232,9432,-230,9432,-218,9384,-218,9386,-228,9389,-235,9394,-240,9391,-249,9382,-240,9380,-238,9373,-221,9370,-199,9370,-196,9373,-175,9382,-158,9391,-148,9401,-144,9425,-144,9434,-148,9442,-158,9451,-165,9456,-175,9456,-184,9454,-187,9449,-180,9446,-172,9439,-168,9434,-165,9430,-163,9413,-163,9403,-168,9396,-177,9389,-184,9384,-196,9384,-213,9456,-213,9456,-225,9454,-235,9446,-242,9437,-249,9427,-254,9403,-254,9410,-247,9415,-247,9418,-244,9422,-242xe" filled="t" fillcolor="#000000" stroked="f">
              <v:path arrowok="t"/>
              <v:fill/>
            </v:shape>
            <v:shape style="position:absolute;left:9370;top:-254;width:86;height:110" coordorigin="9370,-254" coordsize="86,110" path="m9403,-254l9391,-249,9394,-240,9398,-244,9403,-247,9410,-247,9403,-254xe" filled="t" fillcolor="#000000" stroked="f">
              <v:path arrowok="t"/>
              <v:fill/>
            </v:shape>
            <v:shape style="position:absolute;left:9468;top:-252;width:137;height:103" coordorigin="9468,-252" coordsize="137,103" path="m9492,-160l9492,-235,9530,-148,9533,-148,9571,-235,9571,-163,9569,-158,9566,-156,9562,-153,9554,-153,9554,-148,9605,-148,9605,-153,9595,-153,9590,-156,9590,-160,9588,-165,9588,-235,9590,-240,9590,-242,9595,-247,9605,-247,9605,-252,9569,-252,9538,-175,9506,-252,9468,-252,9468,-247,9478,-247,9482,-244,9485,-240,9485,-158,9480,-153,9468,-153,9468,-148,9509,-148,9509,-153,9499,-153,9494,-156,9492,-160xe" filled="t" fillcolor="#000000" stroked="f">
              <v:path arrowok="t"/>
              <v:fill/>
            </v:shape>
            <v:shape style="position:absolute;left:9612;top:-252;width:113;height:154" coordorigin="9612,-252" coordsize="113,154" path="m9725,-252l9691,-252,9691,-247,9698,-247,9701,-242,9701,-237,9698,-232,9677,-175,9650,-228,9648,-232,9648,-244,9653,-247,9660,-247,9660,-252,9612,-252,9612,-247,9614,-247,9619,-244,9622,-242,9624,-237,9626,-235,9629,-230,9667,-151,9660,-134,9658,-127,9655,-122,9650,-120,9648,-117,9643,-117,9638,-120,9634,-120,9629,-122,9624,-122,9619,-120,9617,-115,9617,-110,9619,-105,9624,-100,9629,-98,9638,-98,9646,-100,9650,-105,9658,-110,9662,-120,9667,-129,9708,-232,9710,-237,9713,-240,9715,-244,9720,-247,9725,-247,9725,-252xe" filled="t" fillcolor="#000000" stroked="f">
              <v:path arrowok="t"/>
              <v:fill/>
            </v:shape>
            <v:shape style="position:absolute;left:9732;top:-170;width:34;height:60" coordorigin="9732,-170" coordsize="34,60" path="m9746,-122l9742,-117,9732,-115,9732,-110,9744,-112,9754,-120,9758,-124,9763,-132,9766,-139,9766,-160,9761,-163,9756,-168,9754,-170,9739,-170,9737,-168,9734,-163,9732,-158,9732,-153,9737,-148,9742,-144,9746,-144,9751,-148,9756,-148,9758,-144,9758,-136,9756,-132,9751,-127,9746,-1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0.82pt;margin-top:0pt;width:66.76pt;height:22.12pt;mso-position-horizontal-relative:page;mso-position-vertical-relative:paragraph;z-index:-11281" coordorigin="7216,0" coordsize="1335,442">
            <v:shape style="position:absolute;left:7934;top:12;width:110;height:154" coordorigin="7934,12" coordsize="110,154" path="m8045,12l8011,12,8011,17,8018,17,8023,22,8023,27,8021,32,7997,89,7973,36,7970,32,7968,27,7968,24,7970,20,7975,17,7982,17,7982,12,7934,12,7934,17,7939,20,7944,22,7946,27,7949,29,7951,34,7990,113,7982,130,7978,137,7975,142,7970,147,7966,147,7961,144,7956,144,7951,142,7946,142,7942,144,7939,149,7939,159,7944,161,7949,166,7961,166,7966,164,7973,159,7980,154,7985,144,7990,135,8030,32,8033,29,8033,24,8035,22,8040,17,8045,17,8045,12xe" filled="t" fillcolor="#000000" stroked="f">
              <v:path arrowok="t"/>
              <v:fill/>
            </v:shape>
            <v:shape style="position:absolute;left:8042;top:10;width:108;height:156" coordorigin="8042,10" coordsize="108,156" path="m8081,101l8078,96,8078,111,8081,113,8086,116,8088,118,8093,118,8098,120,8114,120,8126,116,8134,106,8139,99,8148,82,8150,60,8150,59,8147,39,8136,22,8129,15,8122,10,8112,10,8114,29,8119,34,8126,44,8129,56,8129,84,8126,96,8122,104,8117,108,8110,113,8095,113,8090,111,8086,108,8083,104,8081,101xe" filled="t" fillcolor="#000000" stroked="f">
              <v:path arrowok="t"/>
              <v:fill/>
            </v:shape>
            <v:shape style="position:absolute;left:8042;top:10;width:108;height:156" coordorigin="8042,10" coordsize="108,156" path="m8095,166l8095,161,8086,161,8081,159,8078,154,8078,41,8083,34,8088,29,8090,29,8095,27,8110,27,8114,29,8112,10,8105,10,8100,12,8095,15,8088,20,8083,24,8078,34,8078,10,8074,10,8042,24,8042,27,8047,27,8052,24,8057,27,8059,32,8059,154,8057,159,8052,161,8042,161,8042,166,8095,166xe" filled="t" fillcolor="#000000" stroked="f">
              <v:path arrowok="t"/>
              <v:fill/>
            </v:shape>
            <v:shape style="position:absolute;left:8165;top:10;width:48;height:110" coordorigin="8165,10" coordsize="48,110" path="m8193,115l8213,120,8201,106,8196,94,8189,84,8186,70,8177,102,8193,115xe" filled="t" fillcolor="#000000" stroked="f">
              <v:path arrowok="t"/>
              <v:fill/>
            </v:shape>
            <v:shape style="position:absolute;left:8165;top:10;width:48;height:110" coordorigin="8165,10" coordsize="48,110" path="m8170,89l8177,101,8177,102,8186,70,8186,39,8189,34,8191,27,8196,22,8198,22,8203,20,8208,17,8220,17,8227,22,8232,29,8234,32,8241,50,8244,72,8244,87,8242,96,8237,101,8232,108,8225,111,8208,111,8201,106,8213,120,8222,120,8232,116,8239,113,8249,108,8254,101,8258,92,8263,82,8266,72,8266,48,8261,39,8254,27,8235,14,8215,10,8206,10,8198,12,8191,17,8184,22,8177,29,8172,36,8167,46,8165,56,8165,80,8170,89xe" filled="t" fillcolor="#000000" stroked="f">
              <v:path arrowok="t"/>
              <v:fill/>
            </v:shape>
            <v:shape type="#_x0000_t75" style="position:absolute;left:7216;top:214;width:1335;height:229">
              <v:imagedata o:title="" r:id="rId841"/>
            </v:shape>
            <w10:wrap type="none"/>
          </v:group>
        </w:pict>
      </w:r>
      <w:r>
        <w:pict>
          <v:group style="position:absolute;margin-left:413.38pt;margin-top:0pt;width:17.08pt;height:6.52pt;mso-position-horizontal-relative:page;mso-position-vertical-relative:paragraph;z-index:-11280" coordorigin="8268,0" coordsize="342,130">
            <v:shape style="position:absolute;left:8278;top:12;width:96;height:103" coordorigin="8278,12" coordsize="96,103" path="m8366,27l8362,24,8359,20,8354,17,8347,15,8342,15,8335,12,8278,12,8278,17,8287,17,8290,20,8292,24,8311,20,8328,20,8335,22,8340,24,8345,27,8347,32,8347,44,8345,48,8340,53,8342,72,8350,75,8352,82,8352,94,8350,99,8345,104,8340,106,8335,108,8316,108,8311,106,8294,101,8292,106,8290,111,8278,111,8278,116,8342,116,8354,113,8362,108,8369,104,8374,96,8374,75,8364,65,8345,63,8359,58,8366,51,8366,27xe" filled="t" fillcolor="#000000" stroked="f">
              <v:path arrowok="t"/>
              <v:fill/>
            </v:shape>
            <v:shape style="position:absolute;left:8278;top:12;width:96;height:103" coordorigin="8278,12" coordsize="96,103" path="m8328,58l8311,58,8311,20,8292,24,8294,29,8294,101,8311,106,8311,68,8338,68,8342,72,8340,53,8335,58,8328,58xe" filled="t" fillcolor="#000000" stroked="f">
              <v:path arrowok="t"/>
              <v:fill/>
            </v:shape>
            <v:shape style="position:absolute;left:8386;top:12;width:113;height:103" coordorigin="8386,12" coordsize="113,103" path="m8498,12l8448,12,8448,17,8458,17,8462,22,8465,27,8465,58,8419,58,8419,29,8422,24,8422,22,8426,20,8431,17,8436,17,8436,12,8386,12,8386,17,8395,17,8400,22,8402,27,8402,101,8400,106,8398,111,8386,111,8386,116,8436,116,8436,111,8426,111,8424,108,8419,104,8419,65,8465,65,8465,101,8462,106,8460,111,8448,111,8448,116,8498,116,8498,111,8491,111,8486,108,8484,104,8484,22,8489,20,8494,17,8498,17,8498,12xe" filled="t" fillcolor="#000000" stroked="f">
              <v:path arrowok="t"/>
              <v:fill/>
            </v:shape>
            <v:shape style="position:absolute;left:8513;top:10;width:86;height:110" coordorigin="8513,10" coordsize="86,110" path="m8513,65l8513,68,8516,89,8525,106,8534,116,8544,120,8568,120,8578,116,8585,106,8592,99,8597,89,8599,80,8594,77,8592,84,8587,92,8582,96,8578,99,8573,101,8556,101,8546,96,8539,87,8532,80,8527,68,8527,46,8530,36,8534,15,8525,24,8523,26,8515,43,8513,65xe" filled="t" fillcolor="#000000" stroked="f">
              <v:path arrowok="t"/>
              <v:fill/>
            </v:shape>
            <v:shape style="position:absolute;left:8513;top:10;width:86;height:110" coordorigin="8513,10" coordsize="86,110" path="m8546,10l8534,15,8530,36,8532,29,8537,24,8542,20,8546,17,8556,17,8561,20,8566,22,8570,27,8573,32,8575,34,8575,46,8527,46,8527,68,8527,51,8599,51,8599,39,8594,29,8587,22,8580,15,8570,10,8546,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12pt;margin-top:0.62pt;width:5.64pt;height:5.16pt;mso-position-horizontal-relative:page;mso-position-vertical-relative:paragraph;z-index:-11279" coordorigin="9662,12" coordsize="113,103">
            <v:shape style="position:absolute;left:9662;top:12;width:113;height:103" coordorigin="9662,12" coordsize="113,103" path="m9710,116l9710,111,9701,111,9698,106,9696,101,9696,94,9742,44,9742,106,9737,111,9725,111,9725,116,9775,116,9775,111,9768,111,9763,108,9761,104,9761,22,9766,20,9770,17,9775,17,9775,12,9727,12,9727,17,9732,17,9737,20,9739,22,9742,27,9742,34,9696,84,9696,29,9698,24,9698,22,9703,17,9713,17,9713,12,9662,12,9662,17,9672,17,9674,20,9679,24,9679,101,9677,106,9674,111,9662,111,9662,116,9710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6.06pt;margin-top:13.32pt;width:11.08pt;height:6.52pt;mso-position-horizontal-relative:page;mso-position-vertical-relative:paragraph;z-index:-11276" coordorigin="8721,266" coordsize="222,130">
            <v:shape style="position:absolute;left:8731;top:279;width:113;height:103" coordorigin="8731,279" coordsize="113,103" path="m8765,368l8765,360,8810,310,8810,368,8808,372,8806,377,8794,377,8794,382,8844,382,8844,377,8834,377,8830,375,8830,288,8834,286,8839,284,8844,284,8844,279,8796,279,8796,284,8801,284,8806,286,8808,288,8810,293,8810,300,8765,351,8765,291,8767,288,8772,284,8782,284,8782,279,8731,279,8731,284,8741,284,8743,286,8746,291,8746,372,8743,377,8731,377,8731,382,8779,382,8779,377,8770,377,8767,372,8765,368xe" filled="t" fillcolor="#000000" stroked="f">
              <v:path arrowok="t"/>
              <v:fill/>
            </v:shape>
            <v:shape style="position:absolute;left:8851;top:276;width:82;height:110" coordorigin="8851,276" coordsize="82,110" path="m8902,332l8911,339,8911,360,8909,368,8904,370,8899,375,8894,377,8878,377,8866,372,8854,363,8851,365,8858,372,8866,377,8870,382,8878,384,8885,387,8906,387,8916,382,8921,377,8928,370,8933,363,8933,353,8923,337,8902,327,8918,322,8928,312,8928,293,8923,288,8918,284,8911,279,8902,276,8882,276,8875,279,8870,281,8868,281,8863,279,8858,279,8858,312,8861,312,8866,293,8875,284,8894,284,8899,286,8902,288,8906,293,8906,312,8902,317,8897,322,8890,324,8882,324,8882,332,8902,3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4.66pt;margin-top:13.32pt;width:34.48pt;height:8.8pt;mso-position-horizontal-relative:page;mso-position-vertical-relative:paragraph;z-index:-11275" coordorigin="9093,266" coordsize="690,176">
            <v:shape style="position:absolute;left:9103;top:279;width:110;height:132" coordorigin="9103,279" coordsize="110,132" path="m9209,406l9209,411,9214,411,9214,377,9202,377,9197,372,9197,291,9202,286,9206,284,9214,284,9214,279,9122,279,9122,284,9134,284,9139,291,9142,339,9145,318,9146,293,9146,286,9178,286,9178,372,9175,375,9127,375,9129,372,9136,358,9138,324,9134,344,9130,358,9125,365,9120,370,9115,375,9110,377,9103,377,9103,411,9108,411,9108,404,9110,399,9113,394,9115,389,9120,387,9125,384,9130,382,9180,382,9187,384,9192,384,9197,387,9202,392,9204,394,9206,399,9209,406xe" filled="t" fillcolor="#000000" stroked="f">
              <v:path arrowok="t"/>
              <v:fill/>
            </v:shape>
            <v:shape style="position:absolute;left:9103;top:279;width:110;height:132" coordorigin="9103,279" coordsize="110,132" path="m9142,339l9139,291,9139,304,9138,324,9136,358,9142,339xe" filled="t" fillcolor="#000000" stroked="f">
              <v:path arrowok="t"/>
              <v:fill/>
            </v:shape>
            <v:shape style="position:absolute;left:9214;top:276;width:110;height:156" coordorigin="9214,276" coordsize="110,156" path="m9254,368l9252,363,9252,377,9254,380,9259,382,9262,384,9266,384,9271,387,9288,387,9300,380,9307,372,9312,366,9321,348,9324,327,9324,326,9320,305,9310,288,9302,281,9295,276,9283,276,9288,296,9293,300,9300,310,9302,322,9302,351,9300,363,9293,370,9288,375,9283,380,9269,380,9264,377,9259,375,9257,370,9254,368xe" filled="t" fillcolor="#000000" stroked="f">
              <v:path arrowok="t"/>
              <v:fill/>
            </v:shape>
            <v:shape style="position:absolute;left:9214;top:276;width:110;height:156" coordorigin="9214,276" coordsize="110,156" path="m9269,432l9269,428,9259,428,9254,425,9252,420,9252,308,9257,300,9262,296,9264,296,9269,293,9281,293,9288,296,9283,276,9278,276,9274,279,9266,281,9262,286,9257,291,9252,300,9252,276,9247,276,9216,291,9216,293,9221,291,9226,291,9230,293,9233,298,9233,420,9230,420,9230,425,9226,428,9214,428,9214,432,9269,432xe" filled="t" fillcolor="#000000" stroked="f">
              <v:path arrowok="t"/>
              <v:fill/>
            </v:shape>
            <v:shape style="position:absolute;left:9334;top:279;width:113;height:154" coordorigin="9334,279" coordsize="113,154" path="m9377,408l9372,413,9367,413,9362,411,9358,411,9353,408,9348,408,9343,411,9341,416,9341,423,9343,428,9348,430,9350,432,9360,432,9367,430,9374,425,9382,420,9386,411,9389,401,9432,298,9434,293,9437,288,9442,284,9446,284,9446,279,9413,279,9413,284,9420,284,9425,288,9425,293,9422,298,9398,356,9374,303,9372,298,9370,293,9370,291,9372,286,9377,284,9382,284,9382,279,9334,279,9334,284,9338,284,9341,286,9346,288,9348,293,9350,296,9353,300,9389,380,9382,396,9379,404,9377,408xe" filled="t" fillcolor="#000000" stroked="f">
              <v:path arrowok="t"/>
              <v:fill/>
            </v:shape>
            <v:shape style="position:absolute;left:9446;top:279;width:91;height:103" coordorigin="9446,279" coordsize="91,103" path="m9482,370l9482,286,9514,286,9521,288,9526,293,9528,298,9533,308,9538,308,9533,279,9446,279,9446,284,9456,284,9461,286,9463,291,9463,372,9458,377,9446,377,9446,382,9499,382,9499,377,9490,377,9485,375,9482,370xe" filled="t" fillcolor="#000000" stroked="f">
              <v:path arrowok="t"/>
              <v:fill/>
            </v:shape>
            <v:shape style="position:absolute;left:9542;top:279;width:113;height:103" coordorigin="9542,279" coordsize="113,103" path="m9655,279l9607,279,9607,284,9612,284,9617,286,9619,288,9622,293,9622,300,9576,351,9576,291,9578,288,9583,284,9593,284,9593,279,9542,279,9542,284,9552,284,9554,286,9557,291,9557,372,9554,375,9550,377,9542,377,9542,382,9590,382,9590,377,9581,377,9578,372,9576,368,9576,360,9622,310,9622,368,9619,372,9617,377,9605,377,9605,382,9655,382,9655,377,9646,377,9641,375,9641,370,9638,365,9638,296,9641,291,9641,288,9646,286,9650,284,9655,284,9655,279xe" filled="t" fillcolor="#000000" stroked="f">
              <v:path arrowok="t"/>
              <v:fill/>
            </v:shape>
            <v:shape style="position:absolute;left:9662;top:279;width:110;height:103" coordorigin="9662,279" coordsize="110,103" path="m9761,279l9727,279,9727,284,9730,284,9734,286,9734,291,9732,296,9727,303,9718,315,9710,303,9706,298,9703,293,9703,288,9706,284,9710,284,9710,279,9662,279,9662,284,9672,284,9677,288,9682,293,9686,303,9706,329,9684,358,9677,368,9672,372,9670,375,9665,377,9662,382,9696,382,9696,380,9691,377,9686,375,9686,370,9689,365,9694,358,9710,336,9727,358,9732,365,9734,370,9734,372,9732,377,9727,380,9722,380,9722,382,9773,382,9773,380,9768,377,9763,377,9758,372,9754,368,9749,358,9722,322,9737,303,9742,296,9749,288,9754,286,9758,284,9761,284,9761,27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32.46pt;margin-top:26.52pt;width:56.68pt;height:6.52pt;mso-position-horizontal-relative:page;mso-position-vertical-relative:paragraph;z-index:-11266">
            <v:imagedata o:title="" r:id="rId842"/>
          </v:shape>
        </w:pict>
      </w:r>
      <w:r>
        <w:pict>
          <v:group style="position:absolute;margin-left:483pt;margin-top:40.34pt;width:5.76pt;height:5.16pt;mso-position-horizontal-relative:page;mso-position-vertical-relative:paragraph;z-index:-11257" coordorigin="9660,807" coordsize="115,103">
            <v:shape style="position:absolute;left:9660;top:807;width:115;height:103" coordorigin="9660,807" coordsize="115,103" path="m9775,807l9727,807,9727,812,9732,812,9734,814,9739,816,9739,828,9696,879,9696,816,9701,814,9706,812,9710,812,9710,807,9660,807,9660,812,9670,812,9674,814,9677,819,9677,900,9672,905,9660,905,9660,910,9708,910,9708,905,9701,905,9696,900,9696,888,9739,838,9739,900,9734,905,9725,905,9725,910,9775,910,9775,905,9766,905,9761,903,9758,898,9758,819,9761,816,9766,812,9775,812,9775,80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2.74pt;margin-top:52.92pt;width:31.24pt;height:8.8pt;mso-position-horizontal-relative:page;mso-position-vertical-relative:paragraph;z-index:-11252" coordorigin="9055,1058" coordsize="625,176">
            <v:shape style="position:absolute;left:9065;top:1068;width:82;height:110" coordorigin="9065,1068" coordsize="82,110" path="m9077,1104l9082,1085,9089,1076,9108,1076,9113,1078,9118,1080,9120,1085,9122,1088,9122,1100,9120,1104,9115,1109,9113,1114,9106,1116,9096,1116,9096,1124,9115,1124,9125,1131,9125,1152,9122,1160,9120,1164,9115,1167,9110,1169,9094,1169,9082,1164,9070,1155,9065,1157,9072,1164,9079,1172,9086,1174,9091,1176,9098,1179,9120,1179,9130,1174,9137,1169,9144,1162,9146,1155,9146,1145,9138,1129,9115,1119,9134,1114,9142,1104,9142,1085,9139,1080,9132,1076,9125,1071,9118,1068,9096,1068,9089,1071,9086,1073,9082,1073,9077,1071,9072,1071,9072,1104,9077,1104xe" filled="t" fillcolor="#000000" stroked="f">
              <v:path arrowok="t"/>
              <v:fill/>
            </v:shape>
            <v:shape style="position:absolute;left:9154;top:1068;width:108;height:156" coordorigin="9154,1068" coordsize="108,156" path="m9185,1068l9154,1083,9158,1085,9163,1083,9168,1085,9170,1090,9170,1212,9166,1217,9161,1220,9154,1220,9154,1224,9206,1224,9206,1220,9197,1220,9194,1217,9190,1212,9190,1068,9185,1068xe" filled="t" fillcolor="#000000" stroked="f">
              <v:path arrowok="t"/>
              <v:fill/>
            </v:shape>
            <v:shape style="position:absolute;left:9154;top:1068;width:108;height:156" coordorigin="9154,1068" coordsize="108,156" path="m9192,1155l9190,1152,9190,1169,9194,1172,9199,1176,9204,1176,9209,1179,9228,1179,9238,1174,9247,1164,9252,1158,9259,1141,9262,1119,9262,1119,9258,1098,9250,1080,9242,1073,9233,1068,9216,1068,9211,1071,9206,1073,9202,1078,9194,1085,9190,1092,9190,1100,9197,1092,9202,1090,9206,1085,9221,1085,9226,1088,9230,1092,9239,1109,9242,1131,9242,1143,9238,1155,9233,1162,9228,1169,9221,1172,9209,1172,9202,1169,9199,1167,9194,1162,9192,1160,9192,1155xe" filled="t" fillcolor="#000000" stroked="f">
              <v:path arrowok="t"/>
              <v:fill/>
            </v:shape>
            <v:shape style="position:absolute;left:9278;top:1068;width:86;height:110" coordorigin="9278,1068" coordsize="86,110" path="m9331,1080l9334,1083,9338,1085,9338,1090,9341,1092,9341,1104,9293,1104,9295,1095,9298,1088,9302,1083,9300,1073,9290,1083,9289,1085,9281,1102,9278,1124,9278,1127,9282,1148,9290,1164,9300,1174,9310,1179,9334,1179,9343,1174,9350,1164,9360,1157,9362,1148,9365,1138,9362,1136,9358,1143,9353,1150,9348,1155,9343,1157,9338,1160,9322,1160,9312,1155,9305,1145,9298,1138,9293,1126,9293,1109,9365,1109,9365,1097,9362,1088,9353,1080,9346,1073,9336,1068,9312,1068,9319,1076,9324,1076,9326,1078,9331,1080xe" filled="t" fillcolor="#000000" stroked="f">
              <v:path arrowok="t"/>
              <v:fill/>
            </v:shape>
            <v:shape style="position:absolute;left:9278;top:1068;width:86;height:110" coordorigin="9278,1068" coordsize="86,110" path="m9312,1068l9300,1073,9302,1083,9307,1078,9312,1076,9319,1076,9312,1068xe" filled="t" fillcolor="#000000" stroked="f">
              <v:path arrowok="t"/>
              <v:fill/>
            </v:shape>
            <v:shape style="position:absolute;left:9374;top:1071;width:113;height:103" coordorigin="9374,1071" coordsize="113,103" path="m9487,1071l9439,1071,9439,1076,9444,1076,9449,1078,9454,1080,9454,1116,9410,1116,9410,1080,9415,1078,9420,1076,9425,1076,9425,1071,9374,1071,9374,1076,9384,1076,9389,1080,9391,1085,9391,1160,9389,1164,9386,1169,9382,1172,9374,1172,9374,1174,9425,1174,9425,1172,9420,1172,9418,1169,9413,1167,9410,1162,9410,1126,9454,1126,9454,1164,9449,1169,9444,1172,9439,1172,9439,1174,9487,1174,9487,1172,9482,1172,9480,1169,9475,1167,9473,1162,9473,1083,9475,1078,9480,1076,9487,1076,9487,1071xe" filled="t" fillcolor="#000000" stroked="f">
              <v:path arrowok="t"/>
              <v:fill/>
            </v:shape>
            <v:shape style="position:absolute;left:9497;top:1071;width:113;height:103" coordorigin="9497,1071" coordsize="113,103" path="m9610,1071l9562,1071,9562,1076,9569,1076,9571,1078,9576,1080,9576,1092,9533,1143,9533,1080,9538,1078,9542,1076,9547,1076,9547,1071,9497,1071,9497,1076,9506,1076,9511,1078,9514,1083,9514,1160,9511,1164,9509,1169,9504,1172,9497,1172,9497,1174,9545,1174,9545,1172,9540,1169,9535,1169,9533,1164,9533,1152,9576,1102,9576,1164,9571,1169,9566,1172,9562,1172,9562,1174,9610,1174,9610,1172,9605,1172,9602,1169,9598,1167,9595,1162,9595,1083,9600,1078,9605,1076,9610,1076,9610,1071xe" filled="t" fillcolor="#000000" stroked="f">
              <v:path arrowok="t"/>
              <v:fill/>
            </v:shape>
            <v:shape style="position:absolute;left:9614;top:1071;width:55;height:103" coordorigin="9614,1071" coordsize="55,103" path="m9655,1071l9655,1085,9660,1080,9670,1071,9655,1071xe" filled="t" fillcolor="#000000" stroked="f">
              <v:path arrowok="t"/>
              <v:fill/>
            </v:shape>
            <v:shape style="position:absolute;left:9614;top:1071;width:55;height:103" coordorigin="9614,1071" coordsize="55,103" path="m9650,1092l9653,1088,9655,1085,9655,1071,9646,1073,9638,1080,9631,1085,9629,1090,9629,1109,9638,1119,9655,1126,9631,1160,9626,1164,9624,1167,9619,1172,9614,1172,9614,1174,9641,1174,9674,1128,9682,1128,9682,1164,9677,1169,9672,1172,9665,1172,9665,1174,9715,1174,9715,1172,9710,1172,9708,1169,9703,1167,9701,1162,9701,1080,9706,1078,9710,1076,9715,1076,9715,1071,9670,1071,9660,1080,9665,1078,9677,1078,9682,1080,9682,1121,9670,1121,9665,1119,9658,1114,9653,1109,9650,1104,9650,10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6.6pt;margin-top:57.62pt;width:1.68pt;height:3pt;mso-position-horizontal-relative:page;mso-position-vertical-relative:paragraph;z-index:-11251" coordorigin="9732,1152" coordsize="34,60">
            <v:shape style="position:absolute;left:9732;top:1152;width:34;height:60" coordorigin="9732,1152" coordsize="34,60" path="m9746,1200l9742,1205,9732,1208,9732,1212,9744,1210,9754,1203,9758,1198,9763,1191,9766,1184,9766,1162,9761,1160,9756,1155,9754,1152,9739,1152,9737,1157,9734,1160,9732,1164,9732,1169,9737,1174,9742,1179,9746,1179,9751,1174,9756,1174,9758,1179,9758,1186,9756,1191,9751,1196,9746,120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35.68pt;height:6.52pt">
            <v:imagedata o:title="" r:id="rId843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1411"/>
      </w:pPr>
      <w:r>
        <w:pict>
          <v:group style="position:absolute;margin-left:199.66pt;margin-top:-13.32pt;width:11.92pt;height:6.4pt;mso-position-horizontal-relative:page;mso-position-vertical-relative:paragraph;z-index:-11286" coordorigin="3993,-266" coordsize="238,128">
            <v:shape style="position:absolute;left:4003;top:-254;width:113;height:103" coordorigin="4003,-254" coordsize="113,103" path="m4116,-151l4116,-156,4109,-156,4104,-158,4102,-163,4102,-244,4106,-247,4111,-249,4116,-249,4116,-254,4066,-254,4066,-249,4075,-249,4080,-244,4082,-240,4082,-208,4037,-208,4037,-242,4039,-244,4044,-249,4054,-249,4054,-254,4003,-254,4003,-249,4013,-249,4013,-247,4018,-244,4018,-240,4020,-235,4020,-165,4018,-160,4015,-156,4003,-156,4003,-151,4054,-151,4054,-156,4044,-156,4039,-158,4037,-163,4037,-201,4082,-201,4082,-165,4080,-160,4078,-156,4066,-156,4066,-151,4116,-151xe" filled="t" fillcolor="#000000" stroked="f">
              <v:path arrowok="t"/>
              <v:fill/>
            </v:shape>
            <v:shape style="position:absolute;left:4128;top:-256;width:94;height:108" coordorigin="4128,-256" coordsize="94,108" path="m4138,-220l4147,-220,4150,-225,4152,-230,4152,-244,4157,-247,4162,-249,4174,-249,4178,-247,4181,-244,4186,-240,4186,-218,4183,-217,4163,-209,4159,-199,4164,-201,4166,-204,4176,-208,4186,-211,4186,-172,4176,-165,4169,-160,4159,-160,4154,-163,4152,-168,4150,-170,4147,-175,4147,-201,4140,-199,4135,-194,4133,-187,4130,-184,4128,-180,4128,-168,4130,-160,4135,-156,4140,-151,4147,-148,4162,-148,4166,-151,4169,-153,4176,-158,4186,-165,4186,-158,4190,-153,4193,-148,4205,-148,4214,-153,4222,-165,4222,-172,4217,-168,4214,-165,4210,-163,4205,-165,4205,-237,4202,-242,4200,-247,4198,-249,4193,-252,4188,-254,4178,-256,4159,-256,4150,-254,4142,-249,4135,-242,4133,-237,4133,-225,4138,-220xe" filled="t" fillcolor="#000000" stroked="f">
              <v:path arrowok="t"/>
              <v:fill/>
            </v:shape>
            <v:shape style="position:absolute;left:4128;top:-256;width:94;height:108" coordorigin="4128,-256" coordsize="94,108" path="m4147,-180l4147,-184,4150,-189,4152,-192,4154,-196,4159,-199,4163,-209,4147,-201,4147,-1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6.06pt;margin-top:0pt;width:40.24pt;height:6.52pt;mso-position-horizontal-relative:page;mso-position-vertical-relative:paragraph;z-index:-11278" coordorigin="2121,0" coordsize="805,130">
            <v:shape style="position:absolute;left:2131;top:10;width:86;height:110" coordorigin="2131,10" coordsize="86,110" path="m2165,120l2186,120,2194,116,2203,108,2210,101,2215,92,2218,77,2215,75,2210,84,2208,92,2203,94,2198,99,2191,101,2172,101,2165,96,2160,87,2153,77,2150,68,2150,44,2153,34,2160,27,2165,20,2170,17,2182,17,2186,20,2189,22,2191,27,2194,32,2194,36,2196,41,2201,44,2210,44,2215,39,2215,29,2213,24,2206,17,2198,12,2191,10,2167,10,2155,15,2146,24,2134,45,2131,65,2131,66,2135,88,2146,104,2153,113,2165,120xe" filled="t" fillcolor="#000000" stroked="f">
              <v:path arrowok="t"/>
              <v:fill/>
            </v:shape>
            <v:shape style="position:absolute;left:2232;top:12;width:113;height:103" coordorigin="2232,12" coordsize="113,103" path="m2280,116l2280,111,2270,111,2268,106,2266,101,2266,94,2311,44,2311,101,2309,106,2306,111,2294,111,2294,116,2345,116,2345,111,2338,111,2333,108,2330,104,2330,22,2335,20,2340,17,2345,17,2345,12,2297,12,2297,17,2302,17,2306,20,2309,22,2311,27,2311,34,2266,84,2266,29,2268,24,2268,22,2273,17,2282,17,2282,12,2232,12,2232,17,2242,17,2244,20,2246,24,2249,29,2249,101,2246,106,2244,111,2232,111,2232,116,2280,116xe" filled="t" fillcolor="#000000" stroked="f">
              <v:path arrowok="t"/>
              <v:fill/>
            </v:shape>
            <v:shape style="position:absolute;left:2354;top:12;width:113;height:103" coordorigin="2354,12" coordsize="113,103" path="m2467,12l2417,12,2417,17,2426,17,2431,22,2434,27,2434,58,2388,58,2388,29,2390,24,2390,22,2395,20,2400,17,2405,17,2405,12,2354,12,2354,17,2364,17,2369,22,2371,27,2371,101,2369,106,2366,111,2354,111,2354,116,2405,116,2405,111,2395,111,2390,108,2388,104,2388,65,2434,65,2434,101,2431,106,2429,111,2417,111,2417,116,2467,116,2467,111,2460,111,2455,108,2453,104,2453,22,2458,20,2462,17,2467,17,2467,12xe" filled="t" fillcolor="#000000" stroked="f">
              <v:path arrowok="t"/>
              <v:fill/>
            </v:shape>
            <v:shape style="position:absolute;left:2472;top:12;width:98;height:103" coordorigin="2472,12" coordsize="98,103" path="m2513,92l2513,106,2508,111,2496,111,2496,116,2551,116,2551,111,2539,111,2534,108,2532,104,2532,20,2546,20,2551,22,2556,22,2561,27,2563,32,2566,36,2566,41,2570,41,2566,12,2477,12,2472,41,2479,41,2479,34,2482,29,2486,24,2491,22,2496,20,2513,20,2513,92xe" filled="t" fillcolor="#000000" stroked="f">
              <v:path arrowok="t"/>
              <v:fill/>
            </v:shape>
            <v:shape style="position:absolute;left:2580;top:10;width:89;height:110" coordorigin="2580,10" coordsize="89,110" path="m2580,65l2580,69,2584,89,2594,106,2604,116,2614,120,2638,120,2647,116,2654,106,2662,99,2666,89,2669,80,2664,77,2662,84,2657,92,2652,96,2647,99,2642,101,2626,101,2616,96,2609,87,2602,80,2597,68,2597,46,2599,36,2604,15,2594,24,2592,27,2583,44,2580,65xe" filled="t" fillcolor="#000000" stroked="f">
              <v:path arrowok="t"/>
              <v:fill/>
            </v:shape>
            <v:shape style="position:absolute;left:2580;top:10;width:89;height:110" coordorigin="2580,10" coordsize="89,110" path="m2616,10l2604,15,2599,36,2602,29,2606,24,2611,20,2616,17,2626,17,2630,20,2635,22,2640,27,2642,32,2645,34,2645,46,2597,46,2597,68,2597,51,2669,51,2669,39,2664,29,2657,22,2650,15,2640,10,2616,10xe" filled="t" fillcolor="#000000" stroked="f">
              <v:path arrowok="t"/>
              <v:fill/>
            </v:shape>
            <v:shape style="position:absolute;left:2678;top:10;width:82;height:110" coordorigin="2678,10" coordsize="82,110" path="m2729,60l2746,56,2755,46,2755,27,2753,22,2746,17,2738,12,2731,10,2710,10,2702,12,2698,15,2695,15,2690,12,2686,12,2686,46,2690,46,2693,27,2702,17,2722,17,2726,20,2729,22,2734,27,2736,29,2736,41,2734,46,2729,51,2724,56,2719,58,2710,58,2710,65,2729,65,2738,72,2738,94,2736,101,2731,104,2729,108,2722,111,2705,111,2693,106,2681,96,2678,99,2686,106,2693,111,2700,116,2705,118,2712,120,2734,120,2743,116,2750,111,2755,104,2760,96,2760,87,2751,70,2729,60xe" filled="t" fillcolor="#000000" stroked="f">
              <v:path arrowok="t"/>
              <v:fill/>
            </v:shape>
            <v:shape style="position:absolute;left:2774;top:10;width:94;height:108" coordorigin="2774,10" coordsize="94,108" path="m2851,29l2849,24,2846,20,2844,17,2839,15,2834,12,2825,10,2806,10,2796,12,2789,17,2782,24,2779,29,2779,41,2784,46,2794,46,2798,41,2798,22,2803,20,2808,17,2820,17,2825,20,2827,22,2832,27,2832,48,2830,49,2809,57,2810,65,2815,63,2822,58,2832,56,2832,94,2822,101,2815,106,2806,106,2803,104,2798,99,2796,96,2794,92,2794,65,2786,68,2782,72,2779,80,2777,82,2774,87,2774,99,2777,106,2782,111,2786,116,2794,118,2808,118,2813,116,2815,113,2822,108,2832,101,2832,108,2837,113,2839,118,2854,118,2861,113,2868,101,2868,94,2863,99,2861,104,2856,104,2851,101,2851,29xe" filled="t" fillcolor="#000000" stroked="f">
              <v:path arrowok="t"/>
              <v:fill/>
            </v:shape>
            <v:shape style="position:absolute;left:2774;top:10;width:94;height:108" coordorigin="2774,10" coordsize="94,108" path="m2809,57l2794,65,2794,92,2794,82,2796,77,2798,75,2801,70,2806,68,2810,65,2809,57xe" filled="t" fillcolor="#000000" stroked="f">
              <v:path arrowok="t"/>
              <v:fill/>
            </v:shape>
            <v:shape style="position:absolute;left:2890;top:10;width:26;height:110" coordorigin="2890,10" coordsize="26,110" path="m2892,17l2890,22,2890,27,2892,29,2897,34,2906,34,2911,32,2916,27,2916,20,2914,15,2911,12,2906,10,2899,10,2894,12,2892,17xe" filled="t" fillcolor="#000000" stroked="f">
              <v:path arrowok="t"/>
              <v:fill/>
            </v:shape>
            <v:shape style="position:absolute;left:2890;top:10;width:26;height:110" coordorigin="2890,10" coordsize="26,110" path="m2916,106l2916,104,2911,99,2906,94,2902,94,2897,96,2892,101,2890,106,2890,111,2892,113,2897,118,2902,120,2906,120,2911,116,2916,111,2916,1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2.38pt;margin-top:13.2pt;width:21.88pt;height:6.52pt;mso-position-horizontal-relative:page;mso-position-vertical-relative:paragraph;z-index:-11272" coordorigin="4248,264" coordsize="438,130">
            <v:shape style="position:absolute;left:4258;top:276;width:96;height:103" coordorigin="4258,276" coordsize="96,103" path="m4346,291l4342,288,4339,284,4334,281,4327,279,4322,279,4315,276,4258,276,4258,281,4267,281,4270,284,4272,288,4291,284,4308,284,4315,286,4320,288,4325,291,4327,296,4327,308,4325,312,4320,317,4322,336,4330,339,4332,346,4332,358,4330,363,4325,368,4320,370,4315,372,4296,372,4291,370,4274,365,4272,370,4270,375,4258,375,4258,380,4322,380,4334,377,4342,372,4349,368,4354,360,4354,339,4344,329,4325,327,4339,322,4346,315,4346,291xe" filled="t" fillcolor="#000000" stroked="f">
              <v:path arrowok="t"/>
              <v:fill/>
            </v:shape>
            <v:shape style="position:absolute;left:4258;top:276;width:96;height:103" coordorigin="4258,276" coordsize="96,103" path="m4308,322l4291,322,4291,284,4272,288,4274,293,4274,365,4291,370,4291,332,4318,332,4322,336,4320,317,4315,322,4308,322xe" filled="t" fillcolor="#000000" stroked="f">
              <v:path arrowok="t"/>
              <v:fill/>
            </v:shape>
            <v:shape style="position:absolute;left:4363;top:276;width:144;height:103" coordorigin="4363,276" coordsize="144,103" path="m4402,329l4426,329,4435,336,4435,358,4433,363,4428,368,4428,380,4438,377,4445,372,4452,368,4457,360,4457,351,4454,338,4438,326,4411,322,4397,322,4397,293,4399,288,4399,284,4404,284,4409,281,4418,281,4418,276,4363,276,4363,281,4373,281,4375,284,4378,288,4380,293,4380,365,4378,370,4397,372,4397,329,4402,329xe" filled="t" fillcolor="#000000" stroked="f">
              <v:path arrowok="t"/>
              <v:fill/>
            </v:shape>
            <v:shape style="position:absolute;left:4363;top:276;width:144;height:103" coordorigin="4363,276" coordsize="144,103" path="m4428,368l4423,370,4416,372,4397,372,4378,370,4375,375,4363,375,4363,380,4428,380,4428,368xe" filled="t" fillcolor="#000000" stroked="f">
              <v:path arrowok="t"/>
              <v:fill/>
            </v:shape>
            <v:shape style="position:absolute;left:4363;top:276;width:144;height:103" coordorigin="4363,276" coordsize="144,103" path="m4493,368l4493,288,4498,284,4502,281,4507,281,4507,276,4457,276,4457,281,4466,281,4471,284,4474,288,4474,368,4471,372,4466,375,4457,375,4457,380,4507,380,4507,375,4500,375,4495,372,4493,368xe" filled="t" fillcolor="#000000" stroked="f">
              <v:path arrowok="t"/>
              <v:fill/>
            </v:shape>
            <v:shape style="position:absolute;left:4517;top:276;width:96;height:103" coordorigin="4517,276" coordsize="96,103" path="m4606,291l4601,288,4598,284,4594,281,4586,279,4582,279,4574,276,4517,276,4517,281,4526,281,4529,284,4531,288,4550,284,4567,284,4574,286,4579,288,4584,291,4586,296,4586,308,4584,312,4579,317,4582,336,4589,339,4591,346,4591,358,4589,363,4584,368,4579,370,4574,372,4555,372,4550,370,4534,365,4531,370,4529,375,4517,375,4517,380,4582,380,4594,377,4601,372,4608,368,4613,360,4613,339,4603,329,4584,327,4598,322,4606,315,4606,291xe" filled="t" fillcolor="#000000" stroked="f">
              <v:path arrowok="t"/>
              <v:fill/>
            </v:shape>
            <v:shape style="position:absolute;left:4517;top:276;width:96;height:103" coordorigin="4517,276" coordsize="96,103" path="m4567,322l4550,322,4550,284,4531,288,4534,293,4534,365,4550,370,4550,332,4577,332,4582,336,4579,317,4574,322,4567,322xe" filled="t" fillcolor="#000000" stroked="f">
              <v:path arrowok="t"/>
              <v:fill/>
            </v:shape>
            <v:shape style="position:absolute;left:4627;top:274;width:48;height:110" coordorigin="4627,274" coordsize="48,110" path="m4656,379l4675,384,4663,370,4658,358,4651,348,4649,334,4640,366,4656,379xe" filled="t" fillcolor="#000000" stroked="f">
              <v:path arrowok="t"/>
              <v:fill/>
            </v:shape>
            <v:shape style="position:absolute;left:4627;top:274;width:48;height:110" coordorigin="4627,274" coordsize="48,110" path="m4632,353l4639,365,4640,366,4649,334,4649,303,4651,298,4654,291,4658,286,4661,286,4666,284,4670,281,4682,281,4690,286,4694,293,4697,296,4704,314,4706,336,4706,351,4704,360,4699,365,4694,372,4687,375,4670,375,4663,370,4675,384,4685,384,4694,380,4702,377,4711,372,4716,365,4721,356,4726,346,4728,336,4728,312,4723,303,4716,291,4698,278,4678,274,4668,274,4661,276,4654,281,4646,286,4639,293,4634,300,4630,310,4627,320,4627,344,4632,3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6.46pt;margin-top:24.12pt;width:13.96pt;height:8.68pt;mso-position-horizontal-relative:page;mso-position-vertical-relative:paragraph;z-index:-11262" coordorigin="3729,482" coordsize="279,174">
            <v:shape style="position:absolute;left:3739;top:492;width:156;height:151" coordorigin="3739,492" coordsize="156,151" path="m3804,644l3804,639,3792,639,3787,636,3785,634,3782,629,3782,572,3852,572,3852,632,3850,634,3847,639,3830,639,3830,644,3895,644,3895,639,3883,639,3881,636,3876,634,3874,629,3874,507,3876,504,3878,500,3883,497,3888,495,3895,495,3895,492,3830,492,3830,495,3840,495,3842,497,3847,500,3850,502,3852,507,3852,562,3782,562,3782,507,3785,502,3787,497,3792,497,3794,495,3804,495,3804,492,3739,492,3739,495,3746,495,3751,497,3754,500,3758,502,3761,507,3761,627,3758,632,3758,634,3754,639,3739,639,3739,644,3804,644xe" filled="t" fillcolor="#000000" stroked="f">
              <v:path arrowok="t"/>
              <v:fill/>
            </v:shape>
            <v:shape style="position:absolute;left:3905;top:538;width:94;height:108" coordorigin="3905,538" coordsize="94,108" path="m3914,574l3924,574,3929,569,3929,557,3931,552,3934,548,3938,545,3950,545,3955,548,3958,550,3962,555,3962,576,3946,581,3934,588,3929,603,3931,598,3936,596,3941,593,3946,591,3953,588,3962,584,3962,622,3953,629,3946,634,3936,634,3934,632,3929,627,3926,624,3924,620,3924,610,3926,593,3917,596,3912,603,3910,608,3907,610,3905,615,3905,627,3907,634,3912,639,3917,644,3924,646,3938,646,3943,644,3946,641,3953,636,3962,629,3962,636,3967,641,3970,646,3984,646,3991,641,3998,629,3998,622,3996,627,3991,629,3991,632,3986,632,3982,629,3982,557,3979,552,3977,548,3974,545,3970,543,3965,540,3958,538,3936,538,3926,540,3919,545,3912,552,3910,557,3910,569,3914,574xe" filled="t" fillcolor="#000000" stroked="f">
              <v:path arrowok="t"/>
              <v:fill/>
            </v:shape>
            <v:shape style="position:absolute;left:3905;top:538;width:94;height:108" coordorigin="3905,538" coordsize="94,108" path="m3926,593l3924,610,3926,605,3929,603,3934,588,3926,59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7.34pt;margin-top:26.4pt;width:34.36pt;height:8.8pt;mso-position-horizontal-relative:page;mso-position-vertical-relative:paragraph;z-index:-11261" coordorigin="4147,528" coordsize="687,176">
            <v:shape style="position:absolute;left:4157;top:540;width:110;height:154" coordorigin="4157,540" coordsize="110,154" path="m4267,545l4267,540,4236,540,4236,545,4241,545,4246,550,4246,555,4243,560,4219,617,4195,564,4193,560,4190,555,4190,552,4193,548,4198,545,4205,545,4205,540,4157,540,4157,545,4162,548,4166,550,4169,555,4171,557,4174,562,4212,641,4205,658,4202,665,4198,670,4193,675,4188,675,4183,672,4178,672,4174,670,4169,670,4166,672,4162,677,4162,687,4166,689,4171,694,4183,694,4188,692,4195,687,4202,682,4207,672,4212,663,4253,560,4255,557,4255,552,4260,550,4262,545,4267,545xe" filled="t" fillcolor="#000000" stroked="f">
              <v:path arrowok="t"/>
              <v:fill/>
            </v:shape>
            <v:shape style="position:absolute;left:4265;top:538;width:108;height:156" coordorigin="4265,538" coordsize="108,156" path="m4318,694l4318,689,4308,689,4303,687,4301,682,4301,569,4308,562,4310,560,4315,557,4318,555,4332,555,4337,557,4342,562,4349,572,4351,584,4351,612,4349,624,4344,632,4339,639,4332,641,4318,641,4313,639,4315,646,4320,648,4339,648,4349,644,4356,634,4362,627,4370,610,4373,588,4373,587,4369,567,4358,550,4354,543,4344,538,4327,538,4322,540,4318,543,4310,548,4306,552,4301,562,4301,538,4296,538,4265,552,4270,555,4274,552,4279,555,4282,560,4282,682,4277,687,4272,689,4265,689,4265,694,4318,694xe" filled="t" fillcolor="#000000" stroked="f">
              <v:path arrowok="t"/>
              <v:fill/>
            </v:shape>
            <v:shape style="position:absolute;left:4265;top:538;width:108;height:156" coordorigin="4265,538" coordsize="108,156" path="m4303,629l4301,624,4301,639,4306,641,4310,646,4315,646,4313,639,4310,636,4306,632,4303,629xe" filled="t" fillcolor="#000000" stroked="f">
              <v:path arrowok="t"/>
              <v:fill/>
            </v:shape>
            <v:shape style="position:absolute;left:4387;top:538;width:101;height:110" coordorigin="4387,538" coordsize="101,110" path="m4387,593l4387,608,4392,617,4399,629,4401,632,4409,598,4409,574,4411,567,4414,562,4416,555,4418,552,4423,550,4426,548,4430,545,4442,545,4450,550,4454,557,4457,560,4464,578,4466,600,4466,615,4464,624,4459,629,4454,636,4450,639,4430,639,4423,634,4438,648,4447,648,4454,646,4462,641,4471,636,4476,629,4481,620,4486,610,4488,600,4488,576,4483,567,4476,555,4459,542,4438,538,4430,538,4421,540,4414,545,4406,550,4399,557,4394,564,4390,574,4387,584,4387,593xe" filled="t" fillcolor="#000000" stroked="f">
              <v:path arrowok="t"/>
              <v:fill/>
            </v:shape>
            <v:shape style="position:absolute;left:4387;top:538;width:101;height:110" coordorigin="4387,538" coordsize="101,110" path="m4417,644l4438,648,4423,634,4418,622,4411,612,4409,598,4401,632,4417,644xe" filled="t" fillcolor="#000000" stroked="f">
              <v:path arrowok="t"/>
              <v:fill/>
            </v:shape>
            <v:shape style="position:absolute;left:4502;top:540;width:96;height:103" coordorigin="4502,540" coordsize="96,103" path="m4570,600l4565,581,4560,586,4553,588,4546,596,4562,596,4570,600xe" filled="t" fillcolor="#000000" stroked="f">
              <v:path arrowok="t"/>
              <v:fill/>
            </v:shape>
            <v:shape style="position:absolute;left:4502;top:540;width:96;height:103" coordorigin="4502,540" coordsize="96,103" path="m4560,636l4541,636,4536,634,4519,629,4517,634,4514,639,4502,639,4502,644,4567,644,4567,634,4560,636xe" filled="t" fillcolor="#000000" stroked="f">
              <v:path arrowok="t"/>
              <v:fill/>
            </v:shape>
            <v:shape style="position:absolute;left:4502;top:540;width:96;height:103" coordorigin="4502,540" coordsize="96,103" path="m4591,555l4586,552,4584,548,4579,545,4572,543,4567,543,4560,540,4502,540,4502,545,4510,545,4514,548,4519,552,4519,629,4536,634,4536,596,4546,596,4553,588,4543,588,4541,586,4536,586,4536,548,4553,548,4560,550,4565,552,4570,555,4572,560,4572,572,4570,576,4565,581,4570,600,4574,603,4577,610,4577,622,4574,627,4570,632,4567,634,4567,644,4579,641,4586,636,4594,632,4598,624,4598,603,4589,593,4570,591,4584,586,4591,579,4591,555xe" filled="t" fillcolor="#000000" stroked="f">
              <v:path arrowok="t"/>
              <v:fill/>
            </v:shape>
            <v:shape style="position:absolute;left:4610;top:540;width:113;height:103" coordorigin="4610,540" coordsize="113,103" path="m4723,540l4675,540,4675,545,4680,545,4685,548,4690,550,4690,586,4644,586,4644,557,4646,552,4646,550,4651,548,4656,545,4661,545,4661,540,4610,540,4610,545,4620,545,4625,550,4627,555,4627,629,4625,634,4622,639,4610,639,4610,644,4661,644,4661,639,4651,639,4649,636,4646,632,4644,627,4644,596,4690,596,4690,634,4685,639,4675,639,4675,644,4723,644,4723,639,4716,639,4711,636,4709,632,4709,552,4714,548,4718,545,4723,545,4723,540xe" filled="t" fillcolor="#000000" stroked="f">
              <v:path arrowok="t"/>
              <v:fill/>
            </v:shape>
            <v:shape style="position:absolute;left:4738;top:538;width:86;height:110" coordorigin="4738,538" coordsize="86,110" path="m4741,571l4738,593,4738,596,4740,618,4750,634,4759,644,4769,648,4793,648,4802,644,4810,634,4817,627,4822,617,4824,608,4822,605,4817,612,4812,620,4807,624,4802,627,4798,629,4781,629,4771,624,4764,615,4757,608,4752,596,4752,579,4824,579,4824,567,4819,557,4812,550,4805,543,4795,538,4783,538,4778,545,4783,545,4786,548,4790,550,4795,555,4798,560,4800,562,4800,574,4752,574,4750,552,4748,554,4741,571xe" filled="t" fillcolor="#000000" stroked="f">
              <v:path arrowok="t"/>
              <v:fill/>
            </v:shape>
            <v:shape style="position:absolute;left:4738;top:538;width:86;height:110" coordorigin="4738,538" coordsize="86,110" path="m4771,538l4759,543,4750,552,4752,574,4754,564,4757,557,4762,552,4766,548,4771,545,4778,545,4783,538,4771,53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9.1pt;margin-top:26.4pt;width:37.96pt;height:6.52pt;mso-position-horizontal-relative:page;mso-position-vertical-relative:paragraph;z-index:-11260" coordorigin="4982,528" coordsize="759,130">
            <v:shape style="position:absolute;left:4992;top:538;width:89;height:110" coordorigin="4992,538" coordsize="89,110" path="m5026,648l5047,648,5054,644,5064,636,5071,629,5076,620,5081,605,5076,603,5074,612,5069,620,5064,622,5059,627,5052,629,5035,629,5026,624,5021,615,5014,605,5011,596,5011,572,5014,562,5021,555,5026,548,5030,545,5042,545,5047,548,5050,550,5054,555,5054,564,5057,569,5062,572,5071,572,5076,567,5076,557,5074,552,5066,545,5062,540,5052,538,5028,538,5016,543,5006,552,5004,555,4995,573,4992,593,4992,594,4996,616,5006,632,5014,644,5026,648xe" filled="t" fillcolor="#000000" stroked="f">
              <v:path arrowok="t"/>
              <v:fill/>
            </v:shape>
            <v:shape style="position:absolute;left:5093;top:540;width:113;height:103" coordorigin="5093,540" coordsize="113,103" path="m5206,540l5158,540,5158,545,5162,545,5167,548,5172,550,5172,562,5129,612,5129,550,5134,548,5138,545,5143,545,5143,540,5093,540,5093,545,5100,545,5105,548,5110,552,5110,629,5107,634,5105,639,5093,639,5093,644,5141,644,5141,639,5131,639,5129,634,5129,622,5172,572,5172,634,5167,639,5158,639,5158,644,5206,644,5206,639,5198,639,5194,636,5191,632,5191,550,5196,548,5201,545,5206,545,5206,540xe" filled="t" fillcolor="#000000" stroked="f">
              <v:path arrowok="t"/>
              <v:fill/>
            </v:shape>
            <v:shape style="position:absolute;left:5215;top:540;width:113;height:103" coordorigin="5215,540" coordsize="113,103" path="m5328,540l5280,540,5280,545,5285,545,5290,548,5294,550,5294,586,5251,586,5251,550,5256,548,5261,545,5266,545,5266,540,5215,540,5215,545,5225,545,5230,550,5232,555,5232,629,5230,634,5227,639,5215,639,5215,644,5266,644,5266,639,5256,639,5254,636,5251,632,5251,596,5294,596,5294,634,5290,639,5280,639,5280,644,5328,644,5328,639,5321,639,5316,636,5314,632,5314,552,5318,548,5323,545,5328,545,5328,540xe" filled="t" fillcolor="#000000" stroked="f">
              <v:path arrowok="t"/>
              <v:fill/>
            </v:shape>
            <v:shape style="position:absolute;left:5335;top:540;width:96;height:103" coordorigin="5335,540" coordsize="96,103" path="m5374,620l5374,634,5369,639,5357,639,5357,644,5412,644,5412,639,5400,639,5395,636,5393,632,5393,548,5407,548,5412,550,5419,550,5422,555,5424,560,5426,564,5426,569,5431,569,5429,540,5338,540,5335,569,5340,569,5340,562,5342,557,5345,555,5350,550,5354,548,5374,548,5374,620xe" filled="t" fillcolor="#000000" stroked="f">
              <v:path arrowok="t"/>
              <v:fill/>
            </v:shape>
            <v:shape style="position:absolute;left:5443;top:538;width:86;height:110" coordorigin="5443,538" coordsize="86,110" path="m5443,593l5443,596,5447,618,5455,634,5465,644,5474,648,5498,648,5508,644,5515,634,5522,627,5527,617,5530,608,5527,605,5522,612,5518,620,5513,624,5508,627,5503,629,5486,629,5477,624,5470,615,5462,608,5458,596,5458,574,5460,564,5465,543,5455,552,5454,554,5446,571,5443,593xe" filled="t" fillcolor="#000000" stroked="f">
              <v:path arrowok="t"/>
              <v:fill/>
            </v:shape>
            <v:shape style="position:absolute;left:5443;top:538;width:86;height:110" coordorigin="5443,538" coordsize="86,110" path="m5477,538l5465,543,5460,564,5462,557,5467,552,5472,548,5477,545,5489,545,5491,548,5496,550,5501,555,5503,560,5506,562,5506,574,5458,574,5458,596,5458,579,5530,579,5530,567,5525,557,5518,550,5510,543,5501,538,5477,538xe" filled="t" fillcolor="#000000" stroked="f">
              <v:path arrowok="t"/>
              <v:fill/>
            </v:shape>
            <v:shape style="position:absolute;left:5539;top:538;width:82;height:110" coordorigin="5539,538" coordsize="82,110" path="m5551,574l5556,555,5563,545,5582,545,5587,548,5592,550,5594,555,5597,557,5597,569,5594,574,5590,579,5587,584,5580,586,5570,586,5570,593,5590,593,5599,600,5599,622,5597,629,5594,632,5590,636,5585,639,5566,639,5556,634,5542,624,5539,627,5546,634,5554,639,5561,644,5566,646,5573,648,5594,648,5604,644,5611,639,5618,632,5621,624,5621,615,5612,598,5590,588,5606,584,5616,574,5616,555,5614,550,5606,545,5599,540,5592,538,5570,538,5563,540,5561,543,5556,543,5551,540,5546,540,5546,574,5551,574xe" filled="t" fillcolor="#000000" stroked="f">
              <v:path arrowok="t"/>
              <v:fill/>
            </v:shape>
            <v:shape style="position:absolute;left:5638;top:538;width:94;height:108" coordorigin="5638,538" coordsize="94,108" path="m5640,557l5640,564,5642,569,5645,574,5654,574,5659,569,5659,557,5662,552,5664,548,5666,545,5681,545,5686,548,5688,550,5693,555,5693,576,5676,581,5664,588,5659,603,5662,598,5666,596,5671,593,5676,591,5683,588,5693,584,5693,622,5686,629,5676,634,5666,634,5664,632,5659,627,5657,624,5654,620,5654,610,5657,593,5647,596,5642,603,5640,608,5638,610,5638,627,5640,634,5642,639,5647,644,5654,646,5669,646,5674,644,5676,641,5683,636,5693,629,5693,636,5698,641,5700,646,5714,646,5722,641,5731,629,5731,622,5726,627,5722,629,5719,632,5714,629,5712,624,5712,557,5710,552,5707,548,5705,545,5700,543,5695,540,5688,538,5666,538,5657,540,5650,545,5645,552,5640,557xe" filled="t" fillcolor="#000000" stroked="f">
              <v:path arrowok="t"/>
              <v:fill/>
            </v:shape>
            <v:shape style="position:absolute;left:5638;top:538;width:94;height:108" coordorigin="5638,538" coordsize="94,108" path="m5657,593l5654,610,5657,605,5659,603,5664,588,5657,59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5.36pt;height:6.52pt">
            <v:imagedata o:title="" r:id="rId844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ind w:left="439"/>
      </w:pPr>
      <w:r>
        <w:pict>
          <v:group style="position:absolute;margin-left:172.78pt;margin-top:0pt;width:19.84pt;height:7.72pt;mso-position-horizontal-relative:page;mso-position-vertical-relative:paragraph;z-index:-11274" coordorigin="3456,0" coordsize="397,154">
            <v:shape style="position:absolute;left:3466;top:12;width:110;height:132" coordorigin="3466,12" coordsize="110,132" path="m3564,125l3566,128,3569,132,3571,140,3571,144,3576,144,3576,111,3564,111,3562,106,3559,99,3559,24,3562,22,3566,17,3576,17,3576,12,3485,12,3485,17,3497,17,3502,24,3502,38,3500,57,3499,91,3504,73,3508,51,3509,27,3509,20,3540,20,3540,106,3535,108,3490,108,3492,92,3487,101,3482,104,3478,108,3473,111,3466,111,3466,144,3470,144,3470,137,3473,132,3475,128,3480,123,3482,120,3487,118,3492,116,3542,116,3550,118,3554,118,3559,120,3564,125xe" filled="t" fillcolor="#000000" stroked="f">
              <v:path arrowok="t"/>
              <v:fill/>
            </v:shape>
            <v:shape style="position:absolute;left:3466;top:12;width:110;height:132" coordorigin="3466,12" coordsize="110,132" path="m3490,108l3491,106,3499,91,3500,57,3497,77,3492,92,3490,108xe" filled="t" fillcolor="#000000" stroked="f">
              <v:path arrowok="t"/>
              <v:fill/>
            </v:shape>
            <v:shape style="position:absolute;left:3588;top:10;width:89;height:110" coordorigin="3588,10" coordsize="89,110" path="m3588,65l3588,69,3592,89,3602,106,3612,116,3622,120,3646,120,3655,116,3662,106,3670,99,3674,89,3677,80,3672,77,3670,84,3665,92,3660,96,3655,99,3650,101,3634,101,3624,96,3617,87,3610,80,3605,68,3605,46,3607,36,3612,15,3602,24,3600,27,3591,44,3588,65xe" filled="t" fillcolor="#000000" stroked="f">
              <v:path arrowok="t"/>
              <v:fill/>
            </v:shape>
            <v:shape style="position:absolute;left:3588;top:10;width:89;height:110" coordorigin="3588,10" coordsize="89,110" path="m3624,10l3612,15,3607,36,3610,29,3614,24,3619,20,3624,17,3634,17,3638,20,3643,22,3648,27,3650,32,3653,34,3653,46,3605,46,3605,68,3605,51,3677,51,3677,39,3672,29,3665,22,3658,15,3648,10,3624,10xe" filled="t" fillcolor="#000000" stroked="f">
              <v:path arrowok="t"/>
              <v:fill/>
            </v:shape>
            <v:shape style="position:absolute;left:3684;top:12;width:110;height:106" coordorigin="3684,12" coordsize="110,106" path="m3715,113l3718,111,3722,106,3722,99,3725,92,3725,20,3758,20,3758,104,3756,108,3751,111,3742,111,3742,116,3794,116,3794,111,3785,111,3780,108,3778,104,3778,24,3780,22,3785,17,3794,17,3794,12,3701,12,3701,17,3708,17,3713,20,3715,24,3718,32,3718,80,3715,89,3715,96,3713,101,3710,104,3706,104,3701,101,3696,96,3691,96,3686,101,3684,106,3684,113,3691,118,3706,118,3710,116,3715,113xe" filled="t" fillcolor="#000000" stroked="f">
              <v:path arrowok="t"/>
              <v:fill/>
            </v:shape>
            <v:shape style="position:absolute;left:3806;top:57;width:36;height:67" coordorigin="3806,57" coordsize="36,67" path="m3841,57l3826,65,3828,77,3830,75,3833,70,3838,68,3842,65,3841,57xe" filled="t" fillcolor="#000000" stroked="f">
              <v:path arrowok="t"/>
              <v:fill/>
            </v:shape>
            <v:shape style="position:absolute;left:3806;top:57;width:36;height:67" coordorigin="3806,57" coordsize="36,67" path="m3883,101l3883,29,3881,24,3878,20,3876,17,3871,15,3866,12,3859,10,3838,10,3828,12,3821,17,3814,24,3811,29,3811,41,3816,46,3826,46,3830,41,3830,22,3835,20,3840,17,3852,17,3857,20,3859,22,3864,27,3864,48,3862,49,3841,57,3842,65,3847,63,3854,58,3864,56,3864,94,3854,101,3847,106,3838,106,3835,104,3830,99,3828,96,3826,92,3826,82,3828,77,3826,65,3818,68,3814,72,3811,80,3809,82,3806,87,3806,99,3809,106,3814,111,3818,116,3826,118,3840,118,3845,116,3847,113,3854,108,3864,101,3864,108,3869,113,3871,118,3886,118,3893,113,3900,101,3900,94,3895,99,3893,104,3888,104,3883,10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6.38pt;margin-top:0.12pt;width:16.84pt;height:8.08pt;mso-position-horizontal-relative:page;mso-position-vertical-relative:paragraph;z-index:-11271" coordorigin="4728,2" coordsize="337,162">
            <v:shape style="position:absolute;left:4738;top:12;width:110;height:132" coordorigin="4738,12" coordsize="110,132" path="m4836,125l4838,128,4841,132,4843,140,4843,144,4848,144,4848,111,4836,111,4834,106,4831,99,4831,24,4834,22,4838,17,4848,17,4848,12,4757,12,4757,17,4769,17,4774,24,4774,38,4772,57,4771,91,4776,73,4780,51,4781,27,4781,20,4812,20,4812,106,4807,108,4762,108,4764,92,4759,101,4754,104,4750,108,4745,111,4738,111,4738,144,4742,144,4742,137,4745,132,4747,128,4752,123,4754,120,4759,118,4764,116,4814,116,4822,118,4826,118,4831,120,4836,125xe" filled="t" fillcolor="#000000" stroked="f">
              <v:path arrowok="t"/>
              <v:fill/>
            </v:shape>
            <v:shape style="position:absolute;left:4738;top:12;width:110;height:132" coordorigin="4738,12" coordsize="110,132" path="m4762,108l4763,106,4771,91,4772,57,4769,77,4764,92,4762,108xe" filled="t" fillcolor="#000000" stroked="f">
              <v:path arrowok="t"/>
              <v:fill/>
            </v:shape>
            <v:shape style="position:absolute;left:4858;top:12;width:144;height:103" coordorigin="4858,12" coordsize="144,103" path="m4896,65l4920,65,4930,72,4930,94,4927,99,4922,104,4922,116,4932,113,4939,108,4946,104,4951,96,4951,87,4948,74,4932,62,4906,58,4891,58,4891,29,4894,24,4894,20,4898,20,4903,17,4913,17,4913,12,4858,12,4858,17,4867,17,4870,20,4872,24,4874,29,4874,101,4872,106,4891,108,4891,65,4896,65xe" filled="t" fillcolor="#000000" stroked="f">
              <v:path arrowok="t"/>
              <v:fill/>
            </v:shape>
            <v:shape style="position:absolute;left:4858;top:12;width:144;height:103" coordorigin="4858,12" coordsize="144,103" path="m4922,104l4918,106,4910,108,4891,108,4872,106,4870,111,4858,111,4858,116,4922,116,4922,104xe" filled="t" fillcolor="#000000" stroked="f">
              <v:path arrowok="t"/>
              <v:fill/>
            </v:shape>
            <v:shape style="position:absolute;left:4858;top:12;width:144;height:103" coordorigin="4858,12" coordsize="144,103" path="m4987,104l4987,24,4992,20,4997,17,5002,17,5002,12,4951,12,4951,17,4961,17,4966,20,4968,24,4968,104,4966,108,4961,111,4951,111,4951,116,5002,116,5002,111,4994,111,4990,108,4987,104xe" filled="t" fillcolor="#000000" stroked="f">
              <v:path arrowok="t"/>
              <v:fill/>
            </v:shape>
            <v:shape style="position:absolute;left:5021;top:94;width:34;height:60" coordorigin="5021,94" coordsize="34,60" path="m5042,132l5040,137,5035,142,5028,147,5021,149,5021,154,5033,152,5042,144,5047,140,5052,132,5054,125,5054,111,5052,104,5050,101,5045,96,5040,94,5030,94,5026,96,5023,101,5021,106,5021,111,5023,113,5026,118,5030,120,5035,118,5040,116,5045,116,5045,128,5042,1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13.2pt;width:72.88pt;height:22pt;mso-position-horizontal-relative:page;mso-position-vertical-relative:paragraph;z-index:-11265" coordorigin="2116,264" coordsize="1458,440">
            <v:shape style="position:absolute;left:2126;top:321;width:34;height:96" coordorigin="2126,321" coordsize="34,96" path="m2150,372l2152,370,2159,355,2161,321,2158,341,2153,356,2148,365,2150,372xe" filled="t" fillcolor="#000000" stroked="f">
              <v:path arrowok="t"/>
              <v:fill/>
            </v:shape>
            <v:shape style="position:absolute;left:2126;top:321;width:34;height:96" coordorigin="2126,321" coordsize="34,96" path="m2232,404l2232,408,2237,408,2237,375,2225,375,2222,370,2220,363,2220,288,2222,286,2227,281,2237,281,2237,276,2146,276,2146,281,2158,281,2162,288,2162,302,2161,321,2159,355,2165,337,2168,315,2170,291,2170,284,2201,284,2201,370,2196,372,2150,372,2148,365,2143,368,2138,372,2134,375,2126,375,2126,408,2131,408,2131,401,2134,396,2136,392,2141,387,2143,384,2148,382,2153,382,2160,380,2203,380,2210,382,2215,382,2220,384,2225,389,2227,392,2230,396,2232,404xe" filled="t" fillcolor="#000000" stroked="f">
              <v:path arrowok="t"/>
              <v:fill/>
            </v:shape>
            <v:shape style="position:absolute;left:3293;top:276;width:110;height:132" coordorigin="3293,276" coordsize="110,132" path="m3391,389l3394,392,3396,396,3398,404,3398,408,3403,408,3403,375,3391,375,3389,370,3386,363,3386,288,3389,286,3394,281,3403,281,3403,276,3312,276,3312,281,3324,281,3329,288,3329,302,3327,321,3326,355,3331,337,3335,315,3336,291,3336,284,3367,284,3367,370,3362,372,3317,372,3319,356,3314,365,3310,368,3305,372,3300,375,3293,375,3293,408,3298,408,3298,401,3300,396,3302,392,3307,387,3310,384,3314,382,3319,382,3326,380,3370,380,3377,382,3382,382,3386,384,3391,389xe" filled="t" fillcolor="#000000" stroked="f">
              <v:path arrowok="t"/>
              <v:fill/>
            </v:shape>
            <v:shape style="position:absolute;left:3293;top:276;width:110;height:132" coordorigin="3293,276" coordsize="110,132" path="m3317,372l3318,370,3326,355,3327,321,3324,341,3319,356,3317,372xe" filled="t" fillcolor="#000000" stroked="f">
              <v:path arrowok="t"/>
              <v:fill/>
            </v:shape>
            <v:shape style="position:absolute;left:3408;top:274;width:108;height:156" coordorigin="3408,274" coordsize="108,156" path="m3446,365l3444,360,3444,375,3446,377,3451,380,3454,382,3458,382,3463,384,3480,384,3492,380,3499,370,3505,363,3513,346,3516,324,3516,323,3512,303,3502,286,3494,279,3487,274,3478,274,3480,293,3485,298,3492,308,3494,320,3494,348,3492,360,3485,368,3482,375,3475,377,3461,377,3456,375,3451,372,3449,368,3446,365xe" filled="t" fillcolor="#000000" stroked="f">
              <v:path arrowok="t"/>
              <v:fill/>
            </v:shape>
            <v:shape style="position:absolute;left:3408;top:274;width:108;height:156" coordorigin="3408,274" coordsize="108,156" path="m3461,430l3461,425,3451,425,3446,423,3444,418,3444,305,3449,298,3454,296,3456,293,3461,291,3475,291,3480,293,3478,274,3470,274,3466,276,3458,279,3454,284,3449,288,3444,298,3444,274,3439,274,3408,288,3408,291,3413,291,3413,288,3418,288,3422,291,3425,296,3425,418,3422,423,3418,425,3408,425,3408,430,3461,430xe" filled="t" fillcolor="#000000" stroked="f">
              <v:path arrowok="t"/>
              <v:fill/>
            </v:shape>
            <v:shape style="position:absolute;left:3540;top:358;width:24;height:26" coordorigin="3540,358" coordsize="24,26" path="m3552,358l3547,358,3545,360,3540,365,3540,377,3545,382,3550,384,3554,384,3559,382,3562,380,3564,375,3564,365,3559,360,3554,358,3552,358xe" filled="t" fillcolor="#000000" stroked="f">
              <v:path arrowok="t"/>
              <v:fill/>
            </v:shape>
            <v:shape type="#_x0000_t75" style="position:absolute;left:2121;top:475;width:1359;height:229">
              <v:imagedata o:title="" r:id="rId845"/>
            </v:shape>
            <w10:wrap type="none"/>
          </v:group>
        </w:pict>
      </w:r>
      <w:r>
        <w:pict>
          <v:group style="position:absolute;margin-left:111.94pt;margin-top:13.32pt;width:31.48pt;height:6.28pt;mso-position-horizontal-relative:page;mso-position-vertical-relative:paragraph;z-index:-11264" coordorigin="2239,266" coordsize="630,126">
            <v:shape style="position:absolute;left:2249;top:321;width:36;height:67" coordorigin="2249,321" coordsize="36,67" path="m2284,321l2268,329,2270,341,2273,339,2275,334,2280,332,2285,329,2284,321xe" filled="t" fillcolor="#000000" stroked="f">
              <v:path arrowok="t"/>
              <v:fill/>
            </v:shape>
            <v:shape style="position:absolute;left:2249;top:321;width:36;height:67" coordorigin="2249,321" coordsize="36,67" path="m2258,310l2268,310,2273,305,2273,288,2278,284,2282,281,2294,281,2299,284,2302,286,2306,291,2306,312,2304,313,2284,321,2285,329,2290,327,2297,324,2306,320,2306,358,2297,365,2290,370,2280,370,2278,368,2273,363,2270,360,2268,356,2268,346,2270,341,2268,329,2261,332,2256,339,2254,344,2251,346,2249,351,2249,363,2251,370,2256,375,2261,380,2268,382,2282,382,2287,380,2290,377,2297,372,2306,365,2306,372,2311,377,2314,382,2328,382,2335,377,2342,365,2342,358,2340,363,2335,365,2335,368,2330,368,2326,365,2326,293,2323,288,2321,284,2318,281,2314,279,2309,276,2302,274,2280,274,2270,276,2263,281,2256,288,2254,293,2254,305,2258,310xe" filled="t" fillcolor="#000000" stroked="f">
              <v:path arrowok="t"/>
              <v:fill/>
            </v:shape>
            <v:shape style="position:absolute;left:2350;top:276;width:113;height:103" coordorigin="2350,276" coordsize="113,103" path="m2462,276l2412,276,2412,281,2422,281,2426,286,2429,291,2429,322,2383,322,2383,293,2386,288,2386,286,2390,284,2395,281,2400,281,2400,276,2350,276,2350,281,2359,281,2364,286,2366,291,2366,365,2364,370,2362,375,2350,375,2350,380,2400,380,2400,375,2390,375,2386,372,2383,368,2383,332,2429,332,2429,365,2426,370,2424,375,2412,375,2412,380,2462,380,2462,375,2455,375,2450,372,2448,368,2448,286,2453,284,2458,281,2462,281,2462,276xe" filled="t" fillcolor="#000000" stroked="f">
              <v:path arrowok="t"/>
              <v:fill/>
            </v:shape>
            <v:shape style="position:absolute;left:2472;top:276;width:113;height:103" coordorigin="2472,276" coordsize="113,103" path="m2585,276l2534,276,2534,281,2544,281,2549,286,2551,291,2551,322,2506,322,2506,293,2508,288,2508,286,2513,284,2518,281,2522,281,2522,276,2472,276,2472,281,2482,281,2486,286,2489,291,2489,365,2486,370,2484,375,2472,375,2472,380,2522,380,2522,375,2513,375,2508,372,2506,368,2506,332,2551,332,2551,365,2549,370,2546,375,2534,375,2534,380,2585,380,2585,375,2578,375,2573,372,2570,368,2570,286,2575,284,2580,281,2585,281,2585,276xe" filled="t" fillcolor="#000000" stroked="f">
              <v:path arrowok="t"/>
              <v:fill/>
            </v:shape>
            <v:shape style="position:absolute;left:2594;top:276;width:144;height:103" coordorigin="2594,276" coordsize="144,103" path="m2633,329l2657,329,2666,336,2666,358,2664,363,2659,368,2659,380,2669,377,2676,372,2683,368,2688,360,2688,351,2685,338,2669,326,2642,322,2628,322,2628,293,2630,288,2630,284,2635,284,2640,281,2647,281,2647,276,2594,276,2594,281,2604,281,2606,284,2609,288,2611,293,2611,365,2628,372,2628,329,2633,329xe" filled="t" fillcolor="#000000" stroked="f">
              <v:path arrowok="t"/>
              <v:fill/>
            </v:shape>
            <v:shape style="position:absolute;left:2594;top:276;width:144;height:103" coordorigin="2594,276" coordsize="144,103" path="m2659,368l2654,370,2647,372,2628,372,2611,365,2609,370,2606,375,2594,375,2594,380,2659,380,2659,368xe" filled="t" fillcolor="#000000" stroked="f">
              <v:path arrowok="t"/>
              <v:fill/>
            </v:shape>
            <v:shape style="position:absolute;left:2594;top:276;width:144;height:103" coordorigin="2594,276" coordsize="144,103" path="m2738,276l2688,276,2688,281,2698,281,2702,284,2705,288,2705,368,2702,372,2698,375,2688,375,2688,380,2738,380,2738,375,2729,375,2724,372,2724,288,2729,284,2734,281,2738,281,2738,276xe" filled="t" fillcolor="#000000" stroked="f">
              <v:path arrowok="t"/>
              <v:fill/>
            </v:shape>
            <v:shape style="position:absolute;left:2748;top:276;width:110;height:103" coordorigin="2748,276" coordsize="110,103" path="m2846,276l2813,276,2813,281,2815,281,2820,284,2820,288,2818,293,2813,300,2803,312,2796,300,2794,296,2789,291,2789,286,2791,281,2796,281,2796,276,2748,276,2748,281,2758,281,2762,286,2767,291,2772,300,2791,327,2770,356,2765,365,2760,370,2755,372,2753,375,2750,380,2784,380,2784,377,2779,375,2774,372,2772,368,2774,363,2782,356,2796,334,2813,356,2818,363,2820,368,2820,372,2815,375,2810,380,2858,380,2858,377,2854,375,2851,375,2846,372,2844,370,2839,365,2834,356,2808,320,2822,300,2830,293,2834,286,2839,284,2844,281,2846,281,2846,27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0.96pt;margin-top:13.82pt;width:5.64pt;height:5.16pt;mso-position-horizontal-relative:page;mso-position-vertical-relative:paragraph;z-index:-11263" coordorigin="3019,276" coordsize="113,103">
            <v:shape style="position:absolute;left:3019;top:276;width:113;height:103" coordorigin="3019,276" coordsize="113,103" path="m3067,380l3067,375,3058,375,3055,370,3053,365,3053,358,3098,308,3098,365,3096,370,3094,375,3082,375,3082,380,3132,380,3132,375,3122,375,3118,372,3118,286,3122,284,3127,281,3132,281,3132,276,3084,276,3084,281,3089,281,3094,284,3096,286,3098,291,3098,298,3053,348,3053,293,3055,288,3055,286,3060,281,3070,281,3070,276,3019,276,3019,281,3029,281,3031,284,3034,288,3036,293,3036,365,3034,370,3031,375,3019,375,3019,380,3067,38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9.92pt;height:8.2pt">
            <v:imagedata o:title="" r:id="rId846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100"/>
        <w:ind w:left="5383"/>
      </w:pPr>
      <w:r>
        <w:pict>
          <v:group style="position:absolute;margin-left:375.34pt;margin-top:-8.2pt;width:97.36pt;height:32.92pt;mso-position-horizontal-relative:page;mso-position-vertical-relative:paragraph;z-index:-11267" coordorigin="7507,-164" coordsize="1947,658">
            <v:shape type="#_x0000_t75" style="position:absolute;left:7507;top:-164;width:1009;height:154">
              <v:imagedata o:title="" r:id="rId847"/>
            </v:shape>
            <v:shape type="#_x0000_t75" style="position:absolute;left:8193;top:47;width:1261;height:229">
              <v:imagedata o:title="" r:id="rId848"/>
            </v:shape>
            <v:shape style="position:absolute;left:8196;top:376;width:98;height:103" coordorigin="8196,376" coordsize="98,103" path="m8201,405l8203,398,8203,393,8206,391,8210,386,8215,384,8234,384,8234,470,8230,475,8225,475,8218,477,8218,480,8275,480,8275,477,8266,475,8261,475,8256,472,8254,468,8254,384,8270,384,8273,386,8280,386,8285,391,8285,396,8287,400,8287,405,8294,405,8290,376,8201,376,8196,405,8201,405xe" filled="t" fillcolor="#000000" stroked="f">
              <v:path arrowok="t"/>
              <v:fill/>
            </v:shape>
            <v:shape style="position:absolute;left:8302;top:374;width:101;height:110" coordorigin="8302,374" coordsize="101,110" path="m8302,429l8302,444,8306,456,8314,465,8316,468,8323,434,8323,410,8326,403,8328,398,8330,391,8333,388,8338,386,8340,384,8345,381,8357,381,8364,386,8369,393,8372,396,8379,414,8381,436,8381,451,8378,460,8374,465,8369,472,8364,475,8347,475,8338,470,8352,484,8362,484,8369,482,8376,477,8386,472,8390,465,8395,456,8400,446,8402,436,8402,412,8398,403,8390,391,8373,378,8352,374,8345,374,8335,376,8328,381,8321,386,8314,393,8309,400,8304,410,8302,420,8302,429xe" filled="t" fillcolor="#000000" stroked="f">
              <v:path arrowok="t"/>
              <v:fill/>
            </v:shape>
            <v:shape style="position:absolute;left:8302;top:374;width:101;height:110" coordorigin="8302,374" coordsize="101,110" path="m8331,480l8352,484,8338,470,8333,458,8326,448,8323,434,8316,468,8331,480xe" filled="t" fillcolor="#000000" stroked="f">
              <v:path arrowok="t"/>
              <v:fill/>
            </v:shape>
            <v:shape style="position:absolute;left:8414;top:376;width:106;height:103" coordorigin="8414,376" coordsize="106,103" path="m8486,393l8486,424,8479,427,8472,429,8453,429,8448,424,8446,420,8446,393,8448,388,8448,386,8453,381,8462,381,8462,376,8414,376,8414,381,8422,381,8422,384,8426,386,8426,391,8429,396,8429,429,8431,434,8436,436,8441,439,8465,439,8474,436,8486,432,8486,468,8484,472,8479,475,8474,475,8470,477,8470,480,8520,480,8520,477,8515,477,8513,475,8508,472,8506,468,8506,386,8510,384,8515,381,8520,381,8520,376,8472,376,8472,381,8479,381,8484,384,8486,388,8486,393xe" filled="t" fillcolor="#000000" stroked="f">
              <v:path arrowok="t"/>
              <v:fill/>
            </v:shape>
            <v:shape style="position:absolute;left:8530;top:376;width:106;height:103" coordorigin="8530,376" coordsize="106,103" path="m8630,386l8630,381,8626,376,8611,376,8606,379,8602,384,8597,388,8594,393,8592,400,8590,410,8585,415,8580,417,8578,420,8573,422,8566,422,8566,386,8570,384,8575,381,8582,381,8582,376,8530,376,8530,381,8539,381,8544,384,8546,388,8546,465,8544,470,8542,475,8537,477,8530,477,8530,480,8582,480,8582,477,8578,477,8573,475,8568,472,8566,468,8566,429,8573,429,8578,434,8580,439,8584,446,8595,464,8606,480,8635,480,8635,477,8630,475,8626,475,8621,470,8616,463,8609,451,8602,439,8597,432,8594,429,8592,424,8587,422,8592,417,8594,412,8597,408,8599,403,8602,396,8604,393,8611,393,8616,396,8626,396,8630,391,8630,386xe" filled="t" fillcolor="#000000" stroked="f">
              <v:path arrowok="t"/>
              <v:fill/>
            </v:shape>
            <v:shape style="position:absolute;left:8642;top:374;width:101;height:110" coordorigin="8642,374" coordsize="101,110" path="m8642,429l8642,444,8647,456,8654,465,8656,468,8664,434,8664,410,8666,403,8669,398,8671,391,8674,388,8678,386,8681,384,8686,381,8698,381,8705,386,8710,393,8712,396,8720,414,8722,436,8722,451,8719,460,8714,465,8710,472,8705,475,8688,475,8678,470,8693,484,8702,484,8710,482,8717,477,8726,472,8731,465,8736,456,8741,446,8743,436,8743,412,8738,403,8731,391,8714,378,8693,374,8686,374,8676,376,8669,381,8662,386,8654,393,8650,400,8645,410,8642,420,8642,429xe" filled="t" fillcolor="#000000" stroked="f">
              <v:path arrowok="t"/>
              <v:fill/>
            </v:shape>
            <v:shape style="position:absolute;left:8642;top:374;width:101;height:110" coordorigin="8642,374" coordsize="101,110" path="m8672,480l8693,484,8678,470,8674,458,8666,448,8664,434,8656,468,8672,480xe" filled="t" fillcolor="#000000" stroked="f">
              <v:path arrowok="t"/>
              <v:fill/>
            </v:shape>
            <v:shape style="position:absolute;left:8755;top:326;width:113;height:154" coordorigin="8755,326" coordsize="113,154" path="m8868,376l8820,376,8820,381,8827,381,8830,384,8834,386,8834,398,8791,448,8791,386,8796,384,8801,381,8806,381,8806,376,8755,376,8755,381,8765,381,8770,384,8772,388,8772,465,8770,470,8767,475,8762,477,8755,477,8755,480,8803,480,8803,477,8798,475,8794,475,8791,470,8791,458,8834,408,8834,470,8830,475,8825,477,8820,477,8820,480,8868,480,8868,477,8863,477,8861,475,8856,472,8854,468,8854,388,8858,384,8863,381,8868,381,8868,376xe" filled="t" fillcolor="#000000" stroked="f">
              <v:path arrowok="t"/>
              <v:fill/>
            </v:shape>
            <v:shape style="position:absolute;left:8755;top:326;width:113;height:154" coordorigin="8755,326" coordsize="113,154" path="m8782,326l8777,331,8777,343,8779,348,8784,352,8791,357,8801,360,8822,360,8830,357,8839,352,8846,348,8849,340,8849,333,8846,328,8842,326,8837,326,8832,331,8830,338,8827,345,8822,350,8818,352,8808,352,8803,350,8801,350,8798,345,8796,340,8794,331,8789,326,8782,3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4.48pt;margin-top:5.62pt;width:5.64pt;height:5.16pt;mso-position-horizontal-relative:page;mso-position-vertical-relative:paragraph;z-index:-11259" coordorigin="5890,112" coordsize="113,103">
            <v:shape style="position:absolute;left:5890;top:112;width:113;height:103" coordorigin="5890,112" coordsize="113,103" path="m6002,112l5954,112,5954,117,5959,117,5964,120,5969,122,5969,134,5926,184,5926,122,5930,120,5935,117,5940,117,5940,112,5890,112,5890,117,5897,117,5902,120,5906,124,5906,201,5904,206,5902,211,5890,211,5890,216,5938,216,5938,211,5928,211,5926,206,5926,194,5969,144,5969,206,5964,211,5954,211,5954,216,6002,216,6002,211,5995,211,5990,208,5988,204,5988,122,5993,120,5998,117,6002,117,6002,1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7.9pt;margin-top:5pt;width:37.72pt;height:7.72pt;mso-position-horizontal-relative:page;mso-position-vertical-relative:paragraph;z-index:-11258" coordorigin="6158,100" coordsize="754,154">
            <v:shape style="position:absolute;left:6168;top:110;width:101;height:110" coordorigin="6168,110" coordsize="101,110" path="m6168,165l6168,180,6173,189,6180,201,6182,204,6190,170,6190,146,6192,139,6194,134,6197,127,6199,124,6204,122,6206,120,6211,117,6223,117,6230,122,6235,129,6237,132,6245,150,6247,172,6247,187,6245,196,6240,201,6235,208,6230,211,6214,211,6204,206,6218,220,6228,220,6235,218,6242,213,6252,208,6257,201,6262,192,6266,182,6269,172,6269,148,6264,139,6257,127,6239,114,6218,110,6211,110,6202,112,6194,117,6187,122,6180,129,6175,136,6170,146,6168,156,6168,165xe" filled="t" fillcolor="#000000" stroked="f">
              <v:path arrowok="t"/>
              <v:fill/>
            </v:shape>
            <v:shape style="position:absolute;left:6168;top:110;width:101;height:110" coordorigin="6168,110" coordsize="101,110" path="m6198,216l6218,220,6204,206,6199,194,6192,184,6190,170,6182,204,6198,216xe" filled="t" fillcolor="#000000" stroked="f">
              <v:path arrowok="t"/>
              <v:fill/>
            </v:shape>
            <v:shape style="position:absolute;left:6281;top:112;width:113;height:132" coordorigin="6281,112" coordsize="113,132" path="m6367,216l6377,218,6382,223,6386,230,6391,235,6391,244,6394,244,6394,211,6384,211,6379,206,6379,122,6384,120,6389,117,6394,117,6394,112,6346,112,6346,117,6353,117,6358,120,6360,124,6360,206,6358,208,6322,208,6317,206,6317,122,6322,120,6326,117,6331,117,6331,112,6281,112,6281,117,6288,117,6293,120,6298,124,6298,201,6295,206,6293,211,6281,211,6281,216,6367,216xe" filled="t" fillcolor="#000000" stroked="f">
              <v:path arrowok="t"/>
              <v:fill/>
            </v:shape>
            <v:shape style="position:absolute;left:6408;top:110;width:86;height:110" coordorigin="6408,110" coordsize="86,110" path="m6461,122l6463,124,6468,127,6468,132,6470,134,6470,146,6422,146,6425,136,6427,129,6432,124,6430,115,6420,124,6419,126,6411,143,6408,165,6408,168,6412,190,6420,206,6430,216,6439,220,6463,220,6473,216,6480,206,6490,199,6492,189,6494,180,6492,177,6487,184,6482,192,6478,196,6473,199,6468,201,6451,201,6442,196,6434,187,6427,180,6422,168,6422,151,6494,151,6494,139,6490,129,6482,122,6475,115,6466,110,6442,110,6449,117,6454,117,6456,120,6461,122xe" filled="t" fillcolor="#000000" stroked="f">
              <v:path arrowok="t"/>
              <v:fill/>
            </v:shape>
            <v:shape style="position:absolute;left:6408;top:110;width:86;height:110" coordorigin="6408,110" coordsize="86,110" path="m6442,110l6430,115,6432,124,6437,120,6442,117,6449,117,6442,110xe" filled="t" fillcolor="#000000" stroked="f">
              <v:path arrowok="t"/>
              <v:fill/>
            </v:shape>
            <v:shape style="position:absolute;left:6506;top:112;width:113;height:103" coordorigin="6506,112" coordsize="113,103" path="m6619,112l6571,112,6571,117,6576,117,6581,120,6586,122,6586,158,6542,158,6542,122,6547,120,6552,117,6557,117,6557,112,6506,112,6506,117,6516,117,6521,122,6523,127,6523,201,6521,206,6518,211,6506,211,6506,216,6557,216,6557,211,6550,211,6545,208,6542,204,6542,168,6586,168,6586,206,6581,211,6571,211,6571,216,6619,216,6619,211,6612,211,6607,208,6605,204,6605,124,6610,120,6614,117,6619,117,6619,112xe" filled="t" fillcolor="#000000" stroked="f">
              <v:path arrowok="t"/>
              <v:fill/>
            </v:shape>
            <v:shape style="position:absolute;left:6626;top:112;width:106;height:103" coordorigin="6626,112" coordsize="106,103" path="m6727,122l6727,117,6722,112,6708,112,6703,115,6698,120,6694,124,6691,129,6689,136,6686,146,6682,151,6677,153,6674,156,6670,158,6662,158,6662,122,6667,120,6672,117,6679,117,6679,112,6626,112,6626,117,6634,117,6638,120,6643,124,6643,201,6641,206,6638,211,6626,211,6626,216,6679,216,6679,211,6667,211,6662,208,6662,165,6670,165,6674,170,6677,175,6681,182,6692,200,6703,216,6732,216,6732,211,6722,211,6720,208,6718,204,6713,199,6706,187,6698,175,6694,168,6691,165,6689,160,6684,158,6689,153,6691,148,6694,144,6696,139,6698,132,6701,129,6708,129,6713,132,6722,132,6727,127,6727,122xe" filled="t" fillcolor="#000000" stroked="f">
              <v:path arrowok="t"/>
              <v:fill/>
            </v:shape>
            <v:shape style="position:absolute;left:6739;top:112;width:113;height:103" coordorigin="6739,112" coordsize="113,103" path="m6852,112l6804,112,6804,117,6811,117,6814,120,6818,122,6818,134,6775,184,6775,122,6780,120,6785,117,6790,117,6790,112,6739,112,6739,117,6749,117,6754,120,6756,124,6756,201,6754,206,6751,211,6739,211,6739,216,6787,216,6787,211,6778,211,6775,206,6775,194,6818,144,6818,206,6814,211,6804,211,6804,216,6852,216,6852,211,6845,211,6840,208,6838,204,6838,124,6842,120,6847,117,6852,117,6852,112xe" filled="t" fillcolor="#000000" stroked="f">
              <v:path arrowok="t"/>
              <v:fill/>
            </v:shape>
            <v:shape style="position:absolute;left:6876;top:110;width:26;height:110" coordorigin="6876,110" coordsize="26,110" path="m6902,122l6902,120,6898,115,6895,110,6883,110,6881,115,6878,117,6878,127,6881,132,6886,134,6893,134,6898,132,6902,127,6902,122xe" filled="t" fillcolor="#000000" stroked="f">
              <v:path arrowok="t"/>
              <v:fill/>
            </v:shape>
            <v:shape style="position:absolute;left:6876;top:110;width:26;height:110" coordorigin="6876,110" coordsize="26,110" path="m6878,201l6876,206,6876,211,6881,216,6886,220,6893,220,6898,216,6902,211,6902,206,6900,201,6895,196,6890,194,6886,194,6883,196,6878,20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1.34pt;margin-top:16.04pt;width:10.48pt;height:8.68pt;mso-position-horizontal-relative:page;mso-position-vertical-relative:paragraph;z-index:-11255" coordorigin="6427,321" coordsize="210,174">
            <v:shape style="position:absolute;left:6437;top:374;width:86;height:110" coordorigin="6437,374" coordsize="86,110" path="m6437,429l6437,432,6440,454,6449,470,6458,480,6468,484,6492,484,6502,480,6509,470,6516,463,6521,453,6523,444,6521,441,6516,448,6511,456,6506,460,6502,463,6497,465,6480,465,6470,460,6463,451,6456,444,6451,432,6451,410,6454,400,6458,379,6449,388,6448,390,6440,407,6437,429xe" filled="t" fillcolor="#000000" stroked="f">
              <v:path arrowok="t"/>
              <v:fill/>
            </v:shape>
            <v:shape style="position:absolute;left:6437;top:374;width:86;height:110" coordorigin="6437,374" coordsize="86,110" path="m6470,374l6458,379,6454,400,6456,393,6461,388,6466,384,6470,381,6482,381,6485,384,6490,386,6494,391,6497,396,6499,398,6499,410,6451,410,6451,432,6451,415,6523,415,6523,403,6518,393,6511,386,6504,379,6494,374,6470,374xe" filled="t" fillcolor="#000000" stroked="f">
              <v:path arrowok="t"/>
              <v:fill/>
            </v:shape>
            <v:shape style="position:absolute;left:6540;top:331;width:86;height:154" coordorigin="6540,331" coordsize="86,154" path="m6574,374l6562,379,6557,400,6559,393,6564,388,6569,384,6574,381,6586,381,6588,384,6593,386,6598,391,6600,396,6602,398,6602,410,6554,410,6554,432,6554,415,6626,415,6626,403,6622,393,6614,386,6607,379,6598,374,6574,374xe" filled="t" fillcolor="#000000" stroked="f">
              <v:path arrowok="t"/>
              <v:fill/>
            </v:shape>
            <v:shape style="position:absolute;left:6540;top:331;width:86;height:154" coordorigin="6540,331" coordsize="86,154" path="m6593,338l6593,345,6598,350,6602,355,6607,355,6612,352,6617,348,6619,343,6619,338,6617,336,6612,331,6602,331,6598,333,6593,338xe" filled="t" fillcolor="#000000" stroked="f">
              <v:path arrowok="t"/>
              <v:fill/>
            </v:shape>
            <v:shape style="position:absolute;left:6540;top:331;width:86;height:154" coordorigin="6540,331" coordsize="86,154" path="m6557,333l6554,338,6554,345,6557,350,6562,352,6564,355,6569,355,6574,352,6578,348,6578,336,6574,331,6559,331,6557,333xe" filled="t" fillcolor="#000000" stroked="f">
              <v:path arrowok="t"/>
              <v:fill/>
            </v:shape>
            <v:shape style="position:absolute;left:6540;top:331;width:86;height:154" coordorigin="6540,331" coordsize="86,154" path="m6540,429l6540,432,6544,454,6552,470,6562,480,6571,484,6595,484,6605,480,6612,470,6619,463,6624,453,6626,444,6624,441,6619,448,6614,456,6610,460,6605,463,6600,465,6583,465,6574,460,6566,451,6559,444,6554,432,6554,410,6557,400,6562,379,6552,388,6551,390,6543,407,6540,4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1.4pt;margin-top:18.7pt;width:4.44pt;height:5.52pt;mso-position-horizontal-relative:page;mso-position-vertical-relative:paragraph;z-index:-11254" coordorigin="6828,374" coordsize="89,110">
            <v:shape style="position:absolute;left:6828;top:374;width:89;height:110" coordorigin="6828,374" coordsize="89,110" path="m6874,484l6883,484,6890,480,6900,472,6907,465,6912,456,6917,441,6912,439,6910,448,6905,456,6900,458,6895,463,6888,465,6871,465,6862,460,6857,451,6850,441,6847,432,6847,408,6850,398,6857,391,6862,384,6866,381,6878,381,6883,384,6886,386,6890,391,6890,400,6893,405,6898,408,6907,408,6912,403,6912,393,6910,388,6902,381,6898,376,6888,374,6864,374,6852,379,6842,388,6831,409,6828,429,6828,430,6832,452,6842,468,6852,480,6862,484,6874,48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55.54pt;margin-top:18.2pt;width:44.56pt;height:8.8pt;mso-position-horizontal-relative:page;mso-position-vertical-relative:paragraph;z-index:-11253">
            <v:imagedata o:title="" r:id="rId849"/>
          </v:shape>
        </w:pict>
      </w:r>
      <w:r>
        <w:pict>
          <v:shape type="#_x0000_t75" style="width:49.24pt;height:8.8pt">
            <v:imagedata o:title="" r:id="rId850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2035"/>
      </w:pPr>
      <w:r>
        <w:pict>
          <v:group style="position:absolute;margin-left:194.74pt;margin-top:-21.88pt;width:10.84pt;height:6.16pt;mso-position-horizontal-relative:page;mso-position-vertical-relative:paragraph;z-index:-11273" coordorigin="3895,-438" coordsize="217,123">
            <v:shape style="position:absolute;left:3905;top:-428;width:96;height:103" coordorigin="3905,-428" coordsize="96,103" path="m3943,-348l3943,-334,3938,-329,3926,-329,3926,-324,3982,-324,3982,-329,3970,-329,3965,-332,3962,-336,3962,-420,3977,-420,3982,-418,3986,-418,3991,-413,3994,-408,3996,-404,3996,-399,4001,-399,3996,-428,3907,-428,3905,-399,3910,-399,3910,-406,3912,-411,3917,-416,3922,-418,3926,-420,3943,-420,3943,-348xe" filled="t" fillcolor="#000000" stroked="f">
              <v:path arrowok="t"/>
              <v:fill/>
            </v:shape>
            <v:shape style="position:absolute;left:4008;top:-428;width:94;height:103" coordorigin="4008,-428" coordsize="94,103" path="m4044,-418l4049,-420,4054,-423,4063,-423,4063,-428,4008,-428,4008,-423,4018,-423,4020,-420,4022,-416,4025,-411,4025,-339,4022,-334,4042,-332,4042,-375,4070,-375,4080,-368,4083,-378,4056,-382,4042,-382,4042,-411,4044,-416,4044,-418xe" filled="t" fillcolor="#000000" stroked="f">
              <v:path arrowok="t"/>
              <v:fill/>
            </v:shape>
            <v:shape style="position:absolute;left:4008;top:-428;width:94;height:103" coordorigin="4008,-428" coordsize="94,103" path="m4073,-336l4068,-334,4061,-332,4042,-332,4022,-334,4020,-329,4008,-329,4008,-324,4073,-324,4082,-327,4090,-332,4097,-336,4102,-344,4102,-353,4098,-366,4083,-378,4080,-368,4080,-346,4078,-341,4073,-33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62.9pt;margin-top:4.4pt;width:49.24pt;height:6.52pt;mso-position-horizontal-relative:page;mso-position-vertical-relative:paragraph;z-index:-11256">
            <v:imagedata o:title="" r:id="rId851"/>
          </v:shape>
        </w:pict>
      </w:r>
      <w:r>
        <w:pict>
          <v:shape type="#_x0000_t75" style="width:67.72pt;height:8.8pt">
            <v:imagedata o:title="" r:id="rId852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5901"/>
      </w:pPr>
      <w:r>
        <w:pict>
          <v:shape type="#_x0000_t75" style="width:66.52pt;height:8.8pt">
            <v:imagedata o:title="" r:id="rId853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spacing w:before="90"/>
        <w:ind w:left="7272"/>
      </w:pPr>
      <w:r>
        <w:pict>
          <v:group style="position:absolute;margin-left:474.82pt;margin-top:44.36pt;width:14.32pt;height:6.16pt;mso-position-horizontal-relative:page;mso-position-vertical-relative:paragraph;z-index:-11249" coordorigin="9496,887" coordsize="286,123">
            <v:shape style="position:absolute;left:9506;top:897;width:151;height:103" coordorigin="9506,897" coordsize="151,103" path="m9653,926l9653,921,9655,916,9655,907,9653,902,9648,897,9636,897,9631,900,9624,904,9614,916,9603,932,9590,952,9598,924,9600,919,9600,902,9595,897,9578,897,9576,900,9569,904,9562,912,9554,921,9550,926,9545,936,9538,948,9552,897,9514,904,9514,909,9518,907,9526,907,9530,912,9530,916,9528,926,9506,998,9523,998,9523,998,9532,971,9535,960,9540,950,9545,940,9552,931,9559,921,9566,916,9569,912,9574,912,9578,909,9583,914,9583,919,9581,924,9578,931,9559,998,9576,998,9578,991,9586,972,9593,955,9599,945,9610,928,9622,914,9626,912,9629,909,9634,909,9636,912,9636,926,9634,933,9622,969,9619,981,9617,988,9617,993,9619,998,9624,1000,9634,1000,9636,998,9641,996,9643,993,9648,988,9653,984,9658,979,9655,974,9650,979,9648,984,9643,986,9641,988,9636,988,9636,984,9638,979,9641,969,9653,926xe" filled="t" fillcolor="#000000" stroked="f">
              <v:path arrowok="t"/>
              <v:fill/>
            </v:shape>
            <v:shape style="position:absolute;left:9672;top:897;width:101;height:103" coordorigin="9672,897" coordsize="101,103" path="m9691,981l9691,974,9692,965,9696,946,9703,926,9713,912,9725,902,9739,902,9744,904,9749,909,9751,912,9754,916,9754,924,9753,934,9748,953,9749,986,9756,976,9763,964,9768,955,9773,943,9773,921,9768,914,9763,907,9756,900,9749,897,9727,897,9718,900,9708,907,9696,914,9689,921,9682,933,9674,945,9672,955,9672,976,9674,986,9682,991,9689,998,9696,1000,9696,991,9691,986,9691,981xe" filled="t" fillcolor="#000000" stroked="f">
              <v:path arrowok="t"/>
              <v:fill/>
            </v:shape>
            <v:shape style="position:absolute;left:9672;top:897;width:101;height:103" coordorigin="9672,897" coordsize="101,103" path="m9703,996l9698,993,9696,991,9696,1000,9718,1000,9727,998,9739,991,9749,986,9748,953,9739,972,9730,988,9720,996,9703,9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4.32pt;margin-top:58.06pt;width:4.56pt;height:5.16pt;mso-position-horizontal-relative:page;mso-position-vertical-relative:paragraph;z-index:-11248" coordorigin="9686,1161" coordsize="91,103">
            <v:shape style="position:absolute;left:9686;top:1161;width:91;height:103" coordorigin="9686,1161" coordsize="91,103" path="m9775,1168l9770,1166,9766,1164,9761,1161,9751,1161,9741,1162,9723,1169,9706,1183,9699,1190,9690,1208,9686,1228,9688,1242,9700,1259,9713,1260,9710,1257,9706,1252,9703,1248,9703,1233,9706,1226,9708,1219,9715,1216,9722,1214,9730,1214,9733,1205,9710,1212,9721,1186,9734,1171,9749,1166,9754,1166,9756,1168,9761,1171,9761,1183,9756,1190,9753,1203,9771,1191,9778,1178,9778,1173,9775,1168xe" filled="t" fillcolor="#000000" stroked="f">
              <v:path arrowok="t"/>
              <v:fill/>
            </v:shape>
            <v:shape style="position:absolute;left:9686;top:1161;width:91;height:103" coordorigin="9686,1161" coordsize="91,103" path="m9744,1248l9739,1252,9734,1257,9730,1262,9718,1262,9713,1260,9700,1259,9722,1264,9734,1264,9744,1262,9754,1257,9761,1250,9766,1243,9766,1226,9763,1221,9758,1216,9754,1212,9746,1209,9737,1209,9753,1203,9756,1190,9749,1197,9748,1198,9733,1205,9730,1214,9734,1214,9739,1216,9742,1219,9744,1224,9746,1226,9746,1240,9744,124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1.2pt;height:8.2pt">
            <v:imagedata o:title="" r:id="rId854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7.1191"/>
          <w:szCs w:val="17.1191"/>
        </w:rPr>
        <w:jc w:val="left"/>
        <w:ind w:left="436"/>
      </w:pPr>
      <w:r>
        <w:pict>
          <v:group style="position:absolute;margin-left:174.22pt;margin-top:0pt;width:16pt;height:6.16pt;mso-position-horizontal-relative:page;mso-position-vertical-relative:paragraph;z-index:-11247" coordorigin="3484,0" coordsize="320,123">
            <v:shape style="position:absolute;left:3494;top:10;width:149;height:103" coordorigin="3494,10" coordsize="149,103" path="m3533,20l3545,20,3545,27,3542,39,3535,58,3530,77,3526,89,3521,94,3518,99,3516,101,3511,99,3506,99,3504,96,3499,99,3494,101,3494,111,3497,113,3511,113,3518,111,3523,104,3525,100,3529,89,3535,72,3543,49,3552,20,3559,113,3564,113,3624,24,3605,87,3602,94,3602,111,3605,113,3614,113,3619,111,3626,106,3634,104,3638,96,3643,89,3638,87,3631,96,3626,104,3622,104,3619,99,3622,94,3624,87,3643,12,3626,12,3574,92,3569,10,3564,10,3530,17,3528,20,3533,20xe" filled="t" fillcolor="#000000" stroked="f">
              <v:path arrowok="t"/>
              <v:fill/>
            </v:shape>
            <v:shape style="position:absolute;left:3662;top:10;width:132;height:103" coordorigin="3662,10" coordsize="132,103" path="m3696,10l3662,17,3662,20,3677,20,3679,24,3679,92,3679,82,3682,75,3689,68,3696,60,3703,56,3696,51,3684,63,3701,10,3696,10xe" filled="t" fillcolor="#000000" stroked="f">
              <v:path arrowok="t"/>
              <v:fill/>
            </v:shape>
            <v:shape style="position:absolute;left:3662;top:10;width:132;height:103" coordorigin="3662,10" coordsize="132,103" path="m3662,89l3662,94,3665,101,3670,106,3674,111,3684,113,3708,113,3720,111,3730,101,3739,92,3744,82,3744,63,3742,58,3737,53,3732,48,3725,46,3708,46,3696,51,3703,56,3715,56,3720,60,3725,63,3725,82,3722,92,3715,99,3710,106,3703,111,3691,111,3686,108,3684,104,3679,101,3679,24,3677,29,3677,34,3665,72,3662,80,3662,89xe" filled="t" fillcolor="#000000" stroked="f">
              <v:path arrowok="t"/>
              <v:fill/>
            </v:shape>
            <v:shape style="position:absolute;left:3662;top:10;width:132;height:103" coordorigin="3662,10" coordsize="132,103" path="m3782,96l3778,101,3773,101,3770,99,3770,94,3773,89,3794,10,3792,10,3756,17,3756,20,3770,20,3773,22,3773,32,3770,41,3754,92,3754,96,3751,101,3751,106,3754,111,3758,113,3773,113,3782,106,3794,89,3792,87,3782,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4.74pt;margin-top:0pt;width:22.6pt;height:8.56pt;mso-position-horizontal-relative:page;mso-position-vertical-relative:paragraph;z-index:-11246" coordorigin="3895,0" coordsize="452,171">
            <v:shape style="position:absolute;left:3905;top:10;width:120;height:151" coordorigin="3905,10" coordsize="120,151" path="m3998,68l3994,75,3984,87,3979,94,3974,99,3970,44,3967,34,3967,22,3965,17,3962,15,3960,10,3929,17,3929,22,3946,22,3950,27,3953,34,3953,46,3960,118,3955,123,3950,128,3943,135,3938,142,3934,147,3929,149,3924,147,3922,142,3912,142,3907,147,3905,152,3907,156,3910,161,3919,161,3924,159,3929,156,3934,154,3943,144,3953,132,3959,126,3972,110,3985,94,3996,80,3997,78,4011,60,4020,46,4022,39,4025,32,4025,20,4022,15,4020,10,4008,10,4006,15,4003,20,4006,24,4008,29,4013,32,4018,34,4015,39,4013,44,4008,51,4003,60,3998,68xe" filled="t" fillcolor="#000000" stroked="f">
              <v:path arrowok="t"/>
              <v:fill/>
            </v:shape>
            <v:shape style="position:absolute;left:4027;top:10;width:214;height:103" coordorigin="4027,10" coordsize="214,103" path="m4030,106l4032,108,4037,113,4061,113,4073,111,4082,101,4085,99,4098,85,4106,65,4126,65,4111,111,4128,111,4142,65,4159,65,4157,70,4157,89,4159,96,4164,104,4171,111,4178,113,4188,113,4196,112,4213,105,4229,87,4226,87,4217,99,4207,104,4190,104,4186,101,4181,96,4176,92,4176,75,4180,56,4188,36,4198,22,4207,15,4224,15,4226,17,4226,24,4222,29,4222,39,4224,41,4234,41,4238,39,4241,34,4241,24,4238,20,4234,15,4231,12,4224,10,4205,10,4195,15,4183,24,4171,34,4164,46,4162,58,4142,58,4157,12,4140,12,4126,58,4109,58,4111,53,4111,34,4109,24,4104,20,4097,12,4090,10,4082,10,4071,11,4054,20,4039,36,4042,39,4051,27,4063,20,4078,20,4082,22,4087,27,4090,32,4092,36,4092,46,4092,51,4087,70,4078,89,4070,104,4058,111,4049,111,4046,108,4042,106,4042,101,4044,96,4046,92,4046,87,4044,82,4034,82,4030,87,4027,92,4027,101,4030,106xe" filled="t" fillcolor="#000000" stroked="f">
              <v:path arrowok="t"/>
              <v:fill/>
            </v:shape>
            <v:shape style="position:absolute;left:4246;top:10;width:91;height:103" coordorigin="4246,10" coordsize="91,103" path="m4265,72l4267,70,4282,68,4267,63,4275,43,4286,27,4294,20,4303,15,4313,15,4318,17,4322,22,4322,32,4320,36,4315,41,4315,58,4325,51,4330,44,4334,39,4337,32,4337,17,4332,15,4327,12,4322,10,4303,10,4294,12,4282,20,4272,27,4262,34,4255,46,4250,58,4246,70,4246,89,4248,96,4255,104,4260,111,4267,113,4279,113,4294,111,4312,103,4330,87,4327,84,4318,92,4310,96,4306,99,4301,101,4296,104,4284,104,4277,101,4272,96,4267,92,4265,84,4265,72xe" filled="t" fillcolor="#000000" stroked="f">
              <v:path arrowok="t"/>
              <v:fill/>
            </v:shape>
            <v:shape style="position:absolute;left:4246;top:10;width:91;height:103" coordorigin="4246,10" coordsize="91,103" path="m4315,41l4310,48,4303,53,4294,58,4286,60,4277,63,4267,63,4282,68,4294,65,4301,63,4315,58,4315,4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3.2pt;margin-top:0.5pt;width:5.16pt;height:5.04pt;mso-position-horizontal-relative:page;mso-position-vertical-relative:paragraph;z-index:-11245" coordorigin="4464,10" coordsize="103,101">
            <v:shape style="position:absolute;left:4464;top:10;width:103;height:101" coordorigin="4464,10" coordsize="103,101" path="m4524,96l4529,111,4558,111,4558,108,4553,106,4550,106,4546,104,4541,99,4538,94,4531,80,4526,72,4524,68,4522,65,4517,60,4524,58,4531,48,4536,34,4538,27,4543,24,4548,27,4550,32,4553,34,4558,34,4562,32,4565,27,4567,22,4565,17,4562,12,4560,10,4548,10,4543,12,4538,17,4536,22,4534,27,4529,36,4522,51,4512,58,4495,58,4510,10,4505,10,4471,17,4471,20,4486,20,4488,22,4488,32,4486,36,4464,111,4481,111,4495,63,4498,63,4502,65,4507,70,4512,80,4517,87,4524,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1.16pt;margin-top:13.7pt;width:5.04pt;height:5.16pt;mso-position-horizontal-relative:page;mso-position-vertical-relative:paragraph;z-index:-11243" coordorigin="3823,274" coordsize="101,103">
            <v:shape style="position:absolute;left:3823;top:274;width:101;height:103" coordorigin="3823,274" coordsize="101,103" path="m3905,375l3910,370,3917,363,3922,353,3919,351,3912,358,3910,363,3905,365,3900,365,3900,360,3902,353,3905,344,3924,276,3907,276,3905,286,3900,300,3895,312,3890,320,3888,329,3881,336,3876,344,3869,353,3864,358,3859,360,3854,363,3850,365,3845,363,3845,351,3850,341,3859,305,3862,296,3864,288,3864,284,3862,279,3859,274,3850,274,3845,276,3840,279,3835,284,3828,288,3823,298,3826,300,3833,293,3835,288,3840,286,3845,286,3845,296,3842,305,3830,339,3828,351,3826,360,3826,370,3830,375,3835,377,3847,377,3854,375,3862,365,3870,358,3882,343,3895,322,3890,341,3886,353,3886,360,3883,363,3883,370,3886,375,3890,377,3900,377,3905,37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8.54pt;margin-top:13.2pt;width:30.76pt;height:6.16pt;mso-position-horizontal-relative:page;mso-position-vertical-relative:paragraph;z-index:-11242" coordorigin="4171,264" coordsize="615,123">
            <v:shape style="position:absolute;left:4181;top:274;width:151;height:103" coordorigin="4181,274" coordsize="151,103" path="m4253,308l4234,375,4250,375,4252,368,4260,348,4267,332,4272,323,4284,306,4296,293,4301,288,4306,286,4310,288,4310,298,4308,303,4306,310,4296,348,4294,358,4291,365,4291,370,4294,375,4298,377,4308,377,4313,375,4318,370,4322,365,4327,360,4332,356,4330,351,4325,356,4320,360,4315,365,4310,365,4310,356,4315,346,4327,303,4327,298,4330,293,4330,284,4327,279,4322,274,4310,274,4306,276,4298,281,4289,292,4277,309,4265,329,4272,300,4274,296,4274,279,4272,276,4267,274,4253,274,4248,276,4243,281,4236,288,4229,298,4224,303,4219,312,4212,324,4226,274,4188,281,4188,286,4193,284,4200,284,4205,288,4205,293,4200,303,4181,375,4198,375,4198,374,4206,348,4210,336,4214,327,4219,317,4226,308,4234,298,4238,293,4243,288,4248,288,4253,286,4255,291,4255,300,4253,308xe" filled="t" fillcolor="#000000" stroked="f">
              <v:path arrowok="t"/>
              <v:fill/>
            </v:shape>
            <v:shape style="position:absolute;left:4346;top:274;width:103;height:103" coordorigin="4346,274" coordsize="103,103" path="m4447,353l4445,351,4440,358,4435,363,4430,368,4426,365,4426,360,4428,351,4450,274,4433,276,4428,288,4426,284,4423,279,4418,274,4402,274,4394,276,4385,284,4370,298,4358,315,4350,335,4346,353,4346,360,4349,368,4354,372,4358,377,4380,377,4385,365,4375,365,4370,363,4366,358,4366,339,4368,327,4375,315,4380,303,4387,293,4394,286,4399,281,4406,279,4414,279,4418,281,4423,286,4423,298,4422,309,4417,328,4411,346,4409,353,4409,360,4406,365,4406,372,4411,377,4426,377,4433,372,4438,368,4442,363,4447,353xe" filled="t" fillcolor="#000000" stroked="f">
              <v:path arrowok="t"/>
              <v:fill/>
            </v:shape>
            <v:shape style="position:absolute;left:4346;top:274;width:103;height:103" coordorigin="4346,274" coordsize="103,103" path="m4380,377l4385,372,4392,368,4402,358,4411,346,4417,328,4404,346,4394,360,4385,365,4380,377xe" filled="t" fillcolor="#000000" stroked="f">
              <v:path arrowok="t"/>
              <v:fill/>
            </v:shape>
            <v:shape style="position:absolute;left:4462;top:274;width:103;height:101" coordorigin="4462,274" coordsize="103,101" path="m4555,375l4555,372,4550,370,4548,370,4543,368,4538,363,4536,358,4529,344,4524,336,4522,332,4519,329,4514,324,4522,322,4529,312,4534,298,4536,291,4541,288,4546,291,4548,296,4550,298,4558,298,4562,293,4565,288,4565,284,4560,279,4558,274,4546,274,4541,276,4536,281,4534,286,4531,291,4526,300,4519,315,4510,322,4493,322,4507,274,4502,274,4469,281,4469,284,4483,284,4486,286,4486,296,4483,300,4462,375,4478,375,4493,327,4498,329,4502,332,4507,334,4510,344,4514,351,4522,360,4526,375,4555,375xe" filled="t" fillcolor="#000000" stroked="f">
              <v:path arrowok="t"/>
              <v:fill/>
            </v:shape>
            <v:shape style="position:absolute;left:4570;top:274;width:101;height:103" coordorigin="4570,274" coordsize="101,103" path="m4651,375l4656,370,4663,363,4668,353,4666,351,4658,358,4656,363,4651,365,4646,365,4646,360,4649,353,4651,344,4670,276,4654,276,4651,286,4646,300,4642,312,4637,320,4634,329,4627,336,4622,344,4615,353,4610,358,4606,360,4601,363,4596,365,4591,363,4591,351,4596,341,4606,305,4608,296,4610,288,4610,284,4608,279,4606,274,4596,274,4591,276,4586,279,4582,284,4574,288,4570,298,4572,300,4579,293,4582,288,4586,286,4591,286,4591,296,4589,305,4577,339,4574,351,4572,360,4572,370,4577,375,4582,377,4594,377,4601,375,4610,365,4617,358,4628,343,4642,322,4637,341,4632,353,4632,360,4630,363,4630,370,4632,375,4637,377,4646,377,4651,375xe" filled="t" fillcolor="#000000" stroked="f">
              <v:path arrowok="t"/>
              <v:fill/>
            </v:shape>
            <v:shape style="position:absolute;left:4685;top:274;width:91;height:103" coordorigin="4685,274" coordsize="91,103" path="m4704,336l4706,334,4721,332,4706,327,4714,307,4726,291,4733,284,4742,279,4752,279,4757,281,4762,286,4762,296,4759,300,4754,308,4754,322,4764,315,4769,308,4774,303,4776,296,4776,281,4771,279,4766,276,4762,274,4742,274,4733,276,4721,284,4711,291,4702,298,4694,310,4690,322,4685,334,4685,353,4687,360,4694,368,4699,375,4706,377,4718,377,4733,375,4751,367,4769,351,4766,348,4757,356,4750,360,4745,363,4740,365,4735,368,4723,368,4716,365,4711,360,4706,356,4704,348,4704,336xe" filled="t" fillcolor="#000000" stroked="f">
              <v:path arrowok="t"/>
              <v:fill/>
            </v:shape>
            <v:shape style="position:absolute;left:4685;top:274;width:91;height:103" coordorigin="4685,274" coordsize="91,103" path="m4754,308l4750,312,4742,317,4733,322,4726,324,4716,327,4706,327,4721,332,4733,329,4740,327,4754,322,4754,30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3.64pt;height:8.56pt">
            <v:imagedata o:title="" r:id="rId855"/>
          </v:shape>
        </w:pict>
      </w:r>
      <w:r>
        <w:rPr>
          <w:rFonts w:cs="Times New Roman" w:hAnsi="Times New Roman" w:eastAsia="Times New Roman" w:ascii="Times New Roman"/>
          <w:sz w:val="17.1191"/>
          <w:szCs w:val="17.1191"/>
        </w:rPr>
      </w:r>
    </w:p>
    <w:p>
      <w:pPr>
        <w:rPr>
          <w:rFonts w:cs="Times New Roman" w:hAnsi="Times New Roman" w:eastAsia="Times New Roman" w:ascii="Times New Roman"/>
          <w:sz w:val="12.3184"/>
          <w:szCs w:val="12.3184"/>
        </w:rPr>
        <w:jc w:val="left"/>
        <w:spacing w:before="93"/>
        <w:ind w:left="4173"/>
      </w:pPr>
      <w:r>
        <w:pict>
          <v:group style="position:absolute;margin-left:105.22pt;margin-top:476.38pt;width:384.16pt;height:207.16pt;mso-position-horizontal-relative:page;mso-position-vertical-relative:page;z-index:-11250" coordorigin="2104,9528" coordsize="7683,4143">
            <v:shape type="#_x0000_t75" style="position:absolute;left:2119;top:9528;width:5362;height:176">
              <v:imagedata o:title="" r:id="rId856"/>
            </v:shape>
            <v:shape type="#_x0000_t75" style="position:absolute;left:2548;top:9744;width:1119;height:226">
              <v:imagedata o:title="" r:id="rId857"/>
            </v:shape>
            <v:shape type="#_x0000_t75" style="position:absolute;left:3892;top:9794;width:1174;height:176">
              <v:imagedata o:title="" r:id="rId858"/>
            </v:shape>
            <v:shape type="#_x0000_t75" style="position:absolute;left:5280;top:9794;width:1866;height:176">
              <v:imagedata o:title="" r:id="rId859"/>
            </v:shape>
            <v:shape type="#_x0000_t75" style="position:absolute;left:7372;top:9794;width:1318;height:176">
              <v:imagedata o:title="" r:id="rId860"/>
            </v:shape>
            <v:shape type="#_x0000_t75" style="position:absolute;left:2121;top:10010;width:6474;height:488">
              <v:imagedata o:title="" r:id="rId861"/>
            </v:shape>
            <v:shape style="position:absolute;left:6444;top:10070;width:96;height:103" coordorigin="6444,10070" coordsize="96,103" path="m6482,10150l6482,10164,6478,10169,6473,10169,6466,10171,6466,10174,6521,10174,6521,10171,6514,10169,6509,10169,6504,10166,6502,10162,6502,10078,6516,10078,6521,10080,6526,10080,6530,10082,6533,10087,6533,10090,6535,10094,6535,10099,6540,10099,6538,10070,6446,10070,6444,10099,6449,10099,6449,10092,6451,10087,6454,10085,6458,10080,6463,10080,6468,10078,6482,10078,6482,10150xe" filled="t" fillcolor="#000000" stroked="f">
              <v:path arrowok="t"/>
              <v:fill/>
            </v:shape>
            <v:shape style="position:absolute;left:6552;top:10068;width:86;height:110" coordorigin="6552,10068" coordsize="86,110" path="m6605,10080l6607,10082,6612,10085,6612,10090,6614,10092,6614,10104,6566,10104,6569,10094,6571,10087,6576,10082,6574,10073,6564,10082,6563,10084,6555,10101,6552,10123,6552,10126,6556,10148,6564,10164,6574,10174,6583,10178,6607,10178,6617,10174,6624,10164,6634,10157,6636,10147,6638,10138,6636,10135,6631,10142,6626,10150,6622,10154,6617,10157,6612,10159,6595,10159,6586,10154,6578,10145,6571,10138,6566,10126,6566,10109,6638,10109,6638,10097,6634,10087,6626,10080,6619,10073,6610,10068,6586,10068,6593,10075,6598,10075,6600,10078,6605,10080xe" filled="t" fillcolor="#000000" stroked="f">
              <v:path arrowok="t"/>
              <v:fill/>
            </v:shape>
            <v:shape style="position:absolute;left:6552;top:10068;width:86;height:110" coordorigin="6552,10068" coordsize="86,110" path="m6586,10068l6574,10073,6576,10082,6581,10078,6586,10075,6593,10075,6586,10068xe" filled="t" fillcolor="#000000" stroked="f">
              <v:path arrowok="t"/>
              <v:fill/>
            </v:shape>
            <v:shape style="position:absolute;left:6650;top:10070;width:106;height:103" coordorigin="6650,10070" coordsize="106,103" path="m6703,10174l6703,10171,6698,10171,6694,10169,6691,10169,6686,10166,6686,10123,6694,10123,6698,10128,6701,10133,6705,10140,6716,10158,6727,10174,6756,10174,6756,10171,6751,10169,6746,10169,6742,10164,6737,10157,6730,10145,6722,10133,6718,10126,6715,10123,6713,10118,6708,10116,6713,10111,6715,10106,6718,10102,6720,10097,6722,10090,6725,10087,6732,10087,6737,10090,6746,10090,6751,10085,6751,10075,6746,10070,6732,10070,6727,10073,6722,10078,6718,10082,6715,10087,6713,10094,6710,10104,6706,10109,6701,10111,6698,10114,6694,10116,6686,10116,6686,10080,6691,10078,6696,10075,6703,10075,6703,10070,6650,10070,6650,10075,6658,10075,6662,10078,6667,10082,6667,10159,6665,10164,6662,10169,6658,10171,6650,10171,6650,10174,6703,10174xe" filled="t" fillcolor="#000000" stroked="f">
              <v:path arrowok="t"/>
              <v:fill/>
            </v:shape>
            <v:shape style="position:absolute;left:6766;top:10068;width:89;height:110" coordorigin="6766,10068" coordsize="89,110" path="m6811,10178l6821,10178,6830,10174,6838,10166,6845,10159,6852,10150,6854,10135,6850,10133,6847,10142,6842,10150,6838,10152,6833,10157,6826,10159,6809,10159,6799,10154,6794,10145,6787,10135,6785,10126,6785,10102,6787,10092,6794,10085,6799,10078,6804,10075,6816,10075,6821,10078,6823,10080,6828,10085,6828,10094,6830,10099,6835,10102,6847,10102,6850,10097,6850,10087,6847,10082,6840,10075,6835,10070,6826,10068,6802,10068,6792,10073,6780,10082,6769,10103,6766,10123,6766,10124,6769,10146,6780,10162,6790,10174,6799,10178,6811,10178xe" filled="t" fillcolor="#000000" stroked="f">
              <v:path arrowok="t"/>
              <v:fill/>
            </v:shape>
            <v:shape style="position:absolute;left:6864;top:10070;width:98;height:103" coordorigin="6864,10070" coordsize="98,103" path="m6869,10070l6864,10099,6869,10099,6871,10092,6871,10087,6874,10085,6878,10080,6883,10080,6888,10078,6902,10078,6902,10164,6898,10169,6893,10169,6886,10171,6886,10174,6943,10174,6943,10171,6934,10169,6929,10169,6924,10166,6922,10162,6922,10078,6938,10078,6941,10080,6946,10080,6950,10082,6953,10087,6953,10090,6955,10094,6955,10099,6962,10099,6958,10070,6869,10070xe" filled="t" fillcolor="#000000" stroked="f">
              <v:path arrowok="t"/>
              <v:fill/>
            </v:shape>
            <v:shape style="position:absolute;left:6970;top:10068;width:94;height:108" coordorigin="6970,10068" coordsize="94,108" path="m7044,10087l7042,10085,7042,10078,7037,10075,7032,10073,7027,10070,7020,10068,6998,10068,6989,10070,6982,10075,6977,10082,6972,10087,6972,10094,6974,10099,6977,10104,6986,10104,6991,10099,6991,10085,6996,10080,6998,10075,7013,10075,7018,10078,7020,10080,7025,10085,7027,10092,7027,10106,7025,10107,7003,10116,7003,10123,7008,10121,7015,10118,7027,10114,7027,10152,7018,10159,7010,10164,6998,10164,6994,10159,6989,10154,6989,10123,6982,10128,6974,10133,6972,10138,6970,10140,6970,10157,6972,10164,6974,10169,6979,10174,6986,10176,7003,10176,7008,10171,7015,10166,7027,10159,7027,10169,7030,10174,7034,10176,7046,10176,7054,10171,7063,10159,7063,10152,7058,10157,7056,10159,7051,10162,7046,10159,7044,10154,7044,10087xe" filled="t" fillcolor="#000000" stroked="f">
              <v:path arrowok="t"/>
              <v:fill/>
            </v:shape>
            <v:shape style="position:absolute;left:6970;top:10068;width:94;height:108" coordorigin="6970,10068" coordsize="94,108" path="m6989,10135l6991,10133,6994,10128,6998,10126,7003,10123,7003,10116,6989,10123,6989,10135xe" filled="t" fillcolor="#000000" stroked="f">
              <v:path arrowok="t"/>
              <v:fill/>
            </v:shape>
            <v:shape style="position:absolute;left:7080;top:10152;width:24;height:26" coordorigin="7080,10152" coordsize="24,26" path="m7104,10164l7104,10162,7102,10157,7097,10152,7090,10152,7085,10157,7080,10159,7080,10169,7082,10171,7087,10176,7092,10178,7097,10178,7102,10174,7104,10169,7104,10164xe" filled="t" fillcolor="#000000" stroked="f">
              <v:path arrowok="t"/>
              <v:fill/>
            </v:shape>
            <v:shape style="position:absolute;left:2546;top:10550;width:151;height:151" coordorigin="2546,10550" coordsize="151,151" path="m2654,10606l2650,10610,2645,10613,2640,10618,2609,10618,2626,10558,2666,10558,2671,10560,2676,10562,2678,10565,2683,10570,2683,10586,2688,10586,2698,10550,2587,10550,2590,10553,2594,10553,2599,10555,2602,10558,2604,10562,2604,10567,2602,10572,2599,10579,2573,10673,2570,10682,2568,10687,2566,10692,2563,10694,2558,10697,2554,10699,2546,10699,2546,10702,2664,10702,2678,10661,2674,10661,2666,10673,2659,10682,2650,10687,2642,10692,2630,10694,2594,10694,2590,10692,2590,10682,2592,10678,2606,10627,2635,10627,2640,10630,2642,10634,2642,10646,2640,10651,2645,10651,2662,10596,2657,10596,2654,10606xe" filled="t" fillcolor="#000000" stroked="f">
              <v:path arrowok="t"/>
              <v:fill/>
            </v:shape>
            <v:shape style="position:absolute;left:2700;top:10601;width:91;height:103" coordorigin="2700,10601" coordsize="91,103" path="m2714,10702l2722,10704,2741,10704,2750,10702,2758,10699,2767,10694,2774,10687,2782,10678,2779,10675,2772,10682,2765,10687,2760,10690,2753,10694,2736,10694,2729,10692,2724,10687,2719,10685,2719,10658,2722,10646,2726,10634,2734,10625,2738,10618,2746,10613,2753,10608,2760,10606,2774,10606,2779,10610,2777,10615,2772,10620,2772,10630,2774,10634,2779,10634,2784,10632,2789,10627,2791,10622,2791,10613,2789,10608,2784,10606,2782,10603,2774,10601,2755,10601,2746,10603,2734,10610,2724,10618,2714,10627,2710,10637,2702,10649,2700,10661,2700,10682,2702,10690,2707,10697,2714,10702xe" filled="t" fillcolor="#000000" stroked="f">
              <v:path arrowok="t"/>
              <v:fill/>
            </v:shape>
            <v:shape style="position:absolute;left:2786;top:10603;width:103;height:101" coordorigin="2786,10603" coordsize="103,101" path="m2882,10690l2887,10680,2885,10678,2880,10685,2875,10690,2873,10690,2870,10694,2866,10694,2866,10685,2868,10678,2890,10603,2822,10603,2822,10608,2832,10608,2837,10610,2837,10620,2832,10630,2827,10651,2820,10670,2815,10682,2813,10687,2810,10690,2806,10692,2801,10690,2796,10687,2791,10687,2786,10692,2786,10702,2789,10704,2803,10704,2810,10702,2815,10692,2821,10678,2828,10659,2837,10634,2839,10625,2842,10618,2842,10615,2846,10610,2870,10610,2851,10675,2849,10685,2846,10692,2846,10702,2849,10704,2866,10704,2870,10699,2875,10694,2882,10690xe" filled="t" fillcolor="#000000" stroked="f">
              <v:path arrowok="t"/>
              <v:fill/>
            </v:shape>
            <v:shape style="position:absolute;left:2904;top:10601;width:101;height:103" coordorigin="2904,10601" coordsize="101,103" path="m2966,10702l2971,10704,2981,10704,2986,10702,2990,10697,2998,10690,3002,10680,3000,10678,2993,10685,2990,10690,2986,10692,2981,10692,2981,10687,2983,10680,2986,10670,3005,10603,2988,10603,2986,10613,2981,10627,2976,10639,2971,10646,2969,10656,2962,10663,2954,10670,2950,10680,2945,10685,2940,10687,2935,10690,2930,10692,2926,10690,2926,10678,2930,10668,2940,10632,2942,10620,2945,10613,2945,10610,2942,10606,2940,10601,2930,10601,2926,10603,2921,10606,2916,10610,2909,10615,2904,10625,2906,10627,2914,10620,2916,10615,2921,10613,2926,10613,2926,10618,2923,10622,2923,10632,2911,10666,2909,10678,2906,10687,2906,10697,2911,10702,2916,10704,2928,10704,2935,10702,2942,10692,2951,10685,2963,10670,2976,10649,2969,10668,2966,10680,2966,10685,2964,10690,2964,10697,2966,10702xe" filled="t" fillcolor="#000000" stroked="f">
              <v:path arrowok="t"/>
              <v:fill/>
            </v:shape>
            <v:shape type="#_x0000_t75" style="position:absolute;left:2104;top:10591;width:4899;height:654">
              <v:imagedata o:title="" r:id="rId862"/>
            </v:shape>
            <v:shape style="position:absolute;left:4474;top:10601;width:101;height:103" coordorigin="4474,10601" coordsize="101,103" path="m4562,10687l4558,10692,4553,10692,4550,10690,4553,10685,4553,10680,4574,10603,4558,10603,4546,10649,4507,10649,4519,10601,4517,10601,4481,10608,4481,10610,4495,10610,4498,10613,4498,10622,4495,10627,4474,10702,4490,10702,4505,10654,4543,10654,4538,10675,4534,10685,4534,10702,4536,10704,4550,10704,4562,10697,4574,10680,4570,10678,4562,10687xe" filled="t" fillcolor="#000000" stroked="f">
              <v:path arrowok="t"/>
              <v:fill/>
            </v:shape>
            <v:shape style="position:absolute;left:4589;top:10601;width:103;height:103" coordorigin="4589,10601" coordsize="103,103" path="m4690,10680l4687,10678,4682,10685,4678,10690,4673,10694,4668,10692,4668,10687,4670,10678,4692,10601,4675,10603,4670,10615,4668,10610,4666,10606,4661,10601,4644,10601,4637,10603,4627,10610,4613,10625,4601,10642,4592,10662,4589,10680,4589,10687,4591,10694,4596,10699,4601,10702,4603,10704,4622,10704,4627,10692,4618,10692,4613,10690,4608,10685,4608,10666,4610,10654,4618,10642,4622,10630,4630,10620,4637,10613,4642,10608,4646,10606,4656,10606,4661,10608,4666,10613,4666,10625,4665,10636,4659,10655,4654,10673,4651,10680,4651,10687,4649,10692,4649,10699,4654,10704,4668,10704,4675,10699,4680,10694,4685,10690,4690,10680xe" filled="t" fillcolor="#000000" stroked="f">
              <v:path arrowok="t"/>
              <v:fill/>
            </v:shape>
            <v:shape style="position:absolute;left:4589;top:10601;width:103;height:103" coordorigin="4589,10601" coordsize="103,103" path="m4622,10704l4627,10699,4634,10694,4644,10685,4654,10673,4659,10655,4646,10673,4637,10685,4627,10692,4622,10704xe" filled="t" fillcolor="#000000" stroked="f">
              <v:path arrowok="t"/>
              <v:fill/>
            </v:shape>
            <v:shape type="#_x0000_t75" style="position:absolute;left:6175;top:10533;width:1928;height:229">
              <v:imagedata o:title="" r:id="rId863"/>
            </v:shape>
            <v:shape type="#_x0000_t75" style="position:absolute;left:8198;top:10591;width:1182;height:150">
              <v:imagedata o:title="" r:id="rId864"/>
            </v:shape>
            <v:shape type="#_x0000_t75" style="position:absolute;left:7094;top:10797;width:2488;height:229">
              <v:imagedata o:title="" r:id="rId865"/>
            </v:shape>
            <v:shape type="#_x0000_t75" style="position:absolute;left:2119;top:11121;width:2576;height:171">
              <v:imagedata o:title="" r:id="rId866"/>
            </v:shape>
            <v:shape type="#_x0000_t75" style="position:absolute;left:6292;top:11064;width:3490;height:229">
              <v:imagedata o:title="" r:id="rId867"/>
            </v:shape>
            <v:shape type="#_x0000_t75" style="position:absolute;left:2121;top:11328;width:7666;height:229">
              <v:imagedata o:title="" r:id="rId868"/>
            </v:shape>
            <v:shape type="#_x0000_t75" style="position:absolute;left:5265;top:11592;width:1350;height:229">
              <v:imagedata o:title="" r:id="rId869"/>
            </v:shape>
            <v:shape style="position:absolute;left:6742;top:11609;width:194;height:151" coordorigin="6742,11609" coordsize="194,151" path="m6881,11755l6878,11750,6878,11736,6883,11726,6907,11638,6912,11626,6914,11618,6919,11616,6922,11614,6926,11611,6934,11611,6936,11609,6782,11609,6782,11611,6790,11614,6794,11614,6799,11616,6802,11621,6802,11628,6799,11630,6799,11638,6768,11736,6768,11743,6766,11748,6763,11750,6758,11755,6754,11755,6749,11758,6744,11758,6742,11760,6804,11760,6806,11758,6794,11758,6787,11753,6787,11743,6790,11736,6792,11729,6823,11616,6895,11616,6862,11729,6857,11741,6854,11748,6852,11750,6847,11755,6842,11758,6835,11758,6833,11760,6893,11760,6893,11758,6888,11755,6881,11755xe" filled="t" fillcolor="#000000" stroked="f">
              <v:path arrowok="t"/>
              <v:fill/>
            </v:shape>
            <v:shape style="position:absolute;left:6922;top:11659;width:101;height:103" coordorigin="6922,11659" coordsize="101,103" path="m6941,11743l6941,11736,6941,11727,6945,11708,6953,11688,6962,11674,6974,11664,6989,11664,6994,11666,6998,11671,7001,11674,7003,11678,7003,11686,7003,11696,6998,11715,6998,11748,7006,11738,7013,11726,7018,11717,7022,11705,7022,11683,7018,11676,7013,11669,7006,11662,6996,11659,6977,11659,6967,11662,6958,11669,6946,11676,6938,11683,6931,11695,6924,11707,6922,11717,6922,11738,6924,11748,6931,11753,6938,11760,6946,11762,6946,11753,6941,11748,6941,11743xe" filled="t" fillcolor="#000000" stroked="f">
              <v:path arrowok="t"/>
              <v:fill/>
            </v:shape>
            <v:shape style="position:absolute;left:6922;top:11659;width:101;height:103" coordorigin="6922,11659" coordsize="101,103" path="m6953,11758l6948,11755,6946,11753,6946,11762,6967,11762,6977,11760,6986,11753,6998,11748,6998,11715,6989,11734,6979,11750,6970,11758,6953,11758xe" filled="t" fillcolor="#000000" stroked="f">
              <v:path arrowok="t"/>
              <v:fill/>
            </v:shape>
            <v:shape style="position:absolute;left:7032;top:11659;width:89;height:103" coordorigin="7032,11659" coordsize="89,103" path="m7032,11734l7034,11743,7039,11750,7046,11755,7051,11760,7058,11762,7071,11762,7089,11758,7106,11743,7110,11738,7118,11719,7121,11700,7121,11686,7118,11676,7111,11669,7104,11662,7094,11659,7073,11659,7068,11662,7063,11664,7058,11664,7056,11659,7051,11659,7044,11690,7048,11687,7062,11670,7080,11664,7087,11664,7092,11669,7097,11674,7102,11681,7104,11688,7104,11698,7102,11702,7102,11707,7066,11707,7063,11712,7102,11712,7093,11735,7080,11750,7063,11755,7051,11755,7042,11748,7037,11734,7032,11734xe" filled="t" fillcolor="#000000" stroked="f">
              <v:path arrowok="t"/>
              <v:fill/>
            </v:shape>
            <v:shape style="position:absolute;left:7135;top:11659;width:151;height:103" coordorigin="7135,11659" coordsize="151,103" path="m7207,11693l7188,11760,7205,11760,7207,11753,7214,11734,7222,11717,7227,11707,7239,11690,7250,11676,7255,11674,7260,11671,7265,11674,7265,11683,7262,11688,7262,11695,7250,11734,7248,11743,7246,11750,7246,11755,7248,11760,7253,11762,7262,11762,7265,11760,7270,11758,7272,11755,7277,11750,7282,11746,7286,11741,7284,11736,7279,11741,7277,11746,7272,11748,7270,11750,7265,11750,7265,11746,7267,11741,7270,11731,7282,11688,7282,11683,7284,11678,7284,11669,7282,11664,7277,11659,7265,11659,7260,11662,7253,11666,7243,11678,7231,11694,7219,11714,7226,11686,7229,11681,7229,11664,7224,11659,7207,11659,7205,11662,7198,11666,7190,11674,7183,11683,7178,11688,7174,11698,7166,11710,7181,11659,7142,11666,7142,11671,7147,11669,7154,11669,7159,11674,7159,11678,7154,11688,7135,11760,7152,11760,7152,11760,7161,11733,7164,11722,7169,11712,7174,11702,7181,11693,7188,11683,7195,11678,7198,11674,7202,11674,7207,11671,7212,11676,7212,11681,7210,11686,7207,11693xe" filled="t" fillcolor="#000000" stroked="f">
              <v:path arrowok="t"/>
              <v:fill/>
            </v:shape>
            <v:shape style="position:absolute;left:7303;top:11659;width:101;height:103" coordorigin="7303,11659" coordsize="101,103" path="m7322,11743l7322,11736,7323,11727,7327,11708,7334,11688,7344,11674,7356,11664,7370,11664,7375,11666,7380,11671,7382,11674,7385,11678,7385,11686,7384,11696,7380,11715,7380,11748,7387,11738,7394,11726,7399,11717,7404,11705,7404,11683,7399,11676,7394,11669,7387,11662,7378,11659,7358,11659,7349,11662,7339,11669,7327,11676,7320,11683,7313,11695,7306,11707,7303,11717,7303,11738,7306,11748,7313,11753,7320,11760,7327,11762,7327,11753,7322,11748,7322,11743xe" filled="t" fillcolor="#000000" stroked="f">
              <v:path arrowok="t"/>
              <v:fill/>
            </v:shape>
            <v:shape style="position:absolute;left:7303;top:11659;width:101;height:103" coordorigin="7303,11659" coordsize="101,103" path="m7334,11758l7330,11755,7327,11753,7327,11762,7349,11762,7358,11760,7368,11753,7380,11748,7380,11715,7370,11734,7361,11750,7351,11758,7334,11758xe" filled="t" fillcolor="#000000" stroked="f">
              <v:path arrowok="t"/>
              <v:fill/>
            </v:shape>
            <v:shape style="position:absolute;left:7402;top:11659;width:149;height:103" coordorigin="7402,11659" coordsize="149,103" path="m7546,11736l7538,11746,7534,11753,7529,11753,7526,11748,7529,11743,7531,11736,7550,11662,7534,11662,7481,11741,7476,11659,7471,11659,7438,11666,7435,11669,7452,11669,7452,11676,7450,11688,7442,11707,7438,11726,7433,11738,7428,11743,7426,11748,7423,11750,7418,11748,7414,11748,7411,11746,7406,11748,7402,11750,7402,11760,7404,11762,7418,11762,7426,11760,7430,11753,7432,11749,7437,11738,7444,11721,7451,11698,7459,11669,7466,11762,7471,11762,7531,11674,7512,11736,7510,11743,7510,11760,7512,11762,7522,11762,7529,11760,7534,11755,7541,11753,7546,11746,7550,11738,7546,11736xe" filled="t" fillcolor="#000000" stroked="f">
              <v:path arrowok="t"/>
              <v:fill/>
            </v:shape>
            <v:shape style="position:absolute;left:7538;top:11659;width:120;height:151" coordorigin="7538,11659" coordsize="120,151" path="m7577,11794l7589,11782,7593,11776,7606,11760,7618,11744,7630,11729,7631,11727,7645,11709,7654,11695,7656,11688,7658,11681,7658,11669,7656,11664,7654,11659,7642,11659,7639,11664,7637,11669,7639,11674,7642,11678,7646,11681,7651,11683,7649,11688,7646,11693,7644,11700,7637,11710,7632,11717,7627,11724,7620,11736,7613,11743,7608,11748,7603,11693,7603,11683,7601,11676,7601,11671,7598,11666,7598,11664,7596,11659,7562,11666,7562,11671,7579,11671,7584,11676,7586,11683,7586,11695,7594,11767,7589,11772,7584,11777,7577,11784,7572,11791,7567,11796,7562,11798,7558,11796,7555,11791,7546,11791,7541,11796,7538,11801,7541,11806,7543,11810,7553,11810,7558,11808,7562,11806,7567,11803,7577,11794xe" filled="t" fillcolor="#000000" stroked="f">
              <v:path arrowok="t"/>
              <v:fill/>
            </v:shape>
            <v:shape type="#_x0000_t75" style="position:absolute;left:7778;top:11592;width:824;height:229">
              <v:imagedata o:title="" r:id="rId870"/>
            </v:shape>
            <v:shape style="position:absolute;left:8708;top:11659;width:91;height:103" coordorigin="8708,11659" coordsize="91,103" path="m8743,11707l8750,11707,8758,11710,8762,11714,8765,11717,8767,11722,8767,11736,8765,11741,8760,11748,8753,11753,8746,11755,8731,11755,8726,11753,8722,11750,8717,11748,8712,11746,8710,11741,8708,11744,8722,11758,8743,11762,8758,11762,8765,11760,8772,11755,8777,11753,8782,11748,8784,11741,8786,11736,8786,11719,8777,11712,8760,11707,8770,11706,8791,11696,8798,11681,8798,11676,8796,11669,8789,11666,8784,11662,8777,11659,8758,11659,8750,11662,8746,11664,8741,11662,8736,11659,8726,11688,8731,11688,8738,11674,8748,11666,8772,11666,8774,11669,8779,11674,8779,11688,8777,11693,8770,11698,8765,11700,8755,11702,8741,11702,8738,11707,8743,11707xe" filled="t" fillcolor="#000000" stroked="f">
              <v:path arrowok="t"/>
              <v:fill/>
            </v:shape>
            <v:shape style="position:absolute;left:8806;top:11659;width:74;height:103" coordorigin="8806,11659" coordsize="74,103" path="m8839,11762l8844,11758,8854,11753,8861,11743,8870,11731,8868,11738,8868,11746,8866,11750,8866,11758,8870,11762,8880,11762,8876,11714,8863,11731,8854,11746,8846,11750,8839,11762xe" filled="t" fillcolor="#000000" stroked="f">
              <v:path arrowok="t"/>
              <v:fill/>
            </v:shape>
            <v:shape style="position:absolute;left:8806;top:11659;width:74;height:103" coordorigin="8806,11659" coordsize="74,103" path="m8906,11738l8904,11736,8899,11743,8894,11748,8890,11753,8885,11750,8885,11746,8887,11736,8909,11659,8892,11662,8887,11674,8885,11669,8882,11664,8878,11659,8861,11659,8854,11662,8844,11669,8830,11683,8818,11700,8809,11720,8806,11738,8806,11746,8808,11753,8813,11758,8818,11762,8839,11762,8846,11750,8834,11750,8830,11746,8825,11743,8825,11724,8827,11712,8834,11700,8839,11688,8846,11678,8854,11671,8858,11666,8866,11664,8873,11664,8878,11666,8882,11671,8882,11683,8882,11695,8876,11714,8880,11762,8887,11762,8892,11758,8897,11753,8902,11748,8906,11738xe" filled="t" fillcolor="#000000" stroked="f">
              <v:path arrowok="t"/>
              <v:fill/>
            </v:shape>
            <v:shape style="position:absolute;left:9038;top:11659;width:103;height:103" coordorigin="9038,11659" coordsize="103,103" path="m9118,11738l9142,11662,9122,11662,9110,11707,9072,11707,9084,11659,9082,11659,9046,11666,9046,11669,9060,11669,9062,11671,9062,11681,9060,11686,9038,11760,9055,11760,9070,11712,9108,11712,9103,11734,9101,11743,9098,11750,9098,11760,9101,11762,9118,11762,9127,11755,9139,11738,9134,11736,9127,11746,9122,11750,9118,11750,9115,11748,9118,11743,9118,11738xe" filled="t" fillcolor="#000000" stroked="f">
              <v:path arrowok="t"/>
              <v:fill/>
            </v:shape>
            <v:shape style="position:absolute;left:9156;top:11659;width:101;height:103" coordorigin="9156,11659" coordsize="101,103" path="m9175,11743l9175,11736,9176,11727,9180,11708,9187,11688,9197,11674,9209,11664,9223,11664,9228,11666,9233,11671,9235,11674,9238,11678,9238,11686,9237,11696,9232,11715,9233,11748,9240,11738,9247,11726,9252,11717,9257,11705,9257,11683,9252,11676,9247,11669,9240,11662,9233,11659,9211,11659,9202,11662,9192,11669,9180,11676,9173,11683,9166,11695,9158,11707,9156,11717,9156,11738,9158,11748,9166,11753,9173,11760,9180,11762,9180,11753,9175,11748,9175,11743xe" filled="t" fillcolor="#000000" stroked="f">
              <v:path arrowok="t"/>
              <v:fill/>
            </v:shape>
            <v:shape style="position:absolute;left:9156;top:11659;width:101;height:103" coordorigin="9156,11659" coordsize="101,103" path="m9187,11758l9182,11755,9180,11753,9180,11762,9202,11762,9211,11760,9223,11753,9233,11748,9232,11715,9223,11734,9214,11750,9204,11758,9187,11758xe" filled="t" fillcolor="#000000" stroked="f">
              <v:path arrowok="t"/>
              <v:fill/>
            </v:shape>
            <v:shape style="position:absolute;left:9271;top:11659;width:91;height:103" coordorigin="9271,11659" coordsize="91,103" path="m9360,11666l9355,11664,9350,11662,9346,11659,9336,11659,9326,11660,9308,11667,9290,11681,9284,11688,9275,11706,9271,11726,9273,11740,9284,11757,9298,11758,9295,11755,9290,11750,9288,11746,9288,11731,9290,11724,9293,11717,9300,11714,9307,11712,9314,11712,9318,11703,9295,11710,9306,11684,9319,11669,9334,11664,9338,11664,9341,11666,9346,11669,9346,11681,9341,11688,9337,11701,9356,11689,9362,11676,9362,11671,9360,11666xe" filled="t" fillcolor="#000000" stroked="f">
              <v:path arrowok="t"/>
              <v:fill/>
            </v:shape>
            <v:shape style="position:absolute;left:9271;top:11659;width:91;height:103" coordorigin="9271,11659" coordsize="91,103" path="m9329,11746l9324,11750,9319,11755,9314,11760,9302,11760,9298,11758,9284,11757,9307,11762,9319,11762,9329,11760,9338,11755,9346,11748,9350,11741,9350,11724,9348,11719,9343,11714,9338,11710,9331,11707,9322,11707,9337,11701,9341,11688,9334,11695,9333,11696,9318,11703,9314,11712,9319,11712,9324,11714,9326,11717,9329,11722,9331,11724,9331,11738,9329,11746xe" filled="t" fillcolor="#000000" stroked="f">
              <v:path arrowok="t"/>
              <v:fill/>
            </v:shape>
            <v:shape style="position:absolute;left:9374;top:11659;width:132;height:103" coordorigin="9374,11659" coordsize="132,103" path="m9396,11762l9420,11762,9432,11760,9442,11750,9451,11741,9456,11731,9456,11712,9454,11707,9449,11702,9444,11698,9437,11695,9420,11695,9408,11700,9401,11717,9408,11710,9415,11705,9427,11705,9430,11707,9434,11710,9437,11712,9437,11731,9434,11741,9430,11748,9422,11755,9415,11760,9403,11760,9398,11758,9396,11753,9391,11750,9389,11683,9377,11722,9374,11729,9374,11743,9377,11750,9382,11755,9386,11760,9396,11762xe" filled="t" fillcolor="#000000" stroked="f">
              <v:path arrowok="t"/>
              <v:fill/>
            </v:shape>
            <v:shape style="position:absolute;left:9374;top:11659;width:132;height:103" coordorigin="9374,11659" coordsize="132,103" path="m9497,11746l9490,11750,9487,11750,9482,11748,9485,11743,9485,11738,9506,11659,9504,11659,9468,11666,9468,11669,9482,11669,9485,11671,9485,11681,9482,11690,9468,11741,9466,11746,9463,11750,9463,11753,9466,11758,9470,11762,9485,11762,9494,11755,9506,11738,9504,11736,9497,11746xe" filled="t" fillcolor="#000000" stroked="f">
              <v:path arrowok="t"/>
              <v:fill/>
            </v:shape>
            <v:shape style="position:absolute;left:9374;top:11659;width:132;height:103" coordorigin="9374,11659" coordsize="132,103" path="m9410,11659l9377,11666,9374,11669,9389,11669,9391,11674,9391,11678,9389,11683,9391,11750,9391,11731,9394,11724,9401,11717,9408,11700,9398,11712,9413,11659,9410,11659xe" filled="t" fillcolor="#000000" stroked="f">
              <v:path arrowok="t"/>
              <v:fill/>
            </v:shape>
            <v:shape style="position:absolute;left:9509;top:11659;width:149;height:103" coordorigin="9509,11659" coordsize="149,103" path="m9653,11736l9646,11746,9641,11753,9636,11753,9634,11748,9636,11743,9638,11736,9658,11662,9641,11662,9588,11741,9583,11659,9578,11659,9545,11666,9542,11669,9559,11669,9559,11676,9557,11688,9550,11707,9545,11726,9540,11738,9535,11743,9533,11748,9528,11750,9523,11748,9518,11746,9514,11748,9509,11750,9509,11760,9511,11762,9526,11762,9533,11760,9538,11753,9539,11749,9544,11738,9551,11721,9558,11698,9566,11669,9574,11762,9578,11762,9638,11674,9619,11736,9617,11743,9617,11760,9619,11762,9629,11762,9636,11760,9641,11755,9648,11753,9653,11746,9658,11738,9653,11736xe" filled="t" fillcolor="#000000" stroked="f">
              <v:path arrowok="t"/>
              <v:fill/>
            </v:shape>
            <v:shape style="position:absolute;left:9672;top:11659;width:101;height:103" coordorigin="9672,11659" coordsize="101,103" path="m9694,11681l9691,11690,9682,11724,9677,11736,9677,11755,9679,11760,9684,11762,9696,11762,9703,11760,9713,11750,9719,11744,9731,11728,9744,11707,9739,11726,9734,11738,9734,11746,9732,11748,9732,11760,9737,11762,9749,11762,9754,11760,9761,11755,9766,11748,9773,11738,9768,11736,9763,11743,9758,11748,9756,11750,9751,11750,9749,11746,9751,11738,9754,11729,9773,11662,9756,11662,9754,11671,9749,11686,9744,11698,9739,11705,9737,11714,9730,11722,9725,11729,9718,11738,9713,11743,9708,11746,9703,11748,9698,11750,9694,11748,9694,11736,9698,11726,9708,11690,9710,11681,9713,11674,9713,11664,9708,11659,9698,11659,9694,11662,9689,11664,9684,11669,9677,11674,9672,11683,9674,11686,9682,11678,9684,11674,9689,11671,9694,11671,9694,11681xe" filled="t" fillcolor="#000000" stroked="f">
              <v:path arrowok="t"/>
              <v:fill/>
            </v:shape>
            <v:shape style="position:absolute;left:9120;top:11923;width:103;height:103" coordorigin="9120,11923" coordsize="103,103" path="m9199,12002l9223,11926,9204,11926,9192,11971,9154,11971,9166,11923,9163,11923,9127,11930,9127,11933,9142,11933,9144,11935,9144,11945,9142,11950,9120,12024,9137,12024,9151,11976,9190,11976,9185,11998,9182,12007,9180,12014,9180,12024,9182,12026,9199,12026,9209,12019,9221,12002,9216,12000,9209,12010,9204,12014,9199,12014,9197,12012,9199,12007,9199,12002xe" filled="t" fillcolor="#000000" stroked="f">
              <v:path arrowok="t"/>
              <v:fill/>
            </v:shape>
            <v:shape style="position:absolute;left:9235;top:11923;width:94;height:103" coordorigin="9235,11923" coordsize="94,103" path="m9235,11983l9235,12002,9238,12010,9245,12017,9250,12024,9257,12026,9269,12026,9284,12024,9301,12016,9319,12000,9317,11998,9307,12005,9300,12010,9295,12012,9290,12014,9286,12017,9274,12017,9266,12014,9262,12010,9257,12005,9254,11998,9254,11986,9257,11983,9257,11976,9265,11956,9276,11940,9283,11933,9293,11928,9305,11928,9310,11930,9312,11935,9312,11945,9310,11950,9305,11957,9300,11962,9293,11966,9305,11971,9314,11964,9319,11957,9326,11952,9329,11945,9329,11935,9326,11930,9322,11928,9319,11926,9312,11923,9293,11923,9283,11926,9271,11933,9262,11940,9252,11947,9247,11959,9240,11971,9235,11983xe" filled="t" fillcolor="#000000" stroked="f">
              <v:path arrowok="t"/>
              <v:fill/>
            </v:shape>
            <v:shape style="position:absolute;left:9235;top:11923;width:94;height:103" coordorigin="9235,11923" coordsize="94,103" path="m9305,11971l9293,11966,9283,11971,9276,11974,9269,11976,9257,11976,9257,11983,9271,11981,9283,11978,9290,11976,9305,11971xe" filled="t" fillcolor="#000000" stroked="f">
              <v:path arrowok="t"/>
              <v:fill/>
            </v:shape>
            <v:shape style="position:absolute;left:9338;top:11866;width:82;height:161" coordorigin="9338,11866" coordsize="82,161" path="m9406,11998l9396,12014,9386,12022,9370,12022,9372,12026,9385,12025,9404,12018,9420,12005,9415,11979,9406,11998xe" filled="t" fillcolor="#000000" stroked="f">
              <v:path arrowok="t"/>
              <v:fill/>
            </v:shape>
            <v:shape style="position:absolute;left:9338;top:11866;width:82;height:161" coordorigin="9338,11866" coordsize="82,161" path="m9358,12000l9358,11990,9363,11971,9372,11952,9379,11938,9391,11928,9413,11928,9420,11938,9420,11952,9420,11959,9415,11979,9420,12005,9421,12004,9432,11986,9439,11968,9442,11947,9441,11933,9435,11914,9425,11897,9418,11887,9402,11874,9384,11866,9382,11868,9395,11875,9410,11889,9418,11907,9422,11930,9415,11926,9408,11923,9401,11923,9395,11924,9378,11930,9360,11945,9351,11955,9342,11973,9338,11993,9338,12002,9341,12010,9348,12017,9355,12024,9362,12026,9372,12026,9370,12022,9365,12019,9362,12017,9358,12012,9358,12000xe" filled="t" fillcolor="#000000" stroked="f">
              <v:path arrowok="t"/>
              <v:fill/>
            </v:shape>
            <v:shape style="position:absolute;left:9422;top:11923;width:94;height:151" coordorigin="9422,11923" coordsize="94,151" path="m9463,11933l9470,11933,9475,11935,9475,11945,9473,11950,9473,12012,9482,11978,9485,11966,9492,11957,9499,11947,9506,11938,9516,11933,9511,11928,9506,11933,9499,11940,9490,11950,9497,11923,9458,11928,9458,11933,9463,11933xe" filled="t" fillcolor="#000000" stroked="f">
              <v:path arrowok="t"/>
              <v:fill/>
            </v:shape>
            <v:shape style="position:absolute;left:9422;top:11923;width:94;height:151" coordorigin="9422,11923" coordsize="94,151" path="m9501,12025l9519,12018,9535,12002,9545,11989,9554,11970,9557,11952,9557,11942,9554,11935,9550,11930,9545,11926,9538,11923,9526,11923,9518,11926,9511,11928,9516,11933,9526,11933,9530,11935,9535,11940,9538,11945,9538,11959,9535,11966,9533,11974,9530,11981,9528,11988,9526,11993,9521,12000,9518,12005,9514,12007,9511,12012,9506,12017,9502,12019,9499,12019,9494,12022,9482,12022,9475,12019,9473,12012,9473,11950,9444,12048,9442,12058,9439,12065,9434,12070,9422,12070,9422,12074,9475,12074,9475,12070,9466,12070,9461,12067,9458,12062,9458,12058,9461,12050,9468,12022,9473,12024,9475,12026,9490,12026,9501,12025xe" filled="t" fillcolor="#000000" stroked="f">
              <v:path arrowok="t"/>
              <v:fill/>
            </v:shape>
            <v:shape style="position:absolute;left:9566;top:11923;width:70;height:103" coordorigin="9566,11923" coordsize="70,103" path="m9600,12026l9605,12022,9614,12017,9622,12007,9631,11995,9637,11978,9624,11995,9614,12010,9607,12014,9600,12026xe" filled="t" fillcolor="#000000" stroked="f">
              <v:path arrowok="t"/>
              <v:fill/>
            </v:shape>
            <v:shape style="position:absolute;left:9566;top:11923;width:70;height:103" coordorigin="9566,11923" coordsize="70,103" path="m9629,12002l9629,12010,9626,12014,9626,12022,9631,12026,9648,12026,9653,12022,9658,12017,9662,12012,9667,12002,9665,12000,9660,12007,9655,12012,9650,12017,9646,12014,9646,12010,9648,12000,9670,11923,9653,11926,9648,11938,9648,11933,9646,11928,9641,11926,9638,11923,9622,11923,9614,11926,9605,11933,9590,11947,9578,11964,9570,11984,9566,12002,9566,12010,9569,12017,9574,12022,9578,12026,9600,12026,9607,12014,9598,12014,9593,12012,9588,12007,9586,12002,9586,11988,9588,11976,9595,11964,9600,11952,9607,11942,9614,11935,9619,11930,9626,11928,9634,11928,9638,11930,9643,11935,9643,11947,9642,11959,9637,11978,9631,11995,9629,12002xe" filled="t" fillcolor="#000000" stroked="f">
              <v:path arrowok="t"/>
              <v:fill/>
            </v:shape>
            <v:shape style="position:absolute;left:9670;top:11923;width:108;height:103" coordorigin="9670,11923" coordsize="108,103" path="m9766,12010l9770,12000,9766,11998,9763,12005,9758,12010,9756,12012,9751,12014,9746,12012,9744,12007,9744,12002,9734,11964,9742,11952,9746,11945,9751,11940,9756,11938,9761,11938,9766,11940,9775,11940,9778,11935,9778,11930,9775,11926,9770,11923,9761,11923,9756,11928,9751,11930,9749,11935,9744,11938,9742,11940,9732,11957,9730,11945,9727,11938,9725,11935,9725,11930,9720,11928,9718,11923,9686,11928,9686,11933,9703,11933,9706,11935,9710,11940,9713,11945,9713,11947,9715,11957,9720,11974,9718,11978,9713,11986,9708,11995,9701,12005,9696,12010,9694,12014,9686,12014,9684,12010,9674,12010,9670,12012,9670,12022,9674,12026,9689,12026,9694,12022,9697,12018,9709,12004,9722,11983,9727,12005,9730,12017,9732,12022,9737,12026,9749,12026,9751,12022,9758,12017,9766,12010xe" filled="t" fillcolor="#000000" stroked="f">
              <v:path arrowok="t"/>
              <v:fill/>
            </v:shape>
            <v:shape type="#_x0000_t75" style="position:absolute;left:2119;top:11913;width:1436;height:150">
              <v:imagedata o:title="" r:id="rId871"/>
            </v:shape>
            <v:shape type="#_x0000_t75" style="position:absolute;left:2104;top:12120;width:1328;height:229">
              <v:imagedata o:title="" r:id="rId872"/>
            </v:shape>
            <v:shape style="position:absolute;left:3703;top:12137;width:101;height:151" coordorigin="3703,12137" coordsize="101,151" path="m3751,12283l3749,12278,3749,12266,3751,12259,3778,12168,3782,12158,3785,12151,3785,12149,3790,12144,3794,12142,3804,12142,3804,12137,3746,12137,3744,12142,3756,12142,3761,12144,3763,12149,3763,12154,3761,12158,3758,12168,3732,12259,3730,12269,3727,12274,3725,12278,3720,12281,3715,12283,3710,12286,3706,12286,3703,12288,3766,12288,3768,12286,3761,12283,3751,12283xe" filled="t" fillcolor="#000000" stroked="f">
              <v:path arrowok="t"/>
              <v:fill/>
            </v:shape>
            <v:shape style="position:absolute;left:3782;top:12137;width:142;height:151" coordorigin="3782,12137" coordsize="142,151" path="m3886,12233l3886,12254,3881,12264,3871,12269,3864,12276,3852,12281,3830,12281,3823,12278,3806,12269,3804,12276,3799,12281,3794,12283,3790,12286,3782,12286,3782,12288,3866,12288,3876,12286,3883,12283,3888,12278,3895,12274,3900,12269,3905,12262,3907,12254,3910,12247,3910,12233,3907,12228,3902,12221,3898,12216,3893,12211,3886,12233xe" filled="t" fillcolor="#000000" stroked="f">
              <v:path arrowok="t"/>
              <v:fill/>
            </v:shape>
            <v:shape style="position:absolute;left:3782;top:12137;width:142;height:151" coordorigin="3782,12137" coordsize="142,151" path="m3826,12142l3835,12142,3838,12144,3840,12149,3840,12154,3838,12158,3835,12166,3809,12259,3806,12269,3823,12278,3842,12211,3850,12211,3845,12204,3862,12146,3866,12144,3881,12144,3890,12146,3895,12151,3898,12154,3900,12161,3900,12178,3898,12187,3890,12194,3881,12202,3871,12204,3854,12204,3862,12211,3871,12214,3878,12221,3883,12226,3886,12233,3893,12211,3883,12209,3898,12204,3907,12199,3914,12192,3919,12185,3924,12178,3924,12163,3922,12158,3917,12154,3914,12146,3910,12144,3902,12142,3895,12137,3823,12137,3821,12142,3826,12142xe" filled="t" fillcolor="#000000" stroked="f">
              <v:path arrowok="t"/>
              <v:fill/>
            </v:shape>
            <v:shape style="position:absolute;left:3782;top:12137;width:142;height:151" coordorigin="3782,12137" coordsize="142,151" path="m3850,12204l3845,12204,3850,12211,3862,12211,3854,12204,3850,12204xe" filled="t" fillcolor="#000000" stroked="f">
              <v:path arrowok="t"/>
              <v:fill/>
            </v:shape>
            <v:shape style="position:absolute;left:3922;top:12137;width:221;height:151" coordorigin="3922,12137" coordsize="221,151" path="m3970,12142l3972,12142,3977,12144,3982,12149,3950,12262,3946,12271,3943,12276,3941,12278,3938,12283,3934,12286,3922,12286,3922,12288,3972,12288,3972,12286,3965,12283,3960,12283,3955,12278,3955,12266,3958,12259,3986,12166,4001,12288,4006,12288,4094,12166,4068,12254,4066,12264,4063,12271,4061,12276,4056,12281,4051,12283,4046,12286,4042,12286,4037,12288,4102,12288,4099,12286,4094,12286,4090,12283,4085,12281,4082,12276,4082,12271,4085,12266,4085,12262,4114,12166,4116,12156,4118,12151,4121,12149,4123,12144,4128,12142,4142,12142,4142,12137,4104,12137,4015,12259,4001,12137,3965,12137,3962,12142,3970,12142xe" filled="t" fillcolor="#000000" stroked="f">
              <v:path arrowok="t"/>
              <v:fill/>
            </v:shape>
            <v:shape style="position:absolute;left:4128;top:12269;width:24;height:22" coordorigin="4128,12269" coordsize="24,22" path="m4140,12269l4138,12269,4133,12271,4128,12276,4128,12281,4130,12286,4135,12290,4145,12290,4150,12286,4152,12281,4152,12276,4150,12274,4145,12269,4140,12269xe" filled="t" fillcolor="#000000" stroked="f">
              <v:path arrowok="t"/>
              <v:fill/>
            </v:shape>
            <v:shape style="position:absolute;left:4474;top:12132;width:151;height:161" coordorigin="4474,12132" coordsize="151,161" path="m4505,12274l4500,12264,4495,12254,4495,12245,4496,12236,4505,12163,4493,12178,4483,12197,4481,12201,4475,12220,4474,12240,4474,12247,4476,12254,4478,12264,4483,12274,4488,12278,4495,12286,4505,12290,4514,12293,4510,12281,4505,12274xe" filled="t" fillcolor="#000000" stroked="f">
              <v:path arrowok="t"/>
              <v:fill/>
            </v:shape>
            <v:shape style="position:absolute;left:4474;top:12132;width:151;height:161" coordorigin="4474,12132" coordsize="151,161" path="m4623,12203l4625,12185,4625,12175,4622,12168,4618,12158,4613,12151,4608,12144,4601,12139,4591,12134,4584,12132,4560,12132,4548,12134,4538,12139,4526,12146,4517,12154,4507,12161,4496,12236,4500,12217,4507,12197,4512,12182,4519,12173,4526,12163,4534,12156,4541,12149,4548,12146,4555,12142,4562,12139,4579,12139,4589,12144,4594,12151,4598,12161,4601,12168,4601,12183,4599,12202,4594,12223,4591,12229,4581,12247,4570,12262,4562,12271,4555,12276,4550,12281,4543,12283,4536,12286,4519,12286,4510,12281,4514,12293,4526,12293,4534,12292,4554,12288,4572,12278,4585,12269,4599,12255,4610,12238,4617,12223,4623,12203xe" filled="t" fillcolor="#000000" stroked="f">
              <v:path arrowok="t"/>
              <v:fill/>
            </v:shape>
            <v:shape style="position:absolute;left:4632;top:12130;width:82;height:161" coordorigin="4632,12130" coordsize="82,161" path="m4699,12262l4690,12278,4680,12286,4663,12286,4666,12290,4679,12289,4697,12282,4714,12269,4709,12243,4699,12262xe" filled="t" fillcolor="#000000" stroked="f">
              <v:path arrowok="t"/>
              <v:fill/>
            </v:shape>
            <v:shape style="position:absolute;left:4632;top:12130;width:82;height:161" coordorigin="4632,12130" coordsize="82,161" path="m4634,12274l4642,12281,4646,12288,4656,12290,4666,12290,4663,12286,4658,12283,4656,12281,4651,12276,4651,12264,4651,12255,4655,12236,4663,12216,4673,12202,4682,12192,4706,12192,4714,12202,4714,12216,4713,12224,4709,12243,4714,12269,4714,12268,4725,12251,4731,12232,4733,12211,4732,12198,4727,12178,4718,12161,4709,12150,4694,12137,4675,12130,4673,12132,4689,12141,4703,12155,4712,12174,4716,12197,4709,12190,4702,12187,4694,12187,4689,12188,4670,12194,4654,12209,4644,12219,4635,12237,4632,12257,4632,12266,4634,12274xe" filled="t" fillcolor="#000000" stroked="f">
              <v:path arrowok="t"/>
              <v:fill/>
            </v:shape>
            <v:shape style="position:absolute;left:4747;top:12187;width:101;height:103" coordorigin="4747,12187" coordsize="101,103" path="m4843,12264l4836,12274,4831,12278,4826,12278,4824,12276,4826,12271,4826,12266,4848,12190,4831,12190,4819,12235,4781,12235,4793,12187,4790,12187,4754,12194,4754,12197,4769,12197,4771,12199,4771,12209,4769,12214,4747,12288,4764,12288,4778,12240,4817,12240,4812,12262,4807,12271,4807,12288,4810,12290,4815,12290,4831,12284,4848,12266,4843,12264xe" filled="t" fillcolor="#000000" stroked="f">
              <v:path arrowok="t"/>
              <v:fill/>
            </v:shape>
            <v:shape style="position:absolute;left:4865;top:12187;width:84;height:103" coordorigin="4865,12187" coordsize="84,103" path="m4946,12224l4941,12243,4932,12262,4922,12278,4913,12286,4896,12286,4898,12290,4910,12290,4920,12288,4930,12281,4942,12276,4949,12266,4946,12214,4946,12224xe" filled="t" fillcolor="#000000" stroked="f">
              <v:path arrowok="t"/>
              <v:fill/>
            </v:shape>
            <v:shape style="position:absolute;left:4865;top:12187;width:84;height:103" coordorigin="4865,12187" coordsize="84,103" path="m4865,12257l4865,12266,4867,12276,4874,12281,4882,12288,4889,12290,4898,12290,4896,12286,4891,12283,4889,12281,4884,12276,4884,12264,4884,12255,4888,12236,4896,12216,4906,12202,4915,12192,4932,12192,4937,12194,4939,12199,4944,12202,4946,12206,4946,12214,4949,12266,4956,12257,4961,12245,4963,12233,4963,12211,4961,12204,4954,12197,4949,12190,4939,12187,4920,12187,4910,12190,4898,12197,4889,12204,4879,12211,4874,12223,4867,12235,4865,12245,4865,12257xe" filled="t" fillcolor="#000000" stroked="f">
              <v:path arrowok="t"/>
              <v:fill/>
            </v:shape>
            <v:shape style="position:absolute;left:5263;top:12187;width:101;height:103" coordorigin="5263,12187" coordsize="101,103" path="m5326,12288l5330,12290,5340,12290,5345,12288,5350,12283,5357,12276,5362,12266,5359,12264,5352,12271,5350,12276,5345,12281,5340,12278,5340,12274,5342,12266,5345,12257,5364,12190,5347,12190,5345,12199,5340,12214,5335,12226,5330,12233,5328,12242,5321,12250,5314,12257,5309,12266,5302,12271,5299,12274,5294,12276,5290,12278,5285,12276,5285,12264,5287,12254,5299,12218,5302,12209,5304,12202,5304,12197,5302,12192,5299,12187,5290,12187,5285,12190,5280,12192,5275,12197,5268,12202,5263,12211,5266,12214,5273,12206,5275,12202,5278,12199,5282,12199,5285,12204,5282,12209,5280,12218,5270,12252,5268,12264,5266,12274,5266,12283,5268,12286,5273,12290,5287,12290,5294,12288,5302,12281,5310,12271,5322,12255,5335,12235,5328,12254,5326,12266,5326,12274,5323,12276,5323,12283,5326,12288xe" filled="t" fillcolor="#000000" stroked="f">
              <v:path arrowok="t"/>
              <v:fill/>
            </v:shape>
            <v:shape style="position:absolute;left:5367;top:12187;width:91;height:103" coordorigin="5367,12187" coordsize="91,103" path="m5395,12283l5390,12283,5386,12281,5381,12278,5376,12276,5371,12274,5369,12269,5367,12272,5381,12286,5402,12290,5417,12290,5424,12288,5431,12283,5436,12281,5438,12276,5443,12269,5446,12264,5446,12247,5436,12240,5419,12235,5429,12234,5450,12224,5458,12209,5458,12204,5453,12197,5448,12194,5443,12190,5436,12187,5414,12187,5407,12190,5405,12192,5400,12192,5395,12187,5386,12216,5390,12216,5398,12202,5407,12194,5431,12194,5434,12197,5436,12202,5438,12204,5438,12216,5436,12221,5429,12226,5422,12228,5412,12230,5400,12230,5398,12235,5410,12235,5417,12238,5419,12242,5424,12245,5426,12250,5426,12264,5424,12269,5417,12276,5412,12281,5405,12283,5395,12283xe" filled="t" fillcolor="#000000" stroked="f">
              <v:path arrowok="t"/>
              <v:fill/>
            </v:shape>
            <v:shape type="#_x0000_t75" style="position:absolute;left:5740;top:12177;width:1518;height:166">
              <v:imagedata o:title="" r:id="rId873"/>
            </v:shape>
            <v:shape type="#_x0000_t75" style="position:absolute;left:7202;top:11913;width:1326;height:171">
              <v:imagedata o:title="" r:id="rId874"/>
            </v:shape>
            <v:shape type="#_x0000_t75" style="position:absolute;left:6828;top:12124;width:2610;height:706">
              <v:imagedata o:title="" r:id="rId875"/>
            </v:shape>
            <v:shape style="position:absolute;left:9046;top:12230;width:62;height:17" coordorigin="9046,12230" coordsize="62,17" path="m9108,12230l9050,12230,9046,12247,9103,12247,9108,12230xe" filled="t" fillcolor="#000000" stroked="f">
              <v:path arrowok="t"/>
              <v:fill/>
            </v:shape>
            <v:shape style="position:absolute;left:9398;top:12187;width:89;height:103" coordorigin="9398,12187" coordsize="89,103" path="m9398,12262l9401,12271,9406,12278,9413,12283,9418,12288,9425,12290,9437,12290,9456,12286,9473,12271,9476,12266,9484,12247,9487,12228,9487,12214,9485,12204,9478,12197,9470,12190,9461,12187,9439,12187,9434,12190,9430,12192,9425,12192,9422,12187,9418,12187,9410,12218,9414,12217,9428,12200,9446,12194,9454,12194,9458,12197,9463,12202,9468,12209,9470,12216,9470,12226,9468,12230,9468,12235,9432,12235,9430,12240,9468,12240,9459,12263,9446,12278,9430,12283,9418,12283,9408,12276,9403,12262,9398,12262xe" filled="t" fillcolor="#000000" stroked="f">
              <v:path arrowok="t"/>
              <v:fill/>
            </v:shape>
            <v:shape style="position:absolute;left:9502;top:12187;width:151;height:103" coordorigin="9502,12187" coordsize="151,103" path="m9648,12274l9653,12269,9650,12264,9646,12269,9643,12274,9638,12276,9636,12278,9631,12278,9631,12274,9634,12269,9636,12259,9648,12216,9648,12211,9650,12206,9650,12197,9648,12192,9643,12187,9631,12187,9626,12190,9619,12194,9609,12206,9598,12222,9586,12242,9593,12214,9595,12209,9595,12192,9590,12187,9574,12187,9571,12190,9564,12194,9557,12202,9550,12211,9545,12216,9540,12226,9533,12238,9547,12187,9509,12194,9509,12199,9514,12197,9521,12197,9526,12202,9526,12206,9523,12216,9502,12288,9518,12288,9519,12288,9527,12262,9530,12250,9535,12240,9540,12230,9547,12221,9554,12211,9562,12206,9564,12204,9569,12202,9574,12199,9578,12204,9578,12209,9576,12214,9574,12221,9554,12288,9571,12288,9573,12281,9581,12262,9588,12245,9593,12237,9605,12219,9617,12206,9622,12202,9631,12202,9631,12216,9629,12226,9617,12262,9614,12271,9612,12278,9612,12283,9614,12288,9619,12290,9629,12290,9631,12288,9636,12288,9638,12283,9643,12278,9648,12274xe" filled="t" fillcolor="#000000" stroked="f">
              <v:path arrowok="t"/>
              <v:fill/>
            </v:shape>
            <v:shape style="position:absolute;left:9670;top:12187;width:101;height:103" coordorigin="9670,12187" coordsize="101,103" path="m9689,12271l9689,12264,9689,12255,9693,12236,9701,12216,9710,12202,9722,12192,9737,12192,9742,12194,9746,12199,9749,12202,9751,12206,9751,12214,9751,12224,9746,12243,9746,12276,9754,12266,9761,12257,9766,12245,9770,12233,9770,12211,9766,12204,9761,12197,9754,12190,9746,12187,9725,12187,9715,12190,9706,12197,9694,12204,9686,12211,9679,12223,9672,12235,9670,12245,9670,12266,9672,12276,9679,12281,9686,12288,9694,12290,9694,12281,9689,12276,9689,12271xe" filled="t" fillcolor="#000000" stroked="f">
              <v:path arrowok="t"/>
              <v:fill/>
            </v:shape>
            <v:shape style="position:absolute;left:9670;top:12187;width:101;height:103" coordorigin="9670,12187" coordsize="101,103" path="m9701,12286l9696,12283,9694,12281,9694,12290,9715,12290,9725,12288,9737,12281,9746,12276,9746,12243,9737,12262,9727,12278,9718,12286,9701,12286xe" filled="t" fillcolor="#000000" stroked="f">
              <v:path arrowok="t"/>
              <v:fill/>
            </v:shape>
            <v:shape type="#_x0000_t75" style="position:absolute;left:2119;top:12444;width:1945;height:171">
              <v:imagedata o:title="" r:id="rId876"/>
            </v:shape>
            <v:shape type="#_x0000_t75" style="position:absolute;left:4183;top:12386;width:2516;height:229">
              <v:imagedata o:title="" r:id="rId877"/>
            </v:shape>
            <v:shape type="#_x0000_t75" style="position:absolute;left:8606;top:12391;width:1182;height:224">
              <v:imagedata o:title="" r:id="rId878"/>
            </v:shape>
            <v:shape type="#_x0000_t75" style="position:absolute;left:2104;top:12650;width:5197;height:447">
              <v:imagedata o:title="" r:id="rId879"/>
            </v:shape>
            <v:shape style="position:absolute;left:9554;top:12718;width:103;height:103" coordorigin="9554,12718" coordsize="103,103" path="m9634,12797l9658,12720,9638,12720,9626,12766,9588,12766,9600,12718,9598,12718,9562,12725,9562,12727,9576,12727,9578,12730,9578,12739,9576,12744,9554,12818,9571,12818,9586,12770,9624,12770,9619,12792,9617,12802,9614,12809,9614,12818,9617,12821,9634,12821,9643,12814,9655,12797,9650,12794,9643,12804,9638,12809,9634,12809,9631,12806,9634,12802,9634,12797xe" filled="t" fillcolor="#000000" stroked="f">
              <v:path arrowok="t"/>
              <v:fill/>
            </v:shape>
            <v:shape style="position:absolute;left:9670;top:12718;width:70;height:103" coordorigin="9670,12718" coordsize="70,103" path="m9703,12821l9708,12816,9718,12811,9725,12802,9734,12790,9740,12772,9727,12790,9718,12804,9710,12809,9703,12821xe" filled="t" fillcolor="#000000" stroked="f">
              <v:path arrowok="t"/>
              <v:fill/>
            </v:shape>
            <v:shape style="position:absolute;left:9670;top:12718;width:70;height:103" coordorigin="9670,12718" coordsize="70,103" path="m9770,12797l9768,12794,9763,12802,9758,12806,9754,12811,9749,12809,9749,12804,9751,12794,9773,12718,9756,12720,9751,12732,9749,12727,9746,12722,9742,12718,9725,12718,9718,12720,9708,12727,9694,12741,9682,12758,9673,12779,9670,12797,9670,12804,9672,12811,9677,12816,9682,12821,9703,12821,9710,12809,9701,12809,9696,12806,9691,12804,9689,12802,9689,12782,9691,12770,9698,12758,9703,12746,9710,12737,9718,12730,9722,12725,9730,12722,9737,12722,9742,12725,9746,12730,9746,12742,9746,12753,9740,12772,9734,12790,9732,12797,9732,12804,9730,12809,9730,12816,9734,12821,9749,12821,9756,12816,9761,12811,9766,12806,9770,12797xe" filled="t" fillcolor="#000000" stroked="f">
              <v:path arrowok="t"/>
              <v:fill/>
            </v:shape>
            <v:shape type="#_x0000_t75" style="position:absolute;left:2119;top:12972;width:1035;height:171">
              <v:imagedata o:title="" r:id="rId880"/>
            </v:shape>
            <v:shape style="position:absolute;left:5990;top:12982;width:84;height:103" coordorigin="5990,12982" coordsize="84,103" path="m6071,13018l6067,13038,6058,13056,6048,13073,6038,13080,6022,13080,6024,13085,6036,13085,6046,13082,6055,13075,6067,13070,6074,13061,6072,13008,6071,13018xe" filled="t" fillcolor="#000000" stroked="f">
              <v:path arrowok="t"/>
              <v:fill/>
            </v:shape>
            <v:shape style="position:absolute;left:5990;top:12982;width:84;height:103" coordorigin="5990,12982" coordsize="84,103" path="m5990,13051l5990,13061,5993,13070,6000,13075,6007,13082,6014,13085,6024,13085,6022,13080,6017,13078,6014,13075,6010,13070,6007,13066,6007,13058,6008,13048,6012,13030,6022,13010,6031,12996,6041,12986,6058,12986,6062,12989,6065,12994,6070,12996,6072,13001,6072,13008,6074,13061,6082,13051,6086,13039,6089,13027,6089,13006,6086,12998,6079,12991,6074,12984,6065,12982,6046,12982,6036,12984,6024,12991,6014,12998,6005,13006,6000,13018,5993,13030,5990,13039,5990,13051xe" filled="t" fillcolor="#000000" stroked="f">
              <v:path arrowok="t"/>
              <v:fill/>
            </v:shape>
            <v:shape style="position:absolute;left:6106;top:12924;width:34;height:161" coordorigin="6106,12924" coordsize="34,161" path="m6139,13085l6137,13080,6132,13078,6130,13075,6130,13085,6139,13085xe" filled="t" fillcolor="#000000" stroked="f">
              <v:path arrowok="t"/>
              <v:fill/>
            </v:shape>
            <v:shape style="position:absolute;left:6106;top:12924;width:34;height:161" coordorigin="6106,12924" coordsize="34,161" path="m6108,13068l6115,13075,6120,13082,6130,13085,6130,13075,6125,13070,6122,13066,6122,13058,6123,13048,6128,13030,6137,13010,6146,12996,6156,12986,6180,12986,6187,12996,6187,13010,6187,13018,6182,13038,6173,13056,6163,13073,6154,13080,6137,13080,6139,13085,6152,13084,6171,13076,6187,13063,6199,13045,6205,13026,6206,13006,6206,12992,6201,12973,6192,12955,6183,12944,6168,12932,6149,12924,6146,12926,6163,12936,6176,12950,6185,12968,6190,12991,6182,12984,6175,12982,6168,12982,6162,12982,6144,12989,6127,13003,6118,13014,6109,13031,6106,13051,6106,13061,6108,13068xe" filled="t" fillcolor="#000000" stroked="f">
              <v:path arrowok="t"/>
              <v:fill/>
            </v:shape>
            <v:shape style="position:absolute;left:6218;top:12982;width:101;height:103" coordorigin="6218,12982" coordsize="101,103" path="m6302,12984l6290,13030,6252,13030,6264,12982,6262,12982,6226,12989,6226,12991,6240,12991,6242,12994,6242,13003,6240,13008,6218,13082,6235,13082,6250,13034,6288,13034,6283,13056,6278,13066,6278,13082,6281,13085,6287,13085,6302,13079,6319,13061,6314,13058,6307,13068,6302,13073,6298,13073,6295,13070,6295,13066,6298,13061,6319,12984,6302,12984xe" filled="t" fillcolor="#000000" stroked="f">
              <v:path arrowok="t"/>
              <v:fill/>
            </v:shape>
            <v:shape style="position:absolute;left:6336;top:12982;width:84;height:103" coordorigin="6336,12982" coordsize="84,103" path="m6417,13018l6412,13038,6403,13056,6394,13073,6384,13080,6367,13080,6370,13085,6382,13085,6391,13082,6401,13075,6413,13070,6420,13061,6418,13008,6417,13018xe" filled="t" fillcolor="#000000" stroked="f">
              <v:path arrowok="t"/>
              <v:fill/>
            </v:shape>
            <v:shape style="position:absolute;left:6336;top:12982;width:84;height:103" coordorigin="6336,12982" coordsize="84,103" path="m6336,13051l6336,13061,6338,13070,6346,13075,6353,13082,6360,13085,6370,13085,6367,13080,6362,13078,6360,13075,6355,13070,6353,13066,6353,13058,6353,13048,6358,13030,6367,13010,6377,12996,6386,12986,6403,12986,6408,12989,6410,12994,6415,12996,6418,13001,6418,13008,6420,13061,6427,13051,6432,13039,6434,13027,6434,13006,6432,12998,6425,12991,6420,12984,6410,12982,6391,12982,6382,12984,6370,12991,6360,12998,6350,13006,6346,13018,6338,13030,6336,13039,6336,13051xe" filled="t" fillcolor="#000000" stroked="f">
              <v:path arrowok="t"/>
              <v:fill/>
            </v:shape>
            <v:shape style="position:absolute;left:6547;top:12982;width:101;height:103" coordorigin="6547,12982" coordsize="101,103" path="m6629,13082l6634,13078,6641,13070,6646,13061,6643,13058,6636,13066,6634,13070,6629,13075,6624,13073,6624,13068,6626,13061,6629,13051,6648,12984,6631,12984,6629,12994,6624,13008,6619,13020,6614,13027,6610,13037,6605,13044,6598,13051,6593,13061,6586,13066,6583,13068,6578,13070,6574,13073,6569,13070,6569,13058,6571,13049,6583,13013,6586,13003,6588,12996,6588,12991,6586,12986,6583,12982,6574,12982,6569,12984,6564,12986,6559,12991,6552,12996,6547,13006,6550,13008,6557,13001,6559,12996,6562,12994,6566,12994,6569,12998,6566,13003,6564,13013,6554,13046,6552,13058,6550,13068,6550,13078,6552,13080,6557,13085,6571,13085,6578,13082,6586,13075,6594,13065,6606,13050,6619,13030,6619,13030,6611,13053,6607,13068,6607,13078,6610,13082,6614,13085,6624,13085,6629,13082xe" filled="t" fillcolor="#000000" stroked="f">
              <v:path arrowok="t"/>
              <v:fill/>
            </v:shape>
            <v:shape style="position:absolute;left:6651;top:12982;width:91;height:103" coordorigin="6651,12982" coordsize="91,103" path="m6720,13015l6713,13020,6706,13022,6696,13025,6684,13025,6682,13030,6694,13030,6701,13032,6703,13037,6708,13039,6710,13044,6710,13058,6708,13063,6701,13070,6696,13075,6689,13078,6674,13078,6670,13075,6665,13073,6660,13070,6655,13068,6653,13063,6651,13066,6665,13081,6686,13085,6701,13085,6708,13082,6715,13078,6720,13075,6722,13070,6727,13063,6730,13058,6730,13042,6720,13034,6703,13030,6713,13028,6734,13019,6742,13003,6742,12998,6737,12991,6732,12989,6727,12984,6720,12982,6698,12982,6691,12984,6689,12986,6684,12986,6679,12982,6670,13010,6674,13010,6682,12996,6691,12989,6715,12989,6718,12991,6720,12996,6722,12998,6722,13010,6720,13015xe" filled="t" fillcolor="#000000" stroked="f">
              <v:path arrowok="t"/>
              <v:fill/>
            </v:shape>
            <v:shape type="#_x0000_t75" style="position:absolute;left:6835;top:12972;width:704;height:171">
              <v:imagedata o:title="" r:id="rId881"/>
            </v:shape>
            <v:shape type="#_x0000_t75" style="position:absolute;left:7622;top:12919;width:1047;height:224">
              <v:imagedata o:title="" r:id="rId882"/>
            </v:shape>
            <v:shape type="#_x0000_t75" style="position:absolute;left:8755;top:12914;width:1028;height:181">
              <v:imagedata o:title="" r:id="rId883"/>
            </v:shape>
            <v:shape style="position:absolute;left:3936;top:13246;width:103;height:101" coordorigin="3936,13246" coordsize="103,101" path="m4027,13346l4030,13344,4025,13342,4022,13342,4018,13339,4013,13334,4010,13330,4003,13315,3998,13308,3996,13303,3994,13301,3989,13296,3996,13294,4003,13284,4008,13270,4010,13262,4015,13260,4020,13262,4022,13267,4025,13270,4032,13270,4034,13265,4039,13262,4039,13255,4034,13250,4032,13246,4020,13246,4015,13248,4010,13253,4008,13258,4006,13262,4001,13272,3994,13286,3984,13296,3972,13296,3967,13294,3982,13246,3977,13246,3943,13253,3943,13255,3958,13255,3960,13258,3960,13267,3958,13272,3936,13346,3953,13346,3967,13298,3970,13298,3974,13301,3979,13306,3984,13315,3989,13322,3994,13334,4001,13346,4027,13346xe" filled="t" fillcolor="#000000" stroked="f">
              <v:path arrowok="t"/>
              <v:fill/>
            </v:shape>
            <v:shape style="position:absolute;left:4046;top:13246;width:84;height:106" coordorigin="4046,13246" coordsize="84,106" path="m4127,13282l4123,13302,4114,13320,4104,13337,4094,13344,4078,13344,4080,13351,4092,13351,4102,13346,4111,13339,4123,13334,4130,13325,4128,13272,4127,13282xe" filled="t" fillcolor="#000000" stroked="f">
              <v:path arrowok="t"/>
              <v:fill/>
            </v:shape>
            <v:shape style="position:absolute;left:4046;top:13246;width:84;height:106" coordorigin="4046,13246" coordsize="84,106" path="m4046,13315l4046,13325,4049,13334,4056,13339,4063,13346,4070,13351,4080,13351,4078,13344,4073,13342,4070,13339,4066,13334,4066,13322,4066,13313,4069,13294,4078,13274,4087,13260,4097,13250,4114,13250,4118,13253,4121,13258,4126,13260,4128,13267,4128,13272,4130,13325,4138,13315,4142,13303,4145,13291,4145,13270,4142,13262,4135,13255,4130,13248,4121,13246,4102,13246,4092,13248,4080,13255,4070,13262,4061,13270,4056,13282,4049,13294,4046,13303,4046,13315xe" filled="t" fillcolor="#000000" stroked="f">
              <v:path arrowok="t"/>
              <v:fill/>
            </v:shape>
            <v:shape style="position:absolute;left:4154;top:13246;width:89;height:106" coordorigin="4154,13246" coordsize="89,106" path="m4157,13320l4154,13325,4154,13337,4157,13342,4162,13344,4166,13349,4176,13351,4186,13351,4195,13350,4215,13344,4231,13332,4229,13327,4217,13337,4205,13342,4183,13342,4178,13337,4176,13334,4174,13330,4174,13322,4176,13318,4178,13313,4183,13308,4193,13303,4210,13296,4226,13289,4236,13284,4238,13279,4241,13274,4243,13270,4243,13260,4241,13255,4236,13250,4231,13248,4222,13246,4210,13246,4192,13250,4174,13262,4176,13265,4188,13258,4198,13253,4212,13253,4217,13255,4219,13258,4224,13260,4224,13279,4219,13282,4214,13286,4205,13291,4193,13296,4176,13303,4164,13308,4162,13313,4157,13320xe" filled="t" fillcolor="#000000" stroked="f">
              <v:path arrowok="t"/>
              <v:fill/>
            </v:shape>
            <v:shape style="position:absolute;left:4250;top:13188;width:82;height:163" coordorigin="4250,13188" coordsize="82,163" path="m4318,13322l4308,13337,4298,13344,4282,13344,4284,13351,4298,13349,4316,13341,4332,13327,4327,13303,4318,13322xe" filled="t" fillcolor="#000000" stroked="f">
              <v:path arrowok="t"/>
              <v:fill/>
            </v:shape>
            <v:shape style="position:absolute;left:4250;top:13188;width:82;height:163" coordorigin="4250,13188" coordsize="82,163" path="m4253,13332l4260,13339,4265,13346,4274,13351,4284,13351,4282,13344,4277,13342,4274,13339,4270,13334,4270,13322,4270,13313,4273,13294,4282,13274,4291,13260,4301,13250,4325,13250,4332,13260,4332,13274,4331,13284,4327,13303,4332,13327,4333,13327,4344,13309,4349,13290,4351,13270,4350,13256,4346,13237,4337,13219,4328,13208,4313,13196,4294,13188,4291,13193,4306,13200,4321,13213,4330,13232,4334,13255,4327,13248,4320,13246,4313,13246,4307,13246,4289,13253,4272,13267,4263,13278,4254,13295,4250,13315,4250,13325,4253,13332xe" filled="t" fillcolor="#000000" stroked="f">
              <v:path arrowok="t"/>
              <v:fill/>
            </v:shape>
            <v:shape style="position:absolute;left:4366;top:13246;width:103;height:106" coordorigin="4366,13246" coordsize="103,106" path="m4466,13327l4464,13322,4459,13330,4454,13334,4450,13339,4445,13337,4445,13332,4447,13322,4469,13246,4452,13248,4447,13260,4445,13255,4442,13250,4438,13246,4421,13246,4414,13248,4406,13265,4414,13258,4418,13253,4423,13250,4433,13250,4438,13253,4442,13258,4442,13270,4441,13283,4434,13301,4423,13320,4414,13332,4404,13337,4394,13337,4390,13334,4385,13330,4385,13310,4387,13298,4392,13286,4403,13256,4390,13269,4378,13286,4369,13307,4366,13325,4366,13332,4368,13339,4373,13344,4375,13349,4380,13351,4392,13351,4397,13349,4404,13344,4411,13339,4421,13330,4430,13318,4428,13327,4428,13332,4426,13337,4426,13344,4430,13349,4435,13351,4440,13351,4445,13349,4452,13344,4457,13339,4462,13334,4466,13327xe" filled="t" fillcolor="#000000" stroked="f">
              <v:path arrowok="t"/>
              <v:fill/>
            </v:shape>
            <v:shape style="position:absolute;left:4366;top:13246;width:103;height:106" coordorigin="4366,13246" coordsize="103,106" path="m4392,13286l4399,13274,4406,13265,4414,13248,4404,13255,4403,13256,4392,13286xe" filled="t" fillcolor="#000000" stroked="f">
              <v:path arrowok="t"/>
              <v:fill/>
            </v:shape>
            <v:shape type="#_x0000_t75" style="position:absolute;left:4632;top:13236;width:1311;height:126">
              <v:imagedata o:title="" r:id="rId884"/>
            </v:shape>
            <v:shape type="#_x0000_t75" style="position:absolute;left:6105;top:13236;width:982;height:171">
              <v:imagedata o:title="" r:id="rId885"/>
            </v:shape>
            <v:shape type="#_x0000_t75" style="position:absolute;left:7216;top:13236;width:1052;height:171">
              <v:imagedata o:title="" r:id="rId886"/>
            </v:shape>
            <v:shape type="#_x0000_t75" style="position:absolute;left:8424;top:13236;width:1357;height:171">
              <v:imagedata o:title="" r:id="rId887"/>
            </v:shape>
            <v:shape type="#_x0000_t75" style="position:absolute;left:2121;top:13466;width:3447;height:205">
              <v:imagedata o:title="" r:id="rId888"/>
            </v:shape>
            <w10:wrap type="none"/>
          </v:group>
        </w:pict>
      </w:r>
      <w:r>
        <w:pict>
          <v:group style="position:absolute;margin-left:251.02pt;margin-top:4.64pt;width:29.92pt;height:6.16pt;mso-position-horizontal-relative:page;mso-position-vertical-relative:paragraph;z-index:-11241" coordorigin="5020,93" coordsize="598,123">
            <v:shape style="position:absolute;left:5030;top:103;width:103;height:103" coordorigin="5030,103" coordsize="103,103" path="m5119,189l5114,194,5110,194,5107,192,5110,187,5110,182,5134,105,5114,105,5102,151,5064,151,5076,103,5074,103,5038,110,5038,112,5052,112,5054,115,5054,124,5052,129,5030,204,5047,204,5062,156,5100,156,5095,177,5090,187,5090,204,5093,206,5107,206,5119,199,5131,182,5126,180,5119,189xe" filled="t" fillcolor="#000000" stroked="f">
              <v:path arrowok="t"/>
              <v:fill/>
            </v:shape>
            <v:shape style="position:absolute;left:5148;top:103;width:101;height:103" coordorigin="5148,103" coordsize="101,103" path="m5167,187l5167,180,5168,170,5172,120,5165,127,5158,139,5150,151,5148,160,5148,182,5150,192,5158,196,5165,204,5172,206,5182,206,5179,201,5174,199,5172,196,5167,192,5167,187xe" filled="t" fillcolor="#000000" stroked="f">
              <v:path arrowok="t"/>
              <v:fill/>
            </v:shape>
            <v:shape style="position:absolute;left:5148;top:103;width:101;height:103" coordorigin="5148,103" coordsize="101,103" path="m5229,139l5224,159,5215,177,5206,194,5196,201,5179,201,5182,206,5194,206,5203,204,5213,196,5225,192,5232,182,5239,172,5244,160,5249,148,5249,127,5244,120,5237,112,5232,105,5222,103,5203,103,5194,105,5182,112,5172,120,5168,170,5172,151,5179,132,5189,117,5201,108,5215,108,5220,110,5225,115,5227,117,5230,122,5230,129,5229,139xe" filled="t" fillcolor="#000000" stroked="f">
              <v:path arrowok="t"/>
              <v:fill/>
            </v:shape>
            <v:shape style="position:absolute;left:5263;top:103;width:89;height:103" coordorigin="5263,103" coordsize="89,103" path="m5285,199l5282,194,5280,189,5280,175,5282,168,5285,160,5292,158,5299,156,5306,156,5309,146,5287,153,5298,128,5311,113,5326,108,5330,108,5333,110,5338,112,5338,124,5333,132,5327,145,5346,133,5352,120,5352,110,5347,108,5342,105,5338,103,5328,103,5318,104,5299,111,5282,124,5276,132,5267,150,5263,170,5265,184,5276,200,5299,206,5311,206,5321,204,5330,199,5338,192,5342,184,5342,168,5340,163,5335,158,5330,153,5323,151,5323,182,5321,189,5316,194,5311,199,5306,204,5294,204,5290,201,5285,199xe" filled="t" fillcolor="#000000" stroked="f">
              <v:path arrowok="t"/>
              <v:fill/>
            </v:shape>
            <v:shape style="position:absolute;left:5263;top:103;width:89;height:103" coordorigin="5263,103" coordsize="89,103" path="m5306,156l5311,156,5314,158,5318,160,5321,165,5323,168,5323,151,5314,151,5327,145,5333,132,5326,139,5325,139,5309,146,5306,156xe" filled="t" fillcolor="#000000" stroked="f">
              <v:path arrowok="t"/>
              <v:fill/>
            </v:shape>
            <v:shape style="position:absolute;left:5369;top:103;width:132;height:103" coordorigin="5369,103" coordsize="132,103" path="m5405,103l5371,110,5369,112,5383,112,5386,117,5386,184,5386,175,5388,168,5395,160,5402,153,5410,148,5402,144,5390,156,5407,103,5405,103xe" filled="t" fillcolor="#000000" stroked="f">
              <v:path arrowok="t"/>
              <v:fill/>
            </v:shape>
            <v:shape style="position:absolute;left:5369;top:103;width:132;height:103" coordorigin="5369,103" coordsize="132,103" path="m5369,182l5369,187,5371,194,5376,199,5381,204,5390,206,5414,206,5426,204,5436,194,5446,184,5450,175,5450,156,5448,151,5443,146,5438,141,5431,139,5414,139,5402,144,5410,148,5422,148,5426,153,5431,156,5431,175,5429,184,5422,192,5417,199,5410,204,5398,204,5393,201,5390,196,5386,194,5386,117,5383,122,5383,127,5371,165,5369,172,5369,182xe" filled="t" fillcolor="#000000" stroked="f">
              <v:path arrowok="t"/>
              <v:fill/>
            </v:shape>
            <v:shape style="position:absolute;left:5369;top:103;width:132;height:103" coordorigin="5369,103" coordsize="132,103" path="m5489,189l5484,194,5482,194,5477,192,5477,187,5479,182,5501,103,5498,103,5462,110,5462,112,5477,112,5479,115,5479,124,5477,134,5462,184,5460,189,5458,194,5458,196,5460,201,5465,206,5479,206,5489,199,5501,182,5498,180,5489,189xe" filled="t" fillcolor="#000000" stroked="f">
              <v:path arrowok="t"/>
              <v:fill/>
            </v:shape>
            <v:shape style="position:absolute;left:5518;top:103;width:91;height:103" coordorigin="5518,103" coordsize="91,103" path="m5537,165l5539,163,5554,160,5539,156,5547,135,5558,120,5566,112,5575,108,5585,108,5590,110,5594,115,5594,124,5592,129,5587,136,5587,151,5597,144,5602,136,5606,132,5609,124,5609,110,5604,108,5599,105,5594,103,5575,103,5566,105,5554,112,5544,120,5534,127,5527,139,5522,151,5518,163,5518,182,5520,189,5527,196,5532,204,5539,206,5551,206,5566,204,5584,196,5602,180,5599,177,5590,184,5582,189,5578,192,5573,194,5568,196,5556,196,5549,194,5544,189,5539,184,5537,177,5537,165xe" filled="t" fillcolor="#000000" stroked="f">
              <v:path arrowok="t"/>
              <v:fill/>
            </v:shape>
            <v:shape style="position:absolute;left:5518;top:103;width:91;height:103" coordorigin="5518,103" coordsize="91,103" path="m5587,136l5582,141,5575,146,5566,151,5558,153,5549,156,5539,156,5554,160,5566,158,5573,156,5587,151,5587,13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8.84pt;margin-top:5.14pt;width:4.56pt;height:5.16pt;mso-position-horizontal-relative:page;mso-position-vertical-relative:paragraph;z-index:-11240" coordorigin="8777,103" coordsize="91,103">
            <v:shape style="position:absolute;left:8777;top:103;width:91;height:103" coordorigin="8777,103" coordsize="91,103" path="m8866,110l8861,108,8856,105,8851,103,8842,103,8831,104,8813,111,8796,124,8790,132,8780,150,8777,170,8778,184,8790,200,8803,201,8801,199,8796,194,8794,189,8794,175,8796,168,8798,160,8806,158,8813,156,8820,156,8823,146,8801,153,8812,128,8825,113,8839,108,8844,108,8846,110,8851,112,8851,124,8846,132,8843,144,8862,133,8868,120,8868,115,8866,110xe" filled="t" fillcolor="#000000" stroked="f">
              <v:path arrowok="t"/>
              <v:fill/>
            </v:shape>
            <v:shape style="position:absolute;left:8777;top:103;width:91;height:103" coordorigin="8777,103" coordsize="91,103" path="m8834,189l8830,194,8825,199,8820,204,8808,204,8803,201,8790,200,8813,206,8825,206,8834,204,8844,199,8851,192,8856,184,8856,168,8854,163,8849,158,8844,153,8837,151,8827,151,8843,144,8846,132,8839,139,8839,139,8823,146,8820,156,8825,156,8830,158,8832,160,8834,165,8837,168,8837,182,8834,18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7.16pt;height:6.16pt">
            <v:imagedata o:title="" r:id="rId889"/>
          </v:shape>
        </w:pict>
      </w:r>
      <w:r>
        <w:rPr>
          <w:rFonts w:cs="Times New Roman" w:hAnsi="Times New Roman" w:eastAsia="Times New Roman" w:ascii="Times New Roman"/>
          <w:sz w:val="12.3184"/>
          <w:szCs w:val="12.318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.959"/>
          <w:szCs w:val="14.959"/>
        </w:rPr>
        <w:jc w:val="left"/>
        <w:ind w:left="439"/>
        <w:sectPr>
          <w:pgMar w:header="0" w:footer="2212" w:top="1560" w:bottom="280" w:left="1680" w:right="1680"/>
          <w:headerReference w:type="default" r:id="rId784"/>
          <w:pgSz w:w="11920" w:h="16840"/>
        </w:sectPr>
      </w:pPr>
      <w:r>
        <w:pict>
          <v:shape type="#_x0000_t75" style="width:82pt;height:7.48pt">
            <v:imagedata o:title="" r:id="rId890"/>
          </v:shape>
        </w:pict>
      </w:r>
      <w:r>
        <w:rPr>
          <w:rFonts w:cs="Times New Roman" w:hAnsi="Times New Roman" w:eastAsia="Times New Roman" w:ascii="Times New Roman"/>
          <w:sz w:val="14.959"/>
          <w:szCs w:val="14.95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pict>
          <v:group style="position:absolute;margin-left:484.32pt;margin-top:159.84pt;width:3.96pt;height:5.16pt;mso-position-horizontal-relative:page;mso-position-vertical-relative:page;z-index:-11238" coordorigin="9686,3197" coordsize="79,103">
            <v:shape style="position:absolute;left:9686;top:3197;width:79;height:103" coordorigin="9686,3197" coordsize="79,103" path="m9744,3281l9739,3288,9734,3293,9730,3295,9713,3295,9700,3294,9722,3300,9734,3300,9744,3298,9754,3290,9761,3286,9766,3276,9766,3262,9763,3257,9758,3252,9754,3247,9746,3245,9737,3245,9750,3239,9746,3232,9730,3240,9734,3250,9737,3250,9742,3254,9744,3257,9746,3262,9746,3274,9744,3281xe" filled="t" fillcolor="#000000" stroked="f">
              <v:path arrowok="t"/>
              <v:fill/>
            </v:shape>
            <v:shape style="position:absolute;left:9686;top:3197;width:79;height:103" coordorigin="9686,3197" coordsize="79,103" path="m9703,3266l9706,3259,9708,3254,9715,3250,9734,3250,9730,3240,9708,3247,9709,3245,9721,3221,9735,3206,9749,3202,9756,3202,9758,3206,9761,3211,9761,3218,9756,3226,9749,3230,9746,3232,9750,3239,9769,3226,9775,3214,9775,3209,9773,3204,9770,3202,9766,3197,9751,3197,9742,3197,9722,3203,9706,3216,9698,3226,9689,3245,9686,3264,9688,3278,9700,3294,9713,3295,9708,3290,9706,3288,9703,3283,9703,326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22pt;margin-top:118.3pt;width:384.4pt;height:49.6pt;mso-position-horizontal-relative:page;mso-position-vertical-relative:page;z-index:-11239" coordorigin="2104,2366" coordsize="7688,992">
            <v:shape type="#_x0000_t75" style="position:absolute;left:2517;top:2366;width:7270;height:462">
              <v:imagedata o:title="" r:id="rId891"/>
            </v:shape>
            <v:shape style="position:absolute;left:4872;top:2666;width:89;height:103" coordorigin="4872,2666" coordsize="89,103" path="m4872,2741l4874,2750,4879,2758,4884,2762,4891,2767,4898,2770,4909,2770,4928,2764,4944,2750,4950,2743,4958,2724,4961,2705,4961,2693,4958,2683,4951,2676,4944,2669,4934,2666,4913,2666,4908,2669,4901,2669,4896,2666,4891,2666,4882,2698,4886,2698,4887,2697,4901,2678,4918,2671,4927,2671,4932,2674,4937,2681,4939,2686,4942,2695,4942,2712,4903,2712,4903,2719,4939,2719,4932,2739,4920,2755,4903,2760,4891,2760,4882,2753,4874,2738,4872,2741xe" filled="t" fillcolor="#000000" stroked="f">
              <v:path arrowok="t"/>
              <v:fill/>
            </v:shape>
            <v:shape style="position:absolute;left:4975;top:2666;width:151;height:103" coordorigin="4975,2666" coordsize="151,103" path="m5107,2765l5112,2762,5117,2758,5122,2750,5124,2748,5126,2743,5124,2741,5119,2748,5114,2750,5112,2755,5110,2755,5105,2758,5105,2748,5107,2738,5122,2693,5122,2671,5119,2669,5114,2666,5105,2666,5098,2669,5093,2674,5081,2685,5070,2701,5057,2722,5066,2693,5069,2686,5069,2674,5064,2669,5059,2666,5047,2666,5042,2669,5035,2674,5030,2681,5023,2690,5018,2695,5011,2705,5006,2717,5021,2666,4982,2674,4982,2676,4994,2676,4999,2681,4997,2686,4994,2695,4975,2767,4990,2767,4991,2762,4999,2739,5004,2726,5009,2719,5014,2710,5021,2700,5028,2690,5033,2683,5038,2681,5042,2678,5047,2678,5050,2683,5050,2693,5047,2700,5028,2767,5045,2767,5047,2760,5053,2741,5062,2724,5067,2714,5079,2697,5090,2683,5095,2681,5100,2678,5105,2681,5105,2690,5102,2695,5100,2702,5090,2738,5088,2750,5086,2758,5086,2765,5090,2770,5100,2770,5105,2767,5107,2765xe" filled="t" fillcolor="#000000" stroked="f">
              <v:path arrowok="t"/>
              <v:fill/>
            </v:shape>
            <v:shape style="position:absolute;left:5143;top:2666;width:98;height:103" coordorigin="5143,2666" coordsize="98,103" path="m5224,2703l5220,2722,5210,2741,5201,2758,5191,2765,5174,2765,5177,2770,5186,2770,5198,2767,5208,2760,5220,2753,5227,2746,5234,2734,5239,2724,5242,2712,5242,2690,5239,2681,5232,2676,5227,2669,5218,2666,5198,2666,5189,2669,5177,2676,5167,2681,5161,2733,5165,2713,5174,2695,5184,2678,5194,2671,5210,2671,5215,2674,5218,2676,5222,2681,5225,2686,5225,2693,5224,2703xe" filled="t" fillcolor="#000000" stroked="f">
              <v:path arrowok="t"/>
              <v:fill/>
            </v:shape>
            <v:shape style="position:absolute;left:5143;top:2666;width:98;height:103" coordorigin="5143,2666" coordsize="98,103" path="m5170,2762l5167,2758,5162,2755,5160,2748,5160,2743,5161,2733,5167,2681,5158,2690,5153,2702,5146,2712,5143,2724,5143,2746,5146,2753,5153,2760,5158,2767,5167,2770,5177,2770,5174,2765,5170,2762xe" filled="t" fillcolor="#000000" stroked="f">
              <v:path arrowok="t"/>
              <v:fill/>
            </v:shape>
            <v:shape type="#_x0000_t75" style="position:absolute;left:5359;top:2656;width:4426;height:435">
              <v:imagedata o:title="" r:id="rId892"/>
            </v:shape>
            <v:shape type="#_x0000_t75" style="position:absolute;left:6679;top:2656;width:877;height:171">
              <v:imagedata o:title="" r:id="rId893"/>
            </v:shape>
            <v:shape style="position:absolute;left:7675;top:2666;width:91;height:103" coordorigin="7675,2666" coordsize="91,103" path="m7692,2736l7692,2724,7697,2712,7702,2700,7706,2690,7714,2683,7721,2678,7728,2674,7735,2671,7750,2671,7754,2674,7754,2678,7750,2683,7747,2688,7745,2693,7750,2698,7754,2700,7759,2698,7764,2693,7766,2688,7766,2678,7764,2674,7759,2671,7757,2666,7730,2666,7721,2669,7709,2676,7699,2683,7690,2693,7685,2702,7678,2714,7675,2726,7675,2748,7678,2755,7682,2760,7690,2767,7697,2770,7716,2770,7726,2767,7733,2762,7742,2760,7750,2753,7757,2743,7754,2741,7747,2748,7740,2753,7735,2755,7728,2758,7723,2760,7709,2760,7704,2758,7699,2753,7694,2748,7692,2743,7692,2736xe" filled="t" fillcolor="#000000" stroked="f">
              <v:path arrowok="t"/>
              <v:fill/>
            </v:shape>
            <v:shape style="position:absolute;left:9398;top:2666;width:151;height:103" coordorigin="9398,2666" coordsize="151,103" path="m9511,2767l9516,2770,9526,2770,9530,2765,9535,2762,9540,2758,9545,2750,9547,2748,9550,2743,9547,2741,9542,2748,9538,2750,9535,2755,9533,2755,9528,2758,9528,2748,9530,2738,9545,2693,9545,2671,9540,2666,9528,2666,9523,2669,9516,2674,9505,2684,9494,2700,9482,2722,9490,2693,9492,2686,9492,2674,9490,2671,9485,2666,9470,2666,9466,2669,9461,2674,9454,2681,9446,2690,9442,2695,9434,2705,9430,2717,9444,2666,9406,2674,9406,2676,9418,2676,9422,2681,9420,2686,9418,2695,9398,2767,9415,2767,9416,2763,9423,2739,9427,2726,9432,2719,9437,2710,9444,2700,9451,2690,9456,2683,9461,2681,9463,2678,9473,2678,9473,2693,9470,2700,9451,2767,9468,2767,9470,2760,9478,2741,9485,2724,9491,2714,9502,2697,9514,2683,9518,2681,9523,2678,9528,2681,9528,2690,9526,2695,9523,2702,9514,2738,9511,2750,9509,2758,9509,2762,9511,2767xe" filled="t" fillcolor="#000000" stroked="f">
              <v:path arrowok="t"/>
              <v:fill/>
            </v:shape>
            <v:shape style="position:absolute;left:9564;top:2669;width:48;height:41" coordorigin="9564,2669" coordsize="48,41" path="m9590,2707l9598,2693,9605,2683,9612,2669,9602,2676,9602,2676,9590,2707xe" filled="t" fillcolor="#000000" stroked="f">
              <v:path arrowok="t"/>
              <v:fill/>
            </v:shape>
            <v:shape style="position:absolute;left:9564;top:2669;width:48;height:41" coordorigin="9564,2669" coordsize="48,41" path="m9665,2746l9662,2743,9658,2750,9653,2755,9648,2758,9643,2758,9643,2753,9646,2741,9667,2666,9650,2669,9646,2681,9643,2676,9641,2671,9636,2666,9619,2666,9612,2669,9605,2683,9612,2678,9617,2674,9622,2671,9631,2671,9636,2674,9641,2678,9641,2690,9640,2701,9633,2720,9622,2738,9612,2750,9602,2758,9593,2758,9588,2755,9583,2750,9583,2731,9586,2719,9590,2707,9602,2676,9588,2689,9576,2707,9569,2719,9564,2734,9564,2753,9566,2758,9571,2762,9574,2767,9578,2770,9590,2770,9595,2767,9602,2765,9610,2760,9619,2750,9629,2738,9626,2746,9626,2753,9624,2758,9624,2765,9626,2765,9629,2770,9638,2770,9643,2767,9650,2765,9655,2760,9660,2753,9665,2746xe" filled="t" fillcolor="#000000" stroked="f">
              <v:path arrowok="t"/>
              <v:fill/>
            </v:shape>
            <v:shape style="position:absolute;left:9679;top:2666;width:103;height:101" coordorigin="9679,2666" coordsize="103,101" path="m9754,2683l9756,2678,9761,2678,9763,2683,9766,2688,9778,2688,9780,2683,9782,2678,9782,2674,9780,2671,9775,2666,9761,2666,9756,2669,9751,2674,9751,2678,9749,2683,9744,2690,9737,2707,9727,2714,9710,2714,9725,2666,9720,2666,9686,2671,9686,2676,9701,2676,9703,2681,9703,2686,9701,2690,9679,2767,9696,2767,9710,2719,9715,2719,9720,2722,9722,2726,9727,2734,9732,2743,9739,2753,9744,2767,9770,2767,9773,2762,9766,2762,9761,2760,9756,2755,9754,2748,9746,2736,9742,2726,9737,2722,9734,2717,9732,2717,9739,2714,9746,2705,9751,2690,9754,2683xe" filled="t" fillcolor="#000000" stroked="f">
              <v:path arrowok="t"/>
              <v:fill/>
            </v:shape>
            <v:shape type="#_x0000_t75" style="position:absolute;left:2119;top:2860;width:3298;height:231">
              <v:imagedata o:title="" r:id="rId894"/>
            </v:shape>
            <v:shape type="#_x0000_t75" style="position:absolute;left:2104;top:3127;width:7460;height:231">
              <v:imagedata o:title="" r:id="rId895"/>
            </v:shape>
            <w10:wrap type="none"/>
          </v:group>
        </w:pict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.3184"/>
          <w:szCs w:val="12.3184"/>
        </w:rPr>
        <w:jc w:val="left"/>
        <w:ind w:left="430"/>
      </w:pPr>
      <w:r>
        <w:pict>
          <v:group style="position:absolute;margin-left:177.34pt;margin-top:0pt;width:14.2pt;height:6.16pt;mso-position-horizontal-relative:page;mso-position-vertical-relative:paragraph;z-index:-11237" coordorigin="3547,0" coordsize="284,123">
            <v:shape style="position:absolute;left:3557;top:10;width:98;height:103" coordorigin="3557,10" coordsize="98,103" path="m3638,46l3633,65,3624,84,3614,101,3605,108,3588,108,3590,113,3600,113,3612,111,3622,104,3634,96,3641,89,3648,77,3653,68,3655,56,3655,34,3653,24,3646,20,3641,12,3631,10,3612,10,3602,12,3590,20,3581,24,3574,77,3579,57,3588,39,3598,22,3607,15,3624,15,3629,17,3631,20,3636,24,3638,29,3638,36,3638,46xe" filled="t" fillcolor="#000000" stroked="f">
              <v:path arrowok="t"/>
              <v:fill/>
            </v:shape>
            <v:shape style="position:absolute;left:3557;top:10;width:98;height:103" coordorigin="3557,10" coordsize="98,103" path="m3583,106l3581,101,3576,99,3574,92,3574,87,3574,77,3581,24,3571,34,3566,46,3559,56,3557,68,3557,89,3559,96,3566,104,3571,111,3581,113,3590,113,3588,108,3583,106xe" filled="t" fillcolor="#000000" stroked="f">
              <v:path arrowok="t"/>
              <v:fill/>
            </v:shape>
            <v:shape style="position:absolute;left:3670;top:10;width:151;height:103" coordorigin="3670,10" coordsize="151,103" path="m3802,108l3806,106,3811,101,3816,94,3818,92,3821,87,3818,84,3814,92,3809,94,3806,99,3804,99,3799,101,3799,92,3802,82,3816,36,3816,15,3814,12,3809,10,3799,10,3792,12,3787,17,3776,29,3764,44,3751,65,3761,36,3763,29,3763,17,3758,12,3754,10,3742,10,3737,12,3730,17,3725,24,3718,34,3713,39,3706,48,3701,60,3715,10,3677,17,3677,20,3689,20,3694,24,3691,29,3689,39,3670,111,3684,111,3686,106,3694,83,3698,70,3703,63,3708,53,3715,44,3722,34,3727,27,3732,24,3737,22,3742,22,3744,27,3744,36,3742,44,3722,111,3739,111,3741,104,3748,84,3756,68,3762,58,3773,40,3785,27,3790,24,3794,22,3799,24,3799,34,3797,39,3794,46,3785,82,3782,94,3780,101,3780,108,3785,113,3794,113,3799,111,3802,1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46pt;margin-top:10.56pt;width:36.4pt;height:11.2pt;mso-position-horizontal-relative:page;mso-position-vertical-relative:paragraph;z-index:-11228" coordorigin="2109,211" coordsize="728,224">
            <v:shape style="position:absolute;left:2119;top:221;width:149;height:154" coordorigin="2119,221" coordsize="149,154" path="m2165,368l2162,363,2162,358,2165,353,2167,341,2179,300,2189,303,2182,293,2198,233,2177,236,2177,240,2174,248,2172,257,2146,344,2143,356,2138,363,2136,368,2134,370,2119,370,2119,375,2179,375,2179,370,2167,370,2165,368xe" filled="t" fillcolor="#000000" stroked="f">
              <v:path arrowok="t"/>
              <v:fill/>
            </v:shape>
            <v:shape style="position:absolute;left:2119;top:221;width:149;height:154" coordorigin="2119,221" coordsize="149,154" path="m2165,226l2170,228,2174,231,2177,236,2198,233,2206,231,2227,231,2234,233,2239,238,2242,243,2244,248,2244,269,2239,276,2234,284,2230,288,2222,291,2218,296,2189,296,2182,293,2189,303,2198,305,2218,305,2227,303,2237,298,2246,293,2254,286,2258,279,2263,272,2268,264,2268,248,2263,240,2256,233,2246,226,2234,221,2160,221,2158,226,2165,226xe" filled="t" fillcolor="#000000" stroked="f">
              <v:path arrowok="t"/>
              <v:fill/>
            </v:shape>
            <v:shape style="position:absolute;left:2270;top:274;width:103;height:103" coordorigin="2270,274" coordsize="103,103" path="m2274,334l2270,353,2270,360,2273,365,2278,370,2280,375,2285,377,2297,377,2302,375,2309,372,2316,368,2326,358,2335,346,2333,353,2330,360,2330,372,2335,377,2345,377,2350,375,2354,372,2362,368,2366,360,2371,353,2366,351,2362,358,2359,363,2354,365,2350,365,2350,360,2352,348,2374,274,2354,276,2352,288,2350,284,2347,279,2342,274,2326,274,2318,276,2311,291,2318,286,2323,281,2328,279,2338,279,2340,281,2345,286,2347,291,2347,298,2346,309,2340,328,2328,346,2318,358,2309,365,2297,365,2294,363,2290,358,2290,339,2292,327,2297,315,2308,284,2294,297,2282,315,2282,315,2274,334xe" filled="t" fillcolor="#000000" stroked="f">
              <v:path arrowok="t"/>
              <v:fill/>
            </v:shape>
            <v:shape style="position:absolute;left:2270;top:274;width:103;height:103" coordorigin="2270,274" coordsize="103,103" path="m2297,315l2304,300,2311,291,2318,276,2309,284,2308,284,2297,315xe" filled="t" fillcolor="#000000" stroked="f">
              <v:path arrowok="t"/>
              <v:fill/>
            </v:shape>
            <v:shape style="position:absolute;left:2377;top:274;width:88;height:103" coordorigin="2377,274" coordsize="88,103" path="m2455,334l2446,324,2429,320,2434,319,2457,311,2465,296,2465,288,2462,284,2458,279,2453,276,2446,274,2424,274,2417,276,2414,279,2410,279,2407,274,2402,274,2395,303,2400,303,2407,286,2417,279,2436,279,2441,281,2446,286,2448,291,2448,300,2446,308,2438,310,2431,315,2422,317,2410,317,2407,322,2419,322,2424,324,2429,327,2434,332,2436,336,2436,348,2434,356,2426,360,2422,368,2414,370,2400,370,2395,368,2390,365,2386,363,2381,358,2377,358,2391,372,2412,377,2426,377,2434,372,2441,370,2446,365,2448,360,2453,356,2455,351,2455,334xe" filled="t" fillcolor="#000000" stroked="f">
              <v:path arrowok="t"/>
              <v:fill/>
            </v:shape>
            <v:shape style="position:absolute;left:2460;top:274;width:149;height:103" coordorigin="2460,274" coordsize="149,103" path="m2501,281l2508,281,2510,284,2510,291,2508,300,2501,322,2494,341,2489,353,2486,358,2484,363,2482,365,2477,363,2472,360,2462,360,2460,365,2460,375,2462,377,2477,377,2482,375,2489,365,2495,353,2501,337,2508,313,2518,284,2525,377,2530,377,2587,288,2570,348,2568,358,2568,375,2570,377,2580,377,2585,375,2592,370,2597,365,2604,360,2606,353,2604,351,2597,360,2592,365,2587,365,2585,363,2587,358,2587,348,2609,276,2590,276,2539,356,2534,274,2530,274,2494,281,2496,284,2501,281xe" filled="t" fillcolor="#000000" stroked="f">
              <v:path arrowok="t"/>
              <v:fill/>
            </v:shape>
            <v:shape style="position:absolute;left:2623;top:274;width:91;height:103" coordorigin="2623,274" coordsize="91,103" path="m2671,284l2681,279,2693,279,2698,284,2698,296,2695,300,2693,305,2690,320,2700,315,2707,308,2712,300,2714,296,2714,286,2712,281,2710,279,2705,274,2681,274,2669,276,2659,284,2650,288,2645,327,2645,326,2652,305,2664,291,2671,284xe" filled="t" fillcolor="#000000" stroked="f">
              <v:path arrowok="t"/>
              <v:fill/>
            </v:shape>
            <v:shape style="position:absolute;left:2623;top:274;width:91;height:103" coordorigin="2623,274" coordsize="91,103" path="m2642,332l2659,332,2671,329,2678,324,2690,320,2693,305,2688,312,2681,317,2671,320,2664,324,2654,327,2645,327,2650,288,2640,298,2633,310,2626,322,2623,334,2623,353,2626,360,2630,368,2638,375,2645,377,2657,377,2670,375,2688,366,2707,351,2705,348,2695,356,2688,360,2683,363,2678,365,2659,365,2654,363,2650,358,2645,353,2642,348,2642,332xe" filled="t" fillcolor="#000000" stroked="f">
              <v:path arrowok="t"/>
              <v:fill/>
            </v:shape>
            <v:shape style="position:absolute;left:2693;top:274;width:134;height:151" coordorigin="2693,274" coordsize="134,151" path="m2731,406l2734,401,2741,372,2746,375,2748,368,2743,363,2746,300,2717,399,2714,408,2712,413,2707,418,2702,420,2695,420,2693,425,2746,425,2748,420,2741,420,2736,418,2731,416,2731,406xe" filled="t" fillcolor="#000000" stroked="f">
              <v:path arrowok="t"/>
              <v:fill/>
            </v:shape>
            <v:shape style="position:absolute;left:2693;top:274;width:134;height:151" coordorigin="2693,274" coordsize="134,151" path="m2815,276l2810,274,2791,274,2784,279,2777,284,2770,288,2762,298,2770,274,2731,279,2731,284,2746,284,2748,288,2746,293,2746,300,2743,363,2753,329,2758,317,2762,305,2770,298,2779,288,2786,284,2801,284,2806,288,2808,291,2808,317,2806,324,2803,332,2801,339,2796,344,2794,348,2791,353,2786,358,2782,363,2779,365,2774,368,2770,370,2767,372,2755,372,2748,368,2746,375,2748,375,2753,377,2760,377,2774,376,2792,368,2808,353,2816,339,2824,320,2827,303,2827,293,2825,286,2820,281,2815,27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9.86pt;margin-top:10.44pt;width:31.48pt;height:8.92pt;mso-position-horizontal-relative:page;mso-position-vertical-relative:paragraph;z-index:-11227" coordorigin="2997,209" coordsize="630,178">
            <v:shape style="position:absolute;left:3007;top:274;width:151;height:103" coordorigin="3007,274" coordsize="151,103" path="m3132,310l3122,346,3120,358,3118,365,3118,372,3122,377,3132,377,3137,375,3139,372,3144,370,3149,365,3154,358,3156,356,3158,351,3156,348,3151,356,3146,358,3142,363,3137,365,3137,356,3139,346,3154,300,3154,279,3151,276,3146,274,3137,274,3130,276,3125,281,3113,293,3102,308,3089,329,3098,300,3101,293,3101,281,3096,276,3091,274,3079,274,3074,276,3067,281,3062,288,3055,298,3050,303,3043,312,3038,324,3053,274,3014,281,3014,284,3026,284,3031,288,3029,293,3026,303,3007,375,3022,375,3023,370,3031,347,3036,334,3041,327,3046,317,3053,308,3060,298,3065,291,3070,288,3074,286,3079,286,3082,291,3082,300,3079,308,3060,375,3077,375,3079,368,3085,348,3094,332,3099,322,3111,304,3122,291,3127,288,3132,286,3137,288,3137,298,3134,303,3132,310xe" filled="t" fillcolor="#000000" stroked="f">
              <v:path arrowok="t"/>
              <v:fill/>
            </v:shape>
            <v:shape style="position:absolute;left:3173;top:274;width:103;height:103" coordorigin="3173,274" coordsize="103,103" path="m3274,353l3271,351,3264,358,3262,363,3257,365,3252,365,3252,360,3254,348,3276,274,3257,276,3254,288,3252,284,3250,279,3245,274,3228,274,3221,276,3214,291,3221,286,3226,281,3230,279,3240,279,3245,284,3250,286,3250,298,3249,309,3242,328,3230,346,3221,358,3211,365,3199,365,3197,363,3192,358,3192,339,3194,327,3199,315,3210,284,3196,297,3185,315,3176,334,3173,353,3173,360,3175,365,3180,370,3182,375,3187,377,3199,377,3204,375,3211,372,3218,368,3228,358,3238,346,3235,353,3233,360,3233,372,3238,377,3247,377,3252,375,3257,372,3264,368,3269,360,3274,353xe" filled="t" fillcolor="#000000" stroked="f">
              <v:path arrowok="t"/>
              <v:fill/>
            </v:shape>
            <v:shape style="position:absolute;left:3173;top:274;width:103;height:103" coordorigin="3173,274" coordsize="103,103" path="m3199,315l3206,300,3214,291,3221,276,3211,284,3210,284,3199,315xe" filled="t" fillcolor="#000000" stroked="f">
              <v:path arrowok="t"/>
              <v:fill/>
            </v:shape>
            <v:shape style="position:absolute;left:3288;top:274;width:103;height:101" coordorigin="3288,274" coordsize="103,101" path="m3336,322l3319,322,3334,274,3329,274,3295,279,3295,284,3310,284,3312,288,3310,293,3310,298,3288,375,3305,375,3319,327,3324,327,3329,329,3331,334,3336,341,3341,351,3346,360,3353,375,3379,375,3382,370,3377,370,3372,368,3367,368,3365,363,3362,356,3355,344,3350,334,3348,332,3343,327,3338,324,3348,322,3353,312,3360,298,3362,291,3365,286,3370,286,3372,291,3374,296,3384,296,3386,293,3391,288,3391,284,3389,279,3384,274,3372,274,3367,276,3362,279,3360,284,3360,286,3358,291,3353,298,3346,315,3336,322xe" filled="t" fillcolor="#000000" stroked="f">
              <v:path arrowok="t"/>
              <v:fill/>
            </v:shape>
            <v:shape style="position:absolute;left:3398;top:274;width:98;height:103" coordorigin="3398,274" coordsize="98,103" path="m3479,310l3475,329,3466,348,3456,365,3446,372,3430,372,3432,377,3442,377,3454,375,3463,368,3475,360,3482,353,3490,341,3494,332,3497,320,3497,298,3494,288,3487,284,3482,276,3473,274,3454,274,3444,276,3432,284,3422,288,3416,341,3420,322,3430,303,3439,286,3449,279,3466,279,3470,281,3473,284,3478,288,3480,293,3480,300,3479,310xe" filled="t" fillcolor="#000000" stroked="f">
              <v:path arrowok="t"/>
              <v:fill/>
            </v:shape>
            <v:shape style="position:absolute;left:3398;top:274;width:98;height:103" coordorigin="3398,274" coordsize="98,103" path="m3425,370l3422,365,3418,363,3415,356,3415,351,3416,341,3422,288,3413,298,3408,310,3401,320,3398,332,3398,353,3401,360,3408,368,3413,375,3422,377,3432,377,3430,372,3425,370xe" filled="t" fillcolor="#000000" stroked="f">
              <v:path arrowok="t"/>
              <v:fill/>
            </v:shape>
            <v:shape style="position:absolute;left:3514;top:219;width:103;height:158" coordorigin="3514,219" coordsize="103,158" path="m3595,284l3590,298,3588,308,3586,312,3581,320,3576,329,3569,339,3559,351,3554,356,3550,360,3545,363,3540,365,3535,365,3535,351,3538,341,3550,305,3552,293,3554,286,3554,279,3550,274,3533,274,3523,281,3514,298,3516,300,3523,291,3528,286,3535,286,3535,291,3533,296,3530,305,3521,339,3518,351,3516,358,3516,368,3518,372,3521,375,3526,377,3530,377,3541,374,3555,364,3570,346,3586,322,3582,333,3575,356,3574,368,3574,372,3576,375,3581,377,3593,377,3602,370,3612,353,3610,351,3602,358,3600,363,3595,365,3590,365,3590,360,3593,353,3595,344,3614,276,3598,276,3595,284xe" filled="t" fillcolor="#000000" stroked="f">
              <v:path arrowok="t"/>
              <v:fill/>
            </v:shape>
            <v:shape style="position:absolute;left:3514;top:219;width:103;height:158" coordorigin="3514,219" coordsize="103,158" path="m3554,226l3554,236,3557,240,3562,243,3566,248,3581,248,3587,247,3605,238,3617,219,3612,219,3610,224,3607,228,3602,233,3598,238,3583,238,3578,236,3576,231,3574,226,3569,221,3564,219,3559,221,3554,22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5.0274pt;height:6.16pt">
            <v:imagedata o:title="" r:id="rId896"/>
          </v:shape>
        </w:pict>
      </w:r>
      <w:r>
        <w:rPr>
          <w:rFonts w:cs="Times New Roman" w:hAnsi="Times New Roman" w:eastAsia="Times New Roman" w:ascii="Times New Roman"/>
          <w:sz w:val="12.3184"/>
          <w:szCs w:val="12.318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7.1191"/>
          <w:szCs w:val="17.1191"/>
        </w:rPr>
        <w:jc w:val="left"/>
        <w:ind w:left="4989"/>
      </w:pPr>
      <w:r>
        <w:pict>
          <v:group style="position:absolute;margin-left:104.38pt;margin-top:172.54pt;width:385pt;height:101.08pt;mso-position-horizontal-relative:page;mso-position-vertical-relative:page;z-index:-11236" coordorigin="2088,3451" coordsize="7700,2022">
            <v:shape type="#_x0000_t75" style="position:absolute;left:3962;top:3451;width:1078;height:171">
              <v:imagedata o:title="" r:id="rId897"/>
            </v:shape>
            <v:shape style="position:absolute;left:3794;top:3725;width:151;height:103" coordorigin="3794,3725" coordsize="151,103" path="m3910,3797l3907,3809,3905,3816,3905,3823,3910,3828,3919,3828,3924,3826,3926,3823,3931,3821,3936,3816,3941,3809,3943,3806,3946,3802,3943,3799,3938,3806,3934,3809,3931,3814,3929,3814,3924,3816,3924,3806,3926,3797,3941,3751,3941,3730,3938,3727,3934,3725,3924,3725,3919,3727,3912,3732,3901,3743,3889,3759,3876,3780,3886,3751,3888,3744,3888,3732,3883,3727,3878,3725,3866,3725,3862,3727,3854,3732,3850,3739,3842,3749,3838,3754,3830,3763,3826,3775,3840,3725,3802,3732,3802,3734,3814,3734,3818,3739,3816,3744,3814,3754,3794,3826,3811,3826,3812,3822,3818,3798,3823,3785,3828,3778,3833,3768,3840,3758,3847,3749,3852,3742,3857,3739,3862,3737,3866,3737,3869,3742,3869,3751,3866,3758,3847,3826,3864,3826,3866,3819,3874,3799,3881,3782,3887,3773,3898,3755,3910,3742,3914,3739,3919,3737,3924,3739,3924,3749,3922,3754,3919,3761,3910,3797xe" filled="t" fillcolor="#000000" stroked="f">
              <v:path arrowok="t"/>
              <v:fill/>
            </v:shape>
            <v:shape style="position:absolute;left:3929;top:3725;width:134;height:151" coordorigin="3929,3725" coordsize="134,151" path="m3967,3857l3970,3852,3977,3823,3982,3826,3984,3818,3979,3814,3989,3780,3984,3739,3982,3744,3982,3751,3953,3850,3950,3859,3948,3864,3943,3869,3938,3871,3931,3871,3929,3876,3982,3876,3984,3871,3977,3871,3972,3869,3967,3866,3967,3857xe" filled="t" fillcolor="#000000" stroked="f">
              <v:path arrowok="t"/>
              <v:fill/>
            </v:shape>
            <v:shape style="position:absolute;left:3929;top:3725;width:134;height:151" coordorigin="3929,3725" coordsize="134,151" path="m4061,3771l4063,3754,4063,3744,4061,3737,4056,3732,4051,3727,4046,3725,4027,3725,4020,3730,4013,3734,4006,3739,3998,3749,4006,3725,3967,3730,3967,3734,3982,3734,3984,3739,3989,3780,3994,3768,3998,3756,4008,3749,4015,3739,4022,3734,4037,3734,4042,3739,4044,3742,4044,3768,4042,3775,4039,3782,4037,3790,4032,3794,4030,3799,4027,3804,4022,3809,4018,3814,4015,3816,4010,3818,4006,3821,4003,3823,3991,3823,3984,3818,3982,3826,3984,3826,3989,3828,3996,3828,4010,3827,4028,3819,4044,3804,4053,3790,4061,3771xe" filled="t" fillcolor="#000000" stroked="f">
              <v:path arrowok="t"/>
              <v:fill/>
            </v:shape>
            <v:shape style="position:absolute;left:4051;top:3725;width:120;height:151" coordorigin="4051,3725" coordsize="120,151" path="m4051,3864l4051,3869,4056,3874,4061,3876,4066,3876,4070,3874,4075,3871,4080,3866,4090,3859,4099,3847,4105,3840,4119,3824,4131,3809,4142,3794,4154,3780,4162,3768,4164,3761,4169,3751,4171,3744,4171,3730,4166,3725,4157,3725,4152,3727,4150,3732,4150,3737,4152,3742,4157,3744,4162,3749,4162,3754,4159,3758,4154,3766,4150,3775,4145,3782,4140,3787,4130,3799,4126,3809,4121,3814,4116,3758,4114,3746,4114,3739,4111,3737,4111,3732,4109,3727,4106,3725,4075,3732,4075,3737,4080,3737,4082,3734,4090,3734,4092,3737,4097,3742,4097,3749,4099,3761,4104,3833,4102,3838,4097,3842,4090,3850,4085,3857,4078,3859,4075,3862,4070,3864,4068,3859,4066,3854,4061,3854,4056,3859,4051,3864xe" filled="t" fillcolor="#000000" stroked="f">
              <v:path arrowok="t"/>
              <v:fill/>
            </v:shape>
            <v:shape style="position:absolute;left:4181;top:3665;width:70;height:163" coordorigin="4181,3665" coordsize="70,163" path="m4250,3799l4241,3816,4231,3823,4214,3823,4210,3821,4217,3828,4225,3827,4244,3821,4250,3799xe" filled="t" fillcolor="#000000" stroked="f">
              <v:path arrowok="t"/>
              <v:fill/>
            </v:shape>
            <v:shape style="position:absolute;left:4181;top:3665;width:70;height:163" coordorigin="4181,3665" coordsize="70,163" path="m4188,3754l4183,3774,4181,3792,4181,3802,4186,3811,4190,3818,4195,3826,4205,3828,4217,3828,4210,3821,4205,3818,4202,3814,4200,3809,4200,3799,4201,3789,4205,3770,4214,3751,4224,3737,4234,3730,4255,3730,4258,3734,4260,3737,4262,3742,4262,3749,4262,3759,4258,3778,4250,3799,4244,3821,4260,3806,4268,3798,4278,3780,4282,3761,4282,3749,4277,3739,4272,3734,4265,3727,4258,3725,4245,3725,4226,3729,4209,3739,4193,3756,4198,3742,4202,3732,4207,3722,4212,3713,4217,3708,4222,3703,4224,3698,4229,3696,4234,3696,4238,3694,4246,3691,4270,3691,4274,3689,4279,3686,4282,3684,4286,3679,4289,3677,4291,3672,4294,3665,4289,3665,4286,3670,4282,3672,4277,3672,4270,3674,4258,3674,4246,3677,4238,3679,4231,3682,4224,3689,4217,3698,4213,3702,4202,3718,4193,3739,4188,3754xe" filled="t" fillcolor="#000000" stroked="f">
              <v:path arrowok="t"/>
              <v:fill/>
            </v:shape>
            <v:shape style="position:absolute;left:4294;top:3725;width:103;height:101" coordorigin="4294,3725" coordsize="103,101" path="m4342,3773l4325,3773,4339,3725,4334,3725,4301,3730,4301,3734,4315,3734,4318,3739,4318,3744,4315,3749,4294,3826,4310,3826,4325,3778,4330,3778,4334,3780,4337,3785,4342,3792,4346,3802,4351,3811,4358,3826,4385,3826,4387,3821,4382,3821,4378,3818,4373,3818,4370,3814,4368,3806,4361,3794,4356,3785,4354,3782,4349,3778,4344,3775,4354,3773,4361,3763,4366,3749,4368,3742,4370,3737,4375,3737,4378,3742,4380,3746,4387,3746,4392,3744,4397,3739,4397,3734,4394,3730,4390,3725,4378,3725,4373,3727,4368,3730,4366,3734,4366,3737,4363,3742,4358,3749,4351,3766,4342,3773xe" filled="t" fillcolor="#000000" stroked="f">
              <v:path arrowok="t"/>
              <v:fill/>
            </v:shape>
            <v:shape style="position:absolute;left:4404;top:3725;width:101;height:103" coordorigin="4404,3725" coordsize="101,103" path="m4406,3816l4406,3818,4409,3823,4414,3828,4426,3828,4435,3823,4442,3816,4450,3809,4462,3794,4476,3773,4469,3792,4466,3804,4464,3809,4464,3823,4469,3828,4481,3828,4486,3823,4490,3821,4498,3814,4502,3804,4500,3802,4493,3809,4490,3814,4486,3816,4481,3814,4481,3809,4483,3804,4486,3794,4505,3727,4488,3727,4486,3734,4481,3751,4476,3763,4471,3770,4466,3778,4462,3787,4454,3794,4450,3804,4442,3809,4440,3811,4435,3814,4433,3816,4428,3816,4426,3811,4426,3802,4428,3792,4440,3756,4442,3744,4445,3737,4445,3730,4440,3725,4426,3725,4421,3730,4416,3732,4409,3739,4404,3749,4406,3751,4414,3744,4416,3739,4421,3737,4426,3737,4426,3742,4423,3746,4421,3756,4411,3790,4409,3802,4406,3811,4406,3816xe" filled="t" fillcolor="#000000" stroked="f">
              <v:path arrowok="t"/>
              <v:fill/>
            </v:shape>
            <v:shape type="#_x0000_t75" style="position:absolute;left:4677;top:3715;width:1182;height:123">
              <v:imagedata o:title="" r:id="rId898"/>
            </v:shape>
            <v:shape type="#_x0000_t75" style="position:absolute;left:3240;top:3919;width:1026;height:183">
              <v:imagedata o:title="" r:id="rId899"/>
            </v:shape>
            <v:shape type="#_x0000_t75" style="position:absolute;left:4370;top:3979;width:1402;height:171">
              <v:imagedata o:title="" r:id="rId900"/>
            </v:shape>
            <v:shape type="#_x0000_t75" style="position:absolute;left:5853;top:3979;width:1225;height:171">
              <v:imagedata o:title="" r:id="rId901"/>
            </v:shape>
            <v:shape type="#_x0000_t75" style="position:absolute;left:2095;top:4183;width:4453;height:231">
              <v:imagedata o:title="" r:id="rId902"/>
            </v:shape>
            <v:shape type="#_x0000_t75" style="position:absolute;left:2088;top:4456;width:1246;height:488">
              <v:imagedata o:title="" r:id="rId903"/>
            </v:shape>
            <v:shape style="position:absolute;left:3439;top:4519;width:89;height:103" coordorigin="3439,4519" coordsize="89,103" path="m3439,4594l3442,4603,3446,4610,3451,4615,3458,4620,3466,4622,3476,4622,3495,4617,3511,4603,3517,4596,3525,4577,3528,4558,3528,4546,3526,4536,3518,4529,3511,4522,3502,4519,3480,4519,3475,4522,3470,4522,3470,4524,3466,4524,3463,4519,3458,4519,3449,4550,3454,4550,3454,4549,3468,4531,3485,4524,3494,4524,3499,4526,3504,4534,3506,4538,3509,4548,3509,4565,3470,4565,3470,4572,3506,4572,3499,4593,3487,4610,3470,4615,3458,4615,3449,4608,3442,4594,3439,4594xe" filled="t" fillcolor="#000000" stroked="f">
              <v:path arrowok="t"/>
              <v:fill/>
            </v:shape>
            <v:shape style="position:absolute;left:3542;top:4519;width:151;height:103" coordorigin="3542,4519" coordsize="151,103" path="m3667,4555l3658,4591,3655,4603,3653,4610,3653,4618,3658,4622,3667,4622,3672,4620,3674,4618,3679,4615,3684,4610,3689,4603,3691,4601,3694,4596,3691,4594,3686,4601,3682,4603,3677,4608,3672,4610,3672,4601,3674,4591,3689,4546,3689,4524,3686,4522,3682,4519,3672,4519,3665,4522,3660,4526,3649,4538,3637,4553,3624,4574,3634,4546,3636,4538,3636,4526,3631,4522,3626,4519,3614,4519,3610,4522,3602,4526,3598,4534,3590,4543,3586,4548,3578,4558,3574,4570,3588,4519,3550,4526,3550,4529,3562,4529,3566,4534,3564,4538,3562,4548,3542,4620,3557,4620,3557,4618,3566,4593,3571,4582,3576,4572,3581,4562,3588,4553,3595,4543,3600,4536,3605,4534,3610,4531,3614,4531,3617,4536,3617,4546,3614,4553,3595,4620,3612,4620,3614,4613,3621,4594,3629,4577,3635,4567,3646,4550,3658,4536,3662,4534,3667,4531,3672,4534,3672,4543,3670,4548,3667,4555xe" filled="t" fillcolor="#000000" stroked="f">
              <v:path arrowok="t"/>
              <v:fill/>
            </v:shape>
            <v:shape style="position:absolute;left:3710;top:4519;width:101;height:103" coordorigin="3710,4519" coordsize="101,103" path="m3713,4610l3713,4613,3715,4618,3720,4622,3732,4622,3742,4618,3749,4610,3757,4603,3768,4588,3782,4567,3775,4586,3773,4598,3770,4603,3770,4618,3775,4622,3787,4622,3792,4618,3797,4615,3804,4608,3809,4598,3806,4596,3799,4603,3797,4608,3792,4610,3787,4608,3787,4603,3790,4598,3792,4589,3811,4522,3794,4522,3792,4529,3787,4546,3782,4558,3778,4565,3773,4572,3768,4582,3761,4589,3756,4598,3749,4603,3746,4606,3742,4608,3739,4610,3734,4610,3732,4606,3732,4596,3734,4586,3746,4550,3749,4538,3751,4531,3751,4524,3746,4519,3732,4519,3727,4524,3722,4526,3715,4534,3710,4543,3713,4546,3720,4538,3722,4534,3727,4531,3732,4531,3732,4536,3730,4541,3727,4550,3718,4584,3715,4596,3713,4606,3713,4610xe" filled="t" fillcolor="#000000" stroked="f">
              <v:path arrowok="t"/>
              <v:fill/>
            </v:shape>
            <v:shape type="#_x0000_t75" style="position:absolute;left:3943;top:4509;width:1599;height:123">
              <v:imagedata o:title="" r:id="rId904"/>
            </v:shape>
            <v:shape type="#_x0000_t75" style="position:absolute;left:5570;top:4509;width:630;height:387">
              <v:imagedata o:title="" r:id="rId905"/>
            </v:shape>
            <v:shape style="position:absolute;left:6223;top:4519;width:79;height:103" coordorigin="6223,4519" coordsize="79,103" path="m6281,4603l6276,4610,6271,4615,6266,4618,6250,4618,6236,4617,6259,4622,6271,4622,6281,4620,6290,4613,6298,4608,6302,4598,6302,4584,6300,4579,6295,4574,6290,4570,6283,4567,6274,4567,6287,4561,6283,4555,6267,4563,6271,4572,6274,4572,6278,4577,6281,4579,6283,4584,6283,4596,6281,4603xe" filled="t" fillcolor="#000000" stroked="f">
              <v:path arrowok="t"/>
              <v:fill/>
            </v:shape>
            <v:shape style="position:absolute;left:6223;top:4519;width:79;height:103" coordorigin="6223,4519" coordsize="79,103" path="m6240,4591l6242,4584,6242,4577,6252,4572,6271,4572,6267,4563,6245,4570,6245,4568,6257,4543,6270,4529,6286,4524,6293,4524,6295,4529,6298,4534,6298,4541,6293,4548,6286,4553,6283,4555,6287,4561,6306,4549,6312,4536,6312,4531,6310,4526,6307,4524,6302,4519,6288,4519,6278,4520,6259,4526,6242,4538,6235,4549,6226,4567,6223,4586,6225,4600,6236,4617,6250,4618,6245,4613,6242,4610,6240,4606,6240,4591xe" filled="t" fillcolor="#000000" stroked="f">
              <v:path arrowok="t"/>
              <v:fill/>
            </v:shape>
            <v:shape style="position:absolute;left:6329;top:4519;width:132;height:103" coordorigin="6329,4519" coordsize="132,103" path="m6362,4519l6329,4524,6329,4529,6346,4529,6348,4584,6355,4577,6362,4570,6370,4565,6362,4560,6350,4572,6367,4519,6362,4519xe" filled="t" fillcolor="#000000" stroked="f">
              <v:path arrowok="t"/>
              <v:fill/>
            </v:shape>
            <v:shape style="position:absolute;left:6329;top:4519;width:132;height:103" coordorigin="6329,4519" coordsize="132,103" path="m6329,4596l6329,4603,6331,4610,6336,4615,6341,4620,6350,4622,6374,4622,6386,4618,6396,4610,6406,4601,6410,4591,6410,4572,6408,4567,6403,4562,6398,4558,6391,4555,6372,4555,6362,4560,6370,4565,6382,4565,6386,4570,6391,4572,6391,4591,6389,4598,6382,4608,6377,4615,6370,4618,6353,4618,6350,4613,6346,4610,6346,4591,6348,4584,6346,4529,6346,4534,6343,4538,6343,4543,6331,4582,6329,4589,6329,4596xe" filled="t" fillcolor="#000000" stroked="f">
              <v:path arrowok="t"/>
              <v:fill/>
            </v:shape>
            <v:shape style="position:absolute;left:6329;top:4519;width:132;height:103" coordorigin="6329,4519" coordsize="132,103" path="m6420,4620l6425,4622,6430,4622,6445,4616,6461,4596,6458,4594,6449,4606,6444,4610,6439,4610,6437,4608,6437,4603,6439,4596,6461,4519,6458,4519,6422,4524,6422,4529,6439,4529,6439,4541,6437,4548,6420,4598,6420,4606,6418,4610,6418,4615,6420,4620xe" filled="t" fillcolor="#000000" stroked="f">
              <v:path arrowok="t"/>
              <v:fill/>
            </v:shape>
            <v:shape style="position:absolute;left:6480;top:4519;width:161;height:103" coordorigin="6480,4519" coordsize="161,103" path="m6504,4519l6499,4522,6494,4526,6487,4531,6480,4543,6485,4546,6490,4536,6497,4531,6502,4534,6502,4538,6499,4548,6494,4562,6492,4572,6486,4596,6485,4608,6485,4613,6487,4618,6490,4622,6497,4622,6509,4620,6522,4610,6536,4593,6552,4567,6551,4570,6544,4594,6542,4608,6542,4618,6545,4620,6550,4622,6554,4622,6566,4620,6580,4610,6594,4593,6610,4567,6606,4578,6600,4601,6598,4613,6598,4620,6602,4622,6617,4622,6629,4615,6638,4598,6634,4596,6631,4598,6629,4603,6626,4606,6622,4610,6617,4610,6617,4601,6619,4596,6641,4522,6622,4522,6619,4536,6614,4546,6612,4555,6607,4565,6602,4574,6593,4584,6586,4596,6581,4603,6576,4606,6571,4608,6566,4610,6564,4610,6559,4608,6559,4598,6562,4591,6581,4522,6564,4522,6562,4531,6560,4536,6552,4556,6543,4573,6533,4589,6521,4603,6514,4610,6506,4610,6502,4608,6502,4596,6504,4589,6509,4573,6516,4550,6518,4541,6521,4536,6521,4522,6518,4519,6504,4519xe" filled="t" fillcolor="#000000" stroked="f">
              <v:path arrowok="t"/>
              <v:fill/>
            </v:shape>
            <v:shape style="position:absolute;left:6636;top:4522;width:103;height:101" coordorigin="6636,4522" coordsize="103,101" path="m6636,4615l6636,4620,6638,4622,6653,4622,6660,4618,6665,4610,6671,4597,6678,4578,6686,4553,6689,4543,6691,4536,6691,4534,6696,4529,6720,4529,6701,4591,6698,4603,6696,4610,6696,4620,6698,4622,6710,4622,6715,4620,6720,4618,6725,4613,6732,4608,6737,4598,6732,4596,6730,4603,6725,4606,6720,4610,6715,4608,6715,4603,6718,4596,6739,4522,6672,4522,6672,4526,6682,4526,6686,4529,6686,4536,6682,4548,6677,4567,6676,4569,6668,4593,6662,4606,6658,4610,6653,4610,6648,4606,6638,4606,6636,4610,6636,4615xe" filled="t" fillcolor="#000000" stroked="f">
              <v:path arrowok="t"/>
              <v:fill/>
            </v:shape>
            <v:shape style="position:absolute;left:6754;top:4519;width:101;height:103" coordorigin="6754,4519" coordsize="101,103" path="m6835,4618l6840,4615,6847,4608,6852,4598,6850,4596,6842,4603,6840,4608,6835,4610,6830,4608,6830,4603,6833,4598,6835,4589,6854,4522,6838,4522,6835,4529,6830,4546,6826,4558,6821,4565,6816,4572,6811,4582,6804,4589,6799,4598,6792,4603,6790,4606,6785,4608,6782,4610,6778,4610,6775,4606,6775,4596,6778,4586,6790,4550,6792,4538,6794,4531,6794,4524,6790,4519,6775,4519,6770,4524,6766,4526,6758,4534,6754,4543,6756,4546,6763,4538,6766,4534,6770,4531,6775,4531,6775,4536,6773,4541,6770,4550,6761,4584,6758,4596,6756,4606,6756,4613,6758,4618,6763,4622,6778,4622,6785,4618,6792,4610,6800,4603,6812,4588,6826,4567,6818,4586,6816,4598,6814,4603,6814,4618,6816,4620,6821,4622,6830,4622,6835,4618xe" filled="t" fillcolor="#000000" stroked="f">
              <v:path arrowok="t"/>
              <v:fill/>
            </v:shape>
            <v:shape style="position:absolute;left:6987;top:4519;width:90;height:103" coordorigin="6987,4519" coordsize="90,103" path="m7066,4579l7056,4570,7039,4565,7047,4564,7070,4556,7078,4541,7078,4534,7073,4529,7068,4524,7063,4522,7056,4519,7034,4519,7027,4522,7025,4524,7020,4524,7015,4519,7006,4548,7010,4548,7018,4531,7027,4524,7046,4524,7051,4526,7056,4531,7058,4536,7058,4546,7056,4553,7049,4555,7042,4560,7032,4562,7020,4562,7018,4567,7030,4567,7037,4570,7039,4572,7044,4577,7046,4582,7046,4594,7044,4601,7037,4606,7032,4613,7025,4615,7010,4615,7006,4613,7001,4610,6996,4608,6991,4603,6987,4603,7002,4617,7022,4622,7037,4622,7044,4618,7051,4615,7056,4610,7058,4606,7063,4601,7066,4596,7066,4579xe" filled="t" fillcolor="#000000" stroked="f">
              <v:path arrowok="t"/>
              <v:fill/>
            </v:shape>
            <v:shape style="position:absolute;left:7085;top:4519;width:103;height:103" coordorigin="7085,4519" coordsize="103,103" path="m7186,4598l7183,4596,7178,4603,7174,4608,7169,4610,7164,4610,7164,4606,7166,4594,7188,4519,7171,4522,7166,4534,7164,4529,7162,4524,7157,4519,7140,4519,7133,4522,7126,4538,7133,4531,7138,4526,7142,4524,7152,4524,7157,4526,7162,4531,7162,4543,7161,4555,7154,4574,7142,4591,7133,4603,7123,4610,7114,4610,7109,4608,7104,4603,7104,4584,7106,4572,7111,4560,7122,4529,7108,4542,7097,4560,7088,4579,7085,4598,7085,4606,7087,4610,7092,4615,7094,4620,7099,4622,7111,4622,7116,4620,7123,4618,7130,4613,7140,4603,7150,4591,7147,4598,7147,4606,7145,4610,7145,4618,7147,4618,7150,4622,7159,4622,7164,4620,7171,4618,7176,4613,7181,4606,7186,4598xe" filled="t" fillcolor="#000000" stroked="f">
              <v:path arrowok="t"/>
              <v:fill/>
            </v:shape>
            <v:shape style="position:absolute;left:7085;top:4519;width:103;height:103" coordorigin="7085,4519" coordsize="103,103" path="m7111,4560l7118,4546,7126,4538,7133,4522,7123,4529,7122,4529,7111,4560xe" filled="t" fillcolor="#000000" stroked="f">
              <v:path arrowok="t"/>
              <v:fill/>
            </v:shape>
            <v:shape style="position:absolute;left:3473;top:4733;width:132;height:151" coordorigin="3473,4733" coordsize="132,151" path="m3538,4884l3540,4879,3523,4879,3521,4877,3518,4872,3518,4867,3521,4860,3523,4846,3554,4740,3576,4740,3583,4742,3588,4747,3590,4752,3590,4766,3588,4771,3593,4771,3605,4733,3490,4733,3480,4771,3482,4771,3485,4764,3487,4759,3492,4754,3494,4750,3499,4747,3504,4745,3509,4742,3516,4740,3535,4740,3504,4848,3499,4860,3497,4867,3494,4870,3494,4874,3492,4877,3487,4879,3473,4879,3473,4884,3538,4884xe" filled="t" fillcolor="#000000" stroked="f">
              <v:path arrowok="t"/>
              <v:fill/>
            </v:shape>
            <v:shape style="position:absolute;left:3588;top:4783;width:103;height:103" coordorigin="3588,4783" coordsize="103,103" path="m3689,4862l3686,4860,3679,4867,3677,4872,3672,4874,3667,4874,3667,4870,3670,4858,3691,4783,3674,4786,3670,4798,3667,4793,3665,4788,3660,4783,3643,4783,3636,4786,3629,4802,3636,4795,3641,4790,3646,4788,3655,4788,3660,4793,3665,4795,3665,4807,3664,4819,3657,4838,3646,4855,3636,4867,3626,4874,3617,4874,3612,4872,3607,4867,3607,4848,3610,4836,3614,4824,3626,4793,3611,4806,3600,4824,3591,4843,3588,4862,3588,4870,3590,4877,3595,4879,3598,4884,3602,4886,3614,4886,3619,4884,3626,4882,3634,4877,3643,4867,3653,4855,3650,4862,3648,4870,3648,4884,3653,4886,3662,4886,3667,4884,3672,4882,3679,4877,3684,4870,3689,4862xe" filled="t" fillcolor="#000000" stroked="f">
              <v:path arrowok="t"/>
              <v:fill/>
            </v:shape>
            <v:shape style="position:absolute;left:3588;top:4783;width:103;height:103" coordorigin="3588,4783" coordsize="103,103" path="m3614,4824l3622,4810,3629,4802,3636,4786,3626,4793,3626,4793,3614,4824xe" filled="t" fillcolor="#000000" stroked="f">
              <v:path arrowok="t"/>
              <v:fill/>
            </v:shape>
            <v:shape style="position:absolute;left:3703;top:4783;width:103;height:101" coordorigin="3703,4783" coordsize="103,101" path="m3768,4810l3761,4824,3751,4831,3734,4831,3749,4783,3744,4783,3710,4790,3710,4793,3725,4793,3727,4798,3725,4802,3725,4807,3703,4884,3720,4884,3734,4836,3739,4836,3744,4838,3746,4843,3751,4850,3756,4860,3761,4870,3768,4884,3794,4884,3797,4879,3792,4879,3787,4877,3782,4877,3780,4872,3778,4867,3770,4853,3766,4843,3763,4841,3758,4836,3754,4834,3763,4831,3768,4822,3775,4807,3778,4800,3780,4795,3785,4795,3787,4800,3790,4805,3797,4805,3802,4802,3806,4798,3806,4793,3804,4788,3799,4783,3787,4783,3782,4786,3778,4788,3775,4793,3775,4795,3773,4800,3768,4810xe" filled="t" fillcolor="#000000" stroked="f">
              <v:path arrowok="t"/>
              <v:fill/>
            </v:shape>
            <v:shape style="position:absolute;left:3804;top:4865;width:34;height:48" coordorigin="3804,4865" coordsize="34,48" path="m3823,4903l3828,4898,3835,4891,3838,4884,3838,4872,3833,4867,3828,4865,3818,4865,3818,4867,3814,4872,3814,4877,3816,4882,3821,4886,3821,4896,3818,4901,3814,4903,3809,4908,3804,4910,3806,4913,3816,4910,3823,4903xe" filled="t" fillcolor="#000000" stroked="f">
              <v:path arrowok="t"/>
              <v:fill/>
            </v:shape>
            <v:shape style="position:absolute;left:3977;top:4783;width:79;height:103" coordorigin="3977,4783" coordsize="79,103" path="m4034,4867l4030,4874,4025,4879,4020,4882,4003,4882,3990,4881,4013,4886,4025,4886,4034,4884,4044,4877,4051,4872,4056,4862,4056,4848,4054,4843,4049,4838,4044,4834,4037,4831,4027,4831,4041,4825,4036,4819,4021,4827,4025,4836,4027,4836,4032,4841,4034,4843,4037,4848,4037,4862,4034,4867xe" filled="t" fillcolor="#000000" stroked="f">
              <v:path arrowok="t"/>
              <v:fill/>
            </v:shape>
            <v:shape style="position:absolute;left:3977;top:4783;width:79;height:103" coordorigin="3977,4783" coordsize="79,103" path="m3994,4855l3996,4848,3996,4841,4006,4836,4025,4836,4021,4827,3998,4834,3999,4832,4011,4807,4024,4793,4039,4788,4046,4788,4049,4793,4051,4798,4051,4805,4046,4812,4039,4817,4036,4819,4041,4825,4060,4813,4066,4800,4066,4795,4063,4790,4061,4788,4056,4783,4042,4783,4032,4784,4013,4790,3996,4802,3989,4813,3980,4831,3977,4850,3978,4864,3990,4881,4003,4882,3998,4877,3996,4874,3994,4870,3994,4855xe" filled="t" fillcolor="#000000" stroked="f">
              <v:path arrowok="t"/>
              <v:fill/>
            </v:shape>
            <v:shape type="#_x0000_t75" style="position:absolute;left:4156;top:4713;width:1328;height:231">
              <v:imagedata o:title="" r:id="rId906"/>
            </v:shape>
            <v:shape style="position:absolute;left:7330;top:4519;width:101;height:103" coordorigin="7330,4519" coordsize="101,103" path="m7406,4519l7399,4522,7392,4529,7387,4534,7376,4548,7361,4570,7375,4519,7337,4526,7337,4529,7349,4529,7354,4531,7354,4536,7351,4541,7349,4550,7330,4620,7346,4620,7351,4601,7354,4594,7356,4586,7361,4582,7368,4570,7373,4558,7380,4550,7385,4543,7392,4538,7397,4534,7402,4531,7406,4531,7409,4536,7409,4543,7406,4550,7394,4596,7392,4603,7390,4610,7390,4618,7392,4620,7397,4622,7406,4622,7411,4618,7416,4615,7423,4608,7430,4596,7428,4596,7423,4601,7418,4606,7414,4610,7409,4608,7409,4603,7411,4596,7423,4550,7426,4543,7428,4536,7428,4529,7426,4524,7423,4522,7418,4519,7406,4519xe" filled="t" fillcolor="#000000" stroked="f">
              <v:path arrowok="t"/>
              <v:fill/>
            </v:shape>
            <v:shape style="position:absolute;left:7411;top:4519;width:134;height:151" coordorigin="7411,4519" coordsize="134,151" path="m7450,4651l7452,4646,7459,4618,7464,4620,7466,4613,7462,4608,7471,4574,7466,4534,7466,4538,7464,4546,7435,4644,7433,4654,7430,4661,7426,4663,7421,4666,7414,4666,7411,4670,7464,4670,7466,4666,7459,4666,7454,4663,7450,4661,7450,4651xe" filled="t" fillcolor="#000000" stroked="f">
              <v:path arrowok="t"/>
              <v:fill/>
            </v:shape>
            <v:shape style="position:absolute;left:7411;top:4519;width:134;height:151" coordorigin="7411,4519" coordsize="134,151" path="m7543,4565l7546,4548,7546,4538,7543,4531,7538,4526,7534,4522,7529,4519,7510,4519,7502,4524,7495,4529,7488,4534,7481,4543,7488,4519,7450,4524,7450,4529,7464,4529,7466,4534,7471,4574,7476,4562,7481,4550,7490,4543,7498,4534,7505,4529,7519,4529,7524,4534,7526,4536,7526,4562,7524,4570,7522,4577,7519,4584,7514,4589,7512,4594,7510,4598,7505,4603,7500,4608,7498,4610,7493,4613,7488,4615,7486,4618,7474,4618,7466,4613,7464,4620,7466,4620,7471,4622,7478,4622,7492,4621,7510,4613,7526,4598,7536,4584,7543,4565xe" filled="t" fillcolor="#000000" stroked="f">
              <v:path arrowok="t"/>
              <v:fill/>
            </v:shape>
            <v:shape style="position:absolute;left:7560;top:4519;width:91;height:103" coordorigin="7560,4519" coordsize="91,103" path="m7574,4620l7582,4622,7594,4622,7609,4620,7626,4611,7644,4596,7642,4594,7632,4601,7625,4606,7620,4608,7615,4610,7596,4610,7591,4608,7586,4603,7582,4598,7579,4594,7579,4577,7596,4577,7582,4572,7589,4550,7601,4536,7608,4529,7618,4524,7632,4524,7634,4529,7637,4534,7637,4541,7634,4546,7630,4550,7625,4558,7618,4562,7615,4570,7627,4565,7637,4560,7644,4553,7649,4546,7651,4541,7651,4531,7649,4526,7646,4524,7642,4519,7618,4519,7606,4522,7596,4529,7586,4534,7577,4543,7570,4555,7562,4567,7560,4579,7560,4598,7562,4606,7567,4613,7574,4620xe" filled="t" fillcolor="#000000" stroked="f">
              <v:path arrowok="t"/>
              <v:fill/>
            </v:shape>
            <v:shape style="position:absolute;left:7560;top:4519;width:91;height:103" coordorigin="7560,4519" coordsize="91,103" path="m7591,4572l7582,4572,7596,4577,7608,4574,7615,4570,7618,4562,7608,4565,7601,4570,7591,4572xe" filled="t" fillcolor="#000000" stroked="f">
              <v:path arrowok="t"/>
              <v:fill/>
            </v:shape>
            <v:shape style="position:absolute;left:7663;top:4459;width:101;height:163" coordorigin="7663,4459" coordsize="101,163" path="m7666,4606l7673,4613,7678,4620,7687,4622,7687,4610,7682,4608,7680,4601,7680,4594,7680,4586,7685,4567,7694,4548,7704,4531,7714,4524,7738,4524,7745,4531,7745,4548,7744,4555,7740,4575,7730,4594,7721,4610,7711,4618,7694,4618,7690,4615,7697,4622,7711,4621,7728,4613,7745,4598,7756,4583,7762,4564,7764,4543,7763,4528,7758,4509,7750,4490,7741,4480,7725,4468,7706,4459,7704,4464,7719,4472,7733,4485,7743,4504,7747,4526,7740,4522,7733,4519,7726,4519,7721,4519,7702,4525,7685,4538,7676,4549,7666,4567,7663,4586,7663,4598,7666,4606xe" filled="t" fillcolor="#000000" stroked="f">
              <v:path arrowok="t"/>
              <v:fill/>
            </v:shape>
            <v:shape style="position:absolute;left:7663;top:4459;width:101;height:163" coordorigin="7663,4459" coordsize="101,163" path="m7690,4615l7687,4610,7687,4622,7697,4622,7690,4615xe" filled="t" fillcolor="#000000" stroked="f">
              <v:path arrowok="t"/>
              <v:fill/>
            </v:shape>
            <v:shape style="position:absolute;left:7778;top:4519;width:91;height:103" coordorigin="7778,4519" coordsize="91,103" path="m7793,4620l7800,4622,7812,4622,7827,4620,7845,4611,7862,4596,7860,4594,7850,4601,7843,4606,7838,4608,7834,4610,7814,4610,7810,4608,7805,4603,7800,4598,7798,4594,7798,4577,7814,4577,7800,4572,7807,4550,7819,4536,7826,4529,7836,4524,7850,4524,7853,4529,7855,4534,7855,4541,7853,4546,7848,4550,7843,4558,7836,4562,7834,4570,7848,4565,7855,4560,7862,4553,7867,4546,7870,4541,7870,4526,7865,4524,7860,4519,7836,4519,7824,4522,7814,4529,7805,4534,7795,4543,7788,4555,7781,4567,7778,4579,7778,4598,7781,4606,7786,4613,7793,4620xe" filled="t" fillcolor="#000000" stroked="f">
              <v:path arrowok="t"/>
              <v:fill/>
            </v:shape>
            <v:shape style="position:absolute;left:7778;top:4519;width:91;height:103" coordorigin="7778,4519" coordsize="91,103" path="m7810,4572l7800,4572,7814,4577,7826,4574,7834,4570,7836,4562,7826,4565,7819,4570,7810,4572xe" filled="t" fillcolor="#000000" stroked="f">
              <v:path arrowok="t"/>
              <v:fill/>
            </v:shape>
            <v:shape style="position:absolute;left:7865;top:4522;width:103;height:101" coordorigin="7865,4522" coordsize="103,101" path="m7865,4615l7865,4620,7867,4622,7882,4622,7889,4618,7894,4610,7900,4597,7907,4578,7915,4553,7918,4543,7920,4536,7920,4534,7925,4529,7949,4529,7930,4591,7927,4603,7925,4610,7925,4620,7927,4622,7939,4622,7944,4620,7949,4618,7954,4613,7961,4608,7966,4598,7961,4596,7958,4603,7954,4606,7949,4610,7944,4608,7944,4603,7946,4596,7968,4522,7901,4522,7901,4526,7910,4526,7915,4529,7915,4536,7910,4548,7906,4567,7905,4569,7896,4593,7891,4606,7886,4610,7882,4610,7877,4606,7867,4606,7865,4610,7865,4615xe" filled="t" fillcolor="#000000" stroked="f">
              <v:path arrowok="t"/>
              <v:fill/>
            </v:shape>
            <v:shape style="position:absolute;left:7987;top:4519;width:132;height:103" coordorigin="7987,4519" coordsize="132,103" path="m8021,4519l7987,4524,7987,4529,8004,4529,8006,4584,8014,4577,8021,4570,8028,4565,8021,4560,8009,4572,8026,4519,8021,4519xe" filled="t" fillcolor="#000000" stroked="f">
              <v:path arrowok="t"/>
              <v:fill/>
            </v:shape>
            <v:shape style="position:absolute;left:7987;top:4519;width:132;height:103" coordorigin="7987,4519" coordsize="132,103" path="m7987,4596l7987,4603,7990,4610,7994,4615,7999,4620,8009,4622,8033,4622,8045,4618,8054,4610,8064,4601,8069,4591,8069,4572,8066,4567,8062,4562,8057,4558,8050,4555,8030,4555,8021,4560,8028,4565,8040,4565,8045,4570,8050,4572,8050,4591,8047,4598,8040,4608,8035,4615,8028,4618,8011,4618,8009,4613,8004,4610,8004,4591,8006,4584,8004,4529,8004,4534,8002,4538,8002,4543,7990,4582,7987,4589,7987,4596xe" filled="t" fillcolor="#000000" stroked="f">
              <v:path arrowok="t"/>
              <v:fill/>
            </v:shape>
            <v:shape style="position:absolute;left:7987;top:4519;width:132;height:103" coordorigin="7987,4519" coordsize="132,103" path="m8078,4620l8083,4622,8089,4622,8103,4616,8119,4596,8117,4594,8107,4606,8102,4610,8098,4610,8095,4608,8095,4603,8098,4596,8119,4519,8117,4519,8081,4524,8081,4529,8098,4529,8098,4541,8095,4548,8078,4598,8078,4606,8076,4610,8076,4615,8078,4620xe" filled="t" fillcolor="#000000" stroked="f">
              <v:path arrowok="t"/>
              <v:fill/>
            </v:shape>
            <v:shape type="#_x0000_t75" style="position:absolute;left:8256;top:4509;width:1532;height:435">
              <v:imagedata o:title="" r:id="rId907"/>
            </v:shape>
            <v:shape type="#_x0000_t75" style="position:absolute;left:6297;top:4718;width:1957;height:490">
              <v:imagedata o:title="" r:id="rId908"/>
            </v:shape>
            <v:shape style="position:absolute;left:8918;top:4733;width:151;height:151" coordorigin="8918,4733" coordsize="151,151" path="m8981,4807l8995,4807,9002,4810,9012,4800,8983,4800,9000,4740,9046,4740,9050,4742,9053,4747,9055,4752,9055,4771,9060,4771,9070,4733,8964,4733,8962,4735,8969,4735,8974,4738,8978,4742,8978,4747,8976,4754,8974,4764,8947,4855,8942,4867,8940,4874,8962,4874,8981,4807xe" filled="t" fillcolor="#000000" stroked="f">
              <v:path arrowok="t"/>
              <v:fill/>
            </v:shape>
            <v:shape style="position:absolute;left:8918;top:4733;width:151;height:151" coordorigin="8918,4733" coordsize="151,151" path="m8988,4884l9000,4884,9010,4882,9019,4879,9026,4877,9036,4872,9041,4865,9048,4855,9050,4848,9050,4831,9048,4824,9043,4817,9038,4812,9034,4807,9029,4805,9022,4800,9012,4800,9002,4810,9007,4810,9014,4812,9017,4817,9022,4822,9024,4826,9026,4831,9026,4848,9024,4855,9014,4865,9007,4872,8998,4877,8974,4877,8966,4874,8940,4874,8935,4879,8921,4879,8918,4884,8988,4884xe" filled="t" fillcolor="#000000" stroked="f">
              <v:path arrowok="t"/>
              <v:fill/>
            </v:shape>
            <v:shape style="position:absolute;left:9070;top:4783;width:101;height:103" coordorigin="9070,4783" coordsize="101,103" path="m9074,4882l9077,4884,9082,4886,9094,4886,9101,4884,9108,4874,9116,4867,9129,4852,9142,4831,9134,4850,9132,4862,9132,4867,9130,4872,9130,4882,9132,4884,9137,4886,9146,4886,9151,4882,9156,4879,9163,4872,9168,4862,9166,4860,9158,4867,9156,4872,9151,4874,9146,4872,9146,4867,9149,4862,9151,4853,9170,4786,9154,4786,9151,4793,9146,4810,9142,4822,9137,4829,9134,4836,9127,4846,9120,4853,9115,4862,9110,4867,9106,4870,9101,4872,9098,4874,9094,4874,9091,4870,9091,4860,9096,4850,9106,4814,9108,4802,9110,4795,9110,4788,9106,4783,9091,4783,9086,4788,9082,4790,9074,4798,9070,4807,9072,4810,9079,4802,9082,4798,9086,4795,9091,4795,9091,4805,9089,4814,9077,4848,9074,4860,9072,4870,9072,4877,9074,4882xe" filled="t" fillcolor="#000000" stroked="f">
              <v:path arrowok="t"/>
              <v:fill/>
            </v:shape>
            <v:shape style="position:absolute;left:9180;top:4783;width:101;height:103" coordorigin="9180,4783" coordsize="101,103" path="m9197,4884l9211,4836,9250,4836,9245,4855,9240,4867,9240,4884,9242,4886,9250,4886,9264,4880,9281,4860,9276,4860,9269,4870,9264,4874,9259,4874,9257,4872,9259,4867,9259,4862,9281,4786,9264,4786,9252,4829,9214,4829,9226,4783,9223,4783,9187,4790,9187,4793,9202,4793,9204,4795,9204,4805,9202,4810,9180,4884,9197,4884xe" filled="t" fillcolor="#000000" stroked="f">
              <v:path arrowok="t"/>
              <v:fill/>
            </v:shape>
            <v:shape style="position:absolute;left:9293;top:4783;width:101;height:103" coordorigin="9293,4783" coordsize="101,103" path="m9310,4884l9324,4836,9362,4836,9358,4855,9353,4867,9353,4884,9355,4886,9363,4886,9377,4880,9394,4860,9389,4860,9382,4870,9377,4874,9372,4874,9370,4872,9372,4867,9372,4862,9394,4786,9377,4786,9365,4829,9326,4829,9338,4783,9336,4783,9300,4790,9300,4793,9314,4793,9317,4795,9317,4805,9314,4810,9293,4884,9310,4884xe" filled="t" fillcolor="#000000" stroked="f">
              <v:path arrowok="t"/>
              <v:fill/>
            </v:shape>
            <v:shape style="position:absolute;left:9410;top:4783;width:101;height:103" coordorigin="9410,4783" coordsize="101,103" path="m9415,4882l9418,4884,9422,4886,9434,4886,9442,4884,9449,4874,9457,4867,9469,4852,9482,4831,9475,4850,9473,4862,9473,4867,9470,4872,9470,4882,9473,4884,9478,4886,9487,4886,9492,4882,9497,4879,9504,4872,9509,4862,9506,4860,9499,4867,9497,4872,9492,4874,9487,4872,9487,4867,9490,4862,9492,4853,9511,4786,9494,4786,9492,4793,9487,4810,9482,4822,9478,4829,9475,4836,9468,4846,9461,4853,9456,4862,9451,4867,9446,4870,9442,4872,9439,4874,9434,4874,9432,4870,9432,4860,9437,4850,9446,4814,9449,4802,9451,4795,9451,4788,9446,4783,9432,4783,9427,4788,9422,4790,9415,4798,9410,4807,9413,4810,9420,4802,9422,4798,9427,4795,9432,4795,9432,4805,9430,4814,9418,4848,9415,4860,9413,4870,9413,4877,9415,4882xe" filled="t" fillcolor="#000000" stroked="f">
              <v:path arrowok="t"/>
              <v:fill/>
            </v:shape>
            <v:shape style="position:absolute;left:9523;top:4783;width:101;height:103" coordorigin="9523,4783" coordsize="101,103" path="m9540,4884l9554,4836,9593,4836,9588,4855,9583,4867,9583,4884,9586,4886,9593,4886,9607,4880,9624,4860,9619,4860,9612,4870,9607,4874,9602,4874,9600,4872,9602,4867,9602,4862,9624,4786,9607,4786,9595,4829,9557,4829,9569,4783,9566,4783,9530,4790,9530,4793,9545,4793,9547,4795,9547,4805,9545,4810,9523,4884,9540,4884xe" filled="t" fillcolor="#000000" stroked="f">
              <v:path arrowok="t"/>
              <v:fill/>
            </v:shape>
            <v:shape style="position:absolute;left:9634;top:4783;width:89;height:103" coordorigin="9634,4783" coordsize="89,103" path="m9636,4877l9641,4882,9648,4884,9655,4886,9665,4886,9674,4886,9694,4880,9710,4867,9708,4865,9696,4874,9684,4879,9667,4879,9662,4877,9658,4874,9655,4872,9653,4867,9653,4860,9655,4855,9658,4850,9662,4846,9672,4838,9689,4831,9706,4826,9715,4819,9718,4817,9720,4812,9722,4807,9722,4798,9720,4793,9715,4788,9710,4783,9690,4783,9672,4787,9653,4798,9655,4802,9667,4795,9677,4790,9691,4790,9696,4793,9698,4795,9703,4798,9706,4800,9706,4810,9703,4814,9698,4819,9694,4824,9684,4829,9672,4834,9655,4841,9643,4846,9641,4850,9636,4855,9634,4860,9634,4872,9636,4877xe" filled="t" fillcolor="#000000" stroked="f">
              <v:path arrowok="t"/>
              <v:fill/>
            </v:shape>
            <v:shape style="position:absolute;left:9720;top:4865;width:34;height:48" coordorigin="9720,4865" coordsize="34,48" path="m9739,4903l9746,4898,9751,4891,9754,4884,9754,4872,9749,4867,9744,4865,9739,4865,9734,4867,9730,4872,9730,4877,9732,4882,9737,4886,9737,4896,9734,4901,9730,4903,9725,4908,9720,4910,9722,4913,9732,4910,9739,4903xe" filled="t" fillcolor="#000000" stroked="f">
              <v:path arrowok="t"/>
              <v:fill/>
            </v:shape>
            <v:shape type="#_x0000_t75" style="position:absolute;left:2119;top:4982;width:901;height:226">
              <v:imagedata o:title="" r:id="rId909"/>
            </v:shape>
            <v:shape style="position:absolute;left:3230;top:5047;width:101;height:103" coordorigin="3230,5047" coordsize="101,103" path="m3293,5148l3298,5150,3307,5150,3312,5146,3317,5143,3324,5136,3331,5124,3329,5124,3324,5129,3319,5134,3314,5138,3310,5136,3310,5131,3312,5124,3324,5078,3326,5071,3329,5064,3329,5057,3326,5052,3324,5050,3319,5047,3307,5047,3300,5050,3293,5057,3288,5062,3276,5076,3262,5098,3276,5047,3238,5054,3238,5057,3247,5057,3252,5059,3254,5064,3252,5069,3250,5078,3230,5148,3247,5148,3252,5129,3254,5122,3257,5114,3262,5110,3269,5098,3274,5086,3281,5078,3286,5071,3293,5066,3298,5062,3302,5059,3307,5059,3310,5064,3310,5071,3307,5078,3295,5124,3293,5131,3290,5138,3290,5146,3293,5148xe" filled="t" fillcolor="#000000" stroked="f">
              <v:path arrowok="t"/>
              <v:fill/>
            </v:shape>
            <v:shape style="position:absolute;left:3348;top:5047;width:98;height:103" coordorigin="3348,5047" coordsize="98,103" path="m3429,5084l3424,5103,3415,5122,3406,5138,3396,5146,3379,5146,3382,5150,3391,5150,3403,5148,3413,5141,3425,5134,3432,5126,3439,5114,3444,5105,3446,5093,3446,5071,3444,5062,3437,5057,3432,5050,3422,5047,3403,5047,3394,5050,3382,5057,3372,5062,3365,5114,3370,5095,3379,5076,3389,5059,3398,5052,3415,5052,3420,5054,3422,5057,3427,5062,3430,5066,3430,5074,3429,5084xe" filled="t" fillcolor="#000000" stroked="f">
              <v:path arrowok="t"/>
              <v:fill/>
            </v:shape>
            <v:shape style="position:absolute;left:3348;top:5047;width:98;height:103" coordorigin="3348,5047" coordsize="98,103" path="m3374,5143l3372,5138,3367,5136,3365,5131,3365,5124,3365,5114,3372,5062,3362,5071,3358,5083,3350,5093,3348,5105,3348,5126,3350,5134,3358,5141,3362,5148,3372,5150,3382,5150,3379,5146,3374,5143xe" filled="t" fillcolor="#000000" stroked="f">
              <v:path arrowok="t"/>
              <v:fill/>
            </v:shape>
            <v:shape style="position:absolute;left:3446;top:5050;width:103;height:101" coordorigin="3446,5050" coordsize="103,101" path="m3526,5148l3530,5146,3535,5141,3540,5136,3547,5126,3542,5124,3540,5131,3535,5134,3533,5136,3530,5141,3526,5141,3523,5136,3526,5131,3528,5124,3550,5050,3482,5050,3482,5054,3492,5054,3497,5057,3497,5064,3492,5076,3487,5098,3480,5117,3475,5129,3473,5134,3468,5138,3463,5138,3458,5134,3449,5134,3446,5138,3446,5148,3449,5150,3463,5150,3470,5146,3475,5138,3481,5125,3488,5106,3497,5081,3499,5071,3502,5064,3502,5062,3506,5057,3530,5057,3511,5122,3509,5131,3506,5138,3506,5148,3509,5150,3521,5150,3526,5148xe" filled="t" fillcolor="#000000" stroked="f">
              <v:path arrowok="t"/>
              <v:fill/>
            </v:shape>
            <v:shape style="position:absolute;left:3535;top:5047;width:120;height:151" coordorigin="3535,5047" coordsize="120,151" path="m3535,5186l3535,5191,3540,5196,3545,5198,3550,5198,3552,5196,3559,5194,3564,5189,3574,5182,3583,5170,3589,5163,3603,5147,3615,5132,3626,5117,3638,5102,3646,5090,3648,5083,3653,5074,3655,5069,3655,5057,3653,5054,3653,5050,3650,5047,3641,5047,3636,5050,3634,5054,3634,5059,3636,5064,3641,5066,3646,5069,3646,5078,3643,5081,3638,5088,3634,5098,3629,5105,3624,5110,3614,5122,3610,5131,3605,5136,3600,5081,3598,5069,3598,5062,3595,5059,3595,5054,3593,5050,3590,5047,3557,5054,3559,5059,3564,5059,3566,5057,3571,5057,3576,5059,3581,5064,3581,5071,3583,5083,3588,5155,3586,5160,3581,5165,3574,5172,3566,5179,3562,5182,3559,5184,3554,5186,3552,5182,3550,5177,3545,5177,3540,5182,3535,5186xe" filled="t" fillcolor="#000000" stroked="f">
              <v:path arrowok="t"/>
              <v:fill/>
            </v:shape>
            <v:shape style="position:absolute;left:3667;top:5047;width:94;height:103" coordorigin="3667,5047" coordsize="94,103" path="m3746,5134l3742,5138,3737,5138,3734,5136,3737,5131,3737,5126,3761,5050,3742,5050,3730,5095,3720,5102,3710,5105,3696,5105,3691,5102,3691,5090,3694,5086,3703,5047,3701,5047,3667,5052,3667,5057,3679,5057,3682,5062,3682,5066,3679,5071,3677,5081,3674,5088,3674,5100,3677,5105,3682,5107,3686,5112,3708,5112,3718,5110,3727,5102,3720,5122,3718,5131,3718,5148,3720,5150,3734,5150,3744,5143,3758,5126,3754,5124,3746,5134xe" filled="t" fillcolor="#000000" stroked="f">
              <v:path arrowok="t"/>
              <v:fill/>
            </v:shape>
            <v:shape style="position:absolute;left:3775;top:5047;width:101;height:103" coordorigin="3775,5047" coordsize="101,103" path="m3780,5146l3785,5150,3797,5150,3806,5148,3814,5138,3821,5131,3833,5116,3847,5095,3840,5114,3838,5126,3835,5131,3835,5148,3840,5150,3852,5150,3857,5146,3862,5143,3869,5136,3874,5126,3871,5124,3864,5131,3862,5136,3857,5138,3852,5136,3852,5131,3854,5126,3857,5117,3876,5050,3859,5050,3857,5057,3852,5074,3847,5086,3842,5093,3838,5100,3833,5110,3826,5117,3821,5126,3814,5131,3811,5134,3806,5136,3804,5138,3799,5138,3797,5134,3797,5124,3799,5114,3811,5078,3814,5066,3816,5059,3816,5052,3811,5047,3797,5047,3792,5052,3787,5054,3780,5062,3775,5071,3778,5074,3785,5066,3787,5062,3790,5059,3794,5059,3797,5064,3794,5069,3792,5078,3782,5112,3780,5124,3778,5134,3778,5141,3780,5146xe" filled="t" fillcolor="#000000" stroked="f">
              <v:path arrowok="t"/>
              <v:fill/>
            </v:shape>
            <v:shape style="position:absolute;left:3874;top:5050;width:103;height:101" coordorigin="3874,5050" coordsize="103,101" path="m3958,5146l3962,5141,3967,5136,3974,5126,3970,5124,3967,5131,3962,5134,3960,5136,3958,5141,3953,5141,3953,5131,3955,5124,3977,5050,3910,5050,3910,5054,3919,5054,3924,5057,3924,5064,3919,5076,3914,5098,3907,5117,3902,5129,3900,5134,3895,5138,3890,5138,3886,5134,3876,5134,3874,5138,3874,5148,3876,5150,3890,5150,3898,5146,3902,5138,3908,5125,3915,5106,3924,5081,3926,5071,3929,5064,3929,5062,3934,5057,3958,5057,3938,5122,3936,5131,3934,5138,3934,5148,3936,5150,3948,5150,3953,5148,3958,5146xe" filled="t" fillcolor="#000000" stroked="f">
              <v:path arrowok="t"/>
              <v:fill/>
            </v:shape>
            <v:shape type="#_x0000_t75" style="position:absolute;left:4176;top:4977;width:1292;height:231">
              <v:imagedata o:title="" r:id="rId910"/>
            </v:shape>
            <v:shape style="position:absolute;left:5683;top:5047;width:101;height:103" coordorigin="5683,5047" coordsize="101,103" path="m5746,5148l5750,5150,5760,5150,5765,5146,5770,5143,5777,5136,5784,5124,5782,5124,5777,5129,5772,5134,5767,5138,5762,5136,5762,5131,5765,5124,5777,5078,5779,5071,5782,5064,5782,5057,5779,5052,5777,5050,5772,5047,5760,5047,5753,5050,5746,5057,5740,5062,5729,5076,5714,5098,5729,5047,5690,5054,5690,5057,5702,5057,5707,5059,5707,5064,5705,5069,5702,5078,5683,5148,5700,5148,5705,5129,5707,5122,5710,5114,5714,5110,5722,5098,5726,5086,5734,5078,5738,5071,5746,5066,5750,5062,5755,5059,5760,5059,5762,5064,5762,5071,5760,5078,5748,5124,5746,5131,5743,5138,5743,5146,5746,5148xe" filled="t" fillcolor="#000000" stroked="f">
              <v:path arrowok="t"/>
              <v:fill/>
            </v:shape>
            <v:shape style="position:absolute;left:5765;top:5047;width:134;height:151" coordorigin="5765,5047" coordsize="134,151" path="m5803,5179l5806,5174,5813,5146,5818,5148,5820,5141,5815,5136,5825,5102,5820,5062,5818,5066,5818,5074,5789,5172,5786,5182,5784,5189,5779,5191,5774,5194,5767,5194,5765,5198,5818,5198,5820,5194,5813,5194,5808,5191,5803,5189,5803,5179xe" filled="t" fillcolor="#000000" stroked="f">
              <v:path arrowok="t"/>
              <v:fill/>
            </v:shape>
            <v:shape style="position:absolute;left:5765;top:5047;width:134;height:151" coordorigin="5765,5047" coordsize="134,151" path="m5897,5093l5899,5076,5899,5066,5897,5059,5892,5054,5887,5050,5882,5047,5863,5047,5856,5052,5849,5057,5842,5062,5834,5071,5842,5047,5803,5052,5803,5057,5818,5057,5820,5062,5825,5102,5830,5090,5834,5078,5844,5071,5851,5062,5858,5057,5873,5057,5878,5062,5880,5064,5880,5090,5878,5098,5875,5105,5873,5112,5868,5117,5866,5122,5863,5126,5858,5131,5854,5136,5851,5138,5846,5141,5842,5143,5839,5146,5827,5146,5820,5141,5818,5148,5820,5148,5825,5150,5832,5150,5846,5149,5864,5141,5880,5126,5889,5112,5897,5093xe" filled="t" fillcolor="#000000" stroked="f">
              <v:path arrowok="t"/>
              <v:fill/>
            </v:shape>
            <v:shape style="position:absolute;left:5914;top:5047;width:91;height:103" coordorigin="5914,5047" coordsize="91,103" path="m5914,5107l5914,5126,5916,5134,5921,5141,5928,5148,5935,5150,5947,5150,5961,5148,5979,5140,5998,5124,5995,5122,5986,5129,5978,5134,5974,5136,5969,5138,5950,5138,5945,5136,5940,5131,5935,5126,5933,5122,5933,5105,5950,5105,5935,5100,5942,5078,5954,5064,5962,5057,5971,5052,5983,5052,5988,5057,5990,5062,5990,5069,5988,5074,5983,5078,5978,5086,5971,5090,5969,5098,5981,5093,5990,5088,5998,5081,6002,5076,6005,5069,6005,5059,6002,5054,6000,5052,5995,5047,5971,5047,5959,5050,5950,5057,5940,5062,5930,5071,5923,5083,5916,5095,5914,5107xe" filled="t" fillcolor="#000000" stroked="f">
              <v:path arrowok="t"/>
              <v:fill/>
            </v:shape>
            <v:shape style="position:absolute;left:5914;top:5047;width:91;height:103" coordorigin="5914,5047" coordsize="91,103" path="m5945,5100l5935,5100,5950,5105,5962,5102,5969,5098,5971,5090,5962,5093,5954,5098,5945,5100xe" filled="t" fillcolor="#000000" stroked="f">
              <v:path arrowok="t"/>
              <v:fill/>
            </v:shape>
            <v:shape style="position:absolute;left:6000;top:5047;width:149;height:103" coordorigin="6000,5047" coordsize="149,103" path="m6144,5124l6137,5134,6132,5138,6130,5138,6125,5136,6127,5131,6130,5122,6149,5050,6132,5050,6079,5129,6074,5047,6070,5047,6034,5054,6036,5057,6041,5054,6048,5054,6050,5057,6050,5064,6048,5076,6041,5095,6034,5114,6029,5126,6026,5131,6024,5136,6022,5138,6017,5136,6012,5134,6002,5134,6000,5138,6000,5148,6002,5150,6017,5150,6022,5148,6029,5138,6035,5126,6041,5110,6048,5087,6058,5057,6065,5150,6070,5150,6130,5062,6110,5122,6108,5131,6108,5148,6110,5150,6120,5150,6125,5148,6132,5143,6139,5138,6144,5134,6146,5126,6144,5124xe" filled="t" fillcolor="#000000" stroked="f">
              <v:path arrowok="t"/>
              <v:fill/>
            </v:shape>
            <v:shape style="position:absolute;left:6163;top:5047;width:101;height:103" coordorigin="6163,5047" coordsize="101,103" path="m6245,5146l6250,5143,6257,5136,6262,5126,6259,5124,6252,5131,6250,5136,6245,5138,6240,5136,6240,5131,6242,5126,6245,5117,6264,5050,6247,5050,6245,5057,6240,5074,6235,5086,6230,5093,6226,5100,6221,5110,6214,5117,6209,5126,6202,5131,6199,5134,6194,5136,6192,5138,6187,5138,6185,5134,6185,5124,6187,5114,6199,5078,6202,5066,6204,5059,6204,5052,6199,5047,6185,5047,6180,5052,6175,5054,6168,5062,6163,5071,6166,5074,6173,5066,6175,5062,6180,5059,6185,5059,6185,5064,6182,5069,6180,5078,6170,5112,6168,5124,6166,5134,6166,5141,6168,5146,6173,5150,6187,5150,6194,5148,6202,5138,6209,5131,6221,5116,6235,5095,6228,5114,6226,5126,6223,5131,6223,5143,6226,5148,6230,5150,6240,5150,6245,5146xe" filled="t" fillcolor="#000000" stroked="f">
              <v:path arrowok="t"/>
              <v:fill/>
            </v:shape>
            <v:shape style="position:absolute;left:6276;top:5047;width:149;height:103" coordorigin="6276,5047" coordsize="149,103" path="m6319,5047l6283,5054,6286,5057,6298,5057,6300,5059,6300,5069,6276,5148,6293,5148,6307,5100,6326,5100,6326,5107,6324,5112,6324,5126,6329,5134,6334,5141,6341,5148,6348,5150,6360,5150,6353,5143,6348,5138,6346,5136,6343,5129,6343,5122,6344,5114,6353,5061,6339,5075,6329,5093,6310,5093,6322,5047,6319,5047xe" filled="t" fillcolor="#000000" stroked="f">
              <v:path arrowok="t"/>
              <v:fill/>
            </v:shape>
            <v:shape style="position:absolute;left:6276;top:5047;width:149;height:103" coordorigin="6276,5047" coordsize="149,103" path="m6405,5083l6401,5101,6394,5122,6384,5138,6374,5146,6358,5146,6353,5143,6360,5150,6370,5149,6388,5143,6406,5129,6412,5121,6421,5103,6425,5083,6425,5071,6422,5064,6415,5057,6408,5050,6401,5047,6379,5047,6367,5050,6355,5059,6353,5061,6344,5114,6348,5095,6358,5076,6367,5059,6377,5052,6401,5052,6406,5059,6406,5076,6405,5083xe" filled="t" fillcolor="#000000" stroked="f">
              <v:path arrowok="t"/>
              <v:fill/>
            </v:shape>
            <v:shape style="position:absolute;left:6639;top:5047;width:90;height:103" coordorigin="6639,5047" coordsize="90,103" path="m6718,5107l6708,5098,6691,5093,6699,5092,6722,5084,6730,5069,6730,5062,6725,5057,6720,5052,6715,5050,6708,5047,6686,5047,6679,5050,6677,5052,6672,5052,6667,5047,6658,5076,6662,5076,6670,5059,6679,5052,6698,5052,6703,5054,6708,5059,6710,5064,6710,5074,6708,5081,6701,5083,6694,5088,6684,5090,6672,5090,6670,5095,6682,5095,6689,5098,6691,5100,6696,5105,6698,5110,6698,5122,6696,5129,6689,5134,6684,5141,6677,5143,6662,5143,6658,5141,6653,5138,6648,5136,6643,5131,6639,5131,6654,5145,6674,5150,6689,5150,6696,5146,6703,5143,6708,5138,6710,5134,6715,5129,6718,5124,6718,5107xe" filled="t" fillcolor="#000000" stroked="f">
              <v:path arrowok="t"/>
              <v:fill/>
            </v:shape>
            <v:shape style="position:absolute;left:6737;top:5047;width:103;height:103" coordorigin="6737,5047" coordsize="103,103" path="m6838,5126l6835,5124,6830,5131,6826,5136,6821,5138,6816,5138,6816,5134,6818,5122,6840,5047,6823,5050,6818,5062,6816,5057,6814,5052,6809,5047,6792,5047,6785,5050,6778,5066,6785,5059,6790,5054,6794,5052,6804,5052,6809,5054,6814,5059,6814,5071,6813,5083,6806,5102,6794,5119,6785,5131,6775,5138,6766,5138,6761,5136,6756,5131,6756,5112,6758,5100,6763,5088,6774,5057,6760,5070,6749,5088,6740,5107,6737,5126,6737,5134,6739,5141,6744,5143,6746,5148,6751,5150,6763,5150,6768,5148,6775,5146,6782,5141,6792,5131,6802,5119,6799,5126,6799,5134,6797,5138,6797,5146,6802,5150,6811,5150,6816,5148,6823,5146,6828,5141,6833,5134,6838,5126xe" filled="t" fillcolor="#000000" stroked="f">
              <v:path arrowok="t"/>
              <v:fill/>
            </v:shape>
            <v:shape style="position:absolute;left:6737;top:5047;width:103;height:103" coordorigin="6737,5047" coordsize="103,103" path="m6763,5088l6770,5074,6778,5066,6785,5050,6775,5057,6774,5057,6763,5088xe" filled="t" fillcolor="#000000" stroked="f">
              <v:path arrowok="t"/>
              <v:fill/>
            </v:shape>
            <v:shape type="#_x0000_t75" style="position:absolute;left:8416;top:5037;width:1297;height:171">
              <v:imagedata o:title="" r:id="rId911"/>
            </v:shape>
            <v:shape type="#_x0000_t75" style="position:absolute;left:3590;top:5241;width:848;height:231">
              <v:imagedata o:title="" r:id="rId912"/>
            </v:shape>
            <v:shape type="#_x0000_t75" style="position:absolute;left:4684;top:5301;width:934;height:123">
              <v:imagedata o:title="" r:id="rId913"/>
            </v:shape>
            <v:shape style="position:absolute;left:5870;top:5311;width:101;height:103" coordorigin="5870,5311" coordsize="101,103" path="m5954,5314l5942,5357,5904,5357,5916,5311,5914,5311,5878,5318,5878,5321,5892,5321,5894,5323,5894,5333,5892,5338,5870,5412,5887,5412,5902,5364,5940,5364,5935,5386,5930,5395,5930,5412,5933,5414,5939,5414,5955,5408,5971,5388,5966,5388,5959,5398,5954,5402,5950,5402,5947,5400,5947,5395,5950,5390,5971,5314,5954,5314xe" filled="t" fillcolor="#000000" stroked="f">
              <v:path arrowok="t"/>
              <v:fill/>
            </v:shape>
            <v:shape style="position:absolute;left:5986;top:5311;width:103;height:103" coordorigin="5986,5311" coordsize="103,103" path="m6086,5390l6084,5388,6079,5395,6074,5400,6070,5402,6065,5402,6065,5398,6067,5386,6089,5311,6072,5314,6067,5326,6065,5321,6062,5316,6058,5311,6041,5311,6034,5314,6026,5330,6034,5323,6038,5318,6043,5316,6053,5316,6058,5318,6062,5323,6062,5335,6061,5347,6055,5366,6043,5383,6034,5395,6024,5402,6014,5402,6010,5400,6005,5395,6005,5376,6007,5364,6012,5352,6023,5321,6009,5334,5998,5352,5989,5371,5986,5390,5986,5398,5988,5405,5993,5407,5995,5412,6000,5414,6012,5414,6017,5412,6024,5410,6031,5405,6041,5395,6050,5383,6048,5390,6046,5398,6046,5412,6050,5414,6060,5414,6065,5412,6072,5410,6077,5405,6082,5398,6086,5390xe" filled="t" fillcolor="#000000" stroked="f">
              <v:path arrowok="t"/>
              <v:fill/>
            </v:shape>
            <v:shape style="position:absolute;left:5986;top:5311;width:103;height:103" coordorigin="5986,5311" coordsize="103,103" path="m6012,5352l6019,5338,6026,5330,6034,5314,6024,5321,6023,5321,6012,5352xe" filled="t" fillcolor="#000000" stroked="f">
              <v:path arrowok="t"/>
              <v:fill/>
            </v:shape>
            <v:shape type="#_x0000_t75" style="position:absolute;left:6348;top:5301;width:1386;height:123">
              <v:imagedata o:title="" r:id="rId914"/>
            </v:shape>
            <v:shape type="#_x0000_t75" style="position:absolute;left:7987;top:5301;width:1407;height:171">
              <v:imagedata o:title="" r:id="rId915"/>
            </v:shape>
            <v:shape style="position:absolute;left:9686;top:5346;width:79;height:101" coordorigin="9686,5346" coordsize="79,101" path="m9763,5371l9758,5366,9754,5362,9746,5359,9737,5359,9750,5353,9747,5346,9731,5354,9734,5364,9737,5366,9742,5369,9744,5371,9746,5376,9746,5390,9744,5395,9744,5412,9754,5405,9761,5400,9766,5390,9766,5376,9763,5371xe" filled="t" fillcolor="#000000" stroked="f">
              <v:path arrowok="t"/>
              <v:fill/>
            </v:shape>
            <v:shape style="position:absolute;left:9686;top:5346;width:79;height:101" coordorigin="9686,5346" coordsize="79,101" path="m9744,5395l9739,5402,9734,5407,9730,5410,9713,5410,9708,5405,9706,5402,9703,5398,9703,5383,9706,5376,9708,5369,9715,5364,9734,5364,9731,5354,9710,5362,9721,5336,9734,5321,9749,5316,9756,5316,9758,5321,9761,5326,9761,5333,9756,5340,9749,5345,9747,5346,9750,5353,9769,5341,9775,5328,9775,5318,9770,5316,9766,5311,9751,5311,9742,5312,9722,5318,9706,5330,9698,5341,9689,5359,9686,5378,9688,5392,9700,5409,9722,5414,9734,5414,9744,5412,9744,539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9.32pt;margin-top:-12.7pt;width:5.04pt;height:5.16pt;mso-position-horizontal-relative:page;mso-position-vertical-relative:paragraph;z-index:-11235" coordorigin="5186,-254" coordsize="101,103">
            <v:shape style="position:absolute;left:5186;top:-254;width:101;height:103" coordorigin="5186,-254" coordsize="101,103" path="m5268,-156l5273,-160,5280,-165,5285,-175,5282,-177,5275,-170,5273,-165,5268,-163,5263,-165,5263,-170,5266,-175,5268,-184,5287,-252,5270,-252,5268,-244,5263,-228,5258,-216,5254,-208,5249,-201,5244,-192,5237,-184,5232,-175,5225,-170,5222,-168,5218,-165,5215,-163,5210,-163,5208,-168,5208,-177,5210,-187,5222,-223,5225,-235,5227,-242,5227,-249,5222,-254,5208,-254,5203,-249,5198,-247,5191,-240,5186,-230,5189,-228,5196,-235,5198,-240,5203,-242,5208,-242,5208,-237,5206,-232,5203,-223,5194,-189,5191,-177,5189,-168,5189,-160,5191,-156,5196,-151,5210,-151,5218,-156,5225,-163,5233,-170,5244,-185,5258,-206,5251,-187,5249,-175,5246,-170,5246,-156,5249,-153,5254,-151,5263,-151,5268,-1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1.54pt;margin-top:-13.2pt;width:26.56pt;height:7.48pt;mso-position-horizontal-relative:page;mso-position-vertical-relative:paragraph;z-index:-11234" coordorigin="5431,-264" coordsize="531,150">
            <v:shape style="position:absolute;left:5441;top:-254;width:151;height:103" coordorigin="5441,-254" coordsize="151,103" path="m5551,-163l5551,-160,5554,-156,5556,-151,5566,-151,5570,-153,5573,-156,5578,-158,5582,-163,5587,-170,5590,-172,5592,-177,5590,-180,5585,-172,5580,-170,5578,-165,5575,-165,5570,-163,5570,-172,5573,-182,5587,-228,5587,-249,5582,-254,5570,-254,5566,-252,5558,-247,5548,-236,5536,-220,5525,-199,5532,-228,5534,-235,5534,-247,5530,-252,5525,-254,5513,-254,5508,-252,5501,-247,5496,-240,5489,-230,5484,-225,5477,-216,5472,-204,5486,-254,5448,-247,5448,-244,5460,-244,5465,-240,5462,-235,5460,-225,5441,-153,5458,-153,5458,-157,5465,-181,5470,-194,5474,-201,5479,-211,5486,-220,5494,-230,5498,-237,5503,-240,5508,-242,5513,-242,5515,-237,5515,-228,5513,-220,5494,-153,5510,-153,5512,-160,5520,-180,5527,-196,5533,-206,5544,-224,5556,-237,5561,-240,5566,-242,5570,-240,5570,-230,5568,-225,5566,-218,5556,-182,5554,-170,5551,-163xe" filled="t" fillcolor="#000000" stroked="f">
              <v:path arrowok="t"/>
              <v:fill/>
            </v:shape>
            <v:shape style="position:absolute;left:5609;top:-254;width:84;height:103" coordorigin="5609,-254" coordsize="84,103" path="m5690,-218l5685,-199,5676,-180,5666,-163,5657,-156,5640,-156,5642,-151,5654,-151,5664,-153,5674,-160,5686,-168,5693,-175,5690,-228,5690,-218xe" filled="t" fillcolor="#000000" stroked="f">
              <v:path arrowok="t"/>
              <v:fill/>
            </v:shape>
            <v:shape style="position:absolute;left:5609;top:-254;width:84;height:103" coordorigin="5609,-254" coordsize="84,103" path="m5609,-187l5609,-175,5611,-168,5618,-160,5626,-153,5633,-151,5642,-151,5640,-156,5635,-158,5633,-163,5628,-165,5626,-172,5626,-177,5626,-187,5631,-207,5640,-225,5650,-242,5659,-249,5676,-249,5681,-247,5683,-244,5688,-240,5690,-235,5690,-228,5693,-175,5700,-187,5705,-196,5707,-208,5707,-230,5705,-240,5698,-244,5693,-252,5683,-254,5664,-254,5654,-252,5642,-244,5633,-240,5623,-230,5618,-218,5611,-208,5609,-196,5609,-187xe" filled="t" fillcolor="#000000" stroked="f">
              <v:path arrowok="t"/>
              <v:fill/>
            </v:shape>
            <v:shape style="position:absolute;left:5717;top:-254;width:89;height:103" coordorigin="5717,-254" coordsize="89,103" path="m5719,-182l5717,-177,5717,-165,5719,-160,5724,-156,5729,-153,5738,-151,5748,-151,5758,-152,5777,-158,5794,-170,5791,-172,5779,-163,5767,-158,5750,-158,5746,-160,5741,-163,5738,-165,5736,-170,5736,-177,5738,-182,5741,-187,5746,-192,5755,-199,5772,-206,5789,-213,5798,-218,5801,-223,5803,-225,5806,-230,5806,-240,5803,-244,5798,-249,5794,-254,5773,-254,5754,-250,5736,-240,5738,-235,5750,-244,5760,-247,5779,-247,5782,-242,5786,-240,5786,-223,5782,-218,5777,-213,5767,-208,5755,-204,5738,-196,5726,-192,5724,-187,5719,-182xe" filled="t" fillcolor="#000000" stroked="f">
              <v:path arrowok="t"/>
              <v:fill/>
            </v:shape>
            <v:shape style="position:absolute;left:5813;top:-254;width:84;height:103" coordorigin="5813,-254" coordsize="84,103" path="m5894,-218l5889,-199,5880,-180,5870,-163,5861,-156,5844,-156,5846,-151,5858,-151,5868,-153,5878,-160,5890,-168,5897,-175,5894,-228,5894,-218xe" filled="t" fillcolor="#000000" stroked="f">
              <v:path arrowok="t"/>
              <v:fill/>
            </v:shape>
            <v:shape style="position:absolute;left:5813;top:-254;width:84;height:103" coordorigin="5813,-254" coordsize="84,103" path="m5813,-187l5813,-175,5815,-168,5822,-160,5830,-153,5837,-151,5846,-151,5844,-156,5839,-158,5837,-163,5832,-165,5830,-172,5830,-177,5830,-187,5835,-207,5844,-225,5854,-242,5863,-249,5880,-249,5885,-247,5887,-244,5892,-240,5894,-235,5894,-228,5897,-175,5904,-187,5909,-196,5911,-208,5911,-230,5909,-240,5902,-244,5897,-252,5887,-254,5868,-254,5858,-252,5846,-244,5837,-240,5827,-230,5822,-218,5815,-208,5813,-196,5813,-187xe" filled="t" fillcolor="#000000" stroked="f">
              <v:path arrowok="t"/>
              <v:fill/>
            </v:shape>
            <v:shape style="position:absolute;left:5918;top:-172;width:34;height:48" coordorigin="5918,-172" coordsize="34,48" path="m5938,-134l5942,-141,5950,-146,5952,-153,5952,-165,5947,-170,5942,-172,5938,-172,5933,-170,5928,-165,5928,-160,5930,-156,5935,-151,5935,-141,5933,-136,5928,-134,5923,-129,5918,-127,5921,-124,5930,-129,5938,-13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5.74pt;margin-top:-13.2pt;width:30.04pt;height:6.16pt;mso-position-horizontal-relative:page;mso-position-vertical-relative:paragraph;z-index:-11233" coordorigin="6115,-264" coordsize="601,123">
            <v:shape style="position:absolute;left:6125;top:-254;width:103;height:101" coordorigin="6125,-254" coordsize="103,101" path="m6178,-204l6185,-206,6192,-216,6197,-230,6199,-237,6202,-242,6206,-242,6209,-237,6211,-232,6223,-232,6226,-237,6228,-242,6228,-247,6226,-249,6221,-254,6206,-254,6202,-252,6197,-247,6197,-242,6194,-237,6190,-230,6182,-213,6173,-206,6156,-206,6170,-254,6166,-254,6132,-249,6132,-244,6146,-244,6149,-240,6149,-235,6146,-230,6125,-153,6142,-153,6156,-201,6161,-201,6166,-199,6168,-194,6173,-187,6178,-177,6182,-168,6190,-153,6216,-153,6218,-158,6211,-158,6206,-160,6202,-165,6199,-172,6192,-184,6187,-194,6182,-199,6180,-204,6178,-204xe" filled="t" fillcolor="#000000" stroked="f">
              <v:path arrowok="t"/>
              <v:fill/>
            </v:shape>
            <v:shape style="position:absolute;left:6233;top:-254;width:103;height:103" coordorigin="6233,-254" coordsize="103,103" path="m6334,-175l6331,-177,6326,-170,6322,-165,6317,-163,6312,-163,6312,-168,6314,-180,6336,-254,6319,-252,6314,-240,6312,-244,6310,-249,6305,-254,6288,-254,6281,-252,6274,-237,6281,-242,6286,-247,6290,-249,6300,-249,6305,-247,6310,-242,6310,-230,6309,-219,6302,-200,6290,-182,6281,-170,6271,-163,6262,-163,6257,-165,6252,-170,6252,-189,6254,-201,6259,-213,6270,-244,6256,-231,6245,-213,6236,-194,6233,-175,6233,-168,6235,-163,6240,-158,6242,-153,6247,-151,6259,-151,6264,-153,6271,-156,6278,-160,6288,-170,6298,-182,6295,-175,6293,-168,6293,-156,6298,-151,6307,-151,6312,-153,6319,-156,6324,-160,6329,-168,6334,-175xe" filled="t" fillcolor="#000000" stroked="f">
              <v:path arrowok="t"/>
              <v:fill/>
            </v:shape>
            <v:shape style="position:absolute;left:6233;top:-254;width:103;height:103" coordorigin="6233,-254" coordsize="103,103" path="m6259,-213l6266,-228,6274,-237,6281,-252,6271,-244,6270,-244,6259,-213xe" filled="t" fillcolor="#000000" stroked="f">
              <v:path arrowok="t"/>
              <v:fill/>
            </v:shape>
            <v:shape style="position:absolute;left:6348;top:-254;width:103;height:101" coordorigin="6348,-254" coordsize="103,101" path="m6401,-204l6408,-206,6415,-216,6420,-230,6422,-237,6425,-242,6430,-242,6432,-237,6434,-232,6446,-232,6449,-237,6451,-242,6451,-247,6449,-249,6444,-254,6430,-254,6425,-252,6420,-247,6420,-242,6418,-237,6413,-230,6406,-213,6396,-206,6379,-206,6394,-254,6389,-254,6355,-249,6355,-244,6370,-244,6372,-240,6372,-235,6370,-230,6348,-153,6365,-153,6379,-201,6384,-201,6389,-199,6391,-194,6396,-187,6401,-177,6406,-168,6413,-153,6439,-153,6442,-158,6434,-158,6430,-160,6425,-165,6422,-172,6415,-184,6410,-194,6406,-199,6403,-204,6401,-204xe" filled="t" fillcolor="#000000" stroked="f">
              <v:path arrowok="t"/>
              <v:fill/>
            </v:shape>
            <v:shape style="position:absolute;left:6458;top:-254;width:101;height:103" coordorigin="6458,-254" coordsize="101,103" path="m6540,-156l6545,-160,6552,-165,6557,-175,6554,-177,6547,-170,6545,-165,6540,-163,6535,-165,6535,-170,6538,-175,6540,-184,6559,-252,6542,-252,6540,-244,6535,-228,6530,-216,6526,-208,6521,-201,6516,-192,6509,-184,6504,-175,6497,-170,6494,-168,6490,-165,6487,-163,6482,-163,6480,-168,6480,-177,6482,-187,6494,-223,6497,-235,6499,-242,6499,-249,6494,-254,6480,-254,6475,-249,6470,-247,6463,-240,6458,-230,6461,-228,6468,-235,6470,-240,6475,-242,6480,-242,6480,-237,6478,-232,6475,-223,6466,-189,6463,-177,6461,-168,6461,-160,6463,-156,6468,-151,6482,-151,6490,-156,6497,-163,6505,-170,6516,-185,6530,-206,6523,-187,6521,-175,6518,-170,6518,-156,6521,-153,6526,-151,6535,-151,6540,-156xe" filled="t" fillcolor="#000000" stroked="f">
              <v:path arrowok="t"/>
              <v:fill/>
            </v:shape>
            <v:shape style="position:absolute;left:6557;top:-254;width:149;height:103" coordorigin="6557,-254" coordsize="149,103" path="m6701,-177l6694,-168,6689,-163,6686,-163,6682,-165,6684,-170,6686,-180,6706,-252,6689,-252,6636,-172,6631,-254,6626,-254,6590,-247,6590,-244,6595,-244,6600,-247,6605,-247,6607,-244,6607,-237,6605,-228,6598,-206,6590,-187,6588,-175,6583,-170,6581,-165,6578,-163,6574,-165,6569,-168,6562,-168,6557,-163,6557,-153,6559,-151,6574,-151,6578,-153,6586,-163,6591,-175,6598,-191,6605,-215,6614,-244,6622,-151,6626,-151,6686,-240,6667,-180,6665,-170,6665,-153,6667,-151,6677,-151,6682,-153,6689,-158,6696,-163,6701,-168,6706,-175,6701,-17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1.74pt;margin-top:-13.2pt;width:119.92pt;height:19.36pt;mso-position-horizontal-relative:page;mso-position-vertical-relative:paragraph;z-index:-11232" coordorigin="6835,-264" coordsize="2398,387">
            <v:shape type="#_x0000_t75" style="position:absolute;left:6835;top:-264;width:1261;height:171">
              <v:imagedata o:title="" r:id="rId916"/>
            </v:shape>
            <v:shape type="#_x0000_t75" style="position:absolute;left:8011;top:-53;width:1222;height:176">
              <v:imagedata o:title="" r:id="rId917"/>
            </v:shape>
            <w10:wrap type="none"/>
          </v:group>
        </w:pict>
      </w:r>
      <w:r>
        <w:pict>
          <v:group style="position:absolute;margin-left:412.08pt;margin-top:-12.7pt;width:1.68pt;height:5.16pt;mso-position-horizontal-relative:page;mso-position-vertical-relative:paragraph;z-index:-11231" coordorigin="8242,-254" coordsize="34,103">
            <v:shape style="position:absolute;left:8242;top:-254;width:34;height:103" coordorigin="8242,-254" coordsize="34,103" path="m8268,-158l8266,-163,8266,-151,8275,-151,8273,-156,8268,-158xe" filled="t" fillcolor="#000000" stroked="f">
              <v:path arrowok="t"/>
              <v:fill/>
            </v:shape>
            <v:shape style="position:absolute;left:8242;top:-254;width:34;height:103" coordorigin="8242,-254" coordsize="34,103" path="m8323,-218l8318,-199,8309,-180,8299,-163,8290,-156,8273,-156,8275,-151,8287,-151,8297,-153,8306,-160,8318,-168,8326,-175,8333,-187,8338,-196,8340,-208,8340,-230,8338,-240,8330,-244,8326,-252,8316,-254,8297,-254,8287,-252,8275,-244,8266,-240,8256,-230,8251,-218,8244,-208,8242,-196,8242,-175,8244,-168,8251,-160,8258,-153,8266,-151,8266,-163,8261,-165,8261,-177,8261,-187,8264,-207,8273,-225,8282,-242,8292,-249,8309,-249,8314,-247,8316,-244,8321,-240,8323,-235,8323,-228,8323,-2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7.22pt;margin-top:-13.2pt;width:9.16pt;height:6.16pt;mso-position-horizontal-relative:page;mso-position-vertical-relative:paragraph;z-index:-11230" coordorigin="8344,-264" coordsize="183,123">
            <v:shape style="position:absolute;left:8354;top:-254;width:101;height:103" coordorigin="8354,-254" coordsize="101,103" path="m8417,-151l8424,-151,8438,-157,8455,-177,8450,-180,8443,-168,8438,-163,8434,-163,8431,-165,8434,-170,8434,-175,8455,-252,8438,-252,8426,-208,8388,-208,8400,-254,8398,-254,8362,-247,8362,-244,8376,-244,8378,-240,8378,-235,8376,-228,8354,-153,8371,-153,8386,-201,8424,-201,8419,-182,8414,-170,8414,-153,8417,-151xe" filled="t" fillcolor="#000000" stroked="f">
              <v:path arrowok="t"/>
              <v:fill/>
            </v:shape>
            <v:shape style="position:absolute;left:8470;top:-252;width:48;height:41" coordorigin="8470,-252" coordsize="48,41" path="m8496,-213l8503,-228,8510,-237,8518,-252,8508,-244,8507,-244,8494,-231,8496,-213xe" filled="t" fillcolor="#000000" stroked="f">
              <v:path arrowok="t"/>
              <v:fill/>
            </v:shape>
            <v:shape style="position:absolute;left:8470;top:-252;width:48;height:41" coordorigin="8470,-252" coordsize="48,41" path="m8472,-163l8477,-158,8479,-153,8484,-151,8496,-151,8503,-153,8508,-156,8515,-160,8525,-170,8534,-182,8532,-175,8532,-168,8530,-163,8530,-156,8532,-156,8534,-151,8544,-151,8549,-153,8556,-156,8561,-160,8566,-168,8570,-175,8568,-177,8563,-170,8558,-165,8554,-163,8549,-163,8549,-168,8551,-180,8573,-254,8556,-252,8551,-240,8549,-244,8546,-249,8542,-254,8525,-254,8518,-252,8510,-237,8518,-242,8522,-247,8527,-249,8537,-249,8542,-247,8546,-242,8546,-230,8545,-219,8539,-200,8527,-182,8518,-170,8508,-163,8498,-163,8494,-165,8489,-170,8489,-189,8491,-201,8496,-213,8494,-231,8482,-213,8481,-213,8473,-194,8470,-175,8470,-168,8472,-16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35.7pt;margin-top:172.54pt;width:52.6pt;height:6.16pt;mso-position-horizontal-relative:page;mso-position-vertical-relative:page;z-index:-11229">
            <v:imagedata o:title="" r:id="rId918"/>
          </v:shape>
        </w:pict>
      </w:r>
      <w:r>
        <w:pict>
          <v:group style="position:absolute;margin-left:301.54pt;margin-top:-2.76pt;width:24.04pt;height:10.24pt;mso-position-horizontal-relative:page;mso-position-vertical-relative:paragraph;z-index:-11226" coordorigin="6031,-55" coordsize="481,205">
            <v:shape style="position:absolute;left:6041;top:-45;width:82;height:156" coordorigin="6041,-45" coordsize="82,156" path="m6118,-45l6079,-33,6084,-31,6091,-31,6096,-28,6098,-24,6098,-19,6096,-14,6096,-9,6070,82,6067,89,6065,96,6062,99,6058,104,6053,106,6041,106,6041,111,6098,111,6098,106,6089,106,6084,101,6084,89,6086,82,6122,-45,6118,-45xe" filled="t" fillcolor="#000000" stroked="f">
              <v:path arrowok="t"/>
              <v:fill/>
            </v:shape>
            <v:shape style="position:absolute;left:6149;top:53;width:62;height:14" coordorigin="6149,53" coordsize="62,14" path="m6211,53l6151,53,6149,68,6206,68,6211,53xe" filled="t" fillcolor="#000000" stroked="f">
              <v:path arrowok="t"/>
              <v:fill/>
            </v:shape>
            <v:shape style="position:absolute;left:6233;top:-45;width:82;height:156" coordorigin="6233,-45" coordsize="82,156" path="m6310,-45l6271,-33,6276,-31,6283,-31,6288,-28,6290,-24,6288,-19,6288,-14,6286,-9,6262,82,6259,89,6257,96,6252,99,6250,104,6245,106,6233,106,6233,111,6290,111,6290,106,6281,106,6276,101,6276,89,6278,82,6314,-45,6310,-45xe" filled="t" fillcolor="#000000" stroked="f">
              <v:path arrowok="t"/>
              <v:fill/>
            </v:shape>
            <v:shape style="position:absolute;left:6331;top:92;width:34;height:48" coordorigin="6331,92" coordsize="34,48" path="m6350,130l6355,123,6362,118,6365,111,6365,99,6360,94,6355,92,6346,92,6346,94,6341,99,6341,104,6343,108,6348,113,6348,123,6346,128,6341,130,6336,135,6331,137,6334,140,6343,135,6350,130xe" filled="t" fillcolor="#000000" stroked="f">
              <v:path arrowok="t"/>
              <v:fill/>
            </v:shape>
            <v:shape style="position:absolute;left:6398;top:-43;width:103;height:156" coordorigin="6398,-43" coordsize="103,156" path="m6451,-43l6427,12,6437,15,6444,17,6449,20,6456,22,6461,27,6463,32,6468,39,6470,48,6470,70,6466,82,6458,89,6451,99,6444,101,6427,101,6422,96,6418,92,6413,89,6406,89,6403,94,6398,96,6398,104,6403,108,6408,113,6430,113,6439,111,6449,106,6454,104,6461,99,6466,94,6473,87,6475,80,6480,72,6485,63,6487,53,6487,29,6480,15,6470,8,6463,0,6454,-2,6442,-4,6451,-24,6497,-24,6502,-43,6451,-4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9.42pt;margin-top:185.74pt;width:16.24pt;height:6.16pt;mso-position-horizontal-relative:page;mso-position-vertical-relative:page;z-index:-11225" coordorigin="9388,3715" coordsize="325,123">
            <v:shape style="position:absolute;left:9398;top:3725;width:89;height:103" coordorigin="9398,3725" coordsize="89,103" path="m9398,3799l9401,3809,9406,3816,9410,3821,9418,3826,9425,3828,9435,3828,9455,3823,9470,3809,9476,3801,9485,3783,9487,3763,9487,3751,9485,3742,9478,3734,9470,3727,9461,3725,9439,3725,9434,3727,9427,3727,9422,3725,9418,3725,9408,3756,9413,3756,9414,3753,9428,3736,9446,3730,9454,3730,9458,3732,9463,3739,9468,3744,9468,3770,9432,3770,9430,3778,9468,3778,9458,3800,9445,3816,9430,3821,9418,3821,9408,3814,9401,3799,9398,3799xe" filled="t" fillcolor="#000000" stroked="f">
              <v:path arrowok="t"/>
              <v:fill/>
            </v:shape>
            <v:shape style="position:absolute;left:9502;top:3725;width:151;height:103" coordorigin="9502,3725" coordsize="151,103" path="m9614,3826l9619,3828,9629,3828,9634,3823,9638,3821,9643,3816,9648,3809,9650,3806,9653,3802,9650,3799,9646,3806,9641,3809,9638,3814,9636,3814,9631,3816,9631,3806,9636,3797,9648,3751,9648,3746,9650,3742,9650,3734,9648,3730,9643,3725,9631,3725,9626,3727,9619,3732,9608,3743,9597,3759,9586,3780,9593,3751,9595,3744,9595,3732,9593,3730,9588,3725,9574,3725,9569,3727,9564,3732,9557,3739,9550,3749,9545,3754,9538,3763,9533,3775,9547,3725,9509,3732,9509,3734,9521,3734,9526,3739,9523,3744,9521,3754,9502,3826,9518,3826,9520,3822,9527,3798,9530,3785,9535,3778,9540,3768,9547,3758,9554,3749,9559,3742,9564,3739,9566,3737,9576,3737,9576,3751,9574,3758,9554,3826,9571,3826,9573,3819,9581,3799,9588,3782,9594,3773,9605,3755,9617,3742,9622,3739,9626,3737,9631,3739,9631,3749,9629,3754,9626,3761,9617,3797,9614,3809,9612,3816,9612,3821,9614,3826xe" filled="t" fillcolor="#000000" stroked="f">
              <v:path arrowok="t"/>
              <v:fill/>
            </v:shape>
            <v:shape style="position:absolute;left:9670;top:3725;width:34;height:103" coordorigin="9670,3725" coordsize="34,103" path="m9696,3821l9694,3816,9694,3828,9703,3828,9701,3823,9696,3821xe" filled="t" fillcolor="#000000" stroked="f">
              <v:path arrowok="t"/>
              <v:fill/>
            </v:shape>
            <v:shape style="position:absolute;left:9670;top:3725;width:34;height:103" coordorigin="9670,3725" coordsize="34,103" path="m9751,3761l9746,3780,9737,3799,9727,3816,9718,3823,9701,3823,9703,3828,9715,3828,9725,3826,9734,3818,9746,3811,9754,3804,9761,3792,9766,3782,9768,3770,9768,3749,9766,3739,9758,3734,9754,3727,9744,3725,9725,3725,9715,3727,9703,3734,9694,3739,9684,3749,9679,3761,9672,3770,9670,3782,9670,3804,9672,3811,9679,3818,9686,3826,9694,3828,9694,3816,9689,3814,9689,3802,9689,3792,9692,3773,9701,3754,9710,3737,9720,3730,9737,3730,9742,3732,9744,3734,9749,3739,9751,3744,9751,3751,9751,376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9.02pt;margin-top:13.2pt;width:11.92pt;height:6.16pt;mso-position-horizontal-relative:page;mso-position-vertical-relative:paragraph;z-index:-11224" coordorigin="7180,264" coordsize="238,123">
            <v:shape style="position:absolute;left:7190;top:274;width:101;height:103" coordorigin="7190,274" coordsize="101,103" path="m7274,276l7262,320,7224,320,7236,274,7234,274,7198,281,7198,284,7212,284,7214,288,7214,293,7212,300,7190,375,7207,375,7222,327,7260,327,7255,346,7250,358,7250,375,7253,377,7259,377,7275,370,7291,351,7286,351,7279,360,7274,365,7270,365,7267,363,7267,358,7270,353,7291,276,7274,276xe" filled="t" fillcolor="#000000" stroked="f">
              <v:path arrowok="t"/>
              <v:fill/>
            </v:shape>
            <v:shape style="position:absolute;left:7306;top:274;width:103;height:103" coordorigin="7306,274" coordsize="103,103" path="m7406,353l7404,351,7399,358,7394,363,7390,365,7385,365,7385,360,7387,348,7409,274,7392,276,7387,288,7385,284,7382,279,7378,274,7361,274,7354,276,7346,293,7354,286,7358,281,7363,279,7373,279,7378,281,7382,286,7382,298,7381,309,7375,328,7363,346,7354,358,7344,365,7334,365,7330,363,7325,358,7325,339,7327,327,7332,315,7343,284,7329,297,7318,315,7309,334,7306,353,7306,360,7308,365,7313,370,7315,375,7320,377,7332,377,7337,375,7344,372,7351,368,7361,358,7370,346,7368,353,7368,360,7366,365,7366,372,7368,372,7370,377,7380,377,7385,375,7392,372,7397,368,7402,360,7406,353xe" filled="t" fillcolor="#000000" stroked="f">
              <v:path arrowok="t"/>
              <v:fill/>
            </v:shape>
            <v:shape style="position:absolute;left:7306;top:274;width:103;height:103" coordorigin="7306,274" coordsize="103,103" path="m7332,315l7339,300,7346,293,7354,276,7344,284,7343,284,7332,31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75.82pt;margin-top:13.2pt;width:70.48pt;height:8.56pt;mso-position-horizontal-relative:page;mso-position-vertical-relative:paragraph;z-index:-11223">
            <v:imagedata o:title="" r:id="rId919"/>
          </v:shape>
        </w:pict>
      </w:r>
      <w:r>
        <w:pict>
          <v:group style="position:absolute;margin-left:454.66pt;margin-top:195.94pt;width:23.8pt;height:11.56pt;mso-position-horizontal-relative:page;mso-position-vertical-relative:page;z-index:-11222" coordorigin="9093,3919" coordsize="476,231">
            <v:shape style="position:absolute;left:9103;top:3929;width:82;height:163" coordorigin="9103,3929" coordsize="82,163" path="m9184,4025l9180,4044,9170,4063,9161,4080,9151,4087,9134,4087,9130,4085,9137,4092,9151,4091,9168,4083,9185,4068,9184,4025xe" filled="t" fillcolor="#000000" stroked="f">
              <v:path arrowok="t"/>
              <v:fill/>
            </v:shape>
            <v:shape style="position:absolute;left:9103;top:3929;width:82;height:163" coordorigin="9103,3929" coordsize="82,163" path="m9122,4078l9122,4063,9123,4056,9127,4037,9134,4018,9144,4001,9154,3994,9178,3994,9185,4001,9185,4018,9184,4025,9185,4068,9197,4053,9204,4034,9206,4013,9205,3997,9199,3978,9190,3960,9181,3950,9165,3938,9146,3929,9146,3934,9159,3941,9173,3954,9183,3973,9187,3996,9180,3991,9173,3989,9166,3989,9161,3989,9142,3995,9125,4008,9116,4019,9106,4037,9103,4056,9103,4068,9106,4075,9113,4082,9118,4090,9127,4092,9137,4092,9130,4085,9127,4080,9122,4078xe" filled="t" fillcolor="#000000" stroked="f">
              <v:path arrowok="t"/>
              <v:fill/>
            </v:shape>
            <v:shape style="position:absolute;left:9187;top:3989;width:134;height:151" coordorigin="9187,3989" coordsize="134,151" path="m9242,4135l9233,4135,9230,4133,9226,4130,9226,4121,9228,4116,9235,4087,9240,4090,9245,4092,9242,4082,9238,4078,9240,4015,9211,4114,9209,4123,9206,4130,9202,4133,9197,4135,9190,4135,9187,4140,9242,4140,9242,4135xe" filled="t" fillcolor="#000000" stroked="f">
              <v:path arrowok="t"/>
              <v:fill/>
            </v:shape>
            <v:shape style="position:absolute;left:9187;top:3989;width:134;height:151" coordorigin="9187,3989" coordsize="134,151" path="m9230,3998l9240,3998,9242,4003,9242,4008,9240,4015,9238,4078,9247,4044,9252,4032,9257,4020,9266,4013,9274,4003,9281,3998,9298,3998,9300,4003,9302,4006,9302,4032,9300,4039,9298,4046,9295,4054,9290,4058,9288,4063,9286,4068,9281,4073,9276,4078,9274,4080,9269,4082,9264,4085,9262,4087,9250,4087,9242,4082,9245,4092,9254,4092,9268,4091,9286,4083,9302,4068,9312,4054,9319,4035,9322,4018,9322,4008,9319,4001,9314,3996,9310,3991,9305,3989,9286,3989,9278,3994,9271,3998,9264,4003,9257,4013,9264,3989,9226,3994,9226,3998,9230,3998xe" filled="t" fillcolor="#000000" stroked="f">
              <v:path arrowok="t"/>
              <v:fill/>
            </v:shape>
            <v:shape style="position:absolute;left:9307;top:3989;width:120;height:151" coordorigin="9307,3989" coordsize="120,151" path="m9377,4078l9372,4022,9370,4010,9370,4001,9367,3996,9365,3991,9362,3989,9331,3996,9331,4001,9336,4001,9341,3998,9346,3998,9348,4001,9353,4006,9355,4013,9355,4025,9362,4097,9358,4102,9353,4106,9346,4114,9341,4121,9336,4123,9331,4126,9326,4128,9326,4123,9322,4118,9317,4118,9312,4123,9307,4128,9307,4133,9312,4138,9317,4140,9322,4140,9326,4138,9331,4135,9336,4130,9346,4123,9355,4111,9361,4104,9375,4088,9387,4073,9398,4058,9400,4057,9413,4038,9422,4025,9425,4015,9427,4008,9427,3994,9425,3991,9420,3989,9413,3989,9408,3991,9406,3996,9406,4001,9408,4006,9413,4008,9418,4013,9418,4018,9415,4022,9410,4030,9406,4039,9401,4046,9396,4051,9386,4063,9382,4073,9377,4078xe" filled="t" fillcolor="#000000" stroked="f">
              <v:path arrowok="t"/>
              <v:fill/>
            </v:shape>
            <v:shape style="position:absolute;left:9430;top:3989;width:89;height:103" coordorigin="9430,3989" coordsize="89,103" path="m9432,4082l9437,4087,9442,4090,9451,4092,9461,4092,9470,4091,9490,4086,9506,4073,9504,4070,9492,4080,9480,4085,9463,4085,9458,4082,9454,4080,9451,4078,9449,4073,9449,4066,9451,4061,9454,4056,9458,4051,9468,4044,9485,4037,9502,4030,9511,4025,9514,4022,9516,4018,9518,4013,9518,4003,9516,3998,9511,3994,9506,3989,9486,3989,9468,3993,9449,4003,9451,4008,9463,4001,9473,3996,9487,3996,9492,3998,9494,4001,9499,4003,9502,4006,9502,4015,9499,4020,9494,4025,9490,4030,9480,4034,9468,4039,9451,4046,9439,4051,9437,4056,9432,4061,9430,4066,9430,4078,9432,4082xe" filled="t" fillcolor="#000000" stroked="f">
              <v:path arrowok="t"/>
              <v:fill/>
            </v:shape>
            <v:shape style="position:absolute;left:9526;top:3989;width:34;height:103" coordorigin="9526,3989" coordsize="34,103" path="m9552,4085l9550,4080,9550,4092,9559,4092,9557,4087,9552,4085xe" filled="t" fillcolor="#000000" stroked="f">
              <v:path arrowok="t"/>
              <v:fill/>
            </v:shape>
            <v:shape style="position:absolute;left:9526;top:3989;width:34;height:103" coordorigin="9526,3989" coordsize="34,103" path="m9607,4025l9602,4044,9593,4063,9583,4080,9574,4087,9557,4087,9559,4092,9571,4092,9581,4090,9590,4082,9602,4075,9610,4068,9617,4056,9622,4046,9624,4034,9624,4013,9622,4003,9614,3998,9610,3991,9600,3989,9581,3989,9571,3991,9559,3998,9550,4003,9540,4013,9535,4025,9528,4034,9526,4046,9526,4068,9528,4075,9535,4082,9542,4090,9550,4092,9550,4080,9545,4078,9545,4066,9545,4056,9548,4037,9557,4018,9566,4001,9576,3994,9593,3994,9598,3996,9600,3998,9605,4003,9607,4008,9607,4015,9607,402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1.2pt;margin-top:199.44pt;width:7.44pt;height:5.16pt;mso-position-horizontal-relative:page;mso-position-vertical-relative:page;z-index:-11221" coordorigin="9624,3989" coordsize="149,103">
            <v:shape style="position:absolute;left:9624;top:3989;width:149;height:103" coordorigin="9624,3989" coordsize="149,103" path="m9768,4066l9761,4075,9756,4080,9754,4080,9749,4078,9751,4073,9754,4063,9773,3991,9756,3991,9703,4070,9698,3989,9694,3989,9658,3996,9658,3998,9662,3998,9667,3996,9672,3996,9674,3998,9674,4006,9672,4015,9665,4037,9660,4056,9655,4068,9650,4073,9648,4078,9646,4080,9641,4078,9636,4075,9629,4075,9624,4080,9624,4090,9626,4092,9641,4092,9646,4090,9653,4080,9659,4068,9665,4051,9672,4028,9682,3998,9689,4092,9694,4092,9754,4003,9734,4063,9732,4073,9732,4090,9734,4092,9744,4092,9749,4090,9756,4085,9763,4080,9768,4075,9773,4068,9768,406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4.82pt;margin-top:92.52pt;width:93.16pt;height:20.8pt;mso-position-horizontal-relative:page;mso-position-vertical-relative:paragraph;z-index:-11217" coordorigin="7096,1850" coordsize="1863,416">
            <v:shape type="#_x0000_t75" style="position:absolute;left:7096;top:1850;width:889;height:171">
              <v:imagedata o:title="" r:id="rId920"/>
            </v:shape>
            <v:shape type="#_x0000_t75" style="position:absolute;left:7891;top:2057;width:1069;height:210">
              <v:imagedata o:title="" r:id="rId921"/>
            </v:shape>
            <w10:wrap type="none"/>
          </v:group>
        </w:pict>
      </w:r>
      <w:r>
        <w:pict>
          <v:group style="position:absolute;margin-left:409.42pt;margin-top:92.52pt;width:34.84pt;height:6.16pt;mso-position-horizontal-relative:page;mso-position-vertical-relative:paragraph;z-index:-11216" coordorigin="8188,1850" coordsize="697,123">
            <v:shape style="position:absolute;left:8198;top:1860;width:101;height:103" coordorigin="8198,1860" coordsize="101,103" path="m8261,1961l8266,1964,8275,1964,8280,1959,8285,1956,8292,1949,8297,1940,8294,1937,8287,1944,8285,1949,8280,1952,8275,1952,8275,1947,8278,1940,8280,1930,8299,1863,8282,1863,8280,1870,8275,1887,8270,1899,8266,1906,8263,1913,8256,1923,8249,1930,8244,1940,8237,1944,8234,1947,8230,1949,8225,1952,8220,1949,8220,1937,8222,1928,8234,1892,8237,1880,8239,1872,8239,1865,8237,1865,8234,1860,8220,1860,8215,1865,8210,1868,8203,1875,8198,1884,8201,1887,8208,1880,8210,1875,8215,1872,8220,1872,8220,1877,8218,1882,8215,1892,8206,1925,8203,1937,8201,1947,8201,1954,8203,1959,8208,1964,8222,1964,8230,1961,8237,1952,8245,1944,8256,1929,8270,1908,8263,1928,8261,1940,8261,1944,8258,1949,8258,1956,8261,1961xe" filled="t" fillcolor="#000000" stroked="f">
              <v:path arrowok="t"/>
              <v:fill/>
            </v:shape>
            <v:shape style="position:absolute;left:8297;top:1860;width:149;height:103" coordorigin="8297,1860" coordsize="149,103" path="m8441,1937l8434,1947,8429,1952,8426,1952,8422,1949,8424,1944,8426,1937,8446,1863,8429,1863,8376,1942,8371,1860,8366,1860,8330,1868,8330,1870,8335,1870,8340,1868,8345,1868,8347,1870,8347,1877,8345,1889,8338,1908,8333,1928,8328,1940,8323,1944,8321,1949,8318,1952,8314,1949,8309,1947,8302,1947,8297,1952,8297,1961,8299,1964,8314,1964,8318,1961,8326,1952,8331,1939,8338,1923,8345,1900,8354,1870,8362,1964,8366,1964,8426,1875,8407,1937,8405,1944,8405,1961,8407,1964,8417,1964,8422,1961,8429,1956,8436,1952,8441,1947,8446,1940,8441,1937xe" filled="t" fillcolor="#000000" stroked="f">
              <v:path arrowok="t"/>
              <v:fill/>
            </v:shape>
            <v:shape style="position:absolute;left:8460;top:1860;width:91;height:103" coordorigin="8460,1860" coordsize="91,103" path="m8518,1860l8506,1863,8496,1870,8486,1875,8482,1913,8482,1912,8489,1892,8501,1877,8508,1870,8518,1865,8532,1865,8534,1870,8537,1875,8537,1882,8534,1887,8530,1892,8530,1908,8539,1901,8544,1894,8549,1889,8551,1882,8551,1868,8546,1865,8542,1860,8518,1860xe" filled="t" fillcolor="#000000" stroked="f">
              <v:path arrowok="t"/>
              <v:fill/>
            </v:shape>
            <v:shape style="position:absolute;left:8460;top:1860;width:91;height:103" coordorigin="8460,1860" coordsize="91,103" path="m8479,1918l8496,1918,8508,1916,8515,1911,8530,1908,8530,1892,8525,1899,8518,1904,8508,1906,8501,1911,8491,1913,8482,1913,8486,1875,8477,1884,8470,1896,8462,1908,8460,1920,8460,1940,8462,1947,8467,1954,8474,1961,8482,1964,8494,1964,8509,1962,8526,1953,8544,1937,8542,1935,8532,1942,8525,1947,8520,1949,8515,1952,8496,1952,8491,1949,8486,1944,8482,1940,8479,1935,8479,1918xe" filled="t" fillcolor="#000000" stroked="f">
              <v:path arrowok="t"/>
              <v:fill/>
            </v:shape>
            <v:shape style="position:absolute;left:8561;top:1860;width:149;height:103" coordorigin="8561,1860" coordsize="149,103" path="m8690,1896l8686,1915,8678,1935,8669,1952,8659,1959,8642,1959,8638,1956,8645,1964,8655,1963,8673,1956,8690,1942,8697,1935,8706,1916,8710,1896,8710,1884,8707,1877,8700,1870,8695,1863,8686,1860,8664,1860,8652,1865,8640,1872,8638,1874,8628,1928,8633,1908,8642,1889,8652,1872,8662,1865,8686,1865,8690,1872,8690,1889,8690,1896xe" filled="t" fillcolor="#000000" stroked="f">
              <v:path arrowok="t"/>
              <v:fill/>
            </v:shape>
            <v:shape style="position:absolute;left:8561;top:1860;width:149;height:103" coordorigin="8561,1860" coordsize="149,103" path="m8624,1889l8614,1906,8594,1906,8606,1860,8604,1860,8568,1868,8570,1870,8582,1870,8585,1872,8585,1882,8561,1961,8578,1961,8592,1913,8614,1913,8611,1920,8611,1940,8614,1947,8618,1954,8626,1961,8635,1964,8645,1964,8638,1956,8633,1952,8630,1949,8628,1942,8628,1935,8628,1928,8638,1874,8624,1889xe" filled="t" fillcolor="#000000" stroked="f">
              <v:path arrowok="t"/>
              <v:fill/>
            </v:shape>
            <v:shape style="position:absolute;left:8724;top:1860;width:151;height:103" coordorigin="8724,1860" coordsize="151,103" path="m8837,1944l8834,1952,8834,1956,8837,1961,8842,1964,8851,1964,8856,1959,8861,1956,8866,1952,8870,1944,8873,1942,8875,1937,8873,1935,8868,1942,8863,1947,8858,1952,8854,1952,8854,1942,8858,1932,8870,1889,8870,1882,8873,1880,8873,1870,8870,1865,8866,1860,8854,1860,8849,1863,8842,1868,8831,1878,8820,1894,8808,1916,8815,1887,8818,1882,8818,1868,8815,1865,8810,1860,8796,1860,8791,1863,8786,1868,8779,1875,8772,1884,8767,1889,8760,1899,8755,1911,8770,1860,8731,1868,8731,1870,8743,1870,8748,1875,8746,1880,8743,1889,8724,1961,8741,1961,8741,1961,8749,1935,8753,1923,8758,1913,8762,1904,8770,1894,8777,1884,8782,1877,8786,1875,8789,1875,8794,1872,8798,1872,8798,1887,8796,1894,8777,1961,8794,1961,8796,1954,8803,1935,8810,1918,8816,1908,8828,1891,8839,1877,8844,1875,8849,1872,8854,1875,8854,1884,8851,1889,8849,1896,8839,1932,8837,19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2.98pt;margin-top:92.52pt;width:36.04pt;height:8.56pt;mso-position-horizontal-relative:page;mso-position-vertical-relative:paragraph;z-index:-11215" coordorigin="9060,1850" coordsize="721,171">
            <v:shape style="position:absolute;left:9070;top:1860;width:134;height:151" coordorigin="9070,1860" coordsize="134,151" path="m9125,2007l9115,2007,9113,2004,9108,2002,9108,1992,9110,1988,9118,1959,9122,1961,9127,1964,9125,1954,9120,1949,9122,1887,9094,1985,9091,1995,9089,2002,9084,2004,9079,2007,9072,2007,9070,2012,9125,2012,9125,2007xe" filled="t" fillcolor="#000000" stroked="f">
              <v:path arrowok="t"/>
              <v:fill/>
            </v:shape>
            <v:shape style="position:absolute;left:9070;top:1860;width:134;height:151" coordorigin="9070,1860" coordsize="134,151" path="m9113,1870l9120,1870,9125,1872,9125,1882,9122,1887,9120,1949,9130,1916,9134,1904,9139,1892,9149,1884,9156,1875,9163,1870,9180,1870,9182,1875,9185,1877,9185,1904,9182,1911,9180,1918,9178,1925,9173,1930,9170,1935,9168,1940,9163,1944,9158,1949,9156,1952,9151,1954,9146,1956,9144,1959,9132,1959,9125,1954,9127,1964,9137,1964,9151,1962,9168,1955,9185,1940,9194,1925,9202,1906,9204,1889,9204,1880,9202,1872,9197,1868,9194,1863,9187,1860,9168,1860,9161,1865,9154,1870,9146,1875,9139,1884,9146,1860,9108,1865,9108,1870,9113,1870xe" filled="t" fillcolor="#000000" stroked="f">
              <v:path arrowok="t"/>
              <v:fill/>
            </v:shape>
            <v:shape style="position:absolute;left:9216;top:1915;width:70;height:101" coordorigin="9216,1915" coordsize="70,101" path="m9250,1961l9254,1959,9262,1954,9271,1944,9281,1932,9286,1915,9274,1932,9264,1944,9254,1952,9250,1961xe" filled="t" fillcolor="#000000" stroked="f">
              <v:path arrowok="t"/>
              <v:fill/>
            </v:shape>
            <v:shape style="position:absolute;left:9216;top:1915;width:70;height:101" coordorigin="9216,1915" coordsize="70,101" path="m9317,1940l9314,1937,9310,1944,9305,1949,9300,1954,9295,1952,9295,1947,9298,1935,9319,1860,9302,1863,9298,1875,9295,1870,9293,1865,9288,1860,9271,1860,9264,1863,9254,1870,9240,1883,9228,1901,9219,1921,9216,1940,9216,1947,9218,1954,9223,1956,9226,1961,9230,1964,9242,1964,9250,1961,9254,1952,9245,1952,9240,1949,9235,1944,9235,1925,9238,1913,9245,1901,9250,1889,9257,1880,9264,1872,9269,1868,9274,1865,9283,1865,9288,1868,9293,1872,9293,1884,9292,1896,9286,1915,9281,1932,9278,1940,9278,1947,9276,1952,9276,1959,9281,1964,9290,1964,9295,1961,9302,1959,9307,1954,9312,1947,9317,1940xe" filled="t" fillcolor="#000000" stroked="f">
              <v:path arrowok="t"/>
              <v:fill/>
            </v:shape>
            <v:shape style="position:absolute;left:9320;top:1860;width:90;height:103" coordorigin="9320,1860" coordsize="90,103" path="m9398,1920l9389,1911,9372,1906,9380,1905,9402,1897,9410,1882,9410,1875,9406,1870,9401,1865,9396,1863,9389,1860,9367,1860,9360,1863,9358,1865,9353,1865,9348,1860,9338,1889,9343,1889,9350,1872,9360,1865,9379,1865,9384,1868,9389,1872,9391,1877,9391,1889,9389,1894,9382,1896,9374,1901,9365,1904,9353,1904,9350,1908,9362,1908,9370,1911,9372,1913,9377,1918,9379,1923,9379,1935,9377,1942,9370,1947,9365,1954,9358,1956,9343,1956,9338,1954,9334,1952,9329,1949,9324,1944,9320,1944,9334,1959,9355,1964,9370,1964,9377,1959,9384,1956,9389,1952,9394,1947,9396,1942,9398,1937,9398,1920xe" filled="t" fillcolor="#000000" stroked="f">
              <v:path arrowok="t"/>
              <v:fill/>
            </v:shape>
            <v:shape style="position:absolute;left:9403;top:1860;width:149;height:103" coordorigin="9403,1860" coordsize="149,103" path="m9547,1937l9540,1947,9535,1952,9533,1952,9528,1949,9530,1944,9533,1937,9552,1863,9535,1863,9482,1942,9478,1860,9473,1860,9439,1868,9437,1870,9442,1870,9446,1868,9451,1868,9454,1870,9454,1877,9451,1889,9444,1908,9439,1928,9434,1940,9430,1944,9427,1949,9425,1952,9420,1949,9415,1947,9408,1947,9403,1952,9403,1961,9406,1964,9420,1964,9425,1961,9432,1952,9438,1939,9444,1923,9452,1900,9461,1870,9468,1964,9473,1964,9533,1875,9514,1937,9511,1944,9511,1961,9514,1964,9523,1964,9528,1961,9535,1956,9542,1952,9547,1947,9552,1940,9547,1937xe" filled="t" fillcolor="#000000" stroked="f">
              <v:path arrowok="t"/>
              <v:fill/>
            </v:shape>
            <v:shape style="position:absolute;left:9566;top:1860;width:91;height:103" coordorigin="9566,1860" coordsize="91,103" path="m9607,1877l9614,1870,9624,1865,9638,1865,9641,1870,9643,1875,9643,1882,9641,1887,9636,1892,9636,1908,9646,1901,9650,1894,9655,1889,9658,1882,9658,1868,9653,1865,9648,1860,9624,1860,9614,1863,9602,1870,9593,1875,9588,1913,9588,1912,9596,1892,9607,1877xe" filled="t" fillcolor="#000000" stroked="f">
              <v:path arrowok="t"/>
              <v:fill/>
            </v:shape>
            <v:shape style="position:absolute;left:9566;top:1860;width:91;height:103" coordorigin="9566,1860" coordsize="91,103" path="m9586,1918l9602,1918,9614,1916,9622,1911,9636,1908,9636,1892,9631,1899,9624,1904,9614,1906,9607,1911,9598,1913,9588,1913,9593,1875,9583,1884,9576,1896,9569,1908,9566,1920,9566,1940,9569,1947,9576,1954,9581,1961,9588,1964,9600,1964,9615,1962,9633,1953,9650,1937,9648,1935,9638,1942,9631,1947,9626,1949,9622,1952,9602,1952,9598,1949,9593,1944,9588,1940,9586,1935,9586,1918xe" filled="t" fillcolor="#000000" stroked="f">
              <v:path arrowok="t"/>
              <v:fill/>
            </v:shape>
            <v:shape style="position:absolute;left:9636;top:1860;width:134;height:151" coordorigin="9636,1860" coordsize="134,151" path="m9691,2007l9682,2007,9679,2004,9674,2002,9674,1992,9677,1988,9684,1959,9689,1961,9694,1964,9698,1959,9691,1954,9686,1949,9689,1887,9660,1985,9658,1995,9655,2002,9650,2004,9646,2007,9638,2007,9636,2012,9691,2012,9691,2007xe" filled="t" fillcolor="#000000" stroked="f">
              <v:path arrowok="t"/>
              <v:fill/>
            </v:shape>
            <v:shape style="position:absolute;left:9636;top:1860;width:134;height:151" coordorigin="9636,1860" coordsize="134,151" path="m9679,1870l9686,1870,9691,1872,9691,1882,9689,1887,9686,1949,9696,1916,9701,1904,9706,1892,9715,1884,9722,1875,9730,1870,9746,1870,9749,1875,9751,1877,9751,1904,9749,1911,9746,1918,9744,1925,9739,1930,9737,1935,9734,1940,9730,1944,9727,1949,9722,1952,9718,1954,9713,1956,9710,1959,9698,1959,9694,1964,9706,1964,9717,1962,9734,1955,9751,1940,9761,1925,9768,1906,9770,1889,9770,1880,9768,1872,9763,1868,9761,1863,9754,1860,9734,1860,9727,1865,9720,1870,9713,1875,9706,1884,9713,1860,9674,1865,9674,1870,9679,18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0.42pt;margin-top:105.84pt;width:19.48pt;height:6.16pt;mso-position-horizontal-relative:page;mso-position-vertical-relative:paragraph;z-index:-11208" coordorigin="6808,2117" coordsize="390,123">
            <v:shape style="position:absolute;left:6818;top:2127;width:214;height:103" coordorigin="6818,2127" coordsize="214,103" path="m7015,2158l7027,2158,7032,2153,7032,2139,7030,2134,7025,2132,7022,2127,6996,2127,6984,2132,6974,2141,6962,2151,6955,2163,6953,2175,6934,2175,6948,2129,6931,2129,6917,2175,6900,2175,6902,2170,6902,2151,6900,2141,6895,2136,6888,2129,6881,2127,6871,2127,6863,2128,6845,2135,6830,2153,6833,2153,6842,2141,6854,2136,6869,2136,6874,2139,6878,2144,6881,2146,6883,2153,6883,2163,6883,2168,6879,2187,6869,2206,6859,2220,6850,2225,6838,2225,6833,2223,6833,2218,6835,2213,6838,2208,6838,2204,6835,2199,6826,2199,6821,2201,6818,2204,6818,2218,6821,2223,6823,2225,6828,2230,6852,2230,6864,2225,6874,2218,6876,2216,6889,2201,6898,2182,6917,2182,6902,2228,6919,2228,6934,2182,6950,2182,6948,2187,6948,2206,6950,2213,6955,2220,6962,2228,6970,2230,6979,2230,6987,2229,7004,2222,7020,2204,7018,2204,7008,2216,6998,2220,6982,2220,6977,2218,6972,2213,6967,2208,6967,2192,6971,2173,6979,2153,6989,2139,6998,2132,7015,2132,7018,2134,7018,2139,7015,2141,7013,2146,7013,2156,7015,2158xe" filled="t" fillcolor="#000000" stroked="f">
              <v:path arrowok="t"/>
              <v:fill/>
            </v:shape>
            <v:shape style="position:absolute;left:7037;top:2127;width:101;height:103" coordorigin="7037,2127" coordsize="101,103" path="m7054,2228l7068,2180,7106,2180,7102,2201,7097,2211,7097,2228,7099,2230,7107,2230,7121,2224,7138,2204,7133,2204,7126,2213,7121,2218,7116,2218,7114,2216,7116,2211,7116,2206,7138,2129,7121,2129,7109,2172,7070,2172,7082,2127,7080,2127,7044,2134,7044,2136,7058,2136,7061,2139,7061,2148,7058,2153,7037,2228,7054,2228xe" filled="t" fillcolor="#000000" stroked="f">
              <v:path arrowok="t"/>
              <v:fill/>
            </v:shape>
            <v:shape style="position:absolute;left:7154;top:2127;width:34;height:103" coordorigin="7154,2127" coordsize="34,103" path="m7181,2223l7178,2218,7178,2230,7188,2230,7186,2225,7181,2223xe" filled="t" fillcolor="#000000" stroked="f">
              <v:path arrowok="t"/>
              <v:fill/>
            </v:shape>
            <v:shape style="position:absolute;left:7154;top:2127;width:34;height:103" coordorigin="7154,2127" coordsize="34,103" path="m7235,2163l7231,2183,7222,2201,7212,2218,7202,2225,7186,2225,7188,2230,7200,2230,7210,2228,7219,2220,7231,2213,7238,2206,7246,2194,7250,2184,7253,2172,7253,2151,7250,2141,7243,2136,7238,2129,7229,2127,7210,2127,7200,2129,7188,2136,7178,2141,7169,2151,7164,2163,7157,2172,7154,2184,7154,2206,7157,2213,7164,2220,7171,2228,7178,2230,7178,2218,7174,2216,7174,2204,7174,2194,7177,2175,7186,2156,7195,2139,7205,2132,7222,2132,7226,2134,7231,2136,7234,2141,7236,2146,7236,2153,7235,216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5.98pt;margin-top:105.84pt;width:20.2pt;height:6.16pt;mso-position-horizontal-relative:page;mso-position-vertical-relative:paragraph;z-index:-11206" coordorigin="9120,2117" coordsize="404,123">
            <v:shape style="position:absolute;left:9130;top:2127;width:151;height:103" coordorigin="9130,2127" coordsize="151,103" path="m9202,2160l9182,2228,9199,2228,9201,2221,9209,2201,9216,2184,9222,2175,9233,2157,9245,2144,9250,2141,9254,2139,9259,2141,9259,2151,9257,2156,9254,2163,9245,2199,9242,2211,9240,2218,9240,2223,9242,2228,9247,2230,9257,2230,9262,2225,9266,2223,9271,2218,9276,2211,9281,2208,9281,2204,9278,2201,9274,2208,9269,2213,9264,2218,9259,2218,9259,2208,9264,2199,9276,2153,9276,2148,9278,2146,9278,2136,9276,2132,9271,2127,9259,2127,9254,2129,9247,2134,9237,2145,9226,2161,9214,2182,9221,2153,9223,2148,9223,2134,9221,2129,9216,2127,9202,2127,9197,2129,9192,2134,9185,2141,9178,2151,9173,2156,9168,2165,9161,2177,9175,2127,9137,2134,9137,2136,9149,2136,9154,2141,9154,2146,9149,2156,9130,2228,9146,2228,9147,2227,9155,2201,9158,2189,9163,2180,9168,2170,9175,2160,9182,2151,9187,2144,9192,2141,9197,2139,9204,2139,9204,2153,9202,2160xe" filled="t" fillcolor="#000000" stroked="f">
              <v:path arrowok="t"/>
              <v:fill/>
            </v:shape>
            <v:shape style="position:absolute;left:9295;top:2181;width:70;height:101" coordorigin="9295,2181" coordsize="70,101" path="m9329,2228l9334,2225,9341,2220,9350,2211,9360,2199,9365,2181,9353,2199,9343,2211,9334,2218,9329,2228xe" filled="t" fillcolor="#000000" stroked="f">
              <v:path arrowok="t"/>
              <v:fill/>
            </v:shape>
            <v:shape style="position:absolute;left:9295;top:2181;width:70;height:101" coordorigin="9295,2181" coordsize="70,101" path="m9396,2206l9394,2204,9389,2211,9384,2216,9379,2218,9374,2218,9374,2213,9377,2201,9398,2127,9382,2129,9377,2141,9374,2136,9372,2132,9367,2127,9350,2127,9343,2129,9334,2136,9319,2150,9307,2168,9298,2187,9295,2206,9295,2213,9298,2220,9302,2223,9307,2228,9312,2230,9322,2230,9329,2228,9334,2218,9324,2218,9319,2216,9314,2211,9314,2192,9317,2180,9324,2168,9329,2153,9336,2146,9343,2139,9348,2134,9355,2132,9362,2132,9367,2134,9372,2139,9372,2151,9371,2162,9365,2181,9360,2199,9358,2206,9358,2213,9355,2218,9355,2225,9360,2230,9370,2230,9374,2228,9382,2225,9386,2220,9391,2213,9396,2206xe" filled="t" fillcolor="#000000" stroked="f">
              <v:path arrowok="t"/>
              <v:fill/>
            </v:shape>
            <v:shape style="position:absolute;left:9410;top:2127;width:103;height:101" coordorigin="9410,2127" coordsize="103,101" path="m9504,2228l9504,2223,9497,2223,9492,2220,9487,2216,9485,2211,9478,2196,9473,2187,9468,2182,9463,2177,9470,2175,9478,2165,9482,2151,9485,2144,9487,2139,9492,2139,9494,2144,9497,2148,9506,2148,9511,2146,9514,2141,9514,2136,9511,2132,9506,2127,9494,2127,9490,2129,9485,2132,9485,2136,9482,2139,9480,2144,9475,2153,9468,2168,9458,2175,9442,2175,9456,2127,9451,2127,9418,2134,9418,2136,9432,2136,9434,2141,9434,2146,9432,2151,9410,2228,9427,2228,9442,2180,9446,2180,9451,2182,9456,2187,9458,2194,9463,2204,9470,2213,9475,2228,9504,22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6pt;margin-top:292.08pt;width:5.04pt;height:5.16pt;mso-position-horizontal-relative:page;mso-position-vertical-relative:page;z-index:-11205" coordorigin="9672,5842" coordsize="101,103">
            <v:shape style="position:absolute;left:9672;top:5842;width:101;height:103" coordorigin="9672,5842" coordsize="101,103" path="m9754,5940l9758,5938,9766,5930,9770,5921,9768,5918,9761,5926,9758,5930,9754,5933,9749,5930,9749,5926,9751,5921,9754,5911,9773,5844,9756,5844,9754,5851,9749,5868,9744,5880,9739,5887,9737,5894,9730,5904,9725,5911,9718,5921,9713,5926,9708,5928,9703,5930,9698,5933,9694,5930,9694,5918,9698,5909,9708,5873,9710,5861,9713,5854,9713,5846,9710,5846,9708,5842,9694,5842,9689,5846,9684,5849,9677,5856,9672,5866,9674,5868,9682,5861,9684,5856,9689,5854,9694,5854,9694,5863,9691,5873,9679,5906,9677,5918,9674,5928,9674,5935,9677,5940,9679,5942,9684,5945,9696,5945,9703,5942,9713,5933,9719,5926,9731,5911,9744,5890,9739,5909,9734,5921,9734,5926,9732,5930,9732,5938,9734,5942,9739,5945,9749,5945,9754,594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2.06pt;margin-top:132.24pt;width:11.92pt;height:6.16pt;mso-position-horizontal-relative:page;mso-position-vertical-relative:paragraph;z-index:-11198" coordorigin="6441,2645" coordsize="238,123">
            <v:shape style="position:absolute;left:6451;top:2655;width:101;height:103" coordorigin="6451,2655" coordsize="101,103" path="m6535,2657l6523,2700,6485,2700,6497,2655,6494,2655,6458,2662,6458,2664,6473,2664,6475,2667,6475,2676,6473,2681,6451,2756,6468,2756,6482,2708,6521,2708,6516,2729,6511,2739,6511,2756,6514,2758,6520,2758,6535,2751,6552,2732,6547,2732,6540,2741,6535,2746,6530,2746,6528,2744,6528,2739,6530,2734,6552,2657,6535,2657xe" filled="t" fillcolor="#000000" stroked="f">
              <v:path arrowok="t"/>
              <v:fill/>
            </v:shape>
            <v:shape style="position:absolute;left:6566;top:2655;width:103;height:103" coordorigin="6566,2655" coordsize="103,103" path="m6667,2734l6665,2732,6660,2739,6655,2744,6650,2748,6646,2746,6646,2741,6648,2729,6670,2655,6653,2657,6648,2669,6646,2664,6643,2660,6638,2655,6622,2655,6614,2657,6607,2674,6614,2667,6619,2662,6624,2660,6634,2660,6638,2662,6643,2667,6643,2679,6642,2690,6636,2709,6624,2727,6614,2739,6605,2746,6595,2746,6590,2744,6586,2739,6586,2720,6588,2708,6593,2696,6604,2665,6590,2678,6578,2696,6570,2715,6566,2734,6566,2741,6569,2748,6574,2751,6576,2756,6581,2758,6593,2758,6598,2756,6605,2753,6612,2748,6622,2739,6631,2727,6629,2734,6629,2741,6626,2746,6626,2753,6631,2758,6641,2758,6646,2756,6653,2753,6658,2748,6662,2744,6667,2734xe" filled="t" fillcolor="#000000" stroked="f">
              <v:path arrowok="t"/>
              <v:fill/>
            </v:shape>
            <v:shape style="position:absolute;left:6566;top:2655;width:103;height:103" coordorigin="6566,2655" coordsize="103,103" path="m6593,2696l6600,2684,6607,2674,6614,2657,6605,2664,6604,2665,6593,26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0.58pt;margin-top:132.24pt;width:38.56pt;height:6.16pt;mso-position-horizontal-relative:page;mso-position-vertical-relative:paragraph;z-index:-11196" coordorigin="9012,2645" coordsize="771,123">
            <v:shape style="position:absolute;left:9022;top:2655;width:101;height:103" coordorigin="9022,2655" coordsize="101,103" path="m9034,2664l9041,2664,9046,2667,9046,2672,9043,2676,9041,2686,9022,2756,9038,2756,9043,2736,9046,2729,9048,2722,9053,2717,9060,2705,9065,2693,9072,2686,9077,2679,9084,2674,9089,2669,9094,2667,9098,2667,9101,2672,9101,2679,9098,2686,9086,2732,9084,2739,9082,2746,9082,2753,9084,2756,9089,2758,9098,2758,9103,2753,9110,2751,9115,2744,9122,2734,9120,2732,9115,2736,9110,2741,9106,2746,9101,2744,9101,2739,9103,2734,9115,2686,9118,2679,9120,2672,9120,2664,9118,2660,9115,2657,9110,2655,9101,2655,9094,2657,9084,2664,9079,2670,9068,2684,9053,2705,9067,2655,9029,2662,9029,2664,9034,2664xe" filled="t" fillcolor="#000000" stroked="f">
              <v:path arrowok="t"/>
              <v:fill/>
            </v:shape>
            <v:shape style="position:absolute;left:9137;top:2709;width:70;height:101" coordorigin="9137,2709" coordsize="70,101" path="m9170,2756l9175,2753,9182,2748,9192,2739,9202,2727,9207,2709,9194,2727,9185,2739,9175,2746,9170,2756xe" filled="t" fillcolor="#000000" stroked="f">
              <v:path arrowok="t"/>
              <v:fill/>
            </v:shape>
            <v:shape style="position:absolute;left:9137;top:2709;width:70;height:101" coordorigin="9137,2709" coordsize="70,101" path="m9238,2734l9235,2732,9230,2739,9226,2744,9221,2748,9216,2746,9216,2741,9218,2729,9240,2655,9223,2657,9218,2669,9216,2664,9214,2660,9209,2655,9192,2655,9185,2657,9175,2664,9161,2678,9149,2696,9140,2715,9137,2734,9137,2741,9139,2748,9144,2751,9146,2756,9151,2758,9163,2758,9170,2756,9175,2746,9166,2746,9161,2744,9156,2739,9156,2720,9158,2708,9166,2696,9170,2684,9178,2674,9185,2667,9190,2662,9194,2660,9204,2660,9209,2662,9214,2667,9214,2679,9213,2690,9207,2709,9202,2727,9199,2734,9199,2741,9197,2746,9197,2753,9202,2758,9211,2758,9216,2756,9223,2753,9228,2748,9233,2744,9238,2734xe" filled="t" fillcolor="#000000" stroked="f">
              <v:path arrowok="t"/>
              <v:fill/>
            </v:shape>
            <v:shape style="position:absolute;left:9235;top:2655;width:149;height:103" coordorigin="9235,2655" coordsize="149,103" path="m9379,2732l9372,2741,9367,2746,9365,2746,9360,2744,9362,2739,9365,2732,9384,2657,9367,2657,9314,2736,9310,2655,9305,2655,9271,2662,9269,2664,9286,2664,9286,2672,9283,2684,9276,2703,9271,2722,9266,2734,9262,2739,9259,2744,9257,2746,9252,2744,9247,2741,9240,2741,9235,2746,9235,2756,9238,2758,9252,2758,9259,2756,9264,2746,9265,2744,9270,2734,9276,2717,9284,2694,9293,2664,9300,2758,9305,2758,9365,2669,9346,2732,9343,2739,9343,2756,9346,2758,9355,2758,9360,2756,9367,2751,9374,2746,9379,2741,9384,2734,9379,2732xe" filled="t" fillcolor="#000000" stroked="f">
              <v:path arrowok="t"/>
              <v:fill/>
            </v:shape>
            <v:shape style="position:absolute;left:9377;top:2655;width:82;height:103" coordorigin="9377,2655" coordsize="82,103" path="m9434,2667l9439,2662,9449,2660,9458,2660,9456,2655,9439,2655,9434,2667xe" filled="t" fillcolor="#000000" stroked="f">
              <v:path arrowok="t"/>
              <v:fill/>
            </v:shape>
            <v:shape style="position:absolute;left:9377;top:2655;width:82;height:103" coordorigin="9377,2655" coordsize="82,103" path="m9454,2758l9459,2758,9475,2752,9492,2734,9487,2732,9480,2741,9473,2746,9470,2746,9466,2744,9468,2739,9492,2655,9456,2655,9458,2660,9468,2660,9473,2662,9461,2700,9437,2700,9427,2696,9427,2679,9430,2674,9434,2667,9439,2655,9427,2657,9420,2662,9413,2669,9408,2674,9408,2696,9418,2703,9434,2705,9430,2705,9420,2715,9406,2732,9398,2739,9394,2746,9389,2748,9386,2751,9379,2751,9377,2756,9403,2756,9432,2724,9439,2717,9442,2712,9446,2710,9449,2708,9458,2708,9451,2736,9449,2744,9449,2753,9454,2758xe" filled="t" fillcolor="#000000" stroked="f">
              <v:path arrowok="t"/>
              <v:fill/>
            </v:shape>
            <v:shape style="position:absolute;left:9504;top:2655;width:151;height:103" coordorigin="9504,2655" coordsize="151,103" path="m9576,2688l9557,2756,9574,2756,9576,2749,9583,2729,9590,2712,9596,2703,9608,2685,9619,2672,9624,2669,9629,2667,9634,2669,9634,2679,9631,2684,9629,2691,9619,2727,9617,2739,9614,2746,9614,2751,9617,2756,9622,2758,9631,2758,9636,2753,9641,2751,9646,2746,9650,2739,9653,2736,9655,2732,9653,2729,9648,2736,9643,2741,9638,2746,9634,2746,9634,2736,9638,2727,9650,2684,9650,2676,9653,2674,9653,2664,9650,2660,9646,2655,9634,2655,9629,2657,9622,2662,9612,2673,9600,2689,9588,2710,9595,2681,9598,2676,9598,2660,9593,2657,9590,2655,9576,2655,9571,2657,9566,2662,9559,2669,9552,2679,9547,2684,9542,2693,9535,2705,9550,2655,9511,2662,9511,2664,9523,2664,9528,2669,9528,2674,9523,2684,9504,2756,9521,2756,9521,2755,9529,2729,9533,2717,9538,2708,9542,2698,9550,2688,9557,2679,9562,2672,9566,2669,9571,2669,9574,2667,9578,2667,9578,2681,9576,2688xe" filled="t" fillcolor="#000000" stroked="f">
              <v:path arrowok="t"/>
              <v:fill/>
            </v:shape>
            <v:shape style="position:absolute;left:9672;top:2655;width:101;height:103" coordorigin="9672,2655" coordsize="101,103" path="m9734,2756l9739,2758,9749,2758,9754,2753,9758,2751,9766,2744,9770,2734,9768,2732,9761,2739,9758,2744,9754,2746,9749,2746,9749,2741,9751,2734,9754,2724,9773,2657,9756,2657,9754,2664,9749,2681,9744,2693,9739,2700,9737,2708,9730,2717,9722,2724,9718,2734,9713,2739,9708,2741,9703,2744,9698,2746,9694,2744,9694,2732,9698,2722,9708,2686,9710,2674,9713,2667,9713,2660,9710,2660,9708,2655,9694,2655,9689,2660,9684,2662,9677,2669,9672,2679,9674,2681,9682,2674,9684,2669,9689,2667,9694,2667,9694,2676,9691,2686,9679,2720,9677,2732,9674,2741,9674,2751,9679,2756,9684,2758,9696,2758,9703,2756,9710,2746,9719,2739,9731,2724,9744,2703,9737,2722,9734,2734,9734,2739,9732,2744,9732,2751,9734,275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7.52pt;height:8.56pt">
            <v:imagedata o:title="" r:id="rId922"/>
          </v:shape>
        </w:pict>
      </w:r>
      <w:r>
        <w:rPr>
          <w:rFonts w:cs="Times New Roman" w:hAnsi="Times New Roman" w:eastAsia="Times New Roman" w:ascii="Times New Roman"/>
          <w:sz w:val="17.1191"/>
          <w:szCs w:val="17.1191"/>
        </w:rPr>
      </w:r>
    </w:p>
    <w:p>
      <w:pPr>
        <w:rPr>
          <w:rFonts w:cs="Times New Roman" w:hAnsi="Times New Roman" w:eastAsia="Times New Roman" w:ascii="Times New Roman"/>
          <w:sz w:val="12.3184"/>
          <w:szCs w:val="12.3184"/>
        </w:rPr>
        <w:jc w:val="left"/>
        <w:spacing w:before="93"/>
        <w:ind w:left="439"/>
      </w:pPr>
      <w:r>
        <w:pict>
          <v:shape type="#_x0000_t75" style="width:50.92pt;height:6.16pt">
            <v:imagedata o:title="" r:id="rId923"/>
          </v:shape>
        </w:pict>
      </w:r>
      <w:r>
        <w:rPr>
          <w:rFonts w:cs="Times New Roman" w:hAnsi="Times New Roman" w:eastAsia="Times New Roman" w:ascii="Times New Roman"/>
          <w:sz w:val="12.3184"/>
          <w:szCs w:val="12.318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24"/>
      </w:pPr>
      <w:r>
        <w:pict>
          <v:group style="position:absolute;margin-left:176.02pt;margin-top:13.2pt;width:60.16pt;height:19.36pt;mso-position-horizontal-relative:page;mso-position-vertical-relative:paragraph;z-index:-11220" coordorigin="3520,264" coordsize="1203,387">
            <v:shape type="#_x0000_t75" style="position:absolute;left:3686;top:264;width:1038;height:171">
              <v:imagedata o:title="" r:id="rId924"/>
            </v:shape>
            <v:shape style="position:absolute;left:3530;top:490;width:194;height:151" coordorigin="3530,490" coordsize="194,151" path="m3634,490l3574,490,3571,492,3581,492,3586,495,3588,497,3588,514,3583,526,3557,615,3554,624,3552,632,3547,636,3533,636,3530,641,3590,641,3593,636,3581,636,3576,632,3576,624,3677,521,3650,608,3646,622,3643,629,3641,632,3636,636,3624,636,3622,641,3682,641,3682,636,3672,636,3665,634,3665,624,3667,620,3670,610,3696,521,3698,509,3703,502,3706,500,3708,495,3715,495,3722,492,3725,490,3662,490,3662,492,3670,492,3674,495,3677,495,3679,500,3679,504,3578,610,3605,521,3610,509,3612,502,3614,497,3619,495,3624,492,3631,492,3634,49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9.16pt;height:21.76pt">
            <v:imagedata o:title="" r:id="rId9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1191"/>
          <w:szCs w:val="17.1191"/>
        </w:rPr>
        <w:jc w:val="left"/>
        <w:spacing w:before="95"/>
        <w:ind w:left="439"/>
      </w:pPr>
      <w:r>
        <w:pict>
          <v:group style="position:absolute;margin-left:105.513pt;margin-top:31.16pt;width:33.4674pt;height:6.16pt;mso-position-horizontal-relative:page;mso-position-vertical-relative:paragraph;z-index:-11200" coordorigin="2110,623" coordsize="669,123">
            <v:shape style="position:absolute;left:2120;top:633;width:88;height:103" coordorigin="2120,633" coordsize="88,103" path="m2198,693l2189,684,2172,679,2177,678,2200,670,2208,655,2208,648,2206,643,2201,638,2196,636,2189,633,2167,633,2160,636,2158,638,2153,638,2150,633,2146,633,2138,662,2143,662,2150,645,2160,638,2179,638,2184,640,2189,645,2191,650,2191,662,2189,667,2182,669,2174,674,2165,676,2153,676,2150,681,2162,681,2167,684,2172,686,2177,691,2179,696,2179,708,2177,715,2170,720,2165,727,2158,729,2143,729,2138,727,2134,724,2129,722,2124,717,2120,717,2134,731,2155,736,2170,736,2177,732,2184,729,2189,724,2191,720,2196,715,2198,710,2198,693xe" filled="t" fillcolor="#000000" stroked="f">
              <v:path arrowok="t"/>
              <v:fill/>
            </v:shape>
            <v:shape style="position:absolute;left:2218;top:633;width:103;height:103" coordorigin="2218,633" coordsize="103,103" path="m2221,693l2218,712,2218,720,2220,727,2225,729,2227,734,2232,736,2244,736,2249,734,2256,732,2263,727,2273,717,2282,705,2280,712,2278,720,2278,734,2282,736,2292,736,2297,734,2302,732,2309,727,2314,722,2318,712,2314,710,2309,717,2306,722,2302,724,2297,724,2297,720,2299,708,2321,633,2302,636,2299,648,2297,643,2294,638,2290,633,2273,633,2266,636,2258,652,2266,645,2270,640,2275,638,2285,638,2287,640,2292,645,2294,650,2294,657,2293,669,2287,688,2275,705,2266,717,2256,724,2244,724,2242,722,2237,717,2237,698,2239,686,2244,674,2255,643,2241,656,2230,674,2229,674,2221,693xe" filled="t" fillcolor="#000000" stroked="f">
              <v:path arrowok="t"/>
              <v:fill/>
            </v:shape>
            <v:shape style="position:absolute;left:2218;top:633;width:103;height:103" coordorigin="2218,633" coordsize="103,103" path="m2244,674l2251,662,2258,652,2266,636,2256,643,2255,643,2244,674xe" filled="t" fillcolor="#000000" stroked="f">
              <v:path arrowok="t"/>
              <v:fill/>
            </v:shape>
            <v:shape style="position:absolute;left:2333;top:633;width:101;height:103" coordorigin="2333,633" coordsize="101,103" path="m2410,633l2402,636,2395,643,2390,648,2379,662,2364,684,2378,633,2340,640,2340,643,2350,643,2354,645,2357,650,2354,655,2352,664,2333,734,2350,734,2354,715,2357,708,2359,700,2364,696,2371,684,2376,672,2383,664,2388,657,2395,652,2400,648,2405,645,2410,645,2412,650,2412,657,2410,664,2398,710,2395,717,2393,724,2393,732,2395,734,2400,736,2410,736,2414,732,2419,729,2426,722,2434,712,2431,710,2426,715,2422,720,2417,724,2412,722,2412,717,2414,712,2426,664,2429,657,2431,650,2431,643,2429,638,2426,636,2422,633,2410,633xe" filled="t" fillcolor="#000000" stroked="f">
              <v:path arrowok="t"/>
              <v:fill/>
            </v:shape>
            <v:shape style="position:absolute;left:2450;top:633;width:101;height:103" coordorigin="2450,633" coordsize="101,103" path="m2453,724l2453,729,2455,732,2460,736,2472,736,2482,734,2489,724,2497,717,2508,702,2522,681,2515,700,2513,712,2510,717,2510,734,2515,736,2527,736,2532,732,2537,729,2544,722,2549,712,2546,710,2539,717,2537,722,2532,724,2527,724,2527,720,2530,712,2532,703,2551,636,2534,636,2532,643,2527,660,2522,672,2518,679,2513,686,2508,696,2501,703,2496,712,2489,717,2486,720,2482,722,2477,724,2472,722,2472,710,2474,700,2486,664,2489,652,2491,645,2491,638,2489,638,2486,633,2472,633,2467,638,2462,640,2455,648,2450,657,2453,660,2458,652,2462,648,2465,645,2470,645,2472,650,2470,655,2467,664,2458,698,2455,710,2453,720,2453,724xe" filled="t" fillcolor="#000000" stroked="f">
              <v:path arrowok="t"/>
              <v:fill/>
            </v:shape>
            <v:shape style="position:absolute;left:2566;top:633;width:91;height:103" coordorigin="2566,633" coordsize="91,103" path="m2566,703l2566,715,2568,722,2573,729,2580,734,2587,736,2606,736,2616,734,2623,732,2630,727,2640,720,2647,710,2645,708,2638,715,2630,720,2626,722,2618,724,2614,727,2599,727,2594,724,2590,720,2585,715,2582,710,2582,691,2587,679,2592,667,2597,657,2604,650,2611,645,2618,640,2626,638,2638,638,2642,640,2645,645,2640,650,2635,655,2635,660,2640,664,2645,667,2650,664,2654,660,2657,655,2657,645,2654,640,2650,638,2647,633,2621,633,2611,636,2599,643,2590,650,2580,660,2573,669,2568,681,2566,693,2566,703xe" filled="t" fillcolor="#000000" stroked="f">
              <v:path arrowok="t"/>
              <v:fill/>
            </v:shape>
            <v:shape style="position:absolute;left:2669;top:633;width:101;height:103" coordorigin="2669,633" coordsize="101,103" path="m2671,724l2671,729,2674,732,2678,736,2690,736,2700,734,2707,724,2715,717,2727,702,2741,681,2734,700,2731,712,2729,717,2729,734,2734,736,2746,736,2750,732,2755,729,2762,722,2767,712,2765,710,2758,717,2755,722,2750,724,2746,724,2746,720,2748,712,2750,703,2770,636,2753,636,2750,643,2746,660,2741,672,2736,679,2731,686,2726,696,2719,703,2714,712,2707,717,2705,720,2700,722,2695,724,2690,722,2690,710,2693,700,2705,664,2707,652,2710,645,2710,638,2707,638,2705,633,2690,633,2686,638,2681,640,2674,648,2669,657,2671,660,2676,652,2681,648,2683,645,2688,645,2690,650,2688,655,2686,664,2676,698,2674,710,2671,720,2671,72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2.56pt;height:8.56pt">
            <v:imagedata o:title="" r:id="rId926"/>
          </v:shape>
        </w:pict>
      </w:r>
      <w:r>
        <w:rPr>
          <w:rFonts w:cs="Times New Roman" w:hAnsi="Times New Roman" w:eastAsia="Times New Roman" w:ascii="Times New Roman"/>
          <w:sz w:val="17.1191"/>
          <w:szCs w:val="17.1191"/>
        </w:rPr>
      </w:r>
    </w:p>
    <w:p>
      <w:pPr>
        <w:rPr>
          <w:rFonts w:cs="Times New Roman" w:hAnsi="Times New Roman" w:eastAsia="Times New Roman" w:ascii="Times New Roman"/>
          <w:sz w:val="12.3184"/>
          <w:szCs w:val="12.3184"/>
        </w:rPr>
        <w:jc w:val="left"/>
        <w:spacing w:before="93"/>
        <w:ind w:left="2464"/>
      </w:pPr>
      <w:r>
        <w:pict>
          <v:shape type="#_x0000_t75" style="position:absolute;margin-left:245.38pt;margin-top:-21.88pt;width:51.76pt;height:6.16pt;mso-position-horizontal-relative:page;mso-position-vertical-relative:paragraph;z-index:-11219">
            <v:imagedata o:title="" r:id="rId927"/>
          </v:shape>
        </w:pict>
      </w:r>
      <w:r>
        <w:pict>
          <v:group style="position:absolute;margin-left:191.74pt;margin-top:-8.56pt;width:24.88pt;height:6.16pt;mso-position-horizontal-relative:page;mso-position-vertical-relative:paragraph;z-index:-11214" coordorigin="3835,-171" coordsize="498,123">
            <v:shape style="position:absolute;left:3845;top:-161;width:149;height:103" coordorigin="3845,-161" coordsize="149,103" path="m3886,-154l3893,-154,3895,-152,3895,-144,3893,-132,3886,-113,3878,-94,3874,-82,3871,-77,3869,-72,3866,-70,3862,-72,3857,-75,3847,-75,3845,-70,3845,-60,3847,-58,3862,-58,3866,-60,3874,-70,3879,-82,3886,-99,3893,-122,3902,-152,3910,-58,3914,-58,3972,-147,3955,-84,3953,-77,3953,-60,3955,-58,3965,-58,3970,-60,3977,-65,3982,-70,3989,-75,3991,-82,3989,-84,3982,-75,3977,-70,3972,-70,3970,-72,3972,-77,3972,-84,3994,-159,3974,-159,3924,-80,3919,-161,3914,-161,3878,-154,3881,-152,3886,-154xe" filled="t" fillcolor="#000000" stroked="f">
              <v:path arrowok="t"/>
              <v:fill/>
            </v:shape>
            <v:shape style="position:absolute;left:4006;top:-159;width:48;height:41" coordorigin="4006,-159" coordsize="48,41" path="m4032,-120l4039,-135,4046,-142,4054,-159,4044,-152,4043,-151,4032,-120xe" filled="t" fillcolor="#000000" stroked="f">
              <v:path arrowok="t"/>
              <v:fill/>
            </v:shape>
            <v:shape style="position:absolute;left:4006;top:-159;width:48;height:41" coordorigin="4006,-159" coordsize="48,41" path="m4102,-75l4106,-82,4104,-84,4097,-77,4094,-72,4090,-70,4085,-70,4085,-75,4087,-87,4109,-161,4092,-159,4087,-147,4085,-152,4082,-156,4078,-161,4061,-161,4054,-159,4046,-142,4054,-149,4058,-154,4063,-156,4073,-156,4075,-154,4080,-152,4082,-149,4082,-137,4081,-126,4075,-107,4063,-89,4054,-77,4044,-70,4034,-70,4030,-72,4025,-77,4025,-96,4027,-108,4032,-120,4043,-151,4029,-138,4018,-120,4009,-101,4006,-82,4006,-75,4008,-68,4013,-65,4015,-60,4020,-58,4032,-58,4037,-60,4044,-63,4051,-68,4061,-77,4070,-89,4068,-82,4066,-75,4066,-60,4070,-58,4080,-58,4085,-60,4090,-63,4097,-68,4102,-75xe" filled="t" fillcolor="#000000" stroked="f">
              <v:path arrowok="t"/>
              <v:fill/>
            </v:shape>
            <v:shape style="position:absolute;left:4106;top:-159;width:103;height:101" coordorigin="4106,-159" coordsize="103,101" path="m4190,-63l4195,-68,4200,-72,4207,-82,4202,-84,4200,-77,4195,-75,4193,-72,4190,-68,4186,-68,4186,-77,4188,-84,4210,-159,4142,-159,4142,-154,4152,-154,4157,-152,4157,-144,4152,-132,4147,-111,4140,-92,4135,-80,4133,-75,4128,-70,4123,-70,4118,-75,4109,-75,4106,-70,4106,-60,4109,-58,4123,-58,4130,-63,4135,-70,4141,-84,4148,-103,4157,-128,4159,-137,4162,-144,4162,-147,4166,-152,4190,-152,4171,-87,4169,-77,4166,-70,4166,-60,4169,-58,4181,-58,4186,-60,4190,-63xe" filled="t" fillcolor="#000000" stroked="f">
              <v:path arrowok="t"/>
              <v:fill/>
            </v:shape>
            <v:shape style="position:absolute;left:4224;top:-161;width:98;height:103" coordorigin="4224,-161" coordsize="98,103" path="m4305,-125l4300,-105,4291,-87,4282,-70,4272,-63,4255,-63,4258,-58,4267,-58,4279,-60,4289,-68,4301,-75,4308,-82,4315,-94,4320,-104,4322,-116,4322,-137,4320,-147,4313,-152,4308,-159,4298,-161,4279,-161,4270,-159,4258,-152,4248,-147,4241,-94,4246,-113,4255,-132,4265,-149,4274,-156,4291,-156,4296,-154,4298,-152,4303,-147,4306,-142,4306,-135,4305,-125xe" filled="t" fillcolor="#000000" stroked="f">
              <v:path arrowok="t"/>
              <v:fill/>
            </v:shape>
            <v:shape style="position:absolute;left:4224;top:-161;width:98;height:103" coordorigin="4224,-161" coordsize="98,103" path="m4250,-65l4248,-70,4243,-72,4241,-77,4241,-84,4241,-94,4248,-147,4238,-137,4234,-125,4226,-116,4224,-104,4224,-82,4226,-75,4234,-68,4238,-60,4248,-58,4258,-58,4255,-63,4250,-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3.66pt;margin-top:-8.56pt;width:26.56pt;height:7.48pt;mso-position-horizontal-relative:page;mso-position-vertical-relative:paragraph;z-index:-11213" coordorigin="4473,-171" coordsize="531,150">
            <v:shape style="position:absolute;left:4483;top:-161;width:151;height:103" coordorigin="4483,-161" coordsize="151,103" path="m4618,-70l4613,-70,4613,-80,4615,-89,4630,-135,4630,-156,4627,-159,4622,-161,4613,-161,4608,-159,4601,-154,4589,-143,4578,-127,4565,-106,4574,-135,4577,-140,4577,-154,4572,-159,4567,-161,4555,-161,4550,-159,4543,-154,4538,-147,4531,-137,4526,-132,4519,-123,4514,-111,4529,-161,4490,-154,4490,-152,4502,-152,4507,-147,4505,-142,4502,-132,4483,-60,4500,-60,4500,-61,4507,-87,4512,-99,4517,-108,4522,-118,4529,-128,4536,-137,4541,-144,4546,-147,4550,-149,4555,-149,4558,-144,4558,-135,4555,-128,4536,-60,4553,-60,4555,-67,4562,-87,4570,-104,4575,-113,4587,-131,4598,-144,4603,-147,4608,-149,4613,-147,4613,-137,4610,-132,4608,-125,4598,-89,4596,-77,4594,-70,4594,-63,4598,-58,4608,-58,4613,-60,4615,-63,4620,-65,4625,-70,4630,-77,4632,-80,4634,-84,4632,-87,4627,-80,4622,-75,4618,-70xe" filled="t" fillcolor="#000000" stroked="f">
              <v:path arrowok="t"/>
              <v:fill/>
            </v:shape>
            <v:shape style="position:absolute;left:4651;top:-161;width:84;height:103" coordorigin="4651,-161" coordsize="84,103" path="m4732,-125l4728,-105,4718,-87,4709,-70,4699,-63,4682,-63,4685,-58,4697,-58,4706,-60,4716,-68,4728,-75,4735,-82,4733,-135,4732,-125xe" filled="t" fillcolor="#000000" stroked="f">
              <v:path arrowok="t"/>
              <v:fill/>
            </v:shape>
            <v:shape style="position:absolute;left:4651;top:-161;width:84;height:103" coordorigin="4651,-161" coordsize="84,103" path="m4651,-92l4651,-82,4654,-75,4661,-68,4668,-60,4675,-58,4685,-58,4682,-63,4678,-65,4675,-70,4670,-72,4668,-77,4668,-84,4669,-94,4673,-113,4682,-132,4692,-149,4702,-156,4718,-156,4723,-154,4726,-152,4730,-147,4733,-142,4733,-135,4735,-82,4742,-94,4747,-104,4750,-116,4750,-137,4747,-147,4740,-152,4735,-159,4726,-161,4706,-161,4697,-159,4685,-152,4675,-147,4666,-137,4661,-125,4654,-116,4651,-104,4651,-92xe" filled="t" fillcolor="#000000" stroked="f">
              <v:path arrowok="t"/>
              <v:fill/>
            </v:shape>
            <v:shape style="position:absolute;left:4759;top:-161;width:89;height:103" coordorigin="4759,-161" coordsize="89,103" path="m4762,-89l4759,-84,4759,-72,4762,-68,4766,-63,4771,-60,4781,-58,4790,-58,4800,-59,4819,-64,4836,-77,4834,-80,4822,-70,4810,-65,4793,-65,4788,-68,4783,-70,4781,-72,4778,-77,4778,-84,4781,-89,4783,-94,4788,-99,4798,-106,4814,-113,4831,-118,4841,-125,4843,-128,4846,-132,4848,-137,4848,-147,4846,-152,4841,-156,4836,-161,4815,-161,4797,-157,4778,-144,4781,-142,4793,-149,4802,-154,4817,-154,4822,-152,4824,-149,4829,-147,4829,-130,4824,-125,4819,-120,4810,-116,4798,-111,4781,-104,4769,-99,4766,-94,4762,-89xe" filled="t" fillcolor="#000000" stroked="f">
              <v:path arrowok="t"/>
              <v:fill/>
            </v:shape>
            <v:shape style="position:absolute;left:4855;top:-161;width:84;height:103" coordorigin="4855,-161" coordsize="84,103" path="m4936,-125l4932,-105,4922,-87,4913,-70,4903,-63,4886,-63,4889,-58,4901,-58,4910,-60,4920,-68,4932,-75,4939,-82,4937,-135,4936,-125xe" filled="t" fillcolor="#000000" stroked="f">
              <v:path arrowok="t"/>
              <v:fill/>
            </v:shape>
            <v:shape style="position:absolute;left:4855;top:-161;width:84;height:103" coordorigin="4855,-161" coordsize="84,103" path="m4855,-92l4855,-82,4858,-75,4865,-68,4872,-60,4879,-58,4889,-58,4886,-63,4882,-65,4879,-70,4874,-72,4872,-77,4872,-84,4873,-94,4877,-113,4886,-132,4896,-149,4906,-156,4922,-156,4927,-154,4930,-152,4934,-147,4937,-142,4937,-135,4939,-82,4946,-94,4951,-104,4954,-116,4954,-137,4951,-147,4944,-152,4939,-159,4930,-161,4910,-161,4901,-159,4889,-152,4879,-147,4870,-137,4865,-125,4858,-116,4855,-104,4855,-92xe" filled="t" fillcolor="#000000" stroked="f">
              <v:path arrowok="t"/>
              <v:fill/>
            </v:shape>
            <v:shape style="position:absolute;left:4961;top:-80;width:34;height:48" coordorigin="4961,-80" coordsize="34,48" path="m4978,-53l4978,-48,4975,-44,4970,-41,4966,-36,4961,-34,4963,-32,4973,-34,4980,-41,4985,-46,4992,-53,4994,-60,4994,-70,4992,-75,4990,-77,4985,-80,4980,-80,4975,-77,4970,-72,4970,-68,4973,-63,4978,-58,4978,-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8.22pt;margin-top:-8.56pt;width:19.6pt;height:6.16pt;mso-position-horizontal-relative:page;mso-position-vertical-relative:paragraph;z-index:-11212" coordorigin="5164,-171" coordsize="392,123">
            <v:shape style="position:absolute;left:5174;top:-161;width:89;height:103" coordorigin="5174,-161" coordsize="89,103" path="m5174,-87l5177,-77,5182,-70,5186,-65,5194,-60,5201,-58,5211,-58,5231,-63,5246,-77,5252,-85,5261,-103,5263,-123,5263,-135,5261,-144,5254,-152,5246,-159,5237,-161,5215,-161,5210,-159,5206,-156,5201,-156,5198,-161,5194,-161,5184,-130,5189,-130,5189,-131,5203,-150,5220,-156,5230,-156,5234,-152,5239,-147,5242,-142,5244,-132,5244,-116,5208,-116,5206,-108,5244,-108,5234,-86,5221,-70,5206,-65,5194,-65,5184,-72,5177,-87,5174,-87xe" filled="t" fillcolor="#000000" stroked="f">
              <v:path arrowok="t"/>
              <v:fill/>
            </v:shape>
            <v:shape style="position:absolute;left:5278;top:-161;width:151;height:103" coordorigin="5278,-161" coordsize="151,103" path="m5297,-132l5278,-60,5294,-60,5295,-61,5302,-87,5306,-99,5311,-108,5316,-118,5323,-128,5330,-137,5335,-144,5340,-147,5342,-149,5350,-149,5352,-144,5352,-135,5350,-128,5330,-60,5347,-60,5349,-67,5357,-87,5364,-104,5370,-113,5381,-131,5393,-144,5398,-147,5402,-149,5407,-147,5407,-137,5405,-132,5402,-125,5393,-89,5390,-77,5388,-70,5388,-65,5390,-60,5395,-58,5405,-58,5410,-63,5414,-65,5419,-70,5424,-77,5426,-80,5429,-84,5426,-87,5422,-80,5417,-75,5412,-70,5407,-70,5407,-80,5410,-89,5424,-135,5424,-156,5419,-161,5407,-161,5402,-159,5395,-154,5384,-143,5373,-127,5362,-106,5369,-135,5371,-140,5371,-154,5369,-156,5364,-161,5350,-161,5345,-159,5340,-154,5333,-147,5326,-137,5321,-132,5314,-123,5309,-111,5323,-161,5285,-154,5285,-152,5297,-152,5302,-147,5299,-142,5297,-132xe" filled="t" fillcolor="#000000" stroked="f">
              <v:path arrowok="t"/>
              <v:fill/>
            </v:shape>
            <v:shape style="position:absolute;left:5446;top:-161;width:101;height:103" coordorigin="5446,-161" coordsize="101,103" path="m5508,-60l5513,-58,5522,-58,5527,-63,5532,-65,5539,-72,5544,-82,5542,-84,5534,-77,5532,-72,5527,-70,5522,-72,5522,-77,5525,-82,5527,-92,5546,-159,5530,-159,5527,-152,5522,-135,5518,-123,5513,-116,5508,-108,5503,-99,5496,-92,5491,-82,5484,-77,5482,-75,5477,-72,5472,-70,5467,-72,5467,-84,5470,-94,5482,-130,5484,-142,5486,-149,5486,-156,5484,-156,5482,-161,5467,-161,5462,-156,5458,-154,5450,-147,5446,-137,5448,-135,5455,-142,5458,-147,5462,-149,5467,-149,5467,-144,5465,-140,5462,-130,5453,-96,5450,-84,5448,-75,5448,-68,5450,-63,5455,-58,5470,-58,5477,-60,5484,-70,5492,-77,5504,-92,5518,-113,5510,-94,5508,-82,5508,-77,5506,-72,5506,-65,5508,-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6.06pt;margin-top:4.64pt;width:103.6pt;height:34.96pt;mso-position-horizontal-relative:page;mso-position-vertical-relative:paragraph;z-index:-11204" coordorigin="2121,93" coordsize="2072,699">
            <v:shape type="#_x0000_t75" style="position:absolute;left:2121;top:93;width:1316;height:171">
              <v:imagedata o:title="" r:id="rId928"/>
            </v:shape>
            <v:shape type="#_x0000_t75" style="position:absolute;left:2918;top:297;width:1275;height:495">
              <v:imagedata o:title="" r:id="rId929"/>
            </v:shape>
            <v:shape type="#_x0000_t75" style="position:absolute;left:2121;top:621;width:1182;height:123">
              <v:imagedata o:title="" r:id="rId930"/>
            </v:shape>
            <w10:wrap type="none"/>
          </v:group>
        </w:pict>
      </w:r>
      <w:r>
        <w:pict>
          <v:group style="position:absolute;margin-left:180.22pt;margin-top:4.64pt;width:19.6pt;height:6.16pt;mso-position-horizontal-relative:page;mso-position-vertical-relative:paragraph;z-index:-11203" coordorigin="3604,93" coordsize="392,123">
            <v:shape style="position:absolute;left:3614;top:103;width:94;height:103" coordorigin="3614,103" coordsize="94,103" path="m3694,189l3689,194,3684,194,3682,192,3684,187,3684,182,3708,105,3689,105,3677,151,3667,158,3658,160,3643,160,3638,158,3638,146,3641,141,3650,103,3648,103,3614,108,3614,112,3626,112,3629,115,3629,124,3626,127,3624,139,3622,144,3622,156,3624,160,3629,163,3634,168,3655,168,3665,165,3674,158,3667,177,3665,187,3665,204,3667,206,3682,206,3691,199,3706,182,3701,180,3694,189xe" filled="t" fillcolor="#000000" stroked="f">
              <v:path arrowok="t"/>
              <v:fill/>
            </v:shape>
            <v:shape style="position:absolute;left:3720;top:103;width:151;height:103" coordorigin="3720,103" coordsize="151,103" path="m3854,194l3850,194,3850,184,3852,175,3866,132,3866,108,3864,105,3859,103,3850,103,3845,105,3838,110,3826,121,3815,137,3802,158,3811,129,3814,124,3814,110,3809,105,3804,103,3792,103,3787,105,3780,110,3775,117,3768,127,3763,132,3756,141,3751,153,3766,103,3727,110,3727,112,3739,112,3744,117,3742,122,3739,132,3720,204,3734,204,3735,202,3744,177,3749,165,3754,156,3758,146,3766,136,3773,127,3778,120,3782,117,3787,115,3792,115,3794,120,3794,129,3792,136,3773,204,3790,204,3792,197,3799,177,3806,160,3812,151,3824,133,3835,120,3840,117,3845,115,3850,117,3850,127,3847,132,3845,139,3835,175,3833,187,3830,194,3830,201,3835,206,3845,206,3850,204,3852,201,3857,199,3862,194,3866,187,3869,184,3871,180,3869,177,3864,184,3859,189,3854,194xe" filled="t" fillcolor="#000000" stroked="f">
              <v:path arrowok="t"/>
              <v:fill/>
            </v:shape>
            <v:shape style="position:absolute;left:3888;top:103;width:98;height:103" coordorigin="3888,103" coordsize="98,103" path="m3969,139l3964,159,3955,177,3946,194,3936,201,3919,201,3922,206,3931,206,3943,204,3953,196,3965,189,3972,182,3979,170,3984,160,3986,148,3986,127,3984,117,3977,112,3972,105,3962,103,3943,103,3934,105,3922,112,3912,117,3905,170,3910,151,3919,132,3929,115,3938,108,3955,108,3960,110,3962,112,3967,117,3970,122,3970,129,3969,139xe" filled="t" fillcolor="#000000" stroked="f">
              <v:path arrowok="t"/>
              <v:fill/>
            </v:shape>
            <v:shape style="position:absolute;left:3888;top:103;width:98;height:103" coordorigin="3888,103" coordsize="98,103" path="m3919,201l3914,199,3912,196,3907,192,3905,187,3905,180,3905,170,3912,117,3902,127,3898,139,3890,148,3888,160,3888,182,3890,189,3898,196,3902,204,3912,206,3922,206,3919,20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63.26pt;margin-top:1.64pt;width:40.48pt;height:9.16pt;mso-position-horizontal-relative:page;mso-position-vertical-relative:paragraph;z-index:-11202">
            <v:imagedata o:title="" r:id="rId931"/>
          </v:shape>
        </w:pict>
      </w:r>
      <w:r>
        <w:pict>
          <v:shape type="#_x0000_t75" style="width:47.8pt;height:6.16pt">
            <v:imagedata o:title="" r:id="rId932"/>
          </v:shape>
        </w:pict>
      </w:r>
      <w:r>
        <w:rPr>
          <w:rFonts w:cs="Times New Roman" w:hAnsi="Times New Roman" w:eastAsia="Times New Roman" w:ascii="Times New Roman"/>
          <w:sz w:val="12.3184"/>
          <w:szCs w:val="12.3184"/>
        </w:rPr>
      </w:r>
    </w:p>
    <w:p>
      <w:pPr>
        <w:rPr>
          <w:rFonts w:cs="Times New Roman" w:hAnsi="Times New Roman" w:eastAsia="Times New Roman" w:ascii="Times New Roman"/>
          <w:sz w:val="17.3594"/>
          <w:szCs w:val="17.3594"/>
        </w:rPr>
        <w:jc w:val="left"/>
        <w:spacing w:before="90"/>
        <w:ind w:left="2656"/>
      </w:pPr>
      <w:r>
        <w:pict>
          <v:group style="position:absolute;margin-left:284.02pt;margin-top:-19.36pt;width:16.48pt;height:6.16pt;mso-position-horizontal-relative:page;mso-position-vertical-relative:paragraph;z-index:-11211" coordorigin="5680,-387" coordsize="330,123">
            <v:shape style="position:absolute;left:5690;top:-377;width:115;height:103" coordorigin="5690,-377" coordsize="115,103" path="m5741,-327l5734,-317,5719,-300,5712,-293,5707,-286,5702,-284,5700,-281,5693,-281,5690,-276,5717,-276,5746,-308,5750,-315,5755,-320,5760,-322,5762,-324,5772,-324,5765,-296,5762,-288,5762,-279,5767,-274,5773,-274,5788,-280,5806,-298,5801,-300,5794,-291,5786,-286,5784,-286,5779,-288,5782,-293,5806,-377,5770,-377,5772,-372,5782,-372,5786,-370,5774,-332,5750,-332,5741,-336,5741,-353,5743,-358,5748,-365,5753,-377,5741,-375,5734,-370,5726,-363,5722,-358,5722,-336,5731,-329,5746,-327,5741,-327xe" filled="t" fillcolor="#000000" stroked="f">
              <v:path arrowok="t"/>
              <v:fill/>
            </v:shape>
            <v:shape style="position:absolute;left:5690;top:-377;width:115;height:103" coordorigin="5690,-377" coordsize="115,103" path="m5748,-365l5753,-370,5762,-372,5772,-372,5770,-377,5753,-377,5748,-365xe" filled="t" fillcolor="#000000" stroked="f">
              <v:path arrowok="t"/>
              <v:fill/>
            </v:shape>
            <v:shape style="position:absolute;left:5803;top:-377;width:149;height:103" coordorigin="5803,-377" coordsize="149,103" path="m5947,-300l5940,-291,5935,-286,5933,-286,5928,-288,5930,-293,5933,-300,5952,-375,5935,-375,5882,-296,5878,-377,5873,-377,5837,-370,5837,-368,5842,-368,5846,-370,5851,-370,5854,-368,5854,-360,5851,-348,5844,-329,5839,-310,5834,-298,5830,-293,5827,-288,5825,-286,5820,-288,5815,-291,5808,-291,5803,-286,5803,-276,5806,-274,5820,-274,5825,-276,5832,-286,5838,-298,5844,-315,5852,-338,5861,-368,5868,-274,5873,-274,5933,-363,5914,-300,5911,-293,5911,-276,5914,-274,5923,-274,5928,-276,5935,-281,5942,-286,5947,-291,5952,-298,5947,-300xe" filled="t" fillcolor="#000000" stroked="f">
              <v:path arrowok="t"/>
              <v:fill/>
            </v:shape>
            <v:shape style="position:absolute;left:5966;top:-377;width:34;height:103" coordorigin="5966,-377" coordsize="34,103" path="m5993,-281l5990,-286,5990,-274,6000,-274,5998,-279,5993,-281xe" filled="t" fillcolor="#000000" stroked="f">
              <v:path arrowok="t"/>
              <v:fill/>
            </v:shape>
            <v:shape style="position:absolute;left:5966;top:-377;width:34;height:103" coordorigin="5966,-377" coordsize="34,103" path="m6047,-341l6043,-321,6034,-303,6024,-286,6014,-279,5998,-279,6000,-274,6012,-274,6022,-276,6031,-284,6043,-291,6050,-298,6058,-310,6062,-320,6065,-332,6065,-353,6062,-363,6055,-368,6050,-375,6041,-377,6022,-377,6012,-375,6000,-368,5990,-363,5981,-353,5976,-341,5969,-332,5966,-320,5966,-298,5969,-291,5976,-284,5983,-276,5990,-274,5990,-286,5986,-288,5986,-300,5986,-310,5989,-329,5998,-348,6007,-365,6017,-372,6034,-372,6038,-370,6041,-368,6046,-363,6048,-358,6048,-351,6047,-34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3.7pt;margin-top:-19.36pt;width:16.84pt;height:6.16pt;mso-position-horizontal-relative:page;mso-position-vertical-relative:paragraph;z-index:-11210" coordorigin="6074,-387" coordsize="337,123">
            <v:shape style="position:absolute;left:6084;top:-377;width:94;height:103" coordorigin="6084,-377" coordsize="94,103" path="m6094,-320l6098,-317,6103,-312,6125,-312,6134,-315,6144,-322,6139,-303,6137,-293,6134,-286,6134,-276,6137,-274,6151,-274,6163,-281,6175,-298,6170,-300,6163,-291,6158,-286,6156,-286,6151,-288,6154,-293,6154,-298,6178,-375,6161,-375,6146,-329,6137,-322,6130,-320,6113,-320,6108,-322,6108,-334,6110,-339,6122,-377,6118,-377,6086,-372,6084,-368,6096,-368,6098,-363,6098,-358,6096,-353,6094,-344,6091,-336,6091,-324,6094,-320xe" filled="t" fillcolor="#000000" stroked="f">
              <v:path arrowok="t"/>
              <v:fill/>
            </v:shape>
            <v:shape style="position:absolute;left:6190;top:-377;width:103;height:101" coordorigin="6190,-377" coordsize="103,101" path="m6262,-368l6262,-365,6259,-360,6254,-351,6247,-336,6238,-329,6221,-329,6235,-377,6230,-377,6197,-370,6197,-368,6211,-368,6214,-363,6214,-358,6211,-353,6190,-276,6206,-276,6221,-324,6226,-324,6230,-322,6233,-317,6238,-310,6242,-300,6250,-291,6254,-276,6281,-276,6283,-281,6276,-281,6271,-284,6266,-288,6264,-293,6257,-308,6252,-317,6247,-322,6242,-327,6250,-329,6257,-339,6262,-353,6264,-360,6266,-365,6271,-365,6274,-360,6276,-356,6283,-356,6288,-358,6293,-363,6293,-368,6290,-372,6286,-377,6274,-377,6269,-375,6264,-372,6262,-368xe" filled="t" fillcolor="#000000" stroked="f">
              <v:path arrowok="t"/>
              <v:fill/>
            </v:shape>
            <v:shape style="position:absolute;left:6300;top:-377;width:101;height:103" coordorigin="6300,-377" coordsize="101,103" path="m6362,-276l6367,-274,6377,-274,6382,-279,6386,-281,6394,-288,6398,-298,6396,-300,6389,-293,6386,-288,6382,-286,6377,-288,6377,-293,6379,-298,6382,-308,6401,-375,6384,-375,6382,-368,6377,-351,6372,-339,6367,-332,6365,-324,6358,-315,6350,-308,6346,-298,6338,-293,6336,-291,6331,-288,6326,-286,6322,-288,6322,-300,6324,-310,6336,-346,6338,-358,6341,-365,6341,-372,6338,-372,6336,-377,6322,-377,6317,-372,6312,-370,6305,-363,6300,-353,6302,-351,6310,-358,6312,-363,6317,-365,6322,-365,6322,-360,6319,-356,6317,-346,6307,-312,6305,-300,6302,-291,6302,-284,6305,-279,6310,-274,6324,-274,6331,-276,6338,-286,6346,-293,6358,-308,6372,-329,6365,-310,6362,-298,6362,-293,6360,-288,6360,-281,6362,-27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0.42pt;margin-top:-19.36pt;width:17.32pt;height:6.16pt;mso-position-horizontal-relative:page;mso-position-vertical-relative:paragraph;z-index:-11207" coordorigin="7408,-387" coordsize="346,123">
            <v:shape style="position:absolute;left:7418;top:-377;width:103;height:101" coordorigin="7418,-377" coordsize="103,101" path="m7490,-368l7490,-365,7488,-360,7483,-351,7476,-336,7466,-329,7450,-329,7464,-377,7459,-377,7426,-370,7426,-368,7440,-368,7442,-363,7442,-358,7440,-353,7418,-276,7435,-276,7450,-324,7454,-324,7459,-322,7462,-317,7466,-310,7471,-300,7478,-291,7483,-276,7510,-276,7512,-281,7505,-281,7500,-284,7495,-288,7493,-293,7486,-308,7481,-317,7476,-322,7471,-327,7478,-329,7486,-339,7490,-353,7493,-360,7495,-365,7500,-365,7502,-360,7505,-356,7512,-356,7517,-358,7522,-363,7522,-368,7519,-372,7514,-377,7502,-377,7498,-375,7493,-372,7490,-368xe" filled="t" fillcolor="#000000" stroked="f">
              <v:path arrowok="t"/>
              <v:fill/>
            </v:shape>
            <v:shape style="position:absolute;left:7526;top:-323;width:70;height:101" coordorigin="7526,-323" coordsize="70,101" path="m7560,-276l7565,-279,7572,-284,7582,-293,7591,-305,7597,-323,7584,-305,7574,-293,7565,-286,7560,-276xe" filled="t" fillcolor="#000000" stroked="f">
              <v:path arrowok="t"/>
              <v:fill/>
            </v:shape>
            <v:shape style="position:absolute;left:7526;top:-323;width:70;height:101" coordorigin="7526,-323" coordsize="70,101" path="m7627,-298l7625,-300,7620,-293,7615,-288,7610,-286,7606,-286,7606,-291,7608,-303,7630,-377,7613,-375,7608,-363,7606,-368,7603,-372,7598,-377,7582,-377,7574,-375,7565,-368,7550,-354,7538,-336,7530,-317,7526,-298,7526,-291,7529,-284,7534,-281,7536,-276,7541,-274,7553,-274,7560,-276,7565,-286,7555,-286,7550,-288,7546,-293,7546,-312,7548,-324,7555,-336,7560,-351,7567,-358,7574,-365,7579,-370,7584,-372,7594,-372,7598,-370,7603,-365,7603,-353,7602,-342,7597,-323,7591,-305,7589,-298,7589,-291,7586,-286,7586,-279,7591,-274,7601,-274,7606,-276,7613,-279,7618,-284,7622,-291,7627,-298xe" filled="t" fillcolor="#000000" stroked="f">
              <v:path arrowok="t"/>
              <v:fill/>
            </v:shape>
            <v:shape style="position:absolute;left:7642;top:-377;width:103;height:101" coordorigin="7642,-377" coordsize="103,101" path="m7702,-291l7706,-276,7733,-276,7735,-281,7728,-281,7723,-284,7718,-288,7716,-293,7709,-308,7704,-317,7699,-322,7694,-327,7702,-329,7709,-339,7714,-353,7716,-360,7718,-365,7723,-365,7726,-360,7728,-356,7735,-356,7740,-358,7745,-363,7745,-368,7742,-372,7738,-377,7726,-377,7721,-375,7716,-372,7714,-368,7714,-365,7711,-360,7706,-351,7699,-336,7690,-329,7673,-329,7687,-377,7682,-377,7649,-370,7649,-368,7663,-368,7666,-363,7666,-358,7663,-353,7642,-276,7658,-276,7673,-324,7678,-324,7682,-322,7685,-317,7690,-310,7694,-300,7702,-29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1.793pt;margin-top:7.04pt;width:33.4674pt;height:6.16pt;mso-position-horizontal-relative:page;mso-position-vertical-relative:paragraph;z-index:-11199" coordorigin="5636,141" coordsize="669,123">
            <v:shape style="position:absolute;left:5646;top:151;width:90;height:103" coordorigin="5646,151" coordsize="90,103" path="m5724,211l5714,201,5698,196,5706,195,5728,187,5736,172,5736,165,5731,160,5726,156,5722,153,5714,151,5693,151,5686,153,5683,156,5678,156,5674,151,5664,180,5669,180,5676,163,5686,156,5705,156,5710,158,5714,163,5717,168,5717,180,5714,184,5707,187,5700,192,5690,194,5678,194,5676,199,5688,199,5695,201,5698,204,5702,208,5705,213,5705,225,5702,232,5695,237,5690,244,5683,247,5669,247,5664,244,5659,242,5654,240,5650,235,5646,234,5660,249,5681,254,5695,254,5702,249,5710,247,5714,242,5717,237,5722,232,5724,228,5724,211xe" filled="t" fillcolor="#000000" stroked="f">
              <v:path arrowok="t"/>
              <v:fill/>
            </v:shape>
            <v:shape style="position:absolute;left:5743;top:151;width:103;height:103" coordorigin="5743,151" coordsize="103,103" path="m5844,230l5842,228,5837,235,5832,240,5827,242,5822,242,5822,237,5825,225,5846,151,5830,153,5825,165,5822,160,5820,156,5815,151,5798,151,5791,153,5784,170,5791,163,5796,158,5801,156,5810,156,5815,158,5820,163,5820,175,5819,186,5812,205,5801,223,5791,235,5782,242,5772,242,5767,240,5762,235,5762,216,5765,204,5770,192,5781,161,5766,174,5755,192,5746,211,5743,230,5743,237,5746,244,5750,247,5753,252,5758,254,5770,254,5774,252,5782,249,5789,244,5798,235,5808,223,5806,230,5803,237,5803,252,5808,254,5818,254,5822,252,5830,249,5834,244,5839,240,5844,230xe" filled="t" fillcolor="#000000" stroked="f">
              <v:path arrowok="t"/>
              <v:fill/>
            </v:shape>
            <v:shape style="position:absolute;left:5743;top:151;width:103;height:103" coordorigin="5743,151" coordsize="103,103" path="m5770,192l5777,180,5784,170,5791,153,5782,160,5781,161,5770,192xe" filled="t" fillcolor="#000000" stroked="f">
              <v:path arrowok="t"/>
              <v:fill/>
            </v:shape>
            <v:shape style="position:absolute;left:5858;top:151;width:101;height:103" coordorigin="5858,151" coordsize="101,103" path="m5935,151l5928,153,5921,160,5916,166,5904,180,5890,201,5904,151,5866,158,5866,160,5878,160,5882,163,5882,168,5880,172,5878,182,5858,252,5875,252,5880,232,5882,225,5885,218,5890,213,5897,201,5902,189,5909,182,5914,175,5921,170,5926,165,5930,163,5935,163,5938,168,5938,175,5935,182,5923,228,5921,235,5918,242,5918,249,5921,252,5926,254,5935,254,5940,249,5945,247,5952,240,5959,230,5957,228,5952,232,5947,237,5942,242,5938,240,5938,235,5940,230,5952,182,5954,175,5957,168,5957,160,5954,156,5952,153,5947,151,5935,151xe" filled="t" fillcolor="#000000" stroked="f">
              <v:path arrowok="t"/>
              <v:fill/>
            </v:shape>
            <v:shape style="position:absolute;left:5976;top:151;width:101;height:103" coordorigin="5976,151" coordsize="101,103" path="m6058,249l6062,247,6070,240,6074,230,6072,228,6065,235,6062,240,6058,242,6053,242,6053,237,6055,230,6058,220,6077,153,6060,153,6058,160,6053,177,6048,189,6043,196,6038,204,6034,213,6026,220,6022,230,6014,235,6012,237,6007,240,6002,242,5998,240,5998,228,6000,218,6012,182,6014,170,6017,163,6017,156,6014,156,6012,151,5998,151,5993,156,5988,158,5981,165,5976,175,5978,177,5986,170,5988,165,5993,163,5998,163,5998,168,5995,172,5993,182,5983,216,5981,228,5978,237,5978,247,5981,249,5986,254,6000,254,6007,252,6014,242,6022,235,6034,220,6048,199,6041,218,6038,230,6036,235,6036,247,6038,252,6043,254,6053,254,6058,249xe" filled="t" fillcolor="#000000" stroked="f">
              <v:path arrowok="t"/>
              <v:fill/>
            </v:shape>
            <v:shape style="position:absolute;left:6091;top:151;width:91;height:103" coordorigin="6091,151" coordsize="91,103" path="m6108,220l6108,208,6113,196,6118,184,6122,175,6130,168,6137,163,6144,158,6151,156,6166,156,6170,158,6170,163,6166,168,6163,172,6161,177,6166,182,6170,184,6175,182,6180,177,6182,172,6182,163,6180,158,6175,156,6173,151,6146,151,6137,153,6125,160,6115,168,6106,177,6101,187,6094,199,6091,211,6091,232,6094,240,6098,247,6106,252,6113,254,6132,254,6142,252,6149,249,6158,244,6166,237,6173,228,6170,225,6163,232,6156,237,6151,240,6144,242,6139,244,6125,244,6120,242,6115,237,6110,232,6108,228,6108,220xe" filled="t" fillcolor="#000000" stroked="f">
              <v:path arrowok="t"/>
              <v:fill/>
            </v:shape>
            <v:shape style="position:absolute;left:6194;top:151;width:101;height:103" coordorigin="6194,151" coordsize="101,103" path="m6276,249l6281,247,6288,240,6293,230,6290,228,6283,235,6281,240,6276,242,6271,242,6271,237,6274,230,6276,220,6295,153,6278,153,6276,160,6271,177,6266,189,6262,196,6257,204,6252,213,6245,220,6240,230,6233,235,6230,237,6226,240,6221,242,6216,240,6216,228,6218,218,6230,182,6233,170,6235,163,6235,156,6233,156,6230,151,6216,151,6211,156,6206,158,6199,165,6194,175,6197,177,6204,170,6206,165,6211,163,6216,163,6216,168,6214,172,6211,182,6202,216,6199,228,6197,237,6197,247,6199,249,6204,254,6218,254,6226,252,6233,242,6241,235,6252,220,6266,199,6259,218,6257,230,6254,235,6254,247,6257,252,6262,254,6271,254,6276,24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0.66pt;margin-top:7.04pt;width:31pt;height:6.16pt;mso-position-horizontal-relative:page;mso-position-vertical-relative:paragraph;z-index:-11197" coordorigin="6813,141" coordsize="620,123">
            <v:shape style="position:absolute;left:6823;top:151;width:151;height:103" coordorigin="6823,151" coordsize="151,103" path="m6842,180l6823,252,6840,252,6840,251,6848,225,6852,213,6857,204,6862,194,6869,184,6876,175,6881,168,6886,165,6888,165,6893,163,6895,163,6898,168,6898,177,6895,184,6876,252,6893,252,6895,245,6902,225,6910,208,6915,199,6927,181,6938,168,6943,165,6948,163,6953,165,6953,175,6950,180,6948,187,6938,223,6936,235,6934,242,6934,247,6936,252,6941,254,6950,254,6955,249,6960,247,6965,242,6970,235,6972,232,6974,228,6972,225,6967,232,6962,237,6958,242,6953,242,6953,232,6955,223,6970,180,6970,156,6965,151,6953,151,6948,153,6941,158,6930,169,6919,185,6907,206,6914,177,6917,172,6917,158,6914,156,6910,151,6895,151,6890,153,6886,158,6878,165,6871,175,6866,180,6859,189,6854,201,6869,151,6830,158,6830,160,6842,160,6847,165,6845,170,6842,180xe" filled="t" fillcolor="#000000" stroked="f">
              <v:path arrowok="t"/>
              <v:fill/>
            </v:shape>
            <v:shape style="position:absolute;left:6989;top:151;width:103;height:103" coordorigin="6989,151" coordsize="103,103" path="m7090,230l7087,228,7082,235,7078,240,7073,244,7068,242,7068,237,7070,225,7092,151,7075,153,7070,165,7068,160,7066,156,7061,151,7044,151,7037,153,7030,170,7037,163,7042,158,7046,156,7056,156,7061,158,7066,163,7066,175,7065,186,7058,205,7046,223,7037,235,7027,242,7018,242,7013,240,7008,235,7008,216,7010,204,7015,192,7026,161,7012,174,7001,192,6992,211,6989,230,6989,237,6991,244,6996,247,6998,252,7003,254,7015,254,7020,252,7027,249,7034,244,7044,235,7054,223,7051,230,7051,237,7049,242,7049,249,7054,254,7063,254,7068,252,7075,249,7080,244,7085,240,7090,230xe" filled="t" fillcolor="#000000" stroked="f">
              <v:path arrowok="t"/>
              <v:fill/>
            </v:shape>
            <v:shape style="position:absolute;left:6989;top:151;width:103;height:103" coordorigin="6989,151" coordsize="103,103" path="m7015,192l7022,180,7030,170,7037,153,7027,160,7026,161,7015,192xe" filled="t" fillcolor="#000000" stroked="f">
              <v:path arrowok="t"/>
              <v:fill/>
            </v:shape>
            <v:shape style="position:absolute;left:7104;top:151;width:103;height:101" coordorigin="7104,151" coordsize="103,101" path="m7157,201l7164,199,7171,189,7176,175,7178,168,7183,165,7188,168,7190,172,7198,172,7202,170,7207,165,7207,160,7205,156,7200,151,7188,151,7183,153,7178,156,7176,160,7176,163,7174,168,7169,177,7162,192,7152,199,7135,199,7150,151,7145,151,7111,158,7111,160,7126,160,7128,165,7128,170,7126,175,7104,252,7121,252,7135,204,7140,204,7145,206,7147,211,7152,218,7157,228,7162,237,7169,252,7195,252,7198,247,7190,247,7186,244,7181,240,7178,235,7171,220,7166,211,7162,206,7157,201xe" filled="t" fillcolor="#000000" stroked="f">
              <v:path arrowok="t"/>
              <v:fill/>
            </v:shape>
            <v:shape style="position:absolute;left:7214;top:151;width:101;height:103" coordorigin="7214,151" coordsize="101,103" path="m7277,252l7282,254,7291,254,7296,249,7301,247,7308,240,7313,230,7310,228,7303,235,7301,240,7296,242,7291,242,7291,237,7294,230,7296,220,7315,153,7298,153,7296,160,7291,177,7286,189,7282,196,7277,204,7272,213,7265,220,7260,230,7253,235,7250,237,7246,240,7241,242,7236,240,7236,228,7238,218,7250,182,7253,170,7255,163,7255,156,7253,156,7250,151,7236,151,7231,156,7226,158,7219,165,7214,175,7217,177,7224,170,7226,165,7231,163,7236,163,7236,168,7234,172,7231,182,7222,216,7219,228,7217,237,7217,247,7219,249,7224,254,7238,254,7246,252,7253,242,7261,235,7272,220,7286,199,7279,218,7277,230,7277,235,7274,240,7274,247,7277,252xe" filled="t" fillcolor="#000000" stroked="f">
              <v:path arrowok="t"/>
              <v:fill/>
            </v:shape>
            <v:shape style="position:absolute;left:7315;top:151;width:108;height:103" coordorigin="7315,151" coordsize="108,103" path="m7315,244l7315,249,7320,254,7330,254,7334,252,7339,249,7342,246,7353,232,7366,211,7370,232,7375,244,7378,247,7380,252,7382,254,7392,254,7397,249,7404,244,7411,237,7416,228,7411,225,7409,232,7404,235,7399,240,7397,242,7392,240,7390,235,7387,230,7380,192,7385,180,7392,172,7397,168,7399,165,7404,165,7409,168,7418,168,7423,163,7423,158,7421,153,7416,151,7406,151,7402,156,7397,158,7392,160,7390,165,7387,168,7378,182,7375,172,7373,165,7370,163,7368,158,7366,153,7363,151,7332,156,7332,160,7349,160,7351,163,7356,168,7358,172,7358,175,7361,184,7366,201,7363,206,7358,213,7354,223,7346,232,7342,237,7339,240,7334,242,7330,240,7325,237,7320,237,7315,240,7315,2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9.24pt;margin-top:17.98pt;width:4.08pt;height:7.8pt;mso-position-horizontal-relative:page;mso-position-vertical-relative:paragraph;z-index:-11195" coordorigin="4385,360" coordsize="82,156">
            <v:shape style="position:absolute;left:4385;top:360;width:82;height:156" coordorigin="4385,360" coordsize="82,156" path="m4428,494l4430,487,4466,360,4462,360,4423,372,4428,374,4435,374,4440,376,4442,381,4442,386,4440,391,4438,396,4414,487,4411,496,4406,501,4404,506,4402,508,4397,511,4385,511,4385,516,4442,516,4442,511,4433,511,4428,508,4428,4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1.46pt;margin-top:17.24pt;width:14.92pt;height:9.16pt;mso-position-horizontal-relative:page;mso-position-vertical-relative:paragraph;z-index:-11194" coordorigin="4629,345" coordsize="298,183">
            <v:shape style="position:absolute;left:4639;top:364;width:132;height:151" coordorigin="4639,364" coordsize="132,151" path="m4661,381l4666,379,4670,376,4675,374,4682,372,4702,372,4670,482,4666,492,4663,499,4661,501,4661,506,4658,508,4654,511,4639,511,4639,516,4704,516,4706,511,4690,511,4685,506,4685,499,4687,492,4690,477,4721,372,4742,372,4750,374,4754,379,4757,384,4757,398,4754,403,4759,403,4771,364,4656,364,4646,403,4649,403,4651,396,4654,391,4658,386,4661,381xe" filled="t" fillcolor="#000000" stroked="f">
              <v:path arrowok="t"/>
              <v:fill/>
            </v:shape>
            <v:shape style="position:absolute;left:4757;top:355;width:64;height:163" coordorigin="4757,355" coordsize="64,163" path="m4790,513l4793,518,4802,517,4821,511,4817,506,4807,513,4790,513xe" filled="t" fillcolor="#000000" stroked="f">
              <v:path arrowok="t"/>
              <v:fill/>
            </v:shape>
            <v:shape style="position:absolute;left:4757;top:355;width:64;height:163" coordorigin="4757,355" coordsize="64,163" path="m4855,470l4858,451,4858,439,4853,429,4848,424,4841,417,4834,415,4821,415,4802,419,4785,429,4769,446,4774,432,4778,422,4783,412,4788,403,4793,398,4798,393,4802,388,4805,386,4810,386,4814,384,4822,384,4831,381,4846,381,4850,379,4855,376,4858,374,4862,372,4865,367,4867,362,4870,355,4865,355,4862,360,4862,362,4858,362,4853,364,4834,364,4822,367,4814,369,4807,372,4800,379,4793,388,4789,393,4778,408,4769,429,4764,445,4759,465,4757,482,4757,492,4762,501,4766,508,4774,516,4781,518,4793,518,4790,513,4786,511,4781,508,4778,504,4776,499,4776,489,4777,480,4781,461,4790,441,4800,427,4810,420,4831,420,4834,424,4836,427,4838,432,4838,439,4838,450,4834,470,4826,489,4817,506,4821,511,4838,499,4846,489,4855,470xe" filled="t" fillcolor="#000000" stroked="f">
              <v:path arrowok="t"/>
              <v:fill/>
            </v:shape>
            <v:shape style="position:absolute;left:4870;top:417;width:48;height:41" coordorigin="4870,417" coordsize="48,41" path="m4896,456l4903,444,4910,434,4918,417,4908,424,4907,425,4896,456xe" filled="t" fillcolor="#000000" stroked="f">
              <v:path arrowok="t"/>
              <v:fill/>
            </v:shape>
            <v:shape style="position:absolute;left:4870;top:417;width:48;height:41" coordorigin="4870,417" coordsize="48,41" path="m4966,504l4970,494,4968,492,4961,499,4958,504,4954,506,4949,506,4949,501,4951,492,4973,415,4956,417,4951,429,4949,424,4946,420,4942,415,4925,415,4918,417,4910,434,4918,427,4922,422,4927,420,4937,420,4939,422,4944,424,4946,427,4946,439,4945,450,4939,469,4927,487,4918,499,4908,506,4898,506,4894,504,4889,499,4889,480,4891,468,4896,456,4907,425,4893,438,4882,456,4873,475,4870,494,4870,501,4872,508,4877,511,4879,516,4884,518,4896,518,4901,516,4908,513,4915,508,4925,499,4934,487,4932,494,4930,501,4930,516,4934,518,4944,518,4949,516,4954,513,4961,508,4966,5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8.86pt;margin-top:17.48pt;width:14.2pt;height:8.92pt;mso-position-horizontal-relative:page;mso-position-vertical-relative:paragraph;z-index:-11193" coordorigin="4977,350" coordsize="284,178">
            <v:shape style="position:absolute;left:4987;top:360;width:103;height:158" coordorigin="4987,360" coordsize="103,158" path="m5057,379l5052,376,5050,372,5047,367,5047,364,5042,362,5038,360,5033,362,5030,367,5028,372,5028,376,5030,381,5035,384,5040,388,5047,391,5054,391,5062,390,5079,380,5090,360,5086,360,5083,364,5081,369,5076,374,5071,379,5057,379xe" filled="t" fillcolor="#000000" stroked="f">
              <v:path arrowok="t"/>
              <v:fill/>
            </v:shape>
            <v:shape style="position:absolute;left:4987;top:360;width:103;height:158" coordorigin="4987,360" coordsize="103,158" path="m5069,424l5064,439,5062,448,5059,456,5054,460,5050,470,5042,480,5033,492,5028,499,5023,501,5018,504,5014,506,5009,506,5009,492,5011,482,5023,446,5026,434,5028,427,5028,420,5026,420,5023,415,5006,415,4997,422,4987,439,4990,441,4997,432,5002,427,5009,427,5009,432,5006,436,5004,446,4994,480,4992,492,4990,501,4990,508,4992,513,4994,516,4999,518,5004,518,5015,515,5028,505,5043,488,5059,463,5054,477,5049,498,5047,511,5050,516,5054,518,5066,518,5076,511,5086,494,5083,492,5076,499,5074,504,5069,506,5064,506,5064,501,5066,494,5069,484,5088,417,5071,417,5069,424xe" filled="t" fillcolor="#000000" stroked="f">
              <v:path arrowok="t"/>
              <v:fill/>
            </v:shape>
            <v:shape style="position:absolute;left:5100;top:415;width:151;height:103" coordorigin="5100,415" coordsize="151,103" path="m5234,506l5230,506,5230,496,5232,487,5246,444,5246,420,5244,417,5239,415,5230,415,5225,417,5218,422,5207,433,5196,449,5184,470,5191,441,5194,436,5194,422,5189,417,5184,415,5172,415,5167,417,5160,422,5155,429,5148,439,5143,444,5136,453,5131,465,5146,415,5107,422,5107,424,5119,424,5124,429,5122,434,5119,444,5100,516,5117,516,5117,515,5124,489,5129,477,5134,468,5138,458,5146,448,5153,439,5158,434,5162,429,5167,427,5172,427,5174,432,5174,441,5172,448,5153,516,5170,516,5172,509,5179,489,5186,472,5192,463,5204,445,5215,432,5220,429,5225,427,5230,429,5230,439,5227,444,5225,451,5215,487,5213,499,5210,506,5210,513,5213,513,5215,518,5225,518,5230,516,5232,513,5237,511,5242,506,5246,499,5249,496,5251,492,5249,492,5244,496,5239,501,5234,50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8.36pt;height:8.68pt">
            <v:imagedata o:title="" r:id="rId933"/>
          </v:shape>
        </w:pict>
      </w:r>
      <w:r>
        <w:rPr>
          <w:rFonts w:cs="Times New Roman" w:hAnsi="Times New Roman" w:eastAsia="Times New Roman" w:ascii="Times New Roman"/>
          <w:sz w:val="17.3594"/>
          <w:szCs w:val="17.359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1"/>
        <w:ind w:left="4084"/>
      </w:pPr>
      <w:r>
        <w:pict>
          <v:group style="position:absolute;margin-left:306.1pt;margin-top:-45.88pt;width:37.72pt;height:7.48pt;mso-position-horizontal-relative:page;mso-position-vertical-relative:paragraph;z-index:-11218" coordorigin="6122,-918" coordsize="754,150">
            <v:shape style="position:absolute;left:6132;top:-908;width:115;height:103" coordorigin="6132,-908" coordsize="115,103" path="m6182,-857l6175,-848,6161,-831,6154,-824,6149,-816,6144,-814,6142,-812,6134,-812,6132,-807,6158,-807,6187,-838,6192,-845,6197,-850,6199,-852,6204,-855,6214,-855,6206,-826,6204,-819,6204,-809,6209,-804,6215,-804,6230,-810,6247,-828,6242,-831,6235,-821,6228,-816,6226,-816,6221,-819,6223,-824,6247,-908,6211,-908,6214,-903,6223,-903,6228,-900,6216,-862,6192,-862,6182,-867,6182,-884,6185,-888,6190,-896,6194,-908,6182,-905,6175,-900,6168,-893,6163,-888,6163,-867,6173,-860,6187,-857,6182,-857xe" filled="t" fillcolor="#000000" stroked="f">
              <v:path arrowok="t"/>
              <v:fill/>
            </v:shape>
            <v:shape style="position:absolute;left:6132;top:-908;width:115;height:103" coordorigin="6132,-908" coordsize="115,103" path="m6190,-896l6194,-900,6204,-903,6214,-903,6211,-908,6194,-908,6190,-896xe" filled="t" fillcolor="#000000" stroked="f">
              <v:path arrowok="t"/>
              <v:fill/>
            </v:shape>
            <v:shape style="position:absolute;left:6245;top:-908;width:149;height:103" coordorigin="6245,-908" coordsize="149,103" path="m6389,-831l6382,-821,6377,-816,6374,-816,6370,-819,6372,-824,6374,-831,6394,-905,6377,-905,6324,-826,6319,-908,6314,-908,6278,-900,6278,-898,6283,-898,6288,-900,6293,-900,6295,-898,6295,-891,6293,-879,6286,-860,6278,-840,6276,-828,6271,-824,6269,-819,6266,-816,6262,-819,6257,-821,6247,-821,6245,-816,6245,-807,6247,-804,6262,-804,6266,-807,6274,-816,6279,-829,6286,-845,6293,-868,6302,-898,6310,-804,6314,-804,6374,-893,6355,-831,6353,-824,6353,-807,6355,-804,6365,-804,6370,-807,6377,-812,6384,-816,6389,-821,6394,-828,6389,-831xe" filled="t" fillcolor="#000000" stroked="f">
              <v:path arrowok="t"/>
              <v:fill/>
            </v:shape>
            <v:shape style="position:absolute;left:6408;top:-908;width:84;height:103" coordorigin="6408,-908" coordsize="84,103" path="m6489,-871l6484,-851,6475,-833,6466,-816,6456,-809,6439,-809,6442,-804,6454,-804,6463,-807,6473,-814,6485,-821,6492,-828,6490,-881,6489,-871xe" filled="t" fillcolor="#000000" stroked="f">
              <v:path arrowok="t"/>
              <v:fill/>
            </v:shape>
            <v:shape style="position:absolute;left:6408;top:-908;width:84;height:103" coordorigin="6408,-908" coordsize="84,103" path="m6408,-838l6408,-828,6410,-821,6418,-814,6425,-807,6432,-804,6442,-804,6439,-809,6434,-812,6432,-814,6427,-819,6425,-824,6425,-831,6425,-841,6430,-860,6439,-879,6449,-896,6458,-903,6475,-903,6480,-900,6482,-898,6487,-893,6490,-888,6490,-881,6492,-828,6499,-840,6504,-850,6506,-862,6506,-884,6504,-893,6497,-898,6492,-905,6482,-908,6463,-908,6454,-905,6442,-898,6432,-893,6422,-884,6418,-872,6410,-862,6408,-850,6408,-838xe" filled="t" fillcolor="#000000" stroked="f">
              <v:path arrowok="t"/>
              <v:fill/>
            </v:shape>
            <v:shape style="position:absolute;left:6526;top:-908;width:94;height:103" coordorigin="6526,-908" coordsize="94,103" path="m6540,-896l6540,-886,6538,-884,6535,-872,6533,-867,6533,-855,6535,-850,6540,-848,6545,-843,6566,-843,6576,-845,6586,-852,6581,-833,6576,-824,6576,-807,6578,-804,6593,-804,6605,-812,6617,-828,6612,-831,6605,-821,6600,-816,6598,-816,6593,-819,6595,-824,6595,-828,6619,-905,6600,-905,6588,-860,6578,-852,6571,-850,6554,-850,6550,-852,6550,-864,6552,-869,6564,-908,6559,-908,6528,-903,6526,-898,6538,-898,6540,-896xe" filled="t" fillcolor="#000000" stroked="f">
              <v:path arrowok="t"/>
              <v:fill/>
            </v:shape>
            <v:shape style="position:absolute;left:6631;top:-908;width:91;height:103" coordorigin="6631,-908" coordsize="91,103" path="m6646,-807l6653,-804,6665,-804,6680,-806,6697,-815,6715,-831,6713,-833,6703,-826,6696,-821,6691,-819,6686,-816,6667,-816,6662,-819,6658,-824,6653,-828,6650,-833,6650,-850,6667,-850,6653,-855,6660,-876,6672,-891,6679,-898,6689,-903,6703,-903,6706,-898,6708,-893,6708,-886,6706,-881,6701,-876,6696,-869,6689,-864,6686,-857,6698,-860,6708,-867,6715,-874,6720,-879,6722,-886,6722,-896,6720,-900,6718,-903,6713,-908,6689,-908,6677,-905,6667,-898,6658,-893,6648,-884,6641,-872,6634,-860,6631,-848,6631,-828,6634,-821,6638,-814,6646,-807xe" filled="t" fillcolor="#000000" stroked="f">
              <v:path arrowok="t"/>
              <v:fill/>
            </v:shape>
            <v:shape style="position:absolute;left:6631;top:-908;width:91;height:103" coordorigin="6631,-908" coordsize="91,103" path="m6662,-855l6653,-855,6667,-850,6679,-852,6686,-857,6689,-864,6679,-862,6672,-857,6662,-855xe" filled="t" fillcolor="#000000" stroked="f">
              <v:path arrowok="t"/>
              <v:fill/>
            </v:shape>
            <v:shape style="position:absolute;left:6732;top:-908;width:103;height:101" coordorigin="6732,-908" coordsize="103,101" path="m6732,-807l6749,-807,6763,-855,6768,-855,6773,-852,6775,-848,6780,-840,6785,-831,6790,-821,6797,-807,6823,-807,6826,-812,6818,-812,6814,-814,6809,-819,6806,-824,6799,-838,6794,-848,6790,-852,6785,-857,6792,-860,6799,-869,6804,-884,6806,-891,6811,-893,6816,-891,6818,-886,6826,-886,6830,-888,6835,-893,6835,-898,6833,-903,6828,-908,6816,-908,6811,-905,6806,-903,6804,-898,6804,-896,6802,-891,6797,-881,6790,-867,6780,-860,6763,-860,6778,-908,6773,-908,6739,-900,6739,-898,6754,-898,6756,-893,6756,-888,6754,-884,6732,-807xe" filled="t" fillcolor="#000000" stroked="f">
              <v:path arrowok="t"/>
              <v:fill/>
            </v:shape>
            <v:shape style="position:absolute;left:6833;top:-826;width:34;height:48" coordorigin="6833,-826" coordsize="34,48" path="m6850,-800l6850,-795,6847,-790,6842,-788,6838,-783,6833,-780,6835,-778,6845,-780,6852,-788,6857,-792,6864,-800,6866,-807,6866,-816,6864,-821,6862,-824,6857,-826,6852,-826,6847,-824,6842,-819,6842,-814,6845,-809,6850,-804,6850,-80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6.98pt;margin-top:-32.56pt;width:10.84pt;height:6.16pt;mso-position-horizontal-relative:page;mso-position-vertical-relative:paragraph;z-index:-11209" coordorigin="6540,-651" coordsize="217,123">
            <v:shape style="position:absolute;left:6550;top:-641;width:149;height:103" coordorigin="6550,-641" coordsize="149,103" path="m6694,-564l6686,-555,6682,-550,6679,-550,6674,-552,6677,-557,6679,-564,6698,-639,6682,-639,6629,-560,6624,-641,6619,-641,6583,-634,6583,-632,6588,-632,6593,-634,6598,-634,6600,-632,6600,-624,6598,-612,6590,-593,6586,-574,6581,-562,6576,-557,6574,-552,6571,-550,6566,-552,6562,-555,6554,-555,6550,-550,6550,-540,6552,-538,6566,-538,6571,-540,6578,-550,6584,-562,6590,-579,6598,-602,6607,-632,6614,-538,6619,-538,6679,-627,6660,-564,6658,-557,6658,-540,6660,-538,6670,-538,6674,-540,6682,-545,6689,-550,6694,-555,6698,-562,6694,-564xe" filled="t" fillcolor="#000000" stroked="f">
              <v:path arrowok="t"/>
              <v:fill/>
            </v:shape>
            <v:shape style="position:absolute;left:6713;top:-641;width:34;height:103" coordorigin="6713,-641" coordsize="34,103" path="m6739,-545l6737,-550,6737,-538,6746,-538,6744,-543,6739,-545xe" filled="t" fillcolor="#000000" stroked="f">
              <v:path arrowok="t"/>
              <v:fill/>
            </v:shape>
            <v:shape style="position:absolute;left:6713;top:-641;width:34;height:103" coordorigin="6713,-641" coordsize="34,103" path="m6794,-605l6789,-585,6780,-567,6770,-550,6761,-543,6744,-543,6746,-538,6758,-538,6768,-540,6778,-548,6790,-555,6797,-562,6804,-574,6809,-584,6811,-596,6811,-617,6809,-627,6802,-632,6797,-639,6787,-641,6768,-641,6758,-639,6746,-632,6737,-627,6727,-617,6722,-605,6715,-596,6713,-584,6713,-562,6715,-555,6722,-548,6730,-540,6737,-538,6737,-550,6732,-552,6732,-564,6732,-574,6736,-593,6744,-612,6754,-629,6763,-636,6780,-636,6785,-634,6787,-632,6792,-627,6794,-622,6794,-615,6794,-6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1.26pt;margin-top:-19.36pt;width:177.64pt;height:32.56pt;mso-position-horizontal-relative:page;mso-position-vertical-relative:paragraph;z-index:-11201" coordorigin="6225,-387" coordsize="3553,651">
            <v:shape type="#_x0000_t75" style="position:absolute;left:6225;top:-387;width:1460;height:171">
              <v:imagedata o:title="" r:id="rId934"/>
            </v:shape>
            <v:shape type="#_x0000_t75" style="position:absolute;left:7540;top:-387;width:1340;height:435">
              <v:imagedata o:title="" r:id="rId935"/>
            </v:shape>
            <v:shape type="#_x0000_t75" style="position:absolute;left:8594;top:-387;width:1184;height:123">
              <v:imagedata o:title="" r:id="rId936"/>
            </v:shape>
            <v:shape style="position:absolute;left:8393;top:96;width:103;height:156" coordorigin="8393,96" coordsize="103,156" path="m8414,235l8432,218,8447,204,8461,190,8472,177,8482,168,8489,158,8494,148,8496,144,8496,122,8494,112,8486,105,8479,100,8472,96,8453,96,8446,98,8438,105,8431,110,8424,117,8422,127,8424,129,8431,120,8441,112,8460,112,8465,115,8470,122,8474,127,8477,132,8477,151,8474,158,8470,168,8465,173,8455,185,8443,198,8429,213,8412,229,8393,247,8393,252,8467,252,8479,220,8477,220,8474,225,8472,230,8467,232,8462,235,8414,235xe" filled="t" fillcolor="#000000" stroked="f">
              <v:path arrowok="t"/>
              <v:fill/>
            </v:shape>
            <v:shape style="position:absolute;left:8510;top:100;width:103;height:154" coordorigin="8510,100" coordsize="103,154" path="m8563,100l8539,153,8549,156,8556,158,8561,160,8568,163,8573,168,8575,175,8580,180,8582,189,8582,211,8578,223,8570,230,8563,240,8556,244,8549,244,8544,242,8539,242,8534,237,8530,232,8518,232,8515,235,8510,240,8510,244,8515,249,8520,254,8544,254,8551,252,8561,247,8566,244,8573,240,8578,235,8585,228,8590,220,8592,213,8597,204,8599,196,8599,170,8592,158,8582,148,8575,144,8566,139,8554,136,8563,117,8609,117,8614,100,8563,10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9.74pt;margin-top:7.04pt;width:11.92pt;height:6.16pt;mso-position-horizontal-relative:page;mso-position-vertical-relative:paragraph;z-index:-11192" coordorigin="5395,141" coordsize="238,123">
            <v:shape style="position:absolute;left:5405;top:151;width:101;height:103" coordorigin="5405,151" coordsize="101,103" path="m5489,153l5477,196,5438,196,5450,151,5448,151,5412,158,5412,160,5426,160,5429,163,5429,172,5426,177,5405,252,5422,252,5436,204,5474,204,5470,225,5465,235,5465,252,5467,254,5474,254,5489,247,5506,228,5501,228,5494,237,5489,242,5484,242,5482,240,5482,235,5484,230,5506,153,5489,153xe" filled="t" fillcolor="#000000" stroked="f">
              <v:path arrowok="t"/>
              <v:fill/>
            </v:shape>
            <v:shape style="position:absolute;left:5520;top:151;width:103;height:103" coordorigin="5520,151" coordsize="103,103" path="m5621,230l5618,228,5614,235,5609,240,5604,242,5599,242,5599,237,5602,228,5623,151,5606,153,5602,165,5599,160,5597,156,5592,151,5575,151,5568,153,5561,170,5568,163,5573,158,5578,156,5587,156,5592,158,5597,163,5597,175,5596,186,5589,205,5578,223,5568,235,5558,242,5549,242,5544,240,5539,235,5539,216,5542,204,5546,192,5558,161,5543,174,5532,192,5523,211,5520,230,5520,237,5522,244,5527,247,5530,252,5534,254,5546,254,5551,252,5558,249,5566,244,5575,235,5585,223,5582,230,5580,237,5580,252,5585,254,5594,254,5599,252,5606,249,5611,244,5616,240,5621,230xe" filled="t" fillcolor="#000000" stroked="f">
              <v:path arrowok="t"/>
              <v:fill/>
            </v:shape>
            <v:shape style="position:absolute;left:5520;top:151;width:103;height:103" coordorigin="5520,151" coordsize="103,103" path="m5546,192l5554,180,5561,170,5568,153,5558,160,5558,161,5546,1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6.26pt;margin-top:4.04pt;width:29.32pt;height:10.48pt;mso-position-horizontal-relative:page;mso-position-vertical-relative:paragraph;z-index:-11191" coordorigin="7125,81" coordsize="586,210">
            <v:shape style="position:absolute;left:7135;top:91;width:101;height:163" coordorigin="7135,91" coordsize="101,163" path="m7138,237l7145,244,7150,252,7159,254,7169,254,7162,247,7159,242,7154,240,7155,218,7158,199,7166,180,7176,163,7186,156,7210,156,7217,163,7217,180,7216,187,7217,230,7228,215,7234,196,7236,175,7235,162,7230,142,7222,124,7212,112,7197,100,7178,91,7176,96,7191,103,7205,117,7215,135,7219,158,7212,153,7205,151,7198,151,7192,151,7174,158,7157,172,7149,180,7139,198,7135,218,7135,230,7138,237xe" filled="t" fillcolor="#000000" stroked="f">
              <v:path arrowok="t"/>
              <v:fill/>
            </v:shape>
            <v:shape style="position:absolute;left:7135;top:91;width:101;height:163" coordorigin="7135,91" coordsize="101,163" path="m7216,187l7212,206,7202,225,7193,242,7183,249,7166,249,7162,247,7169,254,7183,253,7200,245,7217,230,7216,187xe" filled="t" fillcolor="#000000" stroked="f">
              <v:path arrowok="t"/>
              <v:fill/>
            </v:shape>
            <v:shape style="position:absolute;left:7250;top:151;width:149;height:103" coordorigin="7250,151" coordsize="149,103" path="m7294,151l7258,158,7260,160,7272,160,7274,163,7274,172,7250,252,7267,252,7282,204,7301,204,7301,230,7303,237,7308,244,7315,252,7322,254,7334,254,7327,247,7322,242,7320,240,7318,235,7318,228,7318,218,7327,165,7314,180,7303,196,7284,196,7296,151,7294,151xe" filled="t" fillcolor="#000000" stroked="f">
              <v:path arrowok="t"/>
              <v:fill/>
            </v:shape>
            <v:shape style="position:absolute;left:7250;top:151;width:149;height:103" coordorigin="7250,151" coordsize="149,103" path="m7380,186l7376,205,7368,225,7358,242,7349,249,7332,249,7327,247,7334,254,7345,253,7363,246,7380,232,7386,225,7396,207,7399,187,7399,175,7397,168,7390,160,7385,153,7375,151,7354,151,7342,156,7330,163,7327,165,7318,218,7323,199,7332,180,7342,163,7351,156,7375,156,7380,163,7380,180,7380,186xe" filled="t" fillcolor="#000000" stroked="f">
              <v:path arrowok="t"/>
              <v:fill/>
            </v:shape>
            <v:shape style="position:absolute;left:7416;top:96;width:103;height:158" coordorigin="7416,96" coordsize="103,158" path="m7498,160l7493,175,7490,184,7488,192,7483,196,7478,206,7471,216,7464,228,7457,235,7452,237,7447,240,7442,242,7438,242,7438,228,7440,218,7452,182,7454,170,7457,163,7457,156,7454,156,7452,151,7435,151,7426,158,7416,175,7418,177,7426,168,7430,163,7438,163,7438,168,7435,172,7433,182,7423,216,7421,228,7418,237,7418,244,7421,249,7423,252,7428,254,7433,254,7444,251,7457,241,7472,224,7488,199,7484,213,7478,234,7476,247,7476,252,7481,254,7495,254,7505,247,7514,230,7512,228,7507,235,7502,240,7498,242,7493,242,7493,237,7495,230,7498,220,7517,153,7500,153,7498,160xe" filled="t" fillcolor="#000000" stroked="f">
              <v:path arrowok="t"/>
              <v:fill/>
            </v:shape>
            <v:shape style="position:absolute;left:7416;top:96;width:103;height:158" coordorigin="7416,96" coordsize="103,158" path="m7486,115l7481,112,7478,108,7476,103,7476,100,7471,98,7466,96,7462,98,7459,103,7457,108,7457,112,7459,117,7464,120,7469,124,7476,127,7483,127,7491,126,7508,116,7519,96,7514,96,7512,100,7510,105,7505,110,7500,115,7486,115xe" filled="t" fillcolor="#000000" stroked="f">
              <v:path arrowok="t"/>
              <v:fill/>
            </v:shape>
            <v:shape style="position:absolute;left:7514;top:151;width:149;height:103" coordorigin="7514,151" coordsize="149,103" path="m7658,228l7651,237,7646,242,7644,242,7639,240,7642,235,7644,228,7663,153,7646,153,7594,232,7589,151,7584,151,7548,158,7548,160,7565,160,7565,168,7562,180,7555,199,7550,218,7546,230,7541,235,7538,240,7536,242,7531,240,7526,237,7519,237,7514,242,7514,252,7517,254,7531,254,7536,252,7543,242,7549,230,7555,213,7563,190,7572,160,7579,254,7584,254,7644,165,7625,228,7622,235,7622,252,7625,254,7634,254,7639,252,7646,247,7654,242,7658,237,7663,230,7658,228xe" filled="t" fillcolor="#000000" stroked="f">
              <v:path arrowok="t"/>
              <v:fill/>
            </v:shape>
            <v:shape style="position:absolute;left:7668;top:232;width:34;height:48" coordorigin="7668,232" coordsize="34,48" path="m7685,259l7685,264,7682,268,7678,271,7673,276,7668,278,7670,280,7680,278,7687,271,7692,266,7699,259,7702,252,7702,242,7699,237,7697,235,7692,232,7687,232,7682,235,7678,240,7678,244,7680,249,7685,254,7685,25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2.98pt;margin-top:7.04pt;width:16.24pt;height:6.16pt;mso-position-horizontal-relative:page;mso-position-vertical-relative:paragraph;z-index:-11190" coordorigin="7860,141" coordsize="325,123">
            <v:shape style="position:absolute;left:7870;top:151;width:89;height:103" coordorigin="7870,151" coordsize="89,103" path="m7870,225l7872,235,7877,242,7882,247,7889,252,7896,254,7906,254,7926,249,7942,235,7947,227,7956,209,7958,189,7958,177,7956,168,7949,160,7942,153,7932,151,7910,151,7906,153,7901,156,7896,156,7894,151,7889,151,7879,182,7884,182,7885,179,7899,162,7918,156,7925,156,7930,160,7934,165,7939,172,7939,196,7903,196,7901,204,7939,204,7930,226,7917,242,7901,247,7889,247,7879,240,7872,225,7870,225xe" filled="t" fillcolor="#000000" stroked="f">
              <v:path arrowok="t"/>
              <v:fill/>
            </v:shape>
            <v:shape style="position:absolute;left:7973;top:151;width:151;height:103" coordorigin="7973,151" coordsize="151,103" path="m8086,235l8083,242,8083,249,8086,252,8090,254,8100,254,8105,249,8110,247,8114,242,8119,235,8122,232,8124,228,8122,228,8117,232,8112,237,8107,242,8102,242,8102,232,8107,223,8119,180,8119,172,8122,170,8122,160,8119,156,8114,151,8102,151,8098,153,8090,158,8080,169,8068,185,8057,206,8064,177,8066,172,8066,158,8064,156,8059,151,8045,151,8040,153,8035,158,8028,165,8021,175,8016,180,8009,189,8004,201,8018,151,7980,158,7980,160,7992,160,7997,165,7994,170,7992,180,7973,252,7990,252,7990,251,7997,225,8002,213,8006,204,8011,194,8018,184,8026,175,8030,170,8035,165,8038,165,8042,163,8047,163,8047,177,8045,184,8026,252,8042,252,8044,245,8052,225,8059,208,8065,199,8076,181,8088,168,8093,165,8098,163,8102,165,8102,175,8100,180,8098,187,8088,223,8086,235xe" filled="t" fillcolor="#000000" stroked="f">
              <v:path arrowok="t"/>
              <v:fill/>
            </v:shape>
            <v:shape style="position:absolute;left:8141;top:151;width:34;height:103" coordorigin="8141,151" coordsize="34,103" path="m8167,247l8165,244,8165,254,8174,254,8172,249,8167,247xe" filled="t" fillcolor="#000000" stroked="f">
              <v:path arrowok="t"/>
              <v:fill/>
            </v:shape>
            <v:shape style="position:absolute;left:8141;top:151;width:34;height:103" coordorigin="8141,151" coordsize="34,103" path="m8222,187l8217,207,8208,225,8198,242,8189,249,8172,249,8174,254,8186,254,8196,252,8206,244,8218,240,8225,230,8232,218,8237,208,8239,196,8239,175,8237,168,8230,160,8225,153,8215,151,8196,151,8186,153,8174,160,8165,165,8155,175,8150,187,8143,196,8141,208,8141,230,8143,237,8150,244,8158,252,8165,254,8165,244,8160,240,8160,228,8160,218,8164,199,8172,180,8182,163,8191,156,8208,156,8213,158,8215,163,8220,165,8222,170,8222,177,8222,18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36.9pt;margin-top:7.04pt;width:51.88pt;height:6.16pt;mso-position-horizontal-relative:page;mso-position-vertical-relative:paragraph;z-index:-11189">
            <v:imagedata o:title="" r:id="rId937"/>
          </v:shape>
        </w:pict>
      </w:r>
      <w:r>
        <w:pict>
          <v:group style="position:absolute;margin-left:217.9pt;margin-top:20.24pt;width:113.08pt;height:19.48pt;mso-position-horizontal-relative:page;mso-position-vertical-relative:paragraph;z-index:-11186" coordorigin="4358,405" coordsize="2262,390">
            <v:shape type="#_x0000_t75" style="position:absolute;left:4358;top:405;width:2086;height:171">
              <v:imagedata o:title="" r:id="rId938"/>
            </v:shape>
            <v:shape type="#_x0000_t75" style="position:absolute;left:5584;top:611;width:1035;height:183">
              <v:imagedata o:title="" r:id="rId939"/>
            </v:shape>
            <w10:wrap type="none"/>
          </v:group>
        </w:pict>
      </w:r>
      <w:r>
        <w:pict>
          <v:group style="position:absolute;margin-left:327.96pt;margin-top:20.74pt;width:4.56pt;height:5.16pt;mso-position-horizontal-relative:page;mso-position-vertical-relative:paragraph;z-index:-11185" coordorigin="6559,415" coordsize="91,103">
            <v:shape style="position:absolute;left:6559;top:415;width:91;height:103" coordorigin="6559,415" coordsize="91,103" path="m6574,516l6581,518,6600,518,6610,516,6617,513,6626,508,6634,501,6641,492,6638,489,6631,496,6624,501,6619,504,6612,508,6593,508,6588,506,6583,501,6578,496,6578,472,6581,460,6586,448,6593,439,6598,432,6605,427,6612,422,6619,420,6634,420,6638,422,6638,427,6634,432,6631,436,6631,441,6634,446,6638,448,6643,446,6648,441,6650,436,6650,427,6648,422,6643,420,6641,415,6614,415,6605,417,6593,424,6583,432,6574,441,6569,451,6562,463,6559,475,6559,496,6562,504,6566,511,6574,5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7.3pt;margin-top:20.24pt;width:108.88pt;height:20.8pt;mso-position-horizontal-relative:page;mso-position-vertical-relative:paragraph;z-index:-11184" coordorigin="6746,405" coordsize="2178,416">
            <v:shape type="#_x0000_t75" style="position:absolute;left:6760;top:405;width:990;height:390">
              <v:imagedata o:title="" r:id="rId940"/>
            </v:shape>
            <v:shape style="position:absolute;left:6756;top:681;width:101;height:103" coordorigin="6756,681" coordsize="101,103" path="m6833,681l6826,684,6818,691,6813,696,6802,710,6787,732,6802,681,6763,688,6763,691,6775,691,6780,693,6780,698,6778,703,6775,712,6756,782,6773,782,6778,763,6780,756,6782,748,6787,744,6794,732,6799,722,6806,712,6811,705,6818,700,6823,696,6828,693,6833,693,6835,698,6835,705,6833,712,6821,758,6818,765,6816,772,6816,780,6818,782,6823,784,6833,784,6838,780,6842,777,6850,770,6857,760,6854,758,6850,763,6845,768,6840,772,6835,770,6835,765,6838,760,6850,712,6852,705,6854,698,6854,691,6852,686,6850,684,6845,681,6833,681xe" filled="t" fillcolor="#000000" stroked="f">
              <v:path arrowok="t"/>
              <v:fill/>
            </v:shape>
            <v:shape style="position:absolute;left:6871;top:681;width:84;height:103" coordorigin="6871,681" coordsize="84,103" path="m6952,718l6948,737,6938,756,6929,772,6919,780,6902,780,6905,784,6917,784,6926,782,6936,775,6948,770,6955,760,6953,708,6952,718xe" filled="t" fillcolor="#000000" stroked="f">
              <v:path arrowok="t"/>
              <v:fill/>
            </v:shape>
            <v:shape style="position:absolute;left:6871;top:681;width:84;height:103" coordorigin="6871,681" coordsize="84,103" path="m6871,751l6871,760,6874,768,6881,775,6888,782,6895,784,6905,784,6902,780,6898,777,6895,775,6890,770,6888,765,6888,758,6889,748,6893,729,6902,710,6912,693,6922,686,6938,686,6943,688,6946,693,6950,696,6953,700,6953,708,6955,760,6962,748,6967,739,6970,727,6970,705,6967,698,6960,691,6955,684,6946,681,6926,681,6917,684,6905,691,6895,696,6886,705,6881,717,6874,727,6871,739,6871,751xe" filled="t" fillcolor="#000000" stroked="f">
              <v:path arrowok="t"/>
              <v:fill/>
            </v:shape>
            <v:shape type="#_x0000_t75" style="position:absolute;left:7740;top:671;width:1184;height:150">
              <v:imagedata o:title="" r:id="rId941"/>
            </v:shape>
            <w10:wrap type="none"/>
          </v:group>
        </w:pict>
      </w:r>
      <w:r>
        <w:pict>
          <v:group style="position:absolute;margin-left:392.02pt;margin-top:20.24pt;width:17.2pt;height:8.56pt;mso-position-horizontal-relative:page;mso-position-vertical-relative:paragraph;z-index:-11183" coordorigin="7840,405" coordsize="344,171">
            <v:shape style="position:absolute;left:7850;top:415;width:149;height:103" coordorigin="7850,415" coordsize="149,103" path="m7994,492l7987,501,7982,506,7980,506,7975,504,7978,499,7980,492,7999,417,7982,417,7930,496,7925,415,7920,415,7886,422,7884,424,7901,424,7901,432,7898,444,7891,463,7886,482,7882,494,7877,499,7874,504,7872,506,7867,504,7862,501,7855,501,7850,506,7850,516,7853,518,7867,518,7872,516,7879,506,7885,494,7891,477,7899,454,7908,424,7915,518,7920,518,7980,429,7961,492,7958,499,7958,516,7961,518,7970,518,7975,516,7982,511,7990,506,7994,501,7999,494,7994,492xe" filled="t" fillcolor="#000000" stroked="f">
              <v:path arrowok="t"/>
              <v:fill/>
            </v:shape>
            <v:shape style="position:absolute;left:8011;top:469;width:70;height:101" coordorigin="8011,469" coordsize="70,101" path="m8045,516l8050,513,8057,508,8066,499,8076,487,8081,469,8069,487,8059,499,8050,506,8045,516xe" filled="t" fillcolor="#000000" stroked="f">
              <v:path arrowok="t"/>
              <v:fill/>
            </v:shape>
            <v:shape style="position:absolute;left:8011;top:469;width:70;height:101" coordorigin="8011,469" coordsize="70,101" path="m8112,494l8110,492,8105,499,8100,504,8095,508,8090,506,8090,501,8093,492,8114,415,8098,417,8093,429,8090,424,8088,420,8083,415,8066,415,8059,417,8050,424,8035,438,8023,456,8014,475,8011,494,8011,501,8014,508,8018,511,8021,516,8026,518,8038,518,8045,516,8050,506,8040,506,8035,504,8030,499,8030,480,8033,468,8040,456,8045,444,8052,434,8059,427,8064,422,8069,420,8078,420,8083,422,8088,427,8088,439,8087,450,8081,469,8076,487,8074,494,8074,501,8071,506,8071,513,8076,518,8086,518,8090,516,8098,513,8102,508,8107,504,8112,494xe" filled="t" fillcolor="#000000" stroked="f">
              <v:path arrowok="t"/>
              <v:fill/>
            </v:shape>
            <v:shape style="position:absolute;left:8095;top:415;width:79;height:151" coordorigin="8095,415" coordsize="79,151" path="m8138,424l8146,424,8150,427,8150,436,8148,441,8146,504,8155,470,8160,458,8165,446,8174,439,8172,432,8165,441,8172,415,8134,420,8134,424,8138,424xe" filled="t" fillcolor="#000000" stroked="f">
              <v:path arrowok="t"/>
              <v:fill/>
            </v:shape>
            <v:shape style="position:absolute;left:8095;top:415;width:79;height:151" coordorigin="8095,415" coordsize="79,151" path="m8134,547l8136,542,8143,513,8148,516,8153,518,8162,518,8176,517,8194,509,8210,494,8220,481,8227,461,8230,444,8230,434,8227,427,8222,422,8220,417,8213,415,8201,415,8194,417,8186,420,8179,424,8172,432,8174,439,8182,429,8189,424,8201,424,8206,427,8210,432,8210,458,8208,465,8206,472,8203,480,8198,484,8196,492,8194,496,8189,499,8184,504,8182,506,8177,508,8172,511,8170,513,8158,513,8150,511,8146,504,8148,441,8119,540,8117,549,8114,556,8110,559,8105,561,8098,561,8095,566,8150,566,8150,561,8138,561,8134,556,8134,54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1.58pt;margin-top:20.24pt;width:12.88pt;height:8.56pt;mso-position-horizontal-relative:page;mso-position-vertical-relative:paragraph;z-index:-11182" coordorigin="8232,405" coordsize="258,171">
            <v:shape style="position:absolute;left:8242;top:415;width:103;height:101" coordorigin="8242,415" coordsize="103,101" path="m8333,516l8335,511,8328,511,8323,508,8318,504,8316,499,8309,484,8304,477,8302,472,8299,470,8294,465,8302,463,8309,453,8314,439,8316,432,8321,429,8326,432,8328,436,8335,436,8340,434,8345,429,8345,424,8342,420,8338,415,8326,415,8321,417,8316,422,8314,427,8311,432,8306,441,8299,456,8290,463,8273,463,8287,415,8282,415,8249,422,8249,424,8263,424,8266,427,8266,436,8263,439,8242,516,8258,516,8273,468,8278,468,8282,470,8285,475,8290,482,8294,492,8302,501,8306,516,8333,516xe" filled="t" fillcolor="#000000" stroked="f">
              <v:path arrowok="t"/>
              <v:fill/>
            </v:shape>
            <v:shape style="position:absolute;left:8326;top:415;width:120;height:151" coordorigin="8326,415" coordsize="120,151" path="m8419,472l8414,480,8405,489,8400,499,8395,504,8390,448,8388,436,8388,427,8386,422,8383,420,8381,415,8350,422,8350,427,8366,427,8371,432,8374,439,8374,451,8381,523,8376,528,8371,532,8364,540,8359,547,8354,549,8350,552,8345,552,8342,547,8338,544,8333,547,8328,552,8326,556,8328,561,8330,566,8340,566,8345,564,8350,561,8354,556,8364,549,8374,537,8380,530,8393,514,8406,499,8417,484,8418,483,8432,464,8441,451,8443,441,8446,436,8446,422,8443,417,8438,415,8429,415,8426,420,8424,424,8426,429,8429,434,8434,436,8438,439,8436,444,8434,448,8429,456,8424,465,8419,472xe" filled="t" fillcolor="#000000" stroked="f">
              <v:path arrowok="t"/>
              <v:fill/>
            </v:shape>
            <v:shape style="position:absolute;left:8455;top:496;width:24;height:22" coordorigin="8455,496" coordsize="24,22" path="m8467,496l8465,496,8460,499,8455,504,8455,508,8458,513,8462,518,8472,518,8477,513,8479,508,8479,504,8477,501,8472,496,8467,4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1.14pt;margin-top:17.72pt;width:11.08pt;height:8.68pt;mso-position-horizontal-relative:page;mso-position-vertical-relative:paragraph;z-index:-11181" coordorigin="8623,354" coordsize="222,174">
            <v:shape style="position:absolute;left:8633;top:364;width:132;height:151" coordorigin="8633,364" coordsize="132,151" path="m8647,391l8652,386,8654,381,8659,379,8664,376,8669,374,8676,372,8695,372,8664,482,8659,492,8657,499,8657,501,8654,506,8652,508,8647,511,8633,511,8633,516,8698,516,8700,511,8688,511,8683,508,8678,506,8678,499,8681,492,8683,477,8714,372,8736,372,8743,374,8746,376,8750,379,8750,398,8748,403,8753,403,8765,364,8650,364,8640,403,8642,403,8645,396,8647,391xe" filled="t" fillcolor="#000000" stroked="f">
              <v:path arrowok="t"/>
              <v:fill/>
            </v:shape>
            <v:shape style="position:absolute;left:8750;top:415;width:84;height:103" coordorigin="8750,415" coordsize="84,103" path="m8831,451l8827,471,8818,489,8808,506,8798,513,8782,513,8784,518,8796,518,8806,516,8815,508,8827,504,8834,494,8832,441,8831,451xe" filled="t" fillcolor="#000000" stroked="f">
              <v:path arrowok="t"/>
              <v:fill/>
            </v:shape>
            <v:shape style="position:absolute;left:8750;top:415;width:84;height:103" coordorigin="8750,415" coordsize="84,103" path="m8750,484l8750,494,8753,501,8760,508,8767,516,8774,518,8784,518,8782,513,8777,511,8774,508,8770,504,8770,492,8770,482,8773,463,8782,444,8791,427,8801,420,8818,420,8822,422,8827,427,8830,429,8832,434,8832,441,8834,494,8842,482,8846,472,8849,460,8849,439,8846,432,8839,424,8834,417,8825,415,8806,415,8796,417,8784,424,8774,429,8765,439,8760,451,8753,460,8750,472,8750,4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8.18pt;margin-top:20.24pt;width:23.8pt;height:6.16pt;mso-position-horizontal-relative:page;mso-position-vertical-relative:paragraph;z-index:-11180" coordorigin="8964,405" coordsize="476,123">
            <v:shape style="position:absolute;left:8974;top:415;width:91;height:103" coordorigin="8974,415" coordsize="91,103" path="m8993,477l8995,472,9010,472,8995,468,9003,447,9014,432,9022,424,9031,420,9041,420,9046,422,9048,424,9050,429,9050,436,9048,441,9043,446,9043,463,9053,456,9058,448,9062,444,9065,436,9065,422,9060,420,9055,415,9031,415,9022,417,9010,424,9000,432,8990,439,8983,451,8976,463,8974,475,8974,494,8976,501,8983,508,8988,516,8995,518,9007,518,9022,516,9040,508,9058,492,9055,489,9046,496,9038,501,9034,504,9029,506,9012,506,9005,504,9000,501,8995,496,8993,489,8993,477xe" filled="t" fillcolor="#000000" stroked="f">
              <v:path arrowok="t"/>
              <v:fill/>
            </v:shape>
            <v:shape style="position:absolute;left:8974;top:415;width:91;height:103" coordorigin="8974,415" coordsize="91,103" path="m9043,446l9038,453,9031,458,9022,460,9014,465,9005,468,8995,468,9010,472,9022,470,9029,465,9043,463,9043,446xe" filled="t" fillcolor="#000000" stroked="f">
              <v:path arrowok="t"/>
              <v:fill/>
            </v:shape>
            <v:shape style="position:absolute;left:9077;top:415;width:91;height:103" coordorigin="9077,415" coordsize="91,103" path="m9091,516l9098,518,9120,518,9127,516,9134,513,9144,508,9151,501,9158,492,9156,489,9149,496,9142,501,9137,504,9130,508,9113,508,9106,506,9101,501,9096,496,9096,472,9098,460,9103,448,9110,439,9115,432,9122,427,9130,422,9137,420,9151,420,9156,424,9156,429,9151,432,9149,436,9149,441,9151,446,9156,448,9161,446,9166,441,9168,436,9168,427,9166,422,9161,420,9158,415,9132,415,9122,417,9110,424,9101,432,9091,441,9086,451,9079,463,9077,475,9077,496,9079,504,9084,511,9091,516xe" filled="t" fillcolor="#000000" stroked="f">
              <v:path arrowok="t"/>
              <v:fill/>
            </v:shape>
            <v:shape style="position:absolute;left:9175;top:415;width:149;height:103" coordorigin="9175,415" coordsize="149,103" path="m9247,448l9228,516,9245,516,9247,509,9254,489,9262,472,9267,463,9279,445,9290,432,9295,429,9300,427,9305,429,9305,439,9302,444,9300,451,9290,487,9288,499,9286,506,9286,513,9288,516,9293,518,9302,518,9307,513,9312,511,9317,506,9322,499,9324,496,9324,492,9319,496,9314,501,9310,506,9305,506,9305,496,9310,487,9322,444,9322,436,9324,434,9324,424,9322,420,9317,415,9305,415,9300,417,9293,422,9283,433,9271,449,9259,470,9266,441,9269,436,9269,422,9266,417,9262,415,9247,415,9242,417,9238,422,9230,429,9223,439,9218,444,9214,453,9206,465,9221,415,9182,422,9182,424,9194,424,9199,429,9199,434,9194,444,9175,516,9192,516,9192,515,9200,489,9204,477,9209,468,9214,458,9221,448,9228,439,9233,434,9238,429,9242,429,9245,427,9250,427,9250,441,9247,448xe" filled="t" fillcolor="#000000" stroked="f">
              <v:path arrowok="t"/>
              <v:fill/>
            </v:shape>
            <v:shape style="position:absolute;left:9348;top:415;width:82;height:103" coordorigin="9348,415" coordsize="82,103" path="m9382,415l9348,422,9348,424,9362,424,9365,429,9365,496,9365,487,9367,480,9374,472,9382,465,9389,460,9382,456,9370,468,9386,415,9382,415xe" filled="t" fillcolor="#000000" stroked="f">
              <v:path arrowok="t"/>
              <v:fill/>
            </v:shape>
            <v:shape style="position:absolute;left:9348;top:415;width:82;height:103" coordorigin="9348,415" coordsize="82,103" path="m9348,492l9348,499,9350,506,9355,511,9360,516,9370,518,9394,518,9406,513,9415,506,9425,496,9430,487,9430,468,9427,463,9422,458,9418,453,9410,451,9394,451,9382,456,9389,460,9401,460,9406,465,9410,468,9410,487,9408,496,9401,504,9396,511,9389,513,9372,513,9370,508,9365,506,9365,429,9362,434,9362,439,9350,477,9348,484,9348,4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7.34pt;margin-top:20.24pt;width:11.8pt;height:6.16pt;mso-position-horizontal-relative:page;mso-position-vertical-relative:paragraph;z-index:-11179" coordorigin="9547,405" coordsize="236,123">
            <v:shape style="position:absolute;left:9557;top:415;width:101;height:103" coordorigin="9557,415" coordsize="101,103" path="m9574,516l9588,468,9626,468,9622,489,9617,499,9617,516,9619,518,9627,518,9641,512,9658,492,9653,492,9646,501,9641,506,9636,506,9634,504,9636,499,9636,494,9658,417,9641,417,9629,460,9590,460,9602,415,9600,415,9564,422,9564,424,9578,424,9581,427,9581,436,9578,441,9557,516,9574,516xe" filled="t" fillcolor="#000000" stroked="f">
              <v:path arrowok="t"/>
              <v:fill/>
            </v:shape>
            <v:shape style="position:absolute;left:9670;top:415;width:103;height:103" coordorigin="9670,415" coordsize="103,103" path="m9770,494l9768,492,9763,499,9758,504,9754,508,9749,506,9749,501,9751,492,9773,415,9756,417,9751,429,9749,424,9746,420,9742,415,9725,415,9718,417,9708,424,9694,438,9682,456,9673,475,9670,494,9670,501,9672,508,9677,511,9682,516,9684,518,9696,518,9703,516,9708,506,9698,506,9694,504,9689,499,9689,480,9691,468,9698,456,9703,444,9710,434,9718,427,9722,422,9727,420,9737,420,9742,422,9746,427,9746,439,9746,450,9740,469,9734,487,9732,494,9732,501,9730,506,9730,513,9734,518,9744,518,9749,516,9756,513,9761,508,9766,504,9770,494xe" filled="t" fillcolor="#000000" stroked="f">
              <v:path arrowok="t"/>
              <v:fill/>
            </v:shape>
            <v:shape style="position:absolute;left:9670;top:415;width:103;height:103" coordorigin="9670,415" coordsize="103,103" path="m9703,516l9708,513,9715,508,9725,499,9734,487,9740,469,9727,487,9718,499,9708,506,9703,5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1.22pt;margin-top:33.56pt;width:40.6pt;height:7.48pt;mso-position-horizontal-relative:page;mso-position-vertical-relative:paragraph;z-index:-11176" coordorigin="4624,671" coordsize="812,150">
            <v:shape style="position:absolute;left:4634;top:681;width:101;height:103" coordorigin="4634,681" coordsize="101,103" path="m4711,681l4704,684,4697,691,4692,696,4680,710,4666,732,4680,681,4642,688,4642,691,4654,691,4658,693,4658,698,4656,703,4654,712,4634,782,4651,782,4656,763,4658,756,4661,748,4666,744,4673,732,4678,722,4685,712,4690,705,4697,700,4702,696,4706,693,4711,693,4714,698,4714,705,4711,712,4699,758,4697,765,4694,772,4694,780,4697,782,4702,784,4711,784,4716,780,4721,777,4728,770,4735,760,4733,758,4728,763,4723,768,4718,772,4714,770,4714,765,4716,760,4728,712,4730,705,4733,698,4733,691,4730,686,4728,684,4723,681,4711,681xe" filled="t" fillcolor="#000000" stroked="f">
              <v:path arrowok="t"/>
              <v:fill/>
            </v:shape>
            <v:shape style="position:absolute;left:4750;top:684;width:48;height:41" coordorigin="4750,684" coordsize="48,41" path="m4776,722l4783,710,4790,700,4798,684,4788,691,4787,691,4776,722xe" filled="t" fillcolor="#000000" stroked="f">
              <v:path arrowok="t"/>
              <v:fill/>
            </v:shape>
            <v:shape style="position:absolute;left:4750;top:684;width:48;height:41" coordorigin="4750,684" coordsize="48,41" path="m4846,770l4850,760,4848,758,4841,765,4838,770,4834,772,4829,772,4829,768,4831,758,4853,681,4836,684,4831,696,4829,691,4826,686,4822,681,4805,681,4798,684,4790,700,4798,693,4802,688,4807,686,4817,686,4819,688,4824,691,4826,693,4826,705,4825,717,4819,736,4807,753,4798,765,4788,772,4778,772,4774,770,4769,765,4769,746,4771,734,4776,722,4787,691,4773,704,4762,722,4753,741,4750,760,4750,768,4752,775,4757,777,4759,782,4764,784,4776,784,4781,782,4788,780,4795,775,4805,765,4814,753,4812,760,4810,768,4810,782,4814,784,4824,784,4829,782,4834,780,4841,775,4846,770xe" filled="t" fillcolor="#000000" stroked="f">
              <v:path arrowok="t"/>
              <v:fill/>
            </v:shape>
            <v:shape style="position:absolute;left:4850;top:681;width:149;height:103" coordorigin="4850,681" coordsize="149,103" path="m4877,765l4874,770,4872,772,4867,770,4862,768,4853,768,4850,772,4850,782,4853,784,4867,784,4872,782,4879,772,4885,760,4891,744,4899,721,4908,691,4915,784,4920,784,4978,696,4961,758,4958,765,4958,782,4961,784,4970,784,4975,782,4982,777,4987,772,4994,768,4997,760,4994,758,4987,768,4982,772,4978,772,4975,770,4978,765,4978,758,4999,684,4982,684,4930,763,4925,681,4920,681,4884,688,4886,691,4901,691,4901,698,4898,710,4891,729,4884,748,4879,760,4877,765xe" filled="t" fillcolor="#000000" stroked="f">
              <v:path arrowok="t"/>
              <v:fill/>
            </v:shape>
            <v:shape style="position:absolute;left:4992;top:681;width:115;height:103" coordorigin="4992,681" coordsize="115,103" path="m5018,782l5047,751,5052,744,5057,739,5059,736,5064,734,5074,734,5066,763,5064,770,5062,775,5064,780,5069,784,5075,784,5090,778,5107,760,5102,758,5095,768,5088,772,5086,772,5081,770,5083,765,5107,681,5054,681,5042,684,5042,712,5042,705,5045,700,5050,693,5054,688,5064,686,5083,686,5088,688,5076,727,5052,727,5042,722,5035,688,5028,696,5023,700,5023,722,5033,729,5047,732,5042,732,5035,741,5021,758,5014,765,5009,772,5004,775,5002,777,4994,777,4992,782,5018,782xe" filled="t" fillcolor="#000000" stroked="f">
              <v:path arrowok="t"/>
              <v:fill/>
            </v:shape>
            <v:shape style="position:absolute;left:4992;top:681;width:115;height:103" coordorigin="4992,681" coordsize="115,103" path="m5042,684l5035,688,5042,722,5042,684xe" filled="t" fillcolor="#000000" stroked="f">
              <v:path arrowok="t"/>
              <v:fill/>
            </v:shape>
            <v:shape style="position:absolute;left:5119;top:681;width:151;height:103" coordorigin="5119,681" coordsize="151,103" path="m5254,772l5249,772,5249,763,5251,753,5266,710,5266,686,5261,681,5249,681,5244,684,5237,688,5226,699,5215,715,5203,736,5210,708,5213,703,5213,688,5208,684,5203,681,5191,681,5186,684,5179,688,5174,696,5167,705,5162,710,5155,720,5150,732,5165,681,5126,688,5126,691,5138,691,5143,696,5141,700,5138,710,5119,782,5136,782,5136,782,5143,755,5148,744,5153,734,5158,724,5165,715,5172,705,5177,700,5182,696,5186,693,5191,693,5194,698,5194,708,5191,715,5172,782,5189,782,5191,775,5198,756,5206,739,5211,729,5223,712,5234,698,5239,696,5244,693,5249,696,5249,705,5246,710,5244,717,5234,753,5232,765,5230,772,5230,780,5232,780,5234,784,5244,784,5249,782,5251,780,5256,777,5261,772,5266,765,5268,763,5270,758,5268,758,5263,763,5258,768,5254,772xe" filled="t" fillcolor="#000000" stroked="f">
              <v:path arrowok="t"/>
              <v:fill/>
            </v:shape>
            <v:shape style="position:absolute;left:5287;top:681;width:101;height:103" coordorigin="5287,681" coordsize="101,103" path="m5369,780l5374,777,5381,770,5386,760,5383,758,5376,765,5374,770,5369,772,5364,772,5364,768,5366,760,5369,751,5388,684,5371,684,5369,691,5364,708,5359,720,5354,727,5350,734,5345,744,5338,751,5333,760,5326,765,5323,768,5318,770,5314,772,5309,770,5309,758,5311,748,5323,712,5326,700,5328,693,5328,686,5326,686,5323,681,5309,681,5304,686,5299,688,5292,696,5287,705,5290,708,5297,700,5299,696,5302,693,5306,693,5309,698,5306,703,5304,712,5294,746,5292,758,5290,768,5290,777,5292,780,5297,784,5311,784,5318,782,5326,772,5333,765,5345,750,5359,729,5352,748,5350,760,5347,765,5347,777,5350,782,5354,784,5364,784,5369,780xe" filled="t" fillcolor="#000000" stroked="f">
              <v:path arrowok="t"/>
              <v:fill/>
            </v:shape>
            <v:shape style="position:absolute;left:5393;top:763;width:34;height:48" coordorigin="5393,763" coordsize="34,48" path="m5410,789l5410,794,5407,799,5402,801,5398,806,5393,808,5395,811,5405,808,5412,801,5417,796,5424,789,5426,782,5426,772,5424,768,5422,765,5417,763,5407,763,5407,765,5402,770,5402,775,5405,780,5410,784,5410,78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2.74pt;margin-top:33.56pt;width:35.56pt;height:6.16pt;mso-position-horizontal-relative:page;mso-position-vertical-relative:paragraph;z-index:-11175" coordorigin="9055,671" coordsize="711,123">
            <v:shape style="position:absolute;left:9065;top:681;width:149;height:103" coordorigin="9065,681" coordsize="149,103" path="m9209,758l9202,768,9197,772,9194,772,9190,770,9192,765,9194,758,9214,684,9197,684,9144,763,9139,681,9134,681,9101,688,9098,691,9115,691,9115,698,9113,710,9106,729,9101,748,9096,760,9091,765,9089,770,9086,772,9082,770,9077,768,9070,768,9065,772,9065,782,9067,784,9082,784,9086,782,9094,772,9099,760,9106,744,9113,721,9122,691,9130,784,9134,784,9194,696,9175,758,9173,765,9173,782,9175,784,9185,784,9190,782,9197,777,9204,772,9209,768,9214,760,9209,758xe" filled="t" fillcolor="#000000" stroked="f">
              <v:path arrowok="t"/>
              <v:fill/>
            </v:shape>
            <v:shape style="position:absolute;left:9228;top:681;width:84;height:103" coordorigin="9228,681" coordsize="84,103" path="m9309,718l9304,737,9295,756,9286,772,9276,780,9259,780,9262,784,9274,784,9283,782,9293,775,9305,770,9312,760,9310,708,9309,718xe" filled="t" fillcolor="#000000" stroked="f">
              <v:path arrowok="t"/>
              <v:fill/>
            </v:shape>
            <v:shape style="position:absolute;left:9228;top:681;width:84;height:103" coordorigin="9228,681" coordsize="84,103" path="m9228,751l9228,760,9230,768,9238,775,9245,782,9252,784,9262,784,9259,780,9254,777,9252,775,9247,770,9247,758,9247,749,9251,730,9259,710,9269,693,9278,686,9295,686,9300,688,9305,693,9307,696,9310,700,9310,708,9312,760,9319,748,9324,739,9326,727,9326,705,9324,698,9317,691,9312,684,9302,681,9283,681,9274,684,9262,691,9252,696,9242,705,9238,717,9230,727,9228,739,9228,751xe" filled="t" fillcolor="#000000" stroked="f">
              <v:path arrowok="t"/>
              <v:fill/>
            </v:shape>
            <v:shape style="position:absolute;left:9336;top:681;width:214;height:103" coordorigin="9336,681" coordsize="214,103" path="m9533,712l9545,712,9550,708,9550,693,9547,688,9542,686,9540,681,9514,681,9502,686,9492,696,9480,705,9473,717,9470,729,9451,729,9466,684,9449,684,9434,729,9418,729,9420,724,9420,705,9418,696,9413,691,9406,684,9398,681,9391,681,9380,682,9362,690,9348,708,9350,708,9360,696,9372,691,9386,691,9391,693,9396,698,9398,700,9401,708,9401,717,9401,722,9396,741,9386,760,9379,775,9367,780,9353,780,9350,775,9350,770,9355,765,9355,756,9350,753,9346,753,9341,756,9336,758,9336,772,9338,777,9341,780,9346,784,9370,784,9382,782,9391,772,9394,771,9407,756,9415,736,9434,736,9420,782,9437,782,9451,736,9468,736,9466,741,9466,760,9468,768,9473,775,9480,782,9487,784,9497,784,9504,784,9522,776,9538,758,9535,758,9526,770,9516,775,9499,775,9494,772,9490,768,9485,763,9485,746,9488,728,9497,708,9506,693,9516,686,9533,686,9535,688,9535,693,9533,696,9530,700,9530,710,9533,712xe" filled="t" fillcolor="#000000" stroked="f">
              <v:path arrowok="t"/>
              <v:fill/>
            </v:shape>
            <v:shape style="position:absolute;left:9554;top:681;width:101;height:103" coordorigin="9554,681" coordsize="101,103" path="m9571,782l9586,734,9624,734,9619,756,9614,765,9614,782,9617,784,9624,784,9638,778,9655,758,9650,758,9643,768,9638,772,9634,772,9631,770,9634,765,9634,760,9655,684,9638,684,9626,727,9588,727,9600,681,9598,681,9562,688,9562,691,9576,691,9578,693,9578,703,9576,708,9554,782,9571,782xe" filled="t" fillcolor="#000000" stroked="f">
              <v:path arrowok="t"/>
              <v:fill/>
            </v:shape>
            <v:shape style="position:absolute;left:9672;top:681;width:84;height:103" coordorigin="9672,681" coordsize="84,103" path="m9753,718l9748,737,9739,756,9730,772,9720,780,9703,780,9706,784,9718,784,9727,782,9737,775,9749,770,9756,760,9754,708,9753,718xe" filled="t" fillcolor="#000000" stroked="f">
              <v:path arrowok="t"/>
              <v:fill/>
            </v:shape>
            <v:shape style="position:absolute;left:9672;top:681;width:84;height:103" coordorigin="9672,681" coordsize="84,103" path="m9672,751l9672,760,9674,768,9682,775,9689,782,9696,784,9706,784,9703,780,9698,777,9696,775,9691,770,9691,758,9691,749,9695,730,9703,710,9713,693,9722,686,9739,686,9744,688,9749,693,9751,696,9754,700,9754,708,9756,760,9763,748,9768,739,9770,727,9770,705,9768,698,9761,691,9756,684,9746,681,9727,681,9718,684,9706,691,9696,696,9686,705,9682,717,9674,727,9672,739,9672,75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27.38pt;margin-top:45.08pt;width:63.76pt;height:10.24pt;mso-position-horizontal-relative:page;mso-position-vertical-relative:paragraph;z-index:-11172">
            <v:imagedata o:title="" r:id="rId942"/>
          </v:shape>
        </w:pict>
      </w:r>
      <w:r>
        <w:pict>
          <v:group style="position:absolute;margin-left:297.12pt;margin-top:44.74pt;width:9.6pt;height:7.56pt;mso-position-horizontal-relative:page;mso-position-vertical-relative:paragraph;z-index:-11171" coordorigin="5942,895" coordsize="192,151">
            <v:shape style="position:absolute;left:5942;top:895;width:192;height:151" coordorigin="5942,895" coordsize="192,151" path="m5990,1041l5986,1036,5986,1029,6086,926,6060,1012,6055,1027,6053,1034,6050,1039,6046,1041,6034,1041,6031,1046,6091,1046,6091,1041,6082,1041,6074,1039,6074,1029,6077,1024,6079,1015,6106,926,6110,914,6113,907,6115,904,6118,900,6125,900,6132,897,6134,895,6072,895,6072,897,6079,897,6084,900,6089,902,6089,912,5988,1015,6014,926,6019,914,6022,907,6024,902,6029,900,6034,897,6041,897,6043,895,5983,895,5981,897,5990,897,5995,900,5998,902,5998,919,5993,931,5966,1020,5964,1029,5962,1036,5957,1041,5942,1041,5942,1046,6000,1046,6002,1041,5990,104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1.4pt;margin-top:47.26pt;width:3.96pt;height:5.16pt;mso-position-horizontal-relative:page;mso-position-vertical-relative:paragraph;z-index:-11170" coordorigin="6228,945" coordsize="79,103">
            <v:shape style="position:absolute;left:6228;top:945;width:79;height:103" coordorigin="6228,945" coordsize="79,103" path="m6286,1029l6281,1036,6276,1041,6271,1044,6254,1044,6241,1043,6264,1048,6276,1048,6286,1046,6295,1039,6302,1034,6307,1027,6307,1010,6305,1005,6300,1000,6295,996,6288,993,6278,993,6292,988,6288,982,6272,989,6276,998,6278,1000,6283,1003,6286,1005,6288,1010,6288,1024,6286,1029xe" filled="t" fillcolor="#000000" stroked="f">
              <v:path arrowok="t"/>
              <v:fill/>
            </v:shape>
            <v:shape style="position:absolute;left:6228;top:945;width:79;height:103" coordorigin="6228,945" coordsize="79,103" path="m6245,1017l6247,1010,6247,1003,6257,998,6276,998,6272,989,6250,996,6250,994,6262,969,6275,955,6290,950,6298,950,6300,955,6302,960,6302,967,6298,974,6290,981,6288,982,6292,988,6311,976,6317,962,6317,957,6314,952,6312,950,6307,945,6293,945,6283,946,6264,952,6247,964,6240,975,6231,993,6228,1012,6230,1026,6241,1043,6254,1044,6250,1039,6247,1036,6245,1032,6245,10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1.1pt;margin-top:46.76pt;width:26.92pt;height:6.16pt;mso-position-horizontal-relative:page;mso-position-vertical-relative:paragraph;z-index:-11169" coordorigin="6422,935" coordsize="538,123">
            <v:shape style="position:absolute;left:6432;top:945;width:89;height:103" coordorigin="6432,945" coordsize="89,103" path="m6432,1020l6434,1029,6439,1036,6444,1041,6451,1046,6458,1048,6469,1048,6488,1043,6504,1029,6510,1022,6518,1003,6521,984,6521,972,6518,962,6511,955,6504,948,6494,945,6473,945,6468,948,6463,948,6463,950,6458,950,6456,945,6451,945,6442,976,6446,976,6447,975,6461,957,6478,950,6487,950,6492,955,6497,960,6499,967,6502,974,6502,991,6466,991,6463,998,6499,998,6492,1019,6479,1036,6463,1041,6451,1041,6442,1034,6434,1020,6432,1020xe" filled="t" fillcolor="#000000" stroked="f">
              <v:path arrowok="t"/>
              <v:fill/>
            </v:shape>
            <v:shape style="position:absolute;left:6535;top:945;width:149;height:103" coordorigin="6535,945" coordsize="149,103" path="m6646,1036l6646,1044,6648,1044,6650,1048,6660,1048,6665,1046,6667,1044,6672,1041,6677,1036,6682,1029,6684,1027,6684,1022,6679,1027,6674,1032,6670,1036,6665,1036,6665,1027,6667,1017,6682,974,6682,950,6677,945,6665,945,6660,948,6653,952,6642,963,6631,979,6619,1000,6626,972,6629,967,6629,952,6624,948,6619,945,6607,945,6602,948,6595,952,6590,960,6583,969,6578,974,6571,984,6566,996,6581,945,6542,952,6542,955,6554,955,6559,960,6557,964,6554,974,6535,1046,6552,1046,6552,1046,6559,1019,6564,1008,6569,998,6574,988,6581,979,6588,969,6593,964,6598,960,6602,957,6607,957,6610,962,6610,972,6607,979,6588,1046,6605,1046,6607,1039,6614,1020,6622,1003,6627,993,6639,976,6650,962,6655,960,6660,957,6665,960,6665,969,6662,974,6660,981,6650,1017,6648,1029,6646,1036xe" filled="t" fillcolor="#000000" stroked="f">
              <v:path arrowok="t"/>
              <v:fill/>
            </v:shape>
            <v:shape style="position:absolute;left:6703;top:945;width:84;height:103" coordorigin="6703,945" coordsize="84,103" path="m6784,982l6780,1001,6770,1020,6761,1036,6751,1044,6734,1044,6737,1048,6749,1048,6758,1046,6768,1039,6780,1034,6787,1024,6785,972,6784,982xe" filled="t" fillcolor="#000000" stroked="f">
              <v:path arrowok="t"/>
              <v:fill/>
            </v:shape>
            <v:shape style="position:absolute;left:6703;top:945;width:84;height:103" coordorigin="6703,945" coordsize="84,103" path="m6703,1015l6703,1024,6706,1032,6713,1039,6720,1046,6727,1048,6737,1048,6734,1044,6730,1041,6727,1039,6722,1034,6720,1029,6720,1022,6721,1012,6725,993,6734,974,6744,957,6754,950,6770,950,6775,952,6778,957,6782,960,6785,964,6785,972,6787,1024,6794,1012,6799,1003,6802,991,6802,969,6799,962,6792,955,6787,948,6778,945,6758,945,6749,948,6737,955,6727,960,6718,969,6713,981,6706,991,6703,1003,6703,1015xe" filled="t" fillcolor="#000000" stroked="f">
              <v:path arrowok="t"/>
              <v:fill/>
            </v:shape>
            <v:shape style="position:absolute;left:6802;top:945;width:149;height:103" coordorigin="6802,945" coordsize="149,103" path="m6828,1029l6826,1034,6823,1036,6818,1034,6814,1032,6804,1032,6802,1036,6802,1046,6804,1048,6818,1048,6823,1046,6830,1036,6836,1024,6842,1008,6850,985,6859,955,6866,1048,6871,1048,6931,960,6912,1022,6910,1029,6910,1046,6912,1048,6922,1048,6926,1046,6934,1041,6938,1036,6946,1032,6948,1024,6946,1022,6938,1032,6934,1036,6931,1036,6926,1034,6929,1029,6931,1022,6950,948,6934,948,6881,1027,6876,945,6871,945,6835,952,6838,955,6852,955,6852,962,6850,974,6842,993,6835,1012,6830,1024,6828,10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2.78pt;margin-top:43.88pt;width:22.12pt;height:11.44pt;mso-position-horizontal-relative:page;mso-position-vertical-relative:paragraph;z-index:-11168" coordorigin="7056,878" coordsize="442,229">
            <v:shape style="position:absolute;left:7066;top:945;width:89;height:103" coordorigin="7066,945" coordsize="89,103" path="m7068,1017l7066,1024,7066,1034,7068,1039,7073,1044,7078,1046,7087,1048,7097,1048,7106,1048,7126,1042,7142,1029,7140,1027,7128,1036,7116,1041,7094,1041,7090,1036,7087,1034,7085,1029,7085,1022,7087,1017,7090,1012,7094,1008,7104,1000,7121,996,7138,988,7147,981,7150,979,7152,974,7154,969,7154,960,7152,955,7147,950,7142,948,7133,945,7121,945,7102,949,7085,962,7087,964,7099,957,7109,952,7123,952,7128,955,7130,957,7135,960,7135,976,7130,981,7126,986,7116,991,7104,996,7087,1003,7075,1008,7073,1012,7068,1017xe" filled="t" fillcolor="#000000" stroked="f">
              <v:path arrowok="t"/>
              <v:fill/>
            </v:shape>
            <v:shape style="position:absolute;left:7162;top:945;width:84;height:103" coordorigin="7162,945" coordsize="84,103" path="m7243,982l7238,1001,7229,1020,7219,1036,7210,1044,7193,1044,7195,1048,7207,1048,7217,1046,7226,1039,7238,1034,7246,1024,7243,972,7243,982xe" filled="t" fillcolor="#000000" stroked="f">
              <v:path arrowok="t"/>
              <v:fill/>
            </v:shape>
            <v:shape style="position:absolute;left:7162;top:945;width:84;height:103" coordorigin="7162,945" coordsize="84,103" path="m7162,1015l7162,1024,7164,1032,7171,1039,7178,1046,7186,1048,7195,1048,7193,1044,7188,1041,7186,1039,7181,1034,7178,1029,7178,1022,7179,1012,7184,993,7193,974,7202,957,7212,950,7229,950,7234,952,7236,957,7241,960,7243,964,7243,972,7246,1024,7253,1012,7258,1003,7260,991,7260,969,7258,962,7250,955,7246,948,7236,945,7217,945,7207,948,7195,955,7186,960,7176,969,7171,981,7164,991,7162,1003,7162,1015xe" filled="t" fillcolor="#000000" stroked="f">
              <v:path arrowok="t"/>
              <v:fill/>
            </v:shape>
            <v:shape style="position:absolute;left:7277;top:888;width:101;height:161" coordorigin="7277,888" coordsize="101,161" path="m7279,1032l7286,1039,7291,1046,7301,1048,7310,1048,7324,1047,7342,1039,7325,1044,7308,1044,7303,1041,7301,1039,7296,1034,7294,1027,7294,1020,7294,1012,7298,993,7308,974,7318,957,7327,950,7351,950,7358,957,7358,974,7358,981,7358,1024,7369,1009,7376,990,7378,969,7377,956,7372,936,7363,919,7354,908,7339,895,7320,888,7318,890,7333,898,7347,911,7356,930,7361,952,7354,948,7346,945,7339,945,7333,946,7315,952,7298,967,7290,976,7280,993,7277,1012,7277,1024,7279,1032xe" filled="t" fillcolor="#000000" stroked="f">
              <v:path arrowok="t"/>
              <v:fill/>
            </v:shape>
            <v:shape style="position:absolute;left:7277;top:888;width:101;height:161" coordorigin="7277,888" coordsize="101,161" path="m7358,981l7354,1001,7344,1020,7334,1036,7325,1044,7342,1039,7358,1024,7358,981xe" filled="t" fillcolor="#000000" stroked="f">
              <v:path arrowok="t"/>
              <v:fill/>
            </v:shape>
            <v:shape style="position:absolute;left:7368;top:945;width:120;height:151" coordorigin="7368,945" coordsize="120,151" path="m7462,1003l7457,1010,7447,1020,7442,1029,7438,1034,7433,979,7430,967,7430,957,7428,952,7426,950,7423,945,7392,952,7392,957,7409,957,7414,962,7414,969,7416,981,7423,1053,7418,1058,7414,1063,7406,1070,7402,1077,7397,1080,7392,1082,7387,1082,7385,1077,7380,1075,7375,1077,7370,1082,7368,1087,7370,1092,7373,1096,7382,1096,7387,1094,7392,1092,7397,1087,7406,1080,7416,1068,7422,1061,7436,1045,7448,1030,7459,1015,7460,1013,7474,995,7483,981,7486,972,7488,967,7488,952,7486,948,7483,945,7474,945,7469,948,7466,952,7466,957,7469,962,7474,964,7478,969,7478,974,7476,979,7471,986,7466,996,7462,100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9.66pt;margin-top:46.76pt;width:30.88pt;height:6.16pt;mso-position-horizontal-relative:page;mso-position-vertical-relative:paragraph;z-index:-11167" coordorigin="7593,935" coordsize="618,123">
            <v:shape style="position:absolute;left:7603;top:945;width:149;height:103" coordorigin="7603,945" coordsize="149,103" path="m7622,974l7603,1046,7620,1046,7620,1046,7628,1019,7632,1008,7637,998,7642,988,7649,979,7656,969,7661,964,7666,960,7668,960,7673,957,7675,957,7678,962,7678,972,7675,979,7656,1046,7673,1046,7675,1039,7682,1020,7690,1003,7695,993,7707,976,7718,962,7723,960,7728,957,7733,960,7733,969,7730,974,7728,981,7718,1017,7716,1029,7714,1036,7714,1044,7716,1046,7721,1048,7730,1048,7735,1044,7740,1041,7745,1036,7750,1029,7752,1027,7752,1022,7747,1027,7742,1032,7738,1036,7733,1036,7733,1027,7735,1017,7750,974,7750,950,7745,945,7733,945,7728,948,7721,952,7710,963,7699,979,7687,1000,7694,972,7697,967,7697,952,7694,950,7690,945,7675,945,7670,948,7666,952,7658,960,7651,969,7646,974,7639,984,7634,996,7649,945,7610,952,7610,955,7622,955,7627,960,7625,964,7622,974xe" filled="t" fillcolor="#000000" stroked="f">
              <v:path arrowok="t"/>
              <v:fill/>
            </v:shape>
            <v:shape style="position:absolute;left:7769;top:945;width:103;height:103" coordorigin="7769,945" coordsize="103,103" path="m7870,1024l7867,1022,7862,1029,7858,1034,7853,1039,7848,1036,7848,1032,7850,1022,7872,945,7855,948,7850,960,7848,955,7846,950,7841,945,7824,945,7817,948,7810,964,7817,957,7822,952,7826,950,7836,950,7841,952,7846,957,7846,969,7845,981,7838,1000,7826,1017,7817,1029,7807,1036,7798,1036,7793,1034,7788,1029,7788,1010,7790,998,7795,986,7806,955,7792,968,7781,986,7772,1005,7769,1024,7769,1032,7771,1039,7776,1041,7778,1046,7783,1048,7795,1048,7800,1046,7807,1044,7814,1039,7824,1029,7834,1017,7831,1024,7831,1032,7829,1036,7829,1044,7834,1048,7843,1048,7848,1046,7855,1044,7860,1039,7865,1034,7870,1024xe" filled="t" fillcolor="#000000" stroked="f">
              <v:path arrowok="t"/>
              <v:fill/>
            </v:shape>
            <v:shape style="position:absolute;left:7769;top:945;width:103;height:103" coordorigin="7769,945" coordsize="103,103" path="m7795,986l7802,974,7810,964,7817,948,7807,955,7806,955,7795,986xe" filled="t" fillcolor="#000000" stroked="f">
              <v:path arrowok="t"/>
              <v:fill/>
            </v:shape>
            <v:shape style="position:absolute;left:7884;top:945;width:103;height:101" coordorigin="7884,945" coordsize="103,101" path="m7975,1046l7978,1041,7970,1041,7966,1039,7961,1034,7958,1029,7951,1015,7946,1008,7944,1003,7942,1000,7937,996,7944,993,7951,984,7956,969,7958,962,7963,960,7968,962,7970,967,7978,967,7982,964,7987,960,7987,955,7985,950,7980,945,7968,945,7963,948,7958,952,7956,957,7954,962,7949,972,7942,986,7932,993,7915,993,7930,945,7925,945,7891,952,7891,955,7906,955,7908,957,7908,967,7906,969,7884,1046,7901,1046,7915,998,7920,998,7925,1000,7927,1005,7932,1012,7937,1022,7942,1032,7949,1046,7975,1046xe" filled="t" fillcolor="#000000" stroked="f">
              <v:path arrowok="t"/>
              <v:fill/>
            </v:shape>
            <v:shape style="position:absolute;left:7994;top:945;width:84;height:103" coordorigin="7994,945" coordsize="84,103" path="m8075,982l8071,1001,8062,1020,8052,1036,8042,1044,8026,1044,8028,1048,8040,1048,8050,1046,8059,1039,8071,1034,8078,1024,8076,972,8075,982xe" filled="t" fillcolor="#000000" stroked="f">
              <v:path arrowok="t"/>
              <v:fill/>
            </v:shape>
            <v:shape style="position:absolute;left:7994;top:945;width:84;height:103" coordorigin="7994,945" coordsize="84,103" path="m7994,1015l7994,1024,7997,1032,8004,1039,8011,1046,8018,1048,8028,1048,8026,1044,8021,1041,8018,1039,8014,1034,8011,1029,8011,1022,8012,1012,8016,993,8026,974,8035,957,8045,950,8062,950,8066,952,8069,957,8074,960,8076,964,8076,972,8078,1024,8086,1012,8090,1003,8093,991,8093,969,8090,962,8083,955,8078,948,8069,945,8050,945,8040,948,8028,955,8018,960,8009,969,8004,981,7997,991,7994,1003,7994,1015xe" filled="t" fillcolor="#000000" stroked="f">
              <v:path arrowok="t"/>
              <v:fill/>
            </v:shape>
            <v:shape style="position:absolute;left:8110;top:945;width:91;height:103" coordorigin="8110,945" coordsize="91,103" path="m8124,1046l8131,1048,8143,1048,8158,1046,8176,1038,8194,1022,8191,1020,8182,1027,8174,1032,8170,1034,8165,1036,8146,1036,8141,1034,8136,1032,8131,1027,8129,1020,8129,1003,8146,1003,8131,998,8138,978,8150,962,8158,955,8167,950,8177,950,8182,952,8184,955,8186,960,8186,967,8184,972,8179,976,8174,984,8167,988,8165,996,8179,993,8186,986,8194,979,8198,974,8201,967,8201,952,8196,950,8191,945,8167,945,8155,948,8146,955,8136,962,8126,969,8119,981,8112,993,8110,1005,8110,1024,8112,1032,8117,1039,8124,1046xe" filled="t" fillcolor="#000000" stroked="f">
              <v:path arrowok="t"/>
              <v:fill/>
            </v:shape>
            <v:shape style="position:absolute;left:8110;top:945;width:91;height:103" coordorigin="8110,945" coordsize="91,103" path="m8141,998l8131,998,8146,1003,8158,1000,8165,996,8167,988,8158,991,8150,996,8141,99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4.961pt;margin-top:46.76pt;width:74.2985pt;height:8.32pt;mso-position-horizontal-relative:page;mso-position-vertical-relative:paragraph;z-index:-11166">
            <v:imagedata o:title="" r:id="rId943"/>
          </v:shape>
        </w:pict>
      </w:r>
      <w:r>
        <w:pict>
          <v:group style="position:absolute;margin-left:328.18pt;margin-top:57.2pt;width:21.16pt;height:9.04pt;mso-position-horizontal-relative:page;mso-position-vertical-relative:paragraph;z-index:-11161" coordorigin="6564,1144" coordsize="423,181">
            <v:shape style="position:absolute;left:6574;top:1154;width:146;height:161" coordorigin="6574,1154" coordsize="146,161" path="m6574,1276l6588,1295,6602,1305,6612,1310,6622,1315,6637,1315,6656,1311,6674,1300,6680,1297,6695,1284,6706,1267,6711,1257,6718,1238,6720,1219,6719,1209,6713,1189,6703,1173,6698,1168,6682,1158,6660,1154,6653,1154,6643,1156,6629,1159,6626,1161,6619,1161,6614,1159,6614,1154,6610,1154,6598,1197,6602,1197,6604,1195,6617,1176,6633,1165,6653,1161,6667,1161,6677,1166,6684,1178,6691,1188,6696,1200,6696,1224,6694,1228,6641,1228,6638,1236,6694,1236,6689,1253,6681,1271,6670,1286,6651,1301,6631,1305,6630,1305,6612,1301,6595,1290,6578,1274,6574,1276xe" filled="t" fillcolor="#000000" stroked="f">
              <v:path arrowok="t"/>
              <v:fill/>
            </v:shape>
            <v:shape style="position:absolute;left:6727;top:1209;width:149;height:103" coordorigin="6727,1209" coordsize="149,103" path="m6746,1238l6727,1310,6744,1310,6744,1310,6752,1283,6756,1272,6761,1262,6766,1252,6773,1243,6780,1233,6785,1228,6790,1224,6794,1221,6799,1221,6802,1226,6802,1236,6799,1243,6780,1310,6797,1310,6799,1303,6806,1284,6814,1267,6819,1257,6831,1240,6842,1226,6847,1224,6852,1221,6857,1224,6857,1233,6854,1238,6852,1245,6842,1281,6840,1293,6838,1300,6838,1308,6840,1308,6842,1312,6852,1312,6857,1310,6859,1308,6864,1305,6869,1300,6874,1293,6876,1291,6876,1286,6871,1291,6866,1296,6862,1300,6857,1300,6857,1291,6859,1281,6874,1238,6874,1214,6869,1209,6857,1209,6852,1212,6845,1216,6834,1227,6823,1243,6811,1264,6818,1236,6821,1231,6821,1219,6818,1214,6814,1209,6799,1209,6794,1212,6787,1216,6782,1224,6775,1233,6770,1238,6763,1248,6758,1260,6773,1209,6734,1216,6734,1219,6746,1219,6751,1224,6749,1228,6746,1238xe" filled="t" fillcolor="#000000" stroked="f">
              <v:path arrowok="t"/>
              <v:fill/>
            </v:shape>
            <v:shape style="position:absolute;left:6893;top:1209;width:84;height:103" coordorigin="6893,1209" coordsize="84,103" path="m6974,1246l6969,1265,6960,1284,6950,1300,6941,1308,6924,1308,6926,1312,6938,1312,6948,1310,6958,1303,6970,1298,6977,1288,6974,1236,6974,1246xe" filled="t" fillcolor="#000000" stroked="f">
              <v:path arrowok="t"/>
              <v:fill/>
            </v:shape>
            <v:shape style="position:absolute;left:6893;top:1209;width:84;height:103" coordorigin="6893,1209" coordsize="84,103" path="m6893,1279l6893,1288,6895,1298,6902,1303,6910,1310,6917,1312,6926,1312,6924,1308,6919,1305,6917,1303,6912,1298,6910,1293,6910,1286,6910,1276,6915,1257,6924,1238,6934,1221,6943,1214,6960,1214,6965,1216,6967,1221,6972,1224,6974,1228,6974,1236,6977,1288,6984,1276,6989,1267,6991,1255,6991,1233,6989,1226,6982,1219,6977,1212,6967,1209,6948,1209,6938,1212,6926,1219,6917,1226,6907,1233,6902,1245,6895,1255,6893,1267,6893,12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6.14pt;margin-top:59.96pt;width:10.36pt;height:6.16pt;mso-position-horizontal-relative:page;mso-position-vertical-relative:paragraph;z-index:-11160" coordorigin="7123,1199" coordsize="207,123">
            <v:shape style="position:absolute;left:7133;top:1209;width:101;height:103" coordorigin="7133,1209" coordsize="101,103" path="m7217,1212l7205,1255,7166,1255,7178,1209,7176,1209,7140,1216,7140,1219,7154,1219,7157,1221,7157,1231,7154,1236,7133,1310,7150,1310,7164,1262,7202,1262,7198,1284,7193,1293,7193,1310,7195,1312,7202,1312,7217,1306,7234,1286,7229,1286,7222,1296,7217,1300,7212,1300,7210,1298,7210,1293,7212,1288,7234,1212,7217,1212xe" filled="t" fillcolor="#000000" stroked="f">
              <v:path arrowok="t"/>
              <v:fill/>
            </v:shape>
            <v:shape style="position:absolute;left:7250;top:1240;width:70;height:58" coordorigin="7250,1240" coordsize="70,58" path="m7320,1240l7315,1248,7308,1252,7298,1255,7291,1260,7282,1262,7272,1262,7286,1267,7298,1264,7306,1262,7318,1257,7320,1240xe" filled="t" fillcolor="#000000" stroked="f">
              <v:path arrowok="t"/>
              <v:fill/>
            </v:shape>
            <v:shape style="position:absolute;left:7250;top:1240;width:70;height:58" coordorigin="7250,1240" coordsize="70,58" path="m7265,1310l7272,1312,7284,1312,7299,1310,7317,1302,7334,1286,7332,1284,7322,1291,7315,1296,7310,1298,7306,1300,7286,1300,7282,1298,7277,1296,7272,1291,7270,1284,7270,1269,7286,1267,7272,1262,7279,1242,7291,1226,7298,1219,7308,1214,7318,1214,7322,1216,7327,1221,7327,1231,7325,1236,7320,1240,7318,1257,7327,1250,7334,1243,7339,1238,7342,1231,7342,1221,7339,1216,7337,1214,7332,1209,7308,1209,7296,1212,7286,1219,7277,1226,7267,1233,7260,1245,7253,1257,7250,1269,7250,1288,7253,1296,7258,1303,7265,131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2.961pt;margin-top:59.96pt;width:38.2985pt;height:7.48pt;mso-position-horizontal-relative:page;mso-position-vertical-relative:paragraph;z-index:-11159" coordorigin="7459,1199" coordsize="766,150">
            <v:shape style="position:absolute;left:7469;top:1209;width:91;height:103" coordorigin="7469,1209" coordsize="91,103" path="m7548,1269l7538,1260,7522,1255,7530,1254,7552,1246,7560,1231,7560,1224,7555,1219,7550,1214,7546,1212,7538,1209,7517,1209,7510,1212,7507,1214,7502,1214,7498,1209,7488,1238,7493,1238,7500,1221,7510,1214,7529,1214,7534,1216,7538,1221,7541,1226,7541,1238,7538,1243,7531,1248,7524,1250,7514,1252,7502,1252,7500,1257,7512,1257,7519,1260,7522,1262,7526,1267,7529,1272,7529,1284,7526,1291,7519,1296,7514,1303,7507,1305,7493,1305,7488,1303,7483,1300,7478,1298,7474,1293,7469,1294,7484,1307,7505,1312,7519,1312,7526,1308,7534,1305,7538,1300,7541,1296,7546,1291,7548,1286,7548,1269xe" filled="t" fillcolor="#000000" stroked="f">
              <v:path arrowok="t"/>
              <v:fill/>
            </v:shape>
            <v:shape style="position:absolute;left:7567;top:1209;width:101;height:103" coordorigin="7567,1209" coordsize="101,103" path="m7656,1296l7651,1300,7646,1300,7644,1298,7646,1293,7646,1288,7668,1212,7651,1212,7639,1255,7601,1255,7613,1209,7610,1209,7574,1216,7574,1219,7589,1219,7591,1221,7591,1231,7589,1236,7567,1310,7584,1310,7598,1262,7637,1262,7632,1284,7627,1293,7627,1310,7630,1312,7636,1312,7651,1306,7668,1286,7663,1286,7656,1296xe" filled="t" fillcolor="#000000" stroked="f">
              <v:path arrowok="t"/>
              <v:fill/>
            </v:shape>
            <v:shape style="position:absolute;left:7682;top:1209;width:103;height:103" coordorigin="7682,1209" coordsize="103,103" path="m7783,1288l7781,1286,7776,1293,7771,1298,7766,1303,7762,1300,7762,1296,7764,1286,7786,1209,7769,1212,7764,1224,7762,1219,7759,1214,7754,1209,7738,1209,7730,1212,7723,1228,7730,1221,7735,1216,7740,1214,7750,1214,7754,1216,7759,1221,7759,1233,7758,1245,7752,1264,7740,1281,7730,1293,7721,1300,7711,1300,7706,1298,7702,1293,7702,1274,7704,1262,7709,1250,7720,1219,7706,1232,7694,1250,7686,1269,7682,1288,7682,1296,7685,1303,7690,1305,7692,1310,7697,1312,7714,1312,7721,1308,7728,1303,7738,1293,7747,1281,7745,1288,7745,1296,7742,1300,7742,1308,7747,1312,7757,1312,7762,1310,7769,1308,7774,1303,7778,1298,7783,1288xe" filled="t" fillcolor="#000000" stroked="f">
              <v:path arrowok="t"/>
              <v:fill/>
            </v:shape>
            <v:shape style="position:absolute;left:7682;top:1209;width:103;height:103" coordorigin="7682,1209" coordsize="103,103" path="m7709,1250l7716,1238,7723,1228,7730,1212,7721,1219,7720,1219,7709,1250xe" filled="t" fillcolor="#000000" stroked="f">
              <v:path arrowok="t"/>
              <v:fill/>
            </v:shape>
            <v:shape style="position:absolute;left:7802;top:1209;width:94;height:103" coordorigin="7802,1209" coordsize="94,103" path="m7882,1296l7877,1300,7870,1300,7870,1296,7872,1291,7896,1212,7877,1212,7865,1257,7855,1264,7848,1267,7831,1267,7826,1264,7826,1252,7829,1248,7841,1209,7836,1209,7805,1214,7802,1219,7814,1219,7817,1221,7817,1231,7814,1233,7812,1245,7810,1250,7810,1262,7812,1267,7817,1269,7822,1274,7843,1274,7853,1272,7862,1264,7858,1284,7855,1293,7853,1300,7853,1310,7855,1312,7870,1312,7882,1305,7894,1288,7889,1286,7882,1296xe" filled="t" fillcolor="#000000" stroked="f">
              <v:path arrowok="t"/>
              <v:fill/>
            </v:shape>
            <v:shape style="position:absolute;left:7910;top:1209;width:101;height:103" coordorigin="7910,1209" coordsize="101,103" path="m7973,1310l7978,1312,7987,1312,7992,1310,7997,1305,8004,1298,8009,1288,8006,1286,7999,1293,7997,1298,7992,1300,7987,1300,7987,1296,7990,1288,7992,1279,8011,1212,7994,1212,7992,1219,7987,1236,7982,1248,7978,1255,7973,1262,7968,1272,7961,1279,7956,1288,7949,1293,7946,1296,7942,1298,7937,1300,7932,1298,7932,1286,7934,1276,7946,1240,7949,1228,7951,1221,7951,1219,7949,1214,7946,1209,7932,1209,7927,1214,7922,1219,7915,1224,7910,1233,7913,1236,7920,1228,7922,1224,7927,1221,7932,1221,7932,1226,7930,1231,7927,1240,7918,1274,7915,1286,7913,1296,7913,1305,7915,1308,7920,1312,7934,1312,7942,1310,7949,1300,7957,1293,7968,1278,7982,1257,7975,1276,7973,1288,7973,1293,7970,1298,7970,1305,7973,1310xe" filled="t" fillcolor="#000000" stroked="f">
              <v:path arrowok="t"/>
              <v:fill/>
            </v:shape>
            <v:shape style="position:absolute;left:8023;top:1209;width:149;height:103" coordorigin="8023,1209" coordsize="149,103" path="m8042,1238l8023,1310,8040,1310,8040,1310,8048,1283,8052,1272,8057,1262,8062,1252,8069,1243,8076,1233,8081,1228,8086,1224,8088,1224,8093,1221,8095,1221,8098,1226,8098,1236,8095,1243,8076,1310,8093,1310,8095,1303,8102,1284,8110,1267,8115,1257,8127,1240,8138,1226,8143,1224,8148,1221,8153,1224,8153,1233,8150,1238,8148,1245,8138,1281,8136,1293,8134,1300,8134,1308,8136,1310,8141,1312,8150,1312,8155,1308,8160,1305,8165,1300,8170,1293,8172,1291,8172,1286,8167,1291,8162,1296,8158,1300,8153,1300,8153,1291,8155,1281,8170,1238,8170,1214,8165,1209,8153,1209,8148,1212,8141,1216,8130,1227,8119,1243,8107,1264,8114,1236,8117,1231,8117,1219,8114,1214,8110,1209,8095,1209,8090,1212,8086,1216,8078,1224,8071,1233,8066,1238,8059,1248,8054,1260,8069,1209,8030,1216,8030,1219,8042,1219,8047,1224,8045,1228,8042,1238xe" filled="t" fillcolor="#000000" stroked="f">
              <v:path arrowok="t"/>
              <v:fill/>
            </v:shape>
            <v:shape style="position:absolute;left:8182;top:1291;width:34;height:48" coordorigin="8182,1291" coordsize="34,48" path="m8198,1317l8198,1322,8196,1327,8191,1329,8186,1334,8182,1336,8184,1339,8194,1336,8201,1329,8206,1324,8213,1317,8215,1310,8215,1300,8213,1296,8210,1293,8206,1291,8201,1291,8196,1293,8191,1298,8191,1303,8194,1308,8198,1312,8198,13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8.42pt;margin-top:59.96pt;width:18.88pt;height:6.16pt;mso-position-horizontal-relative:page;mso-position-vertical-relative:paragraph;z-index:-11158" coordorigin="8368,1199" coordsize="378,123">
            <v:shape style="position:absolute;left:8378;top:1209;width:94;height:103" coordorigin="8378,1209" coordsize="94,103" path="m8458,1296l8453,1300,8446,1300,8446,1296,8448,1291,8472,1212,8455,1212,8441,1257,8431,1264,8424,1267,8407,1267,8402,1264,8402,1252,8405,1248,8417,1209,8412,1209,8381,1214,8378,1219,8390,1219,8393,1221,8393,1231,8390,1233,8388,1245,8386,1250,8386,1262,8388,1267,8393,1269,8398,1274,8419,1274,8429,1272,8438,1264,8434,1284,8431,1293,8429,1300,8429,1310,8431,1312,8446,1312,8458,1305,8470,1288,8465,1286,8458,1296xe" filled="t" fillcolor="#000000" stroked="f">
              <v:path arrowok="t"/>
              <v:fill/>
            </v:shape>
            <v:shape style="position:absolute;left:8484;top:1209;width:149;height:103" coordorigin="8484,1209" coordsize="149,103" path="m8597,1293l8594,1300,8594,1308,8597,1310,8602,1312,8611,1312,8616,1308,8621,1305,8626,1300,8630,1293,8633,1291,8633,1286,8628,1291,8623,1296,8618,1300,8614,1300,8614,1291,8616,1281,8630,1238,8630,1214,8626,1209,8614,1209,8609,1212,8602,1216,8591,1227,8580,1243,8568,1264,8575,1236,8578,1231,8578,1219,8575,1214,8570,1209,8556,1209,8551,1212,8546,1216,8539,1224,8532,1233,8527,1238,8520,1248,8515,1260,8530,1209,8491,1216,8491,1219,8503,1219,8508,1224,8506,1228,8503,1238,8484,1310,8501,1310,8501,1310,8509,1283,8513,1272,8518,1262,8522,1252,8530,1243,8537,1233,8542,1228,8546,1224,8549,1224,8554,1221,8558,1221,8558,1236,8556,1243,8537,1310,8554,1310,8556,1303,8563,1284,8570,1267,8576,1257,8588,1240,8599,1226,8604,1224,8609,1221,8614,1224,8614,1233,8611,1238,8609,1245,8599,1281,8597,1293xe" filled="t" fillcolor="#000000" stroked="f">
              <v:path arrowok="t"/>
              <v:fill/>
            </v:shape>
            <v:shape style="position:absolute;left:8652;top:1209;width:84;height:103" coordorigin="8652,1209" coordsize="84,103" path="m8733,1246l8728,1265,8719,1284,8710,1300,8700,1308,8683,1308,8686,1312,8698,1312,8707,1310,8717,1303,8729,1298,8736,1288,8734,1236,8733,1246xe" filled="t" fillcolor="#000000" stroked="f">
              <v:path arrowok="t"/>
              <v:fill/>
            </v:shape>
            <v:shape style="position:absolute;left:8652;top:1209;width:84;height:103" coordorigin="8652,1209" coordsize="84,103" path="m8652,1279l8652,1288,8654,1298,8662,1303,8669,1310,8676,1312,8686,1312,8683,1308,8678,1305,8676,1303,8671,1298,8671,1286,8671,1277,8675,1258,8683,1238,8693,1221,8702,1214,8719,1214,8724,1216,8726,1221,8731,1224,8734,1228,8734,1236,8736,1288,8743,1276,8748,1267,8750,1255,8750,1233,8748,1226,8741,1219,8736,1212,8726,1209,8707,1209,8698,1212,8686,1219,8676,1226,8666,1233,8662,1245,8654,1255,8652,1267,8652,12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4.22pt;margin-top:59.96pt;width:16.72pt;height:6.16pt;mso-position-horizontal-relative:page;mso-position-vertical-relative:paragraph;z-index:-11157" coordorigin="8884,1199" coordsize="334,123">
            <v:shape style="position:absolute;left:8894;top:1209;width:84;height:103" coordorigin="8894,1209" coordsize="84,103" path="m8975,1246l8971,1265,8962,1284,8952,1300,8942,1308,8926,1308,8928,1312,8940,1312,8950,1310,8959,1303,8971,1298,8978,1288,8976,1236,8975,1246xe" filled="t" fillcolor="#000000" stroked="f">
              <v:path arrowok="t"/>
              <v:fill/>
            </v:shape>
            <v:shape style="position:absolute;left:8894;top:1209;width:84;height:103" coordorigin="8894,1209" coordsize="84,103" path="m8894,1279l8894,1288,8897,1298,8904,1303,8911,1310,8918,1312,8928,1312,8926,1308,8921,1305,8918,1303,8914,1298,8914,1286,8914,1277,8917,1258,8926,1238,8935,1221,8945,1214,8962,1214,8966,1216,8969,1221,8974,1224,8976,1228,8976,1236,8978,1288,8986,1276,8990,1267,8993,1255,8993,1233,8990,1226,8983,1219,8978,1212,8969,1209,8950,1209,8940,1212,8928,1219,8918,1226,8909,1233,8904,1245,8897,1255,8894,1267,8894,1279xe" filled="t" fillcolor="#000000" stroked="f">
              <v:path arrowok="t"/>
              <v:fill/>
            </v:shape>
            <v:shape style="position:absolute;left:9007;top:1209;width:101;height:103" coordorigin="9007,1209" coordsize="101,103" path="m9024,1310l9038,1262,9077,1262,9072,1284,9067,1293,9067,1310,9070,1312,9077,1312,9091,1306,9108,1286,9103,1286,9096,1296,9091,1300,9086,1300,9084,1298,9086,1293,9086,1288,9108,1212,9091,1212,9079,1255,9041,1255,9053,1209,9050,1209,9014,1216,9014,1219,9029,1219,9031,1221,9031,1231,9029,1236,9007,1310,9024,1310xe" filled="t" fillcolor="#000000" stroked="f">
              <v:path arrowok="t"/>
              <v:fill/>
            </v:shape>
            <v:shape style="position:absolute;left:9125;top:1209;width:84;height:103" coordorigin="9125,1209" coordsize="84,103" path="m9206,1246l9201,1265,9192,1284,9182,1300,9173,1308,9156,1308,9158,1312,9170,1312,9180,1310,9190,1303,9202,1298,9209,1288,9206,1236,9206,1246xe" filled="t" fillcolor="#000000" stroked="f">
              <v:path arrowok="t"/>
              <v:fill/>
            </v:shape>
            <v:shape style="position:absolute;left:9125;top:1209;width:84;height:103" coordorigin="9125,1209" coordsize="84,103" path="m9125,1279l9125,1288,9127,1298,9134,1303,9142,1310,9149,1312,9158,1312,9156,1308,9151,1305,9149,1303,9144,1298,9144,1286,9144,1277,9148,1258,9156,1238,9166,1221,9175,1214,9192,1214,9197,1216,9199,1221,9204,1224,9206,1228,9206,1236,9209,1288,9216,1276,9221,1267,9223,1255,9223,1233,9221,1226,9214,1219,9209,1212,9199,1209,9180,1209,9170,1212,9158,1219,9149,1226,9139,1233,9134,1245,9127,1255,9125,1267,9125,12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6.42pt;margin-top:59.96pt;width:22.72pt;height:8.56pt;mso-position-horizontal-relative:page;mso-position-vertical-relative:paragraph;z-index:-11156" coordorigin="9328,1199" coordsize="454,171">
            <v:shape style="position:absolute;left:9338;top:1209;width:120;height:151" coordorigin="9338,1209" coordsize="120,151" path="m9408,1298l9403,1243,9401,1233,9401,1221,9398,1216,9396,1214,9394,1209,9362,1216,9362,1221,9379,1221,9384,1226,9386,1233,9386,1245,9394,1317,9389,1322,9384,1327,9377,1334,9372,1341,9367,1344,9362,1346,9358,1346,9355,1341,9350,1339,9346,1341,9341,1346,9338,1351,9341,1356,9343,1360,9353,1360,9358,1358,9362,1356,9367,1351,9377,1344,9386,1332,9392,1325,9406,1309,9418,1294,9430,1279,9431,1277,9445,1259,9454,1245,9456,1236,9458,1231,9458,1216,9456,1212,9451,1209,9444,1209,9439,1212,9437,1216,9437,1221,9439,1226,9444,1228,9449,1233,9449,1238,9446,1243,9442,1250,9437,1260,9432,1267,9427,1274,9418,1284,9413,1293,9408,1298xe" filled="t" fillcolor="#000000" stroked="f">
              <v:path arrowok="t"/>
              <v:fill/>
            </v:shape>
            <v:shape style="position:absolute;left:9461;top:1209;width:214;height:103" coordorigin="9461,1209" coordsize="214,103" path="m9614,1296l9610,1291,9610,1274,9613,1256,9622,1236,9631,1221,9641,1214,9658,1214,9660,1216,9660,1221,9658,1224,9655,1228,9655,1238,9658,1240,9670,1240,9672,1236,9674,1231,9674,1221,9672,1216,9667,1214,9665,1209,9638,1209,9626,1214,9617,1224,9605,1233,9598,1245,9595,1257,9576,1257,9590,1212,9574,1212,9559,1257,9542,1257,9545,1252,9545,1233,9542,1224,9538,1219,9530,1212,9523,1209,9514,1209,9505,1210,9487,1218,9473,1236,9475,1238,9485,1224,9497,1219,9511,1219,9516,1221,9521,1226,9523,1231,9526,1236,9526,1245,9525,1250,9521,1269,9511,1288,9502,1303,9492,1308,9480,1308,9475,1305,9475,1300,9478,1296,9480,1291,9480,1286,9478,1281,9468,1281,9463,1284,9461,1286,9461,1300,9463,1305,9466,1308,9470,1312,9494,1312,9506,1310,9516,1300,9519,1299,9532,1284,9540,1264,9559,1264,9545,1310,9562,1310,9576,1264,9593,1264,9590,1269,9590,1288,9593,1296,9598,1303,9605,1310,9612,1312,9622,1312,9629,1312,9647,1304,9662,1286,9660,1286,9650,1298,9641,1303,9624,1303,9619,1300,9614,1296xe" filled="t" fillcolor="#000000" stroked="f">
              <v:path arrowok="t"/>
              <v:fill/>
            </v:shape>
            <v:shape style="position:absolute;left:9682;top:1209;width:91;height:103" coordorigin="9682,1209" coordsize="91,103" path="m9722,1226l9730,1219,9739,1214,9749,1214,9754,1216,9758,1221,9758,1231,9756,1236,9751,1240,9751,1257,9761,1250,9766,1243,9770,1238,9773,1231,9773,1216,9768,1214,9763,1209,9739,1209,9730,1212,9718,1219,9708,1226,9703,1262,9703,1261,9711,1242,9722,1226xe" filled="t" fillcolor="#000000" stroked="f">
              <v:path arrowok="t"/>
              <v:fill/>
            </v:shape>
            <v:shape style="position:absolute;left:9682;top:1209;width:91;height:103" coordorigin="9682,1209" coordsize="91,103" path="m9701,1269l9718,1267,9730,1264,9737,1262,9751,1257,9751,1240,9746,1248,9739,1252,9730,1255,9722,1260,9713,1262,9703,1262,9708,1226,9698,1233,9691,1245,9684,1257,9682,1269,9682,1288,9684,1296,9691,1303,9696,1310,9703,1312,9715,1312,9730,1310,9748,1302,9766,1286,9763,1284,9754,1291,9746,1296,9742,1298,9737,1300,9718,1300,9713,1298,9708,1296,9703,1291,9701,1284,9701,126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5.38pt;margin-top:194.84pt;width:314.32pt;height:23.2pt;mso-position-horizontal-relative:page;mso-position-vertical-relative:paragraph;z-index:-11145" coordorigin="3108,3897" coordsize="6286,464">
            <v:shape type="#_x0000_t75" style="position:absolute;left:3115;top:3897;width:6279;height:231">
              <v:imagedata o:title="" r:id="rId944"/>
            </v:shape>
            <v:shape type="#_x0000_t75" style="position:absolute;left:3108;top:4182;width:2682;height:178">
              <v:imagedata o:title="" r:id="rId945"/>
            </v:shape>
            <w10:wrap type="none"/>
          </v:group>
        </w:pict>
      </w:r>
      <w:r>
        <w:pict>
          <v:shape type="#_x0000_t75" style="width:61.48pt;height:11.56pt">
            <v:imagedata o:title="" r:id="rId9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3184"/>
          <w:szCs w:val="12.3184"/>
        </w:rPr>
        <w:jc w:val="left"/>
        <w:spacing w:before="93"/>
        <w:ind w:left="439"/>
      </w:pPr>
      <w:r>
        <w:pict>
          <v:group style="position:absolute;margin-left:159.82pt;margin-top:4.64pt;width:35.68pt;height:6.16pt;mso-position-horizontal-relative:page;mso-position-vertical-relative:paragraph;z-index:-11188" coordorigin="3196,93" coordsize="714,123">
            <v:shape style="position:absolute;left:3206;top:105;width:103;height:101" coordorigin="3206,105" coordsize="103,101" path="m3290,201l3295,196,3300,192,3307,182,3302,180,3300,187,3295,189,3293,192,3290,196,3286,196,3286,187,3288,180,3310,105,3242,105,3242,110,3252,110,3257,112,3257,120,3252,132,3247,153,3240,172,3235,184,3233,189,3228,194,3223,194,3218,189,3209,189,3206,194,3206,204,3209,206,3223,206,3230,201,3235,194,3241,180,3248,161,3257,136,3259,127,3262,120,3262,117,3266,112,3290,112,3271,177,3269,187,3266,194,3266,204,3269,206,3281,206,3286,204,3290,201xe" filled="t" fillcolor="#000000" stroked="f">
              <v:path arrowok="t"/>
              <v:fill/>
            </v:shape>
            <v:shape style="position:absolute;left:3324;top:103;width:101;height:103" coordorigin="3324,103" coordsize="101,103" path="m3326,194l3326,199,3329,201,3334,206,3346,206,3355,204,3362,194,3370,187,3382,172,3396,151,3389,170,3386,182,3384,187,3384,204,3389,206,3401,206,3406,204,3410,199,3418,192,3422,182,3420,180,3413,187,3410,192,3406,194,3401,194,3401,189,3403,182,3406,172,3425,105,3408,105,3406,112,3401,129,3396,141,3391,148,3386,156,3382,165,3374,172,3370,182,3362,187,3360,189,3355,192,3350,194,3346,192,3346,180,3348,170,3360,134,3362,122,3365,115,3365,112,3362,108,3360,103,3346,103,3341,108,3336,110,3329,117,3324,127,3326,129,3334,122,3336,117,3338,115,3343,115,3346,120,3343,124,3341,134,3331,168,3329,180,3326,189,3326,194xe" filled="t" fillcolor="#000000" stroked="f">
              <v:path arrowok="t"/>
              <v:fill/>
            </v:shape>
            <v:shape style="position:absolute;left:3437;top:103;width:91;height:103" coordorigin="3437,103" coordsize="91,103" path="m3437,172l3437,184,3439,192,3444,199,3451,204,3458,206,3478,206,3487,204,3494,201,3502,196,3511,189,3518,180,3516,177,3509,184,3502,189,3497,192,3490,196,3470,196,3466,194,3461,189,3456,184,3454,180,3454,160,3458,148,3463,136,3468,127,3475,120,3482,115,3490,110,3497,108,3509,108,3514,110,3516,115,3511,120,3506,124,3506,129,3511,134,3516,136,3521,134,3526,129,3528,124,3528,115,3526,110,3521,108,3518,103,3492,103,3482,105,3470,112,3461,120,3451,129,3446,139,3439,151,3437,163,3437,172xe" filled="t" fillcolor="#000000" stroked="f">
              <v:path arrowok="t"/>
              <v:fill/>
            </v:shape>
            <v:shape style="position:absolute;left:3538;top:103;width:149;height:103" coordorigin="3538,103" coordsize="149,103" path="m3686,184l3686,180,3682,184,3677,189,3672,194,3667,194,3667,184,3670,175,3684,132,3684,108,3682,105,3677,103,3667,103,3660,105,3655,110,3644,121,3632,137,3619,158,3629,129,3631,124,3631,110,3626,105,3622,103,3610,103,3605,105,3598,110,3593,117,3586,127,3581,132,3574,141,3569,153,3583,103,3545,110,3545,112,3557,112,3562,117,3559,122,3557,132,3538,204,3552,204,3553,202,3561,177,3566,165,3571,156,3576,146,3583,136,3590,127,3595,122,3600,117,3605,115,3610,115,3612,120,3612,129,3610,136,3590,204,3607,204,3609,197,3616,177,3624,160,3630,151,3641,133,3653,120,3658,117,3662,115,3667,117,3667,127,3665,132,3662,139,3653,175,3650,187,3648,194,3648,201,3653,206,3662,206,3667,204,3670,201,3674,199,3679,194,3684,187,3686,184xe" filled="t" fillcolor="#000000" stroked="f">
              <v:path arrowok="t"/>
              <v:fill/>
            </v:shape>
            <v:shape style="position:absolute;left:3706;top:103;width:98;height:103" coordorigin="3706,103" coordsize="98,103" path="m3787,139l3782,159,3773,177,3763,194,3754,201,3737,201,3739,206,3749,206,3761,204,3770,196,3782,192,3790,182,3797,170,3802,160,3804,148,3804,127,3802,120,3794,112,3790,105,3780,103,3761,103,3751,105,3739,112,3730,117,3723,170,3728,151,3737,132,3746,115,3756,108,3773,108,3778,110,3780,115,3785,117,3787,122,3787,129,3787,139xe" filled="t" fillcolor="#000000" stroked="f">
              <v:path arrowok="t"/>
              <v:fill/>
            </v:shape>
            <v:shape style="position:absolute;left:3706;top:103;width:98;height:103" coordorigin="3706,103" coordsize="98,103" path="m3737,201l3732,199,3730,196,3725,192,3722,187,3722,180,3723,170,3730,117,3720,127,3715,139,3708,148,3706,160,3706,182,3708,189,3715,196,3720,204,3730,206,3739,206,3737,201xe" filled="t" fillcolor="#000000" stroked="f">
              <v:path arrowok="t"/>
              <v:fill/>
            </v:shape>
            <v:shape style="position:absolute;left:3821;top:103;width:79;height:103" coordorigin="3821,103" coordsize="79,103" path="m3878,187l3874,194,3869,199,3864,201,3847,201,3834,200,3857,206,3869,206,3878,204,3888,196,3895,192,3900,184,3900,168,3898,163,3893,158,3888,153,3881,151,3871,151,3885,145,3881,140,3865,147,3869,156,3871,158,3876,160,3878,163,3881,168,3881,182,3878,187xe" filled="t" fillcolor="#000000" stroked="f">
              <v:path arrowok="t"/>
              <v:fill/>
            </v:shape>
            <v:shape style="position:absolute;left:3821;top:103;width:79;height:103" coordorigin="3821,103" coordsize="79,103" path="m3838,175l3840,168,3840,160,3850,156,3869,156,3865,147,3842,153,3843,151,3855,127,3868,112,3883,108,3890,108,3893,112,3895,117,3895,124,3890,132,3883,139,3881,140,3885,145,3904,133,3910,120,3910,115,3907,110,3905,108,3900,103,3886,103,3876,104,3857,110,3840,122,3833,132,3824,151,3821,170,3822,184,3834,200,3847,201,3842,196,3840,194,3838,189,3838,17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9.72pt;height:6.16pt">
            <v:imagedata o:title="" r:id="rId947"/>
          </v:shape>
        </w:pict>
      </w:r>
      <w:r>
        <w:rPr>
          <w:rFonts w:cs="Times New Roman" w:hAnsi="Times New Roman" w:eastAsia="Times New Roman" w:ascii="Times New Roman"/>
          <w:sz w:val="12.3184"/>
          <w:szCs w:val="12.318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.3184"/>
          <w:szCs w:val="12.3184"/>
        </w:rPr>
        <w:jc w:val="left"/>
        <w:ind w:left="1168"/>
      </w:pPr>
      <w:r>
        <w:pict>
          <v:group style="position:absolute;margin-left:200.98pt;margin-top:-13.32pt;width:9.04pt;height:6.16pt;mso-position-horizontal-relative:page;mso-position-vertical-relative:paragraph;z-index:-11187" coordorigin="4020,-266" coordsize="181,123">
            <v:shape style="position:absolute;left:4030;top:-256;width:101;height:103" coordorigin="4030,-256" coordsize="101,103" path="m4114,-254l4102,-211,4063,-211,4075,-256,4070,-256,4037,-249,4037,-247,4051,-247,4054,-244,4054,-235,4051,-230,4030,-156,4046,-156,4061,-204,4099,-204,4094,-182,4090,-172,4090,-156,4092,-153,4099,-153,4114,-160,4130,-180,4126,-180,4118,-170,4114,-165,4109,-165,4106,-168,4106,-172,4109,-177,4130,-254,4114,-254xe" filled="t" fillcolor="#000000" stroked="f">
              <v:path arrowok="t"/>
              <v:fill/>
            </v:shape>
            <v:shape style="position:absolute;left:4142;top:-254;width:48;height:41" coordorigin="4142,-254" coordsize="48,41" path="m4169,-216l4176,-228,4183,-237,4190,-254,4181,-247,4180,-246,4169,-216xe" filled="t" fillcolor="#000000" stroked="f">
              <v:path arrowok="t"/>
              <v:fill/>
            </v:shape>
            <v:shape style="position:absolute;left:4142;top:-254;width:48;height:41" coordorigin="4142,-254" coordsize="48,41" path="m4238,-168l4243,-177,4241,-180,4234,-172,4231,-168,4226,-165,4222,-165,4222,-170,4224,-180,4246,-256,4229,-254,4224,-242,4222,-247,4219,-252,4214,-256,4198,-256,4190,-254,4183,-237,4190,-244,4195,-249,4200,-252,4210,-252,4212,-249,4217,-247,4219,-244,4219,-232,4218,-221,4212,-202,4200,-184,4190,-172,4181,-165,4171,-165,4166,-168,4162,-172,4162,-192,4164,-204,4169,-216,4180,-246,4166,-234,4154,-216,4146,-196,4142,-177,4142,-170,4145,-163,4150,-160,4152,-156,4157,-153,4169,-153,4174,-156,4181,-158,4188,-163,4198,-172,4207,-184,4205,-177,4202,-170,4202,-156,4207,-153,4217,-153,4222,-156,4226,-158,4234,-163,4238,-16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6.06pt;margin-top:-3pt;width:30.76pt;height:9.16pt;mso-position-horizontal-relative:page;mso-position-vertical-relative:paragraph;z-index:-11178" coordorigin="2121,-60" coordsize="615,183">
            <v:shape style="position:absolute;left:2131;top:10;width:98;height:103" coordorigin="2131,10" coordsize="98,103" path="m2210,29l2210,36,2210,46,2207,66,2198,84,2189,101,2179,108,2162,108,2158,106,2165,113,2174,113,2186,111,2196,104,2208,99,2215,89,2222,77,2227,68,2230,56,2230,34,2227,27,2220,20,2215,12,2206,10,2186,10,2177,12,2165,20,2155,24,2149,77,2153,58,2162,39,2172,22,2182,15,2198,15,2203,17,2206,22,2210,24,2210,29xe" filled="t" fillcolor="#000000" stroked="f">
              <v:path arrowok="t"/>
              <v:fill/>
            </v:shape>
            <v:shape style="position:absolute;left:2131;top:10;width:98;height:103" coordorigin="2131,10" coordsize="98,103" path="m2155,104l2150,99,2148,94,2148,87,2149,77,2155,24,2146,34,2141,46,2134,56,2131,68,2131,89,2134,96,2141,104,2146,111,2155,113,2165,113,2158,106,2155,104xe" filled="t" fillcolor="#000000" stroked="f">
              <v:path arrowok="t"/>
              <v:fill/>
            </v:shape>
            <v:shape style="position:absolute;left:2246;top:-50;width:101;height:163" coordorigin="2246,-50" coordsize="101,163" path="m2246,77l2246,89,2249,96,2256,104,2261,111,2266,99,2263,92,2263,84,2264,77,2268,58,2278,39,2287,22,2297,15,2321,15,2326,22,2325,46,2322,65,2314,84,2312,104,2328,89,2339,74,2345,55,2347,34,2346,21,2342,1,2333,-16,2323,-28,2308,-41,2290,-50,2287,-45,2301,-38,2316,-24,2325,-6,2328,17,2323,12,2316,10,2309,10,2301,11,2283,17,2266,32,2259,39,2250,57,2246,77xe" filled="t" fillcolor="#000000" stroked="f">
              <v:path arrowok="t"/>
              <v:fill/>
            </v:shape>
            <v:shape style="position:absolute;left:2246;top:-50;width:101;height:163" coordorigin="2246,-50" coordsize="101,163" path="m2314,84l2304,101,2294,108,2278,108,2273,106,2270,101,2266,99,2261,111,2270,113,2280,113,2294,112,2312,104,2314,84xe" filled="t" fillcolor="#000000" stroked="f">
              <v:path arrowok="t"/>
              <v:fill/>
            </v:shape>
            <v:shape style="position:absolute;left:2362;top:10;width:101;height:103" coordorigin="2362,10" coordsize="101,103" path="m2446,12l2434,56,2395,56,2407,10,2402,10,2369,17,2369,20,2383,20,2386,22,2386,32,2383,36,2362,111,2378,111,2393,63,2431,63,2424,84,2422,94,2422,111,2424,113,2431,113,2446,106,2462,87,2458,87,2450,96,2443,101,2438,99,2438,94,2441,89,2462,12,2446,12xe" filled="t" fillcolor="#000000" stroked="f">
              <v:path arrowok="t"/>
              <v:fill/>
            </v:shape>
            <v:shape style="position:absolute;left:2479;top:10;width:98;height:103" coordorigin="2479,10" coordsize="98,103" path="m2479,68l2479,89,2482,96,2489,104,2494,111,2503,113,2513,113,2506,106,2503,104,2498,99,2496,94,2496,87,2497,77,2503,24,2494,34,2489,46,2482,56,2479,68xe" filled="t" fillcolor="#000000" stroked="f">
              <v:path arrowok="t"/>
              <v:fill/>
            </v:shape>
            <v:shape style="position:absolute;left:2479;top:10;width:98;height:103" coordorigin="2479,10" coordsize="98,103" path="m2558,29l2558,36,2558,46,2555,66,2546,84,2537,101,2527,108,2510,108,2506,106,2513,113,2522,113,2534,111,2544,104,2556,99,2563,89,2570,77,2575,68,2578,56,2578,34,2575,27,2568,20,2563,12,2554,10,2534,10,2525,12,2513,20,2503,24,2497,77,2501,58,2510,39,2520,22,2530,15,2546,15,2551,17,2554,22,2558,24,2558,29xe" filled="t" fillcolor="#000000" stroked="f">
              <v:path arrowok="t"/>
              <v:fill/>
            </v:shape>
            <v:shape style="position:absolute;left:2578;top:10;width:149;height:103" coordorigin="2578,10" coordsize="149,103" path="m2604,94l2602,99,2599,101,2594,99,2590,96,2580,96,2578,101,2578,111,2580,113,2594,113,2599,111,2606,101,2612,89,2618,73,2626,49,2635,20,2642,113,2647,113,2705,24,2688,87,2686,94,2686,111,2688,113,2698,113,2702,111,2710,106,2714,101,2722,96,2724,89,2722,87,2714,96,2710,101,2705,101,2702,99,2705,94,2705,87,2726,12,2707,12,2657,92,2652,10,2647,10,2611,17,2614,20,2628,20,2628,27,2626,39,2618,58,2611,77,2606,89,2604,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2.78pt;margin-top:0pt;width:22.36pt;height:6.16pt;mso-position-horizontal-relative:page;mso-position-vertical-relative:paragraph;z-index:-11177" coordorigin="4056,0" coordsize="447,123">
            <v:shape style="position:absolute;left:4066;top:10;width:94;height:103" coordorigin="4066,10" coordsize="94,103" path="m4145,96l4140,101,4135,101,4133,99,4135,94,4135,89,4159,12,4140,12,4128,58,4118,65,4109,68,4094,68,4090,65,4090,53,4092,48,4102,10,4099,10,4066,15,4066,20,4078,20,4080,22,4080,32,4078,34,4075,46,4073,51,4073,63,4075,68,4080,70,4085,75,4106,75,4116,72,4126,65,4121,84,4116,94,4116,111,4118,113,4133,113,4142,106,4157,89,4152,87,4145,96xe" filled="t" fillcolor="#000000" stroked="f">
              <v:path arrowok="t"/>
              <v:fill/>
            </v:shape>
            <v:shape style="position:absolute;left:4171;top:10;width:101;height:103" coordorigin="4171,10" coordsize="101,103" path="m4174,101l4174,106,4176,108,4181,113,4193,113,4202,111,4210,101,4217,94,4229,79,4243,58,4236,77,4234,89,4231,94,4231,111,4236,113,4248,113,4253,108,4258,106,4265,99,4270,89,4267,87,4260,94,4258,99,4253,101,4248,101,4248,96,4250,89,4253,80,4272,12,4255,12,4253,20,4248,36,4243,48,4238,56,4234,63,4229,72,4222,80,4217,89,4210,94,4207,96,4202,99,4198,101,4193,99,4193,87,4195,77,4207,41,4210,29,4212,22,4212,15,4210,15,4207,10,4193,10,4188,15,4183,17,4176,24,4171,34,4174,36,4181,29,4183,24,4186,22,4190,22,4193,27,4190,32,4188,41,4178,75,4176,87,4174,96,4174,101xe" filled="t" fillcolor="#000000" stroked="f">
              <v:path arrowok="t"/>
              <v:fill/>
            </v:shape>
            <v:shape style="position:absolute;left:4284;top:10;width:101;height:103" coordorigin="4284,10" coordsize="101,103" path="m4361,10l4354,12,4346,20,4341,25,4330,39,4315,60,4330,10,4291,17,4291,20,4303,20,4308,22,4308,27,4306,32,4303,41,4284,111,4301,111,4306,92,4308,84,4310,77,4315,72,4322,60,4327,51,4334,41,4339,34,4346,29,4351,24,4356,22,4361,22,4363,27,4363,34,4361,41,4349,87,4346,94,4344,101,4344,108,4346,111,4351,113,4361,113,4366,108,4370,106,4378,99,4385,89,4382,87,4378,92,4373,96,4368,101,4363,99,4363,94,4366,89,4378,41,4380,34,4382,27,4382,20,4380,15,4378,12,4373,10,4361,10xe" filled="t" fillcolor="#000000" stroked="f">
              <v:path arrowok="t"/>
              <v:fill/>
            </v:shape>
            <v:shape style="position:absolute;left:4402;top:10;width:91;height:103" coordorigin="4402,10" coordsize="91,103" path="m4469,58l4478,51,4486,44,4490,39,4493,32,4493,22,4490,17,4488,15,4483,10,4459,10,4447,12,4438,20,4428,27,4418,34,4411,46,4404,58,4402,70,4402,89,4404,96,4409,104,4416,111,4423,113,4435,113,4449,111,4467,103,4486,87,4483,84,4474,92,4466,96,4462,99,4457,101,4438,101,4433,99,4428,94,4423,92,4421,84,4421,68,4438,68,4433,63,4423,63,4423,62,4430,43,4442,27,4450,20,4459,15,4471,15,4476,20,4478,24,4478,32,4476,36,4471,41,4466,48,4459,53,4457,60,4469,58xe" filled="t" fillcolor="#000000" stroked="f">
              <v:path arrowok="t"/>
              <v:fill/>
            </v:shape>
            <v:shape style="position:absolute;left:4402;top:10;width:91;height:103" coordorigin="4402,10" coordsize="91,103" path="m4433,63l4438,68,4450,65,4457,60,4459,53,4450,56,4442,60,4433,6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3.8pt;height:6.16pt">
            <v:imagedata o:title="" r:id="rId948"/>
          </v:shape>
        </w:pict>
      </w:r>
      <w:r>
        <w:rPr>
          <w:rFonts w:cs="Times New Roman" w:hAnsi="Times New Roman" w:eastAsia="Times New Roman" w:ascii="Times New Roman"/>
          <w:sz w:val="12.3184"/>
          <w:szCs w:val="12.318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.3184"/>
          <w:szCs w:val="12.3184"/>
        </w:rPr>
        <w:jc w:val="left"/>
        <w:ind w:left="430"/>
      </w:pPr>
      <w:r>
        <w:pict>
          <v:group style="position:absolute;margin-left:158.02pt;margin-top:-2.76pt;width:27.04pt;height:8.92pt;mso-position-horizontal-relative:page;mso-position-vertical-relative:paragraph;z-index:-11174" coordorigin="3160,-55" coordsize="541,178">
            <v:shape style="position:absolute;left:3170;top:-45;width:82;height:156" coordorigin="3170,-45" coordsize="82,156" path="m3247,-45l3209,-33,3214,-31,3221,-31,3226,-28,3228,-24,3228,-19,3226,-14,3223,-9,3199,82,3194,92,3192,96,3190,101,3187,104,3182,106,3170,106,3170,111,3228,111,3228,106,3218,106,3214,104,3214,89,3216,82,3252,-45,3247,-45xe" filled="t" fillcolor="#000000" stroked="f">
              <v:path arrowok="t"/>
              <v:fill/>
            </v:shape>
            <v:shape style="position:absolute;left:3278;top:-40;width:103;height:154" coordorigin="3278,-40" coordsize="103,154" path="m3331,-40l3307,12,3317,15,3324,17,3329,20,3336,22,3341,27,3343,34,3348,39,3350,48,3350,70,3346,82,3338,89,3331,99,3324,104,3317,104,3312,101,3307,101,3302,96,3298,92,3286,92,3283,94,3278,99,3278,104,3283,108,3288,113,3310,113,3319,111,3329,106,3334,104,3341,99,3346,94,3350,87,3355,82,3360,72,3365,63,3365,29,3360,17,3350,8,3343,3,3334,-2,3322,-4,3331,-24,3377,-24,3382,-40,3331,-40xe" filled="t" fillcolor="#000000" stroked="f">
              <v:path arrowok="t"/>
              <v:fill/>
            </v:shape>
            <v:shape style="position:absolute;left:3391;top:53;width:65;height:14" coordorigin="3391,53" coordsize="65,14" path="m3456,53l3396,53,3391,68,3451,68,3456,53xe" filled="t" fillcolor="#000000" stroked="f">
              <v:path arrowok="t"/>
              <v:fill/>
            </v:shape>
            <v:shape style="position:absolute;left:3466;top:-45;width:106;height:156" coordorigin="3466,-45" coordsize="106,156" path="m3490,94l3508,77,3523,63,3536,49,3547,36,3557,27,3564,17,3566,8,3569,3,3571,-4,3571,-19,3566,-28,3562,-36,3554,-40,3547,-45,3528,-45,3521,-43,3514,-36,3506,-31,3499,-24,3497,-14,3499,-12,3506,-21,3516,-28,3533,-28,3540,-26,3545,-19,3550,-14,3552,-9,3552,10,3550,17,3542,27,3539,32,3530,44,3518,58,3504,72,3486,88,3466,106,3466,111,3542,111,3554,82,3550,82,3550,84,3547,89,3542,92,3538,94,3490,94xe" filled="t" fillcolor="#000000" stroked="f">
              <v:path arrowok="t"/>
              <v:fill/>
            </v:shape>
            <v:shape style="position:absolute;left:3593;top:-45;width:98;height:158" coordorigin="3593,-45" coordsize="98,158" path="m3593,63l3593,82,3595,94,3602,101,3607,111,3617,113,3638,113,3634,108,3631,111,3622,111,3617,108,3614,104,3610,101,3610,87,3610,70,3613,51,3617,29,3618,25,3625,5,3631,-12,3636,-24,3641,-31,3646,-33,3648,-38,3662,-38,3667,-36,3670,-33,3672,-28,3674,-24,3674,-14,3674,1,3671,19,3667,88,3676,71,3684,51,3686,45,3690,25,3691,5,3691,-12,3689,-24,3682,-33,3674,-40,3667,-45,3648,-45,3638,-40,3631,-33,3622,-25,3611,-9,3602,12,3598,24,3594,43,3593,63xe" filled="t" fillcolor="#000000" stroked="f">
              <v:path arrowok="t"/>
              <v:fill/>
            </v:shape>
            <v:shape style="position:absolute;left:3593;top:-45;width:98;height:158" coordorigin="3593,-45" coordsize="98,158" path="m3634,108l3638,113,3641,111,3650,106,3658,101,3665,92,3667,88,3671,19,3666,40,3660,63,3656,73,3647,92,3638,106,3634,1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4.74pt;margin-top:10.44pt;width:78.28pt;height:22.12pt;mso-position-horizontal-relative:page;mso-position-vertical-relative:paragraph;z-index:-11165" coordorigin="2095,209" coordsize="1566,442">
            <v:shape type="#_x0000_t75" style="position:absolute;left:2095;top:209;width:1230;height:442">
              <v:imagedata o:title="" r:id="rId949"/>
            </v:shape>
            <v:shape style="position:absolute;left:2974;top:538;width:89;height:103" coordorigin="2974,538" coordsize="89,103" path="m2976,610l2974,617,2974,627,2976,632,2981,636,2986,641,3005,641,3014,641,3034,635,3050,622,3048,620,3036,629,3024,634,3000,634,2998,629,2995,627,2993,622,2993,615,2995,610,2998,605,3002,600,3012,593,3029,588,3046,581,3055,574,3058,572,3060,567,3062,562,3062,552,3060,548,3055,543,3048,540,3041,538,3029,538,3010,542,2993,555,2995,557,3007,550,3017,545,3031,545,3036,548,3038,550,3043,552,3043,569,3038,574,3034,579,3024,584,3012,588,2995,596,2983,600,2981,605,2976,610xe" filled="t" fillcolor="#000000" stroked="f">
              <v:path arrowok="t"/>
              <v:fill/>
            </v:shape>
            <v:shape style="position:absolute;left:3070;top:538;width:84;height:103" coordorigin="3070,538" coordsize="84,103" path="m3151,575l3146,594,3137,612,3127,629,3118,636,3101,636,3103,641,3115,641,3125,639,3134,632,3146,627,3154,617,3151,564,3151,575xe" filled="t" fillcolor="#000000" stroked="f">
              <v:path arrowok="t"/>
              <v:fill/>
            </v:shape>
            <v:shape style="position:absolute;left:3070;top:538;width:84;height:103" coordorigin="3070,538" coordsize="84,103" path="m3070,608l3070,617,3072,627,3079,632,3086,639,3094,641,3103,641,3101,636,3096,634,3094,632,3089,627,3086,622,3086,615,3087,605,3092,586,3101,567,3110,550,3120,543,3137,543,3142,545,3144,550,3149,552,3151,557,3151,564,3154,617,3161,605,3166,596,3168,584,3168,562,3166,555,3158,548,3154,540,3144,538,3125,538,3115,540,3103,548,3094,555,3084,562,3079,574,3072,584,3070,596,3070,608xe" filled="t" fillcolor="#000000" stroked="f">
              <v:path arrowok="t"/>
              <v:fill/>
            </v:shape>
            <v:shape style="position:absolute;left:3182;top:538;width:149;height:103" coordorigin="3182,538" coordsize="149,103" path="m3293,629l3293,636,3295,636,3298,641,3307,641,3312,639,3314,636,3319,634,3324,629,3329,622,3331,620,3331,615,3326,620,3322,624,3317,629,3312,629,3312,620,3314,610,3329,567,3329,543,3326,540,3322,538,3312,538,3307,540,3300,545,3289,556,3278,573,3266,593,3274,564,3276,560,3276,548,3274,543,3271,540,3266,538,3254,538,3250,540,3242,545,3238,552,3230,562,3226,567,3218,576,3214,588,3228,538,3190,545,3190,548,3202,548,3206,552,3204,557,3202,567,3182,639,3199,639,3199,638,3206,612,3211,600,3216,591,3221,581,3228,572,3235,562,3240,557,3245,552,3250,550,3254,550,3257,555,3257,564,3254,572,3235,639,3252,639,3254,632,3262,612,3269,596,3275,586,3286,568,3298,555,3302,552,3307,550,3312,552,3312,562,3310,567,3307,574,3298,610,3295,622,3293,629xe" filled="t" fillcolor="#000000" stroked="f">
              <v:path arrowok="t"/>
              <v:fill/>
            </v:shape>
            <v:shape style="position:absolute;left:3350;top:538;width:84;height:103" coordorigin="3350,538" coordsize="84,103" path="m3431,575l3427,594,3418,612,3408,629,3398,636,3382,636,3384,641,3396,641,3406,639,3415,632,3427,627,3434,617,3432,564,3431,575xe" filled="t" fillcolor="#000000" stroked="f">
              <v:path arrowok="t"/>
              <v:fill/>
            </v:shape>
            <v:shape style="position:absolute;left:3350;top:538;width:84;height:103" coordorigin="3350,538" coordsize="84,103" path="m3350,608l3350,617,3353,627,3360,632,3367,639,3374,641,3384,641,3382,636,3377,634,3374,632,3370,627,3367,622,3367,615,3368,605,3372,586,3382,567,3391,550,3401,543,3418,543,3422,545,3425,550,3430,552,3432,557,3432,564,3434,617,3442,605,3446,596,3449,584,3449,562,3446,555,3439,548,3434,540,3425,538,3406,538,3396,540,3384,548,3374,555,3365,562,3360,574,3353,584,3350,596,3350,608xe" filled="t" fillcolor="#000000" stroked="f">
              <v:path arrowok="t"/>
              <v:fill/>
            </v:shape>
            <v:shape style="position:absolute;left:3466;top:538;width:79;height:103" coordorigin="3466,538" coordsize="79,103" path="m3523,622l3518,629,3514,634,3509,636,3492,636,3479,636,3502,641,3514,641,3523,639,3533,632,3540,627,3545,620,3545,603,3542,598,3538,593,3533,588,3526,586,3516,586,3530,580,3526,575,3510,582,3514,591,3516,593,3521,596,3523,598,3526,603,3526,617,3523,622xe" filled="t" fillcolor="#000000" stroked="f">
              <v:path arrowok="t"/>
              <v:fill/>
            </v:shape>
            <v:shape style="position:absolute;left:3466;top:538;width:79;height:103" coordorigin="3466,538" coordsize="79,103" path="m3482,610l3485,603,3485,596,3494,593,3502,591,3514,591,3510,582,3487,588,3488,587,3500,562,3513,547,3528,543,3535,543,3538,548,3540,552,3540,560,3535,567,3528,574,3526,575,3530,580,3548,568,3554,555,3554,550,3552,545,3550,543,3545,538,3530,538,3521,539,3501,545,3485,557,3477,567,3469,586,3466,605,3467,619,3479,636,3492,636,3487,632,3485,629,3482,624,3482,610xe" filled="t" fillcolor="#000000" stroked="f">
              <v:path arrowok="t"/>
              <v:fill/>
            </v:shape>
            <v:shape style="position:absolute;left:3566;top:538;width:84;height:103" coordorigin="3566,538" coordsize="84,103" path="m3647,575l3643,594,3634,612,3624,629,3614,636,3598,636,3600,641,3612,641,3622,639,3631,632,3643,627,3650,617,3648,564,3647,575xe" filled="t" fillcolor="#000000" stroked="f">
              <v:path arrowok="t"/>
              <v:fill/>
            </v:shape>
            <v:shape style="position:absolute;left:3566;top:538;width:84;height:103" coordorigin="3566,538" coordsize="84,103" path="m3566,608l3566,617,3569,627,3576,632,3583,639,3590,641,3600,641,3598,636,3593,634,3590,632,3586,627,3583,622,3583,615,3584,605,3588,586,3598,567,3607,550,3617,543,3634,543,3638,545,3641,550,3646,552,3648,557,3648,564,3650,617,3658,605,3662,596,3665,584,3665,562,3662,555,3655,548,3650,540,3641,538,3622,538,3612,540,3600,548,3590,555,3581,562,3576,574,3569,584,3566,596,3566,6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16.26pt;margin-top:95.28pt;width:8.8pt;height:42.16pt;mso-position-horizontal-relative:page;mso-position-vertical-relative:paragraph;z-index:-11148" coordorigin="2325,1906" coordsize="176,843">
            <v:shape style="position:absolute;left:2335;top:2583;width:156;height:156" coordorigin="2335,2583" coordsize="156,156" path="m2335,2676l2335,2739,2340,2739,2340,2732,2342,2729,2345,2724,2350,2722,2354,2717,2359,2712,2458,2657,2470,2667,2477,2672,2477,2679,2474,2684,2472,2688,2470,2693,2470,2700,2474,2705,2479,2708,2484,2708,2486,2705,2489,2700,2491,2698,2491,2676,2486,2672,2484,2664,2477,2660,2470,2655,2468,2654,2454,2646,2431,2636,2364,2607,2350,2602,2342,2592,2340,2583,2335,2583,2335,2631,2340,2631,2342,2621,2345,2616,2354,2616,2364,2619,2376,2624,2434,2648,2376,2681,2362,2688,2352,2693,2342,2693,2340,2688,2340,2676,2335,2676xe" filled="t" fillcolor="#000000" stroked="f">
              <v:path arrowok="t"/>
              <v:fill/>
            </v:shape>
            <v:shape style="position:absolute;left:2383;top:2470;width:108;height:108" coordorigin="2383,2470" coordsize="108,108" path="m2432,2470l2411,2474,2395,2484,2398,2511,2402,2506,2407,2501,2417,2494,2429,2492,2458,2492,2470,2494,2477,2501,2482,2504,2484,2511,2486,2540,2489,2535,2489,2532,2491,2528,2491,2506,2486,2494,2477,2487,2472,2482,2454,2473,2434,2470,2432,2470xe" filled="t" fillcolor="#000000" stroked="f">
              <v:path arrowok="t"/>
              <v:fill/>
            </v:shape>
            <v:shape style="position:absolute;left:2383;top:2470;width:108;height:108" coordorigin="2383,2470" coordsize="108,108" path="m2484,2518l2484,2530,2479,2535,2477,2537,2472,2540,2470,2542,2414,2542,2407,2537,2402,2532,2402,2530,2400,2525,2398,2523,2398,2511,2395,2484,2386,2492,2383,2499,2383,2520,2388,2528,2390,2532,2398,2537,2407,2542,2383,2542,2383,2547,2395,2578,2400,2578,2398,2573,2398,2568,2400,2564,2405,2561,2525,2561,2530,2564,2532,2568,2534,2573,2537,2578,2537,2525,2534,2525,2534,2530,2532,2535,2530,2540,2525,2542,2482,2542,2486,2540,2484,2511,2484,2518xe" filled="t" fillcolor="#000000" stroked="f">
              <v:path arrowok="t"/>
              <v:fill/>
            </v:shape>
            <v:shape style="position:absolute;left:2383;top:2355;width:108;height:101" coordorigin="2383,2355" coordsize="108,101" path="m2405,2432l2400,2429,2395,2424,2400,2444,2410,2448,2419,2453,2429,2456,2450,2456,2462,2451,2472,2444,2473,2443,2487,2427,2491,2408,2491,2398,2489,2388,2484,2381,2479,2374,2472,2367,2462,2362,2453,2357,2443,2355,2422,2355,2410,2360,2400,2367,2387,2385,2383,2405,2383,2415,2386,2422,2388,2429,2390,2417,2390,2400,2393,2393,2400,2388,2404,2386,2422,2379,2443,2376,2458,2376,2470,2379,2474,2384,2482,2388,2484,2396,2484,2412,2479,2420,2467,2424,2458,2432,2443,2434,2412,2434,2405,2432xe" filled="t" fillcolor="#000000" stroked="f">
              <v:path arrowok="t"/>
              <v:fill/>
            </v:shape>
            <v:shape style="position:absolute;left:2383;top:2355;width:108;height:101" coordorigin="2383,2355" coordsize="108,101" path="m2393,2422l2390,2417,2388,2429,2393,2436,2400,2444,2395,2424,2393,2422xe" filled="t" fillcolor="#000000" stroked="f">
              <v:path arrowok="t"/>
              <v:fill/>
            </v:shape>
            <v:shape style="position:absolute;left:2386;top:2247;width:103;height:96" coordorigin="2386,2247" coordsize="103,96" path="m2484,2336l2484,2343,2489,2343,2489,2278,2486,2266,2482,2259,2477,2252,2470,2247,2446,2247,2438,2256,2434,2276,2431,2261,2424,2254,2405,2254,2400,2256,2395,2259,2393,2264,2388,2266,2388,2273,2386,2278,2386,2343,2390,2343,2390,2333,2393,2328,2393,2292,2395,2285,2398,2280,2400,2276,2405,2273,2417,2273,2422,2276,2426,2280,2429,2285,2431,2292,2431,2309,2438,2309,2438,2290,2441,2283,2443,2278,2448,2271,2453,2268,2467,2268,2472,2271,2474,2276,2479,2280,2482,2285,2482,2304,2479,2309,2472,2326,2479,2328,2484,2331,2484,2336xe" filled="t" fillcolor="#000000" stroked="f">
              <v:path arrowok="t"/>
              <v:fill/>
            </v:shape>
            <v:shape style="position:absolute;left:2386;top:2247;width:103;height:96" coordorigin="2386,2247" coordsize="103,96" path="m2398,2328l2402,2326,2472,2326,2479,2309,2393,2309,2393,2328,2398,2328xe" filled="t" fillcolor="#000000" stroked="f">
              <v:path arrowok="t"/>
              <v:fill/>
            </v:shape>
            <v:shape style="position:absolute;left:2383;top:2144;width:108;height:86" coordorigin="2383,2144" coordsize="108,86" path="m2390,2182l2393,2177,2395,2175,2400,2172,2405,2170,2407,2168,2417,2168,2417,2216,2410,2213,2402,2211,2398,2206,2393,2201,2390,2196,2398,2218,2399,2220,2417,2228,2438,2230,2439,2230,2460,2228,2477,2218,2486,2208,2491,2199,2491,2175,2486,2165,2479,2158,2470,2151,2460,2146,2450,2144,2448,2148,2458,2151,2465,2156,2467,2160,2472,2165,2474,2170,2474,2187,2470,2196,2460,2204,2450,2211,2438,2216,2424,2216,2424,2144,2412,2144,2402,2148,2393,2156,2390,2182xe" filled="t" fillcolor="#000000" stroked="f">
              <v:path arrowok="t"/>
              <v:fill/>
            </v:shape>
            <v:shape style="position:absolute;left:2383;top:2144;width:108;height:86" coordorigin="2383,2144" coordsize="108,86" path="m2390,2182l2393,2156,2386,2163,2383,2172,2383,2196,2388,2208,2398,2218,2390,2196,2390,2182xe" filled="t" fillcolor="#000000" stroked="f">
              <v:path arrowok="t"/>
              <v:fill/>
            </v:shape>
            <v:shape style="position:absolute;left:2386;top:2019;width:103;height:113" coordorigin="2386,2019" coordsize="103,113" path="m2484,2019l2484,2026,2482,2031,2477,2033,2393,2033,2390,2028,2390,2019,2386,2019,2386,2069,2390,2069,2390,2060,2393,2055,2398,2052,2431,2052,2431,2098,2402,2098,2398,2096,2393,2096,2390,2091,2390,2081,2386,2081,2386,2132,2390,2132,2390,2122,2393,2120,2398,2117,2402,2115,2472,2115,2479,2117,2484,2120,2484,2132,2489,2132,2489,2081,2484,2081,2484,2091,2482,2096,2477,2096,2472,2098,2438,2098,2438,2052,2472,2052,2479,2055,2484,2057,2484,2069,2489,2069,2489,2019,2484,2019xe" filled="t" fillcolor="#000000" stroked="f">
              <v:path arrowok="t"/>
              <v:fill/>
            </v:shape>
            <v:shape style="position:absolute;left:2386;top:1916;width:103;height:94" coordorigin="2386,1916" coordsize="103,94" path="m2484,2002l2484,2009,2489,2009,2489,1944,2486,1935,2482,1928,2474,1920,2467,1916,2460,1916,2447,1919,2435,1934,2431,1961,2431,1976,2438,1976,2438,1947,2446,1937,2467,1937,2472,1940,2474,1944,2479,1949,2482,1956,2482,1971,2479,1976,2472,1992,2479,1995,2484,1997,2484,2002xe" filled="t" fillcolor="#000000" stroked="f">
              <v:path arrowok="t"/>
              <v:fill/>
            </v:shape>
            <v:shape style="position:absolute;left:2386;top:1916;width:103;height:94" coordorigin="2386,1916" coordsize="103,94" path="m2390,1954l2386,1954,2386,2009,2390,2009,2390,2000,2393,1995,2398,1995,2402,1992,2472,1992,2479,1976,2400,1976,2395,1973,2393,1973,2390,1968,2390,195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6.8185pt;height:6.16pt">
            <v:imagedata o:title="" r:id="rId950"/>
          </v:shape>
        </w:pict>
      </w:r>
      <w:r>
        <w:rPr>
          <w:rFonts w:cs="Times New Roman" w:hAnsi="Times New Roman" w:eastAsia="Times New Roman" w:ascii="Times New Roman"/>
          <w:sz w:val="12.3184"/>
          <w:szCs w:val="12.318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.3184"/>
          <w:szCs w:val="12.3184"/>
        </w:rPr>
        <w:jc w:val="left"/>
        <w:ind w:left="2380"/>
      </w:pPr>
      <w:r>
        <w:pict>
          <v:group style="position:absolute;margin-left:189.1pt;margin-top:-16.08pt;width:33.04pt;height:9.04pt;mso-position-horizontal-relative:page;mso-position-vertical-relative:paragraph;z-index:-11173" coordorigin="3782,-322" coordsize="661,181">
            <v:shape style="position:absolute;left:3792;top:-304;width:163;height:151" coordorigin="3792,-304" coordsize="163,151" path="m3955,-304l3835,-304,3833,-302,3842,-300,3850,-300,3852,-295,3852,-280,3850,-273,3823,-182,3818,-172,3816,-165,3814,-163,3811,-158,3794,-158,3792,-153,3857,-153,3859,-158,3845,-158,3840,-163,3840,-175,3842,-182,3876,-297,3929,-297,3934,-295,3938,-292,3938,-266,3943,-266,3955,-304xe" filled="t" fillcolor="#000000" stroked="f">
              <v:path arrowok="t"/>
              <v:fill/>
            </v:shape>
            <v:shape style="position:absolute;left:3941;top:-312;width:70;height:161" coordorigin="3941,-312" coordsize="70,161" path="m4010,-180l4001,-163,3991,-156,3974,-156,3970,-158,3965,-160,3965,-151,3977,-151,3984,-151,4003,-158,4010,-180xe" filled="t" fillcolor="#000000" stroked="f">
              <v:path arrowok="t"/>
              <v:fill/>
            </v:shape>
            <v:shape style="position:absolute;left:3941;top:-312;width:70;height:161" coordorigin="3941,-312" coordsize="70,161" path="m4038,-199l4042,-218,4042,-230,4037,-240,4032,-244,4025,-252,4018,-254,4005,-254,3986,-250,3969,-240,3953,-223,3958,-237,3962,-247,3967,-256,3972,-266,3977,-271,3982,-276,3984,-280,3989,-283,3994,-283,3998,-285,4006,-285,4015,-288,4030,-288,4034,-290,4039,-290,4042,-295,4046,-297,4049,-302,4051,-307,4054,-312,4049,-312,4046,-307,4042,-307,4037,-304,4018,-304,4006,-302,3998,-300,3991,-297,3984,-290,3977,-280,3973,-276,3962,-260,3953,-240,3948,-224,3943,-204,3941,-187,3941,-177,3946,-168,3950,-160,3955,-153,3965,-151,3965,-160,3960,-165,3960,-180,3960,-187,3965,-206,3974,-225,3982,-242,3994,-249,4015,-249,4018,-244,4020,-242,4022,-237,4022,-230,4022,-219,4018,-199,4010,-180,4003,-158,4020,-170,4029,-181,4038,-199xe" filled="t" fillcolor="#000000" stroked="f">
              <v:path arrowok="t"/>
              <v:fill/>
            </v:shape>
            <v:shape style="position:absolute;left:4054;top:-254;width:103;height:103" coordorigin="4054,-254" coordsize="103,103" path="m4154,-175l4152,-177,4145,-170,4142,-165,4138,-163,4133,-163,4133,-168,4135,-177,4157,-254,4138,-252,4135,-240,4133,-244,4130,-249,4126,-254,4109,-254,4102,-252,4094,-235,4102,-242,4106,-247,4111,-249,4121,-249,4126,-244,4130,-242,4130,-230,4129,-219,4123,-200,4111,-182,4102,-170,4092,-163,4080,-163,4078,-165,4073,-170,4073,-189,4075,-201,4080,-213,4091,-244,4077,-231,4066,-213,4057,-194,4054,-175,4054,-168,4056,-160,4061,-158,4063,-153,4068,-151,4080,-151,4085,-153,4092,-156,4099,-160,4109,-170,4118,-182,4116,-175,4114,-168,4114,-153,4118,-151,4128,-151,4133,-153,4138,-156,4145,-160,4150,-165,4154,-175xe" filled="t" fillcolor="#000000" stroked="f">
              <v:path arrowok="t"/>
              <v:fill/>
            </v:shape>
            <v:shape style="position:absolute;left:4054;top:-254;width:103;height:103" coordorigin="4054,-254" coordsize="103,103" path="m4080,-213l4087,-225,4094,-235,4102,-252,4092,-244,4091,-244,4080,-213xe" filled="t" fillcolor="#000000" stroked="f">
              <v:path arrowok="t"/>
              <v:fill/>
            </v:shape>
            <v:shape style="position:absolute;left:4171;top:-309;width:103;height:158" coordorigin="4171,-309" coordsize="103,158" path="m4214,-288l4219,-285,4224,-280,4231,-278,4238,-278,4245,-279,4262,-289,4274,-309,4270,-309,4267,-304,4265,-300,4260,-295,4255,-290,4241,-290,4236,-292,4234,-297,4231,-302,4226,-307,4222,-309,4217,-307,4214,-302,4212,-297,4212,-292,4214,-288xe" filled="t" fillcolor="#000000" stroked="f">
              <v:path arrowok="t"/>
              <v:fill/>
            </v:shape>
            <v:shape style="position:absolute;left:4171;top:-309;width:103;height:158" coordorigin="4171,-309" coordsize="103,158" path="m4253,-244l4248,-230,4246,-220,4243,-213,4238,-208,4234,-199,4226,-189,4217,-177,4212,-170,4207,-168,4202,-165,4198,-163,4193,-163,4193,-177,4195,-187,4207,-223,4210,-235,4212,-242,4212,-244,4210,-249,4207,-254,4190,-254,4181,-247,4171,-230,4174,-228,4181,-237,4186,-242,4193,-242,4193,-237,4190,-232,4188,-223,4178,-189,4176,-177,4174,-168,4174,-160,4176,-156,4178,-153,4183,-151,4188,-151,4199,-154,4212,-163,4227,-181,4243,-206,4238,-192,4233,-171,4231,-158,4234,-153,4238,-151,4250,-151,4260,-158,4270,-175,4267,-177,4260,-170,4258,-165,4253,-163,4248,-163,4248,-168,4250,-175,4253,-184,4272,-252,4255,-252,4253,-244xe" filled="t" fillcolor="#000000" stroked="f">
              <v:path arrowok="t"/>
              <v:fill/>
            </v:shape>
            <v:shape style="position:absolute;left:4284;top:-254;width:149;height:103" coordorigin="4284,-254" coordsize="149,103" path="m4433,-172l4433,-177,4428,-172,4423,-168,4418,-163,4414,-163,4414,-172,4416,-182,4430,-225,4430,-249,4428,-252,4423,-254,4414,-254,4406,-252,4402,-247,4390,-235,4379,-220,4366,-199,4375,-228,4378,-232,4378,-247,4373,-252,4368,-254,4356,-254,4351,-252,4344,-247,4339,-240,4332,-230,4327,-225,4320,-216,4315,-204,4330,-254,4291,-247,4291,-244,4303,-244,4308,-240,4306,-235,4303,-225,4284,-153,4298,-153,4299,-155,4308,-180,4313,-192,4318,-201,4322,-211,4330,-220,4337,-230,4342,-235,4346,-240,4351,-242,4356,-242,4358,-237,4358,-228,4356,-220,4337,-153,4354,-153,4356,-160,4362,-180,4370,-196,4376,-206,4388,-224,4399,-237,4404,-240,4409,-242,4414,-240,4414,-230,4411,-225,4409,-218,4399,-182,4397,-170,4394,-163,4394,-156,4399,-151,4409,-151,4414,-153,4416,-156,4421,-158,4426,-163,4430,-170,4433,-17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2.42pt;margin-top:-2.88pt;width:24.52pt;height:9.04pt;mso-position-horizontal-relative:page;mso-position-vertical-relative:paragraph;z-index:-11164" coordorigin="3448,-58" coordsize="490,181">
            <v:shape style="position:absolute;left:3458;top:-48;width:113;height:161" coordorigin="3458,-48" coordsize="113,161" path="m3466,40l3460,59,3458,77,3458,87,3463,96,3468,104,3473,111,3482,113,3482,104,3478,99,3478,84,3478,77,3482,58,3492,39,3499,22,3511,15,3533,15,3535,20,3538,22,3540,27,3540,34,3539,45,3535,65,3528,84,3521,106,3538,94,3547,83,3556,65,3559,46,3559,34,3554,24,3550,20,3542,12,3535,10,3522,10,3503,14,3486,24,3470,41,3475,27,3480,17,3485,8,3490,-2,3494,-7,3499,-12,3502,-16,3506,-19,3511,-19,3516,-21,3523,-21,3533,-24,3547,-24,3552,-26,3557,-26,3559,-31,3564,-33,3566,-38,3569,-43,3571,-48,3566,-48,3564,-43,3559,-43,3554,-40,3535,-40,3523,-38,3516,-36,3509,-33,3502,-26,3494,-16,3489,-11,3479,5,3470,27,3466,40xe" filled="t" fillcolor="#000000" stroked="f">
              <v:path arrowok="t"/>
              <v:fill/>
            </v:shape>
            <v:shape style="position:absolute;left:3458;top:-48;width:113;height:161" coordorigin="3458,-48" coordsize="113,161" path="m3528,84l3518,101,3509,108,3492,108,3487,106,3482,104,3482,113,3494,113,3502,113,3521,106,3528,84xe" filled="t" fillcolor="#000000" stroked="f">
              <v:path arrowok="t"/>
              <v:fill/>
            </v:shape>
            <v:shape style="position:absolute;left:3578;top:10;width:132;height:103" coordorigin="3578,10" coordsize="132,103" path="m3600,63l3617,10,3612,10,3578,17,3578,20,3593,20,3593,82,3598,75,3605,68,3612,51,3600,63xe" filled="t" fillcolor="#000000" stroked="f">
              <v:path arrowok="t"/>
              <v:fill/>
            </v:shape>
            <v:shape style="position:absolute;left:3578;top:10;width:132;height:103" coordorigin="3578,10" coordsize="132,103" path="m3578,87l3578,94,3581,101,3586,106,3590,111,3600,113,3624,113,3636,108,3646,101,3655,92,3660,82,3660,63,3658,58,3653,53,3648,48,3641,46,3622,46,3612,51,3605,68,3612,60,3619,56,3631,56,3634,58,3638,63,3641,68,3641,82,3638,92,3631,99,3626,106,3619,108,3602,108,3600,104,3595,101,3593,96,3593,34,3581,72,3578,80,3578,87xe" filled="t" fillcolor="#000000" stroked="f">
              <v:path arrowok="t"/>
              <v:fill/>
            </v:shape>
            <v:shape style="position:absolute;left:3578;top:10;width:132;height:103" coordorigin="3578,10" coordsize="132,103" path="m3674,113l3686,113,3698,106,3710,89,3706,87,3698,96,3694,101,3689,101,3686,99,3686,94,3689,89,3710,10,3708,10,3672,15,3672,20,3686,20,3689,22,3689,27,3686,32,3684,41,3670,92,3670,96,3667,101,3667,106,3670,111,3674,113xe" filled="t" fillcolor="#000000" stroked="f">
              <v:path arrowok="t"/>
              <v:fill/>
            </v:shape>
            <v:shape style="position:absolute;left:3713;top:12;width:103;height:101" coordorigin="3713,12" coordsize="103,101" path="m3797,108l3802,104,3806,99,3814,89,3809,87,3806,94,3802,96,3799,99,3797,104,3792,104,3792,94,3794,87,3816,12,3749,12,3749,17,3758,17,3763,20,3763,27,3758,39,3754,60,3746,80,3742,92,3739,96,3734,101,3730,101,3725,96,3715,96,3713,101,3713,111,3715,113,3730,113,3737,108,3742,101,3748,88,3755,69,3763,44,3766,34,3768,27,3768,24,3773,20,3797,20,3778,84,3775,94,3773,101,3773,111,3775,113,3792,113,3797,108xe" filled="t" fillcolor="#000000" stroked="f">
              <v:path arrowok="t"/>
              <v:fill/>
            </v:shape>
            <v:shape style="position:absolute;left:3830;top:10;width:98;height:103" coordorigin="3830,10" coordsize="98,103" path="m3911,47l3907,66,3898,84,3888,101,3878,108,3862,108,3864,113,3874,113,3886,111,3895,104,3907,99,3914,89,3922,77,3926,68,3929,56,3929,34,3926,27,3919,20,3914,12,3905,10,3886,10,3876,12,3864,20,3854,27,3848,77,3852,58,3862,39,3871,22,3881,15,3898,15,3902,17,3905,22,3910,24,3912,29,3912,36,3911,47xe" filled="t" fillcolor="#000000" stroked="f">
              <v:path arrowok="t"/>
              <v:fill/>
            </v:shape>
            <v:shape style="position:absolute;left:3830;top:10;width:98;height:103" coordorigin="3830,10" coordsize="98,103" path="m3862,108l3857,106,3854,104,3850,99,3847,94,3847,87,3848,77,3854,27,3845,34,3840,46,3833,56,3830,68,3830,89,3833,99,3840,104,3845,111,3854,113,3864,113,3862,1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3.66pt;margin-top:0pt;width:9.16pt;height:6.16pt;mso-position-horizontal-relative:page;mso-position-vertical-relative:paragraph;z-index:-11163" coordorigin="5073,0" coordsize="183,123">
            <v:shape style="position:absolute;left:5083;top:10;width:101;height:103" coordorigin="5083,10" coordsize="101,103" path="m5167,12l5155,56,5117,56,5129,10,5124,10,5090,17,5090,20,5105,20,5107,22,5107,32,5105,36,5083,111,5100,111,5114,63,5153,63,5148,84,5143,94,5143,111,5146,113,5152,113,5167,106,5184,87,5179,87,5172,96,5167,101,5162,101,5160,99,5160,94,5162,89,5184,12,5167,12xe" filled="t" fillcolor="#000000" stroked="f">
              <v:path arrowok="t"/>
              <v:fill/>
            </v:shape>
            <v:shape style="position:absolute;left:5198;top:12;width:48;height:41" coordorigin="5198,12" coordsize="48,41" path="m5225,51l5232,39,5239,29,5246,12,5237,20,5236,20,5225,51xe" filled="t" fillcolor="#000000" stroked="f">
              <v:path arrowok="t"/>
              <v:fill/>
            </v:shape>
            <v:shape style="position:absolute;left:5198;top:12;width:48;height:41" coordorigin="5198,12" coordsize="48,41" path="m5294,99l5299,89,5297,87,5290,94,5287,99,5282,101,5278,101,5278,96,5280,87,5302,10,5285,12,5280,24,5278,20,5275,15,5270,10,5254,10,5246,12,5239,29,5246,22,5251,17,5256,15,5266,15,5268,17,5273,20,5275,22,5275,34,5274,45,5268,64,5256,82,5246,94,5237,101,5227,101,5222,99,5218,94,5218,75,5220,63,5225,51,5236,20,5222,33,5210,51,5202,70,5198,89,5198,96,5201,104,5206,106,5208,111,5213,113,5230,113,5237,108,5244,104,5254,94,5263,82,5261,89,5258,96,5258,111,5263,113,5273,113,5278,111,5282,108,5290,104,5294,9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0.64pt;margin-top:138.14pt;width:4.08pt;height:4.08pt;mso-position-horizontal-relative:page;mso-position-vertical-relative:paragraph;z-index:-11146" coordorigin="2813,2763" coordsize="82,82">
            <v:shape style="position:absolute;left:2813;top:2763;width:82;height:82" coordorigin="2813,2763" coordsize="82,82" path="m2894,2804l2894,2792,2890,2782,2882,2775,2875,2768,2866,2763,2842,2763,2832,2768,2825,2775,2815,2782,2813,2792,2813,2816,2818,2825,2825,2832,2832,2842,2842,2844,2866,2844,2875,2840,2882,2832,2890,2825,2894,2816,2894,280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4.56pt;height:6.16pt">
            <v:imagedata o:title="" r:id="rId951"/>
          </v:shape>
        </w:pict>
      </w:r>
      <w:r>
        <w:rPr>
          <w:rFonts w:cs="Times New Roman" w:hAnsi="Times New Roman" w:eastAsia="Times New Roman" w:ascii="Times New Roman"/>
          <w:sz w:val="12.3184"/>
          <w:szCs w:val="12.318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7.1191"/>
          <w:szCs w:val="17.1191"/>
        </w:rPr>
        <w:jc w:val="left"/>
        <w:ind w:left="4017"/>
      </w:pPr>
      <w:r>
        <w:pict>
          <v:shape type="#_x0000_t75" style="position:absolute;margin-left:271.66pt;margin-top:-13.2pt;width:49.72pt;height:6.16pt;mso-position-horizontal-relative:page;mso-position-vertical-relative:paragraph;z-index:-11162">
            <v:imagedata o:title="" r:id="rId952"/>
          </v:shape>
        </w:pict>
      </w:r>
      <w:r>
        <w:pict>
          <v:group style="position:absolute;margin-left:100.51pt;margin-top:0pt;width:388.87pt;height:243.43pt;mso-position-horizontal-relative:page;mso-position-vertical-relative:paragraph;z-index:-11155" coordorigin="2010,0" coordsize="7777,4869">
            <v:shape type="#_x0000_t75" style="position:absolute;left:3770;top:0;width:1837;height:171">
              <v:imagedata o:title="" r:id="rId953"/>
            </v:shape>
            <v:shape type="#_x0000_t75" style="position:absolute;left:2121;top:206;width:1702;height:229">
              <v:imagedata o:title="" r:id="rId954"/>
            </v:shape>
            <v:shape type="#_x0000_t75" style="position:absolute;left:2015;top:475;width:6342;height:755">
              <v:imagedata o:title="" r:id="rId955"/>
            </v:shape>
            <v:shape style="position:absolute;left:4138;top:540;width:101;height:103" coordorigin="4138,540" coordsize="101,103" path="m4219,641l4224,636,4231,629,4236,620,4234,617,4226,624,4224,629,4219,632,4214,632,4214,627,4217,620,4219,610,4238,543,4222,543,4219,550,4214,567,4210,579,4205,586,4200,593,4195,603,4188,610,4183,620,4176,624,4174,627,4169,629,4164,632,4159,629,4159,617,4162,608,4174,572,4176,560,4178,552,4178,550,4176,545,4174,540,4159,540,4154,545,4150,550,4142,555,4138,564,4140,567,4147,560,4150,555,4152,552,4157,552,4159,557,4157,562,4154,572,4145,605,4142,617,4140,627,4140,636,4142,639,4147,644,4162,644,4169,641,4176,632,4184,624,4196,609,4210,588,4202,608,4200,620,4198,624,4198,636,4200,641,4205,644,4214,644,4219,641xe" filled="t" fillcolor="#000000" stroked="f">
              <v:path arrowok="t"/>
              <v:fill/>
            </v:shape>
            <v:shape style="position:absolute;left:4498;top:483;width:101;height:161" coordorigin="4498,483" coordsize="101,161" path="m4500,627l4507,634,4512,641,4522,644,4531,644,4545,642,4563,635,4546,639,4529,639,4524,636,4522,634,4517,629,4514,622,4514,615,4515,608,4519,589,4529,569,4538,552,4548,545,4572,545,4579,552,4579,569,4579,576,4579,620,4590,605,4597,586,4598,564,4598,551,4593,532,4584,514,4575,503,4560,490,4541,483,4538,485,4553,493,4568,507,4577,525,4582,548,4574,543,4567,540,4560,540,4554,541,4536,547,4519,562,4511,571,4501,589,4498,608,4498,620,4500,627xe" filled="t" fillcolor="#000000" stroked="f">
              <v:path arrowok="t"/>
              <v:fill/>
            </v:shape>
            <v:shape style="position:absolute;left:4498;top:483;width:101;height:161" coordorigin="4498,483" coordsize="101,161" path="m4579,576l4574,596,4565,615,4555,632,4546,639,4563,635,4579,620,4579,576xe" filled="t" fillcolor="#000000" stroked="f">
              <v:path arrowok="t"/>
              <v:fill/>
            </v:shape>
            <v:shape style="position:absolute;left:4582;top:540;width:134;height:151" coordorigin="4582,540" coordsize="134,151" path="m4620,672l4622,668,4630,639,4634,641,4637,636,4632,629,4642,596,4634,567,4606,665,4603,675,4601,682,4596,684,4591,687,4584,687,4582,692,4634,692,4637,687,4625,687,4620,682,4620,672xe" filled="t" fillcolor="#000000" stroked="f">
              <v:path arrowok="t"/>
              <v:fill/>
            </v:shape>
            <v:shape style="position:absolute;left:4582;top:540;width:134;height:151" coordorigin="4582,540" coordsize="134,151" path="m4625,550l4632,550,4637,552,4637,557,4634,562,4634,567,4642,596,4646,584,4651,574,4661,564,4668,555,4675,550,4685,550,4690,552,4694,555,4697,557,4697,584,4694,591,4692,598,4690,605,4685,610,4682,617,4680,622,4675,624,4670,629,4668,632,4663,634,4658,636,4656,639,4644,639,4637,636,4634,641,4637,641,4642,644,4649,644,4663,642,4680,635,4697,620,4706,607,4714,588,4716,569,4716,560,4714,552,4709,548,4704,543,4699,540,4685,540,4680,543,4673,545,4666,550,4658,557,4651,567,4658,540,4620,545,4620,550,4625,550xe" filled="t" fillcolor="#000000" stroked="f">
              <v:path arrowok="t"/>
              <v:fill/>
            </v:shape>
            <v:shape style="position:absolute;left:4702;top:540;width:120;height:151" coordorigin="4702,540" coordsize="120,151" path="m4730,552l4742,552,4747,557,4747,564,4750,576,4754,648,4752,653,4747,658,4740,665,4735,672,4730,675,4726,677,4721,677,4718,672,4714,670,4709,672,4704,677,4702,682,4704,687,4706,692,4716,692,4721,689,4726,687,4730,682,4740,675,4750,663,4756,656,4769,640,4782,625,4793,610,4794,609,4808,590,4817,576,4819,567,4822,562,4822,550,4819,545,4817,540,4807,540,4802,543,4800,548,4800,552,4802,557,4807,560,4812,564,4812,569,4810,574,4805,581,4800,591,4795,598,4790,605,4781,615,4776,624,4771,629,4766,574,4764,564,4764,555,4762,552,4762,548,4759,545,4757,540,4726,548,4726,552,4730,552xe" filled="t" fillcolor="#000000" stroked="f">
              <v:path arrowok="t"/>
              <v:fill/>
            </v:shape>
            <v:shape style="position:absolute;left:4824;top:540;width:89;height:103" coordorigin="4824,540" coordsize="89,103" path="m4846,629l4843,624,4843,617,4846,612,4848,608,4853,603,4862,596,4879,591,4896,584,4906,576,4908,574,4910,569,4913,564,4913,555,4910,550,4906,545,4901,543,4891,540,4880,540,4861,545,4843,557,4846,560,4858,552,4867,548,4882,548,4886,550,4889,552,4894,555,4894,572,4889,576,4884,581,4874,586,4862,591,4846,598,4834,603,4831,608,4826,612,4824,620,4824,629,4826,634,4831,639,4836,644,4855,644,4865,643,4884,637,4901,624,4898,622,4886,632,4874,636,4850,636,4848,632,4846,629xe" filled="t" fillcolor="#000000" stroked="f">
              <v:path arrowok="t"/>
              <v:fill/>
            </v:shape>
            <v:shape style="position:absolute;left:4920;top:540;width:101;height:103" coordorigin="4920,540" coordsize="101,103" path="m5002,641l5006,636,5014,629,5018,620,5016,617,5009,624,5006,629,5002,632,4997,632,4997,627,4999,620,5002,610,5021,543,5004,543,5002,550,4997,567,4992,579,4987,586,4982,593,4978,603,4970,610,4966,620,4958,624,4956,627,4951,629,4946,632,4942,629,4942,617,4944,608,4956,572,4958,560,4961,552,4961,550,4958,545,4956,540,4942,540,4937,545,4932,550,4925,555,4920,564,4922,567,4930,560,4932,555,4934,552,4939,552,4942,557,4939,562,4937,572,4927,605,4925,617,4922,627,4922,636,4925,639,4930,644,4944,644,4951,641,4958,632,4966,624,4978,609,4992,588,4985,608,4982,620,4980,624,4980,636,4982,641,4987,644,4997,644,5002,641xe" filled="t" fillcolor="#000000" stroked="f">
              <v:path arrowok="t"/>
              <v:fill/>
            </v:shape>
            <v:shape style="position:absolute;left:5035;top:572;width:70;height:58" coordorigin="5035,572" coordsize="70,58" path="m5105,572l5100,579,5093,584,5083,588,5076,591,5066,593,5057,593,5071,598,5083,596,5090,593,5102,588,5105,572xe" filled="t" fillcolor="#000000" stroked="f">
              <v:path arrowok="t"/>
              <v:fill/>
            </v:shape>
            <v:shape style="position:absolute;left:5035;top:572;width:70;height:58" coordorigin="5035,572" coordsize="70,58" path="m5035,600l5035,620,5038,627,5042,634,5050,641,5057,644,5069,644,5083,642,5101,633,5119,617,5117,615,5107,622,5100,627,5095,629,5090,632,5071,632,5066,629,5062,627,5057,622,5054,615,5054,600,5071,598,5057,593,5064,573,5076,557,5083,550,5093,545,5102,545,5107,548,5112,552,5112,562,5110,567,5105,572,5102,588,5112,581,5119,574,5124,569,5126,562,5126,552,5124,548,5122,545,5117,540,5093,540,5081,543,5071,550,5062,557,5052,564,5045,576,5038,588,5035,600xe" filled="t" fillcolor="#000000" stroked="f">
              <v:path arrowok="t"/>
              <v:fill/>
            </v:shape>
            <v:shape style="position:absolute;left:5386;top:540;width:84;height:103" coordorigin="5386,540" coordsize="84,103" path="m5467,577l5462,597,5453,615,5443,632,5434,639,5417,639,5419,644,5431,644,5441,641,5450,634,5462,629,5470,620,5467,567,5467,577xe" filled="t" fillcolor="#000000" stroked="f">
              <v:path arrowok="t"/>
              <v:fill/>
            </v:shape>
            <v:shape style="position:absolute;left:5386;top:540;width:84;height:103" coordorigin="5386,540" coordsize="84,103" path="m5386,610l5386,620,5388,629,5395,634,5402,641,5410,644,5419,644,5417,639,5412,636,5410,634,5405,629,5402,624,5402,617,5403,607,5408,588,5417,569,5426,552,5436,545,5453,545,5458,548,5460,552,5465,555,5467,560,5467,567,5470,620,5477,608,5482,598,5484,586,5484,564,5482,557,5474,550,5470,543,5460,540,5441,540,5431,543,5419,550,5410,557,5400,564,5395,576,5388,586,5386,598,5386,610xe" filled="t" fillcolor="#000000" stroked="f">
              <v:path arrowok="t"/>
              <v:fill/>
            </v:shape>
            <v:shape style="position:absolute;left:5501;top:540;width:91;height:103" coordorigin="5501,540" coordsize="91,103" path="m5518,610l5518,598,5522,586,5527,574,5532,564,5539,557,5546,552,5554,548,5561,545,5575,545,5580,548,5580,552,5575,557,5573,562,5570,567,5575,572,5580,574,5585,572,5590,567,5592,562,5592,552,5590,548,5585,545,5582,540,5556,540,5546,543,5534,550,5525,557,5515,567,5510,576,5503,588,5501,600,5501,622,5503,629,5508,636,5515,641,5522,644,5542,644,5551,641,5558,639,5568,634,5575,627,5582,617,5580,615,5573,622,5566,627,5561,629,5554,634,5534,634,5530,632,5525,627,5520,622,5518,617,5518,610xe" filled="t" fillcolor="#000000" stroked="f">
              <v:path arrowok="t"/>
              <v:fill/>
            </v:shape>
            <v:shape style="position:absolute;left:5599;top:540;width:101;height:103" coordorigin="5599,540" coordsize="101,103" path="m5683,543l5671,586,5633,586,5645,540,5642,540,5606,548,5606,550,5621,550,5623,552,5623,562,5621,567,5599,641,5616,641,5630,593,5669,593,5664,615,5659,624,5659,641,5662,644,5668,644,5683,637,5700,617,5695,617,5688,627,5683,632,5678,632,5676,629,5676,624,5678,620,5700,543,5683,543xe" filled="t" fillcolor="#000000" stroked="f">
              <v:path arrowok="t"/>
              <v:fill/>
            </v:shape>
            <v:shape style="position:absolute;left:5717;top:540;width:84;height:103" coordorigin="5717,540" coordsize="84,103" path="m5798,577l5793,597,5784,615,5774,632,5765,639,5748,639,5750,644,5762,644,5772,641,5782,634,5794,629,5801,620,5798,567,5798,577xe" filled="t" fillcolor="#000000" stroked="f">
              <v:path arrowok="t"/>
              <v:fill/>
            </v:shape>
            <v:shape style="position:absolute;left:5717;top:540;width:84;height:103" coordorigin="5717,540" coordsize="84,103" path="m5717,610l5717,620,5719,629,5726,634,5734,641,5741,644,5750,644,5748,639,5743,636,5741,634,5736,629,5734,624,5734,617,5734,607,5739,588,5748,569,5758,552,5767,545,5784,545,5789,548,5791,552,5796,555,5798,560,5798,567,5801,620,5808,608,5813,598,5815,586,5815,564,5813,557,5806,550,5801,543,5791,540,5772,540,5762,543,5750,550,5741,557,5731,564,5726,576,5719,586,5717,598,5717,610xe" filled="t" fillcolor="#000000" stroked="f">
              <v:path arrowok="t"/>
              <v:fill/>
            </v:shape>
            <v:shape style="position:absolute;left:5832;top:540;width:79;height:103" coordorigin="5832,540" coordsize="79,103" path="m5890,624l5885,632,5880,636,5875,639,5858,639,5845,638,5868,644,5880,644,5890,641,5899,634,5906,629,5911,622,5911,605,5909,600,5904,596,5899,591,5892,588,5882,588,5896,583,5892,577,5876,584,5880,593,5882,596,5887,598,5890,600,5892,605,5892,620,5890,624xe" filled="t" fillcolor="#000000" stroked="f">
              <v:path arrowok="t"/>
              <v:fill/>
            </v:shape>
            <v:shape style="position:absolute;left:5832;top:540;width:79;height:103" coordorigin="5832,540" coordsize="79,103" path="m5849,612l5851,605,5854,598,5861,596,5868,593,5880,593,5876,584,5854,591,5854,589,5866,564,5879,550,5894,545,5902,545,5904,550,5906,555,5906,562,5902,569,5894,576,5892,577,5896,583,5915,571,5921,557,5921,552,5918,548,5916,545,5911,540,5897,540,5887,541,5868,548,5851,560,5844,570,5835,588,5832,608,5834,621,5845,638,5858,639,5854,634,5851,632,5849,627,5849,612xe" filled="t" fillcolor="#000000" stroked="f">
              <v:path arrowok="t"/>
              <v:fill/>
            </v:shape>
            <v:shape style="position:absolute;left:5938;top:540;width:132;height:103" coordorigin="5938,540" coordsize="132,103" path="m5971,540l5938,548,5938,550,5952,550,5954,555,5954,622,5954,612,5957,605,5964,598,5971,591,5978,586,5971,581,5959,593,5976,540,5971,540xe" filled="t" fillcolor="#000000" stroked="f">
              <v:path arrowok="t"/>
              <v:fill/>
            </v:shape>
            <v:shape style="position:absolute;left:5938;top:540;width:132;height:103" coordorigin="5938,540" coordsize="132,103" path="m5938,617l5938,624,5940,632,5945,636,5950,641,5959,644,5983,644,5995,639,6005,632,6014,622,6019,612,6019,593,6017,588,6012,584,6007,579,6000,576,5981,576,5971,581,5978,586,5990,586,5995,591,6000,593,6000,612,5998,622,5990,629,5986,636,5978,639,5962,639,5959,634,5954,632,5954,555,5952,560,5952,564,5940,603,5938,610,5938,617xe" filled="t" fillcolor="#000000" stroked="f">
              <v:path arrowok="t"/>
              <v:fill/>
            </v:shape>
            <v:shape style="position:absolute;left:5938;top:540;width:132;height:103" coordorigin="5938,540" coordsize="132,103" path="m6058,627l6053,632,6048,632,6046,629,6046,624,6048,620,6070,540,6067,540,6031,545,6031,550,6046,550,6048,552,6048,562,6046,572,6029,622,6029,627,6026,632,6026,636,6029,641,6034,644,6048,644,6058,636,6070,620,6067,617,6058,627xe" filled="t" fillcolor="#000000" stroked="f">
              <v:path arrowok="t"/>
              <v:fill/>
            </v:shape>
            <v:shape style="position:absolute;left:6334;top:483;width:101;height:161" coordorigin="6334,483" coordsize="101,161" path="m6336,627l6343,634,6348,641,6358,644,6358,634,6353,629,6350,622,6350,615,6351,608,6355,589,6365,569,6374,552,6384,545,6408,545,6415,552,6415,569,6415,576,6410,596,6401,615,6391,632,6382,639,6365,639,6360,636,6367,644,6381,642,6399,635,6415,620,6426,605,6433,586,6434,564,6434,551,6429,532,6420,514,6411,503,6396,490,6377,483,6374,485,6389,493,6404,507,6413,525,6418,548,6410,543,6403,540,6396,540,6390,541,6372,547,6355,562,6347,571,6337,589,6334,608,6334,620,6336,627xe" filled="t" fillcolor="#000000" stroked="f">
              <v:path arrowok="t"/>
              <v:fill/>
            </v:shape>
            <v:shape style="position:absolute;left:6334;top:483;width:101;height:161" coordorigin="6334,483" coordsize="101,161" path="m6358,634l6358,644,6367,644,6360,636,6358,634xe" filled="t" fillcolor="#000000" stroked="f">
              <v:path arrowok="t"/>
              <v:fill/>
            </v:shape>
            <v:shape style="position:absolute;left:6434;top:543;width:103;height:101" coordorigin="6434,543" coordsize="103,101" path="m6530,629l6535,620,6530,617,6528,624,6523,627,6521,629,6518,634,6514,634,6514,624,6516,617,6538,543,6470,543,6470,548,6480,548,6485,550,6485,557,6480,569,6475,591,6468,610,6463,622,6461,627,6456,632,6451,632,6446,627,6437,627,6434,632,6434,641,6437,644,6451,644,6458,639,6463,632,6469,618,6476,599,6485,574,6487,564,6490,557,6490,555,6494,550,6518,550,6499,615,6497,624,6494,632,6494,641,6497,644,6514,644,6518,639,6523,634,6530,629xe" filled="t" fillcolor="#000000" stroked="f">
              <v:path arrowok="t"/>
              <v:fill/>
            </v:shape>
            <v:shape style="position:absolute;left:6528;top:540;width:115;height:103" coordorigin="6528,540" coordsize="115,103" path="m6578,591l6571,600,6557,617,6550,624,6545,632,6540,634,6538,636,6530,636,6528,641,6554,641,6583,610,6588,603,6593,598,6598,596,6600,593,6610,593,6602,622,6600,629,6600,639,6605,644,6611,644,6626,638,6643,620,6638,617,6631,627,6624,632,6622,632,6617,629,6619,624,6643,540,6607,540,6610,545,6619,545,6624,548,6612,586,6588,586,6578,581,6578,564,6581,560,6586,552,6590,540,6578,543,6571,548,6564,555,6559,560,6559,581,6569,588,6583,591,6578,591xe" filled="t" fillcolor="#000000" stroked="f">
              <v:path arrowok="t"/>
              <v:fill/>
            </v:shape>
            <v:shape style="position:absolute;left:6528;top:540;width:115;height:103" coordorigin="6528,540" coordsize="115,103" path="m6586,552l6590,548,6600,545,6610,545,6607,540,6590,540,6586,552xe" filled="t" fillcolor="#000000" stroked="f">
              <v:path arrowok="t"/>
              <v:fill/>
            </v:shape>
            <v:shape type="#_x0000_t75" style="position:absolute;left:6861;top:530;width:961;height:171">
              <v:imagedata o:title="" r:id="rId956"/>
            </v:shape>
            <v:shape type="#_x0000_t75" style="position:absolute;left:8064;top:473;width:1724;height:229">
              <v:imagedata o:title="" r:id="rId957"/>
            </v:shape>
            <v:shape type="#_x0000_t75" style="position:absolute;left:2119;top:739;width:1182;height:178">
              <v:imagedata o:title="" r:id="rId958"/>
            </v:shape>
            <v:shape style="position:absolute;left:5496;top:804;width:103;height:101" coordorigin="5496,804" coordsize="103,101" path="m5554,845l5544,852,5527,852,5542,804,5537,804,5503,812,5503,814,5518,814,5520,816,5520,826,5518,831,5496,905,5513,905,5527,857,5532,857,5537,860,5539,864,5544,874,5549,881,5554,891,5561,905,5587,905,5590,900,5585,900,5580,898,5575,898,5573,893,5570,888,5563,874,5558,867,5556,862,5551,857,5546,855,5556,852,5563,843,5568,828,5570,821,5575,819,5580,821,5582,826,5585,828,5592,828,5594,824,5599,819,5599,814,5597,809,5592,804,5580,804,5575,807,5570,812,5568,816,5566,821,5561,831,5554,845xe" filled="t" fillcolor="#000000" stroked="f">
              <v:path arrowok="t"/>
              <v:fill/>
            </v:shape>
            <v:shape style="position:absolute;left:5604;top:804;width:103;height:103" coordorigin="5604,804" coordsize="103,103" path="m5705,884l5702,881,5698,888,5693,893,5688,896,5683,896,5683,891,5686,881,5707,804,5690,807,5686,819,5683,814,5681,809,5676,804,5659,804,5652,807,5645,824,5652,816,5657,812,5662,809,5671,809,5676,812,5681,816,5681,828,5680,840,5673,859,5662,876,5652,888,5642,896,5633,896,5628,893,5623,888,5623,869,5626,857,5630,845,5642,814,5627,827,5616,845,5607,865,5604,884,5604,891,5606,898,5611,903,5614,905,5618,908,5635,908,5642,903,5650,898,5659,888,5669,876,5666,884,5664,891,5664,905,5669,908,5678,908,5683,905,5690,903,5695,898,5700,893,5705,884xe" filled="t" fillcolor="#000000" stroked="f">
              <v:path arrowok="t"/>
              <v:fill/>
            </v:shape>
            <v:shape style="position:absolute;left:5604;top:804;width:103;height:103" coordorigin="5604,804" coordsize="103,103" path="m5630,845l5638,833,5645,824,5652,807,5642,814,5642,814,5630,845xe" filled="t" fillcolor="#000000" stroked="f">
              <v:path arrowok="t"/>
              <v:fill/>
            </v:shape>
            <v:shape style="position:absolute;left:5719;top:804;width:103;height:101" coordorigin="5719,804" coordsize="103,101" path="m5777,845l5767,852,5750,852,5765,804,5760,804,5726,812,5726,814,5741,814,5743,816,5743,826,5741,831,5719,905,5736,905,5750,857,5755,857,5760,860,5762,864,5767,874,5772,881,5777,891,5784,905,5810,905,5813,900,5808,900,5803,898,5798,898,5796,893,5794,888,5786,874,5782,867,5779,862,5774,857,5770,855,5779,852,5786,843,5791,828,5794,821,5798,819,5803,821,5806,826,5808,828,5815,828,5818,824,5822,819,5822,814,5820,809,5815,804,5803,804,5798,807,5794,812,5791,816,5789,821,5784,831,5777,845xe" filled="t" fillcolor="#000000" stroked="f">
              <v:path arrowok="t"/>
              <v:fill/>
            </v:shape>
            <v:shape type="#_x0000_t75" style="position:absolute;left:6000;top:794;width:1047;height:123">
              <v:imagedata o:title="" r:id="rId959"/>
            </v:shape>
            <v:shape type="#_x0000_t75" style="position:absolute;left:7226;top:737;width:1030;height:229">
              <v:imagedata o:title="" r:id="rId960"/>
            </v:shape>
            <v:shape type="#_x0000_t75" style="position:absolute;left:8491;top:737;width:1273;height:229">
              <v:imagedata o:title="" r:id="rId961"/>
            </v:shape>
            <v:shape style="position:absolute;left:2695;top:1224;width:7080;height:0" coordorigin="2695,1224" coordsize="7080,0" path="m2695,1224l9775,1224e" filled="f" stroked="t" strokeweight="0.58pt" strokecolor="#000000">
              <v:path arrowok="t"/>
            </v:shape>
            <v:shape style="position:absolute;left:2021;top:2369;width:665;height:0" coordorigin="2021,2369" coordsize="665,0" path="m2021,2369l2686,2369e" filled="f" stroked="t" strokeweight="0.58pt" strokecolor="#000000">
              <v:path arrowok="t"/>
            </v:shape>
            <v:shape style="position:absolute;left:2695;top:2369;width:7080;height:0" coordorigin="2695,2369" coordsize="7080,0" path="m2695,2369l9775,2369e" filled="f" stroked="t" strokeweight="0.58pt" strokecolor="#000000">
              <v:path arrowok="t"/>
            </v:shape>
            <v:shape style="position:absolute;left:2016;top:1220;width:0;height:3643" coordorigin="2016,1220" coordsize="0,3643" path="m2016,1220l2016,4863e" filled="f" stroked="t" strokeweight="0.58pt" strokecolor="#000000">
              <v:path arrowok="t"/>
            </v:shape>
            <v:shape style="position:absolute;left:2021;top:4858;width:665;height:0" coordorigin="2021,4858" coordsize="665,0" path="m2021,4858l2686,4858e" filled="f" stroked="t" strokeweight="0.58pt" strokecolor="#000000">
              <v:path arrowok="t"/>
            </v:shape>
            <v:shape style="position:absolute;left:2690;top:1220;width:0;height:3643" coordorigin="2690,1220" coordsize="0,3643" path="m2690,1220l2690,4863e" filled="f" stroked="t" strokeweight="0.58pt" strokecolor="#000000">
              <v:path arrowok="t"/>
            </v:shape>
            <v:shape type="#_x0000_t75" style="position:absolute;left:3657;top:4142;width:1160;height:176">
              <v:imagedata o:title="" r:id="rId962"/>
            </v:shape>
            <v:shape type="#_x0000_t75" style="position:absolute;left:4992;top:4094;width:1182;height:202">
              <v:imagedata o:title="" r:id="rId963"/>
            </v:shape>
            <v:shape type="#_x0000_t75" style="position:absolute;left:2796;top:4351;width:3087;height:512">
              <v:imagedata o:title="" r:id="rId964"/>
            </v:shape>
            <v:shape style="position:absolute;left:2813;top:4697;width:82;height:82" coordorigin="2813,4697" coordsize="82,82" path="m2894,4738l2894,4726,2890,4716,2882,4709,2875,4702,2866,4697,2842,4697,2832,4702,2825,4709,2815,4716,2813,4726,2813,4750,2818,4760,2825,4767,2832,4776,2842,4779,2866,4779,2875,4774,2882,4767,2890,4760,2894,4750,2894,4738xe" filled="t" fillcolor="#000000" stroked="f">
              <v:path arrowok="t"/>
              <v:fill/>
            </v:shape>
            <v:shape style="position:absolute;left:2695;top:4858;width:7080;height:0" coordorigin="2695,4858" coordsize="7080,0" path="m2695,4858l9775,4858e" filled="f" stroked="t" strokeweight="0.58pt" strokecolor="#000000">
              <v:path arrowok="t"/>
            </v:shape>
            <v:shape style="position:absolute;left:9780;top:1220;width:0;height:3643" coordorigin="9780,1220" coordsize="0,3643" path="m9780,1220l9780,4863e" filled="f" stroked="t" strokeweight="0.58pt" strokecolor="#000000">
              <v:path arrowok="t"/>
            </v:shape>
            <w10:wrap type="none"/>
          </v:group>
        </w:pict>
      </w:r>
      <w:r>
        <w:pict>
          <v:group style="position:absolute;margin-left:331.9pt;margin-top:0pt;width:11.08pt;height:6.16pt;mso-position-horizontal-relative:page;mso-position-vertical-relative:paragraph;z-index:-11154" coordorigin="6638,0" coordsize="222,123">
            <v:shape style="position:absolute;left:6648;top:10;width:101;height:103" coordorigin="6648,10" coordsize="101,103" path="m6665,111l6679,63,6718,63,6713,84,6708,94,6708,111,6710,113,6718,113,6732,107,6749,87,6744,87,6737,96,6732,101,6727,101,6725,99,6727,94,6727,89,6749,12,6732,12,6720,56,6682,56,6694,10,6691,10,6655,17,6655,20,6670,20,6672,22,6672,32,6670,36,6648,111,6665,111xe" filled="t" fillcolor="#000000" stroked="f">
              <v:path arrowok="t"/>
              <v:fill/>
            </v:shape>
            <v:shape style="position:absolute;left:6766;top:10;width:84;height:103" coordorigin="6766,10" coordsize="84,103" path="m6847,47l6842,66,6833,84,6823,101,6814,108,6797,108,6799,113,6811,113,6821,111,6830,104,6842,99,6850,89,6847,36,6847,47xe" filled="t" fillcolor="#000000" stroked="f">
              <v:path arrowok="t"/>
              <v:fill/>
            </v:shape>
            <v:shape style="position:absolute;left:6766;top:10;width:84;height:103" coordorigin="6766,10" coordsize="84,103" path="m6766,80l6766,89,6768,99,6775,104,6782,111,6790,113,6799,113,6797,108,6792,106,6790,104,6785,99,6785,87,6785,77,6788,58,6797,39,6806,22,6816,15,6833,15,6838,17,6842,22,6845,24,6847,29,6847,36,6850,89,6857,77,6862,68,6864,56,6864,34,6862,27,6854,20,6850,12,6840,10,6821,10,6811,12,6799,20,6790,27,6780,34,6775,46,6768,56,6766,68,6766,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8.58pt;margin-top:0pt;width:26.44pt;height:8.56pt;mso-position-horizontal-relative:page;mso-position-vertical-relative:paragraph;z-index:-11153" coordorigin="6972,0" coordsize="529,171">
            <v:shape style="position:absolute;left:6982;top:10;width:94;height:103" coordorigin="6982,10" coordsize="94,103" path="m7061,96l7056,101,7049,101,7049,96,7051,92,7075,12,7058,12,7044,58,7034,65,7027,68,7010,68,7006,65,7006,53,7008,48,7020,10,7015,10,6984,15,6982,20,6994,20,6996,22,6996,34,6991,46,6991,51,6989,56,6989,63,6991,68,6996,70,7001,75,7022,75,7032,72,7042,65,7037,84,7034,94,7032,101,7032,111,7034,113,7049,113,7061,106,7073,89,7068,87,7061,96xe" filled="t" fillcolor="#000000" stroked="f">
              <v:path arrowok="t"/>
              <v:fill/>
            </v:shape>
            <v:shape style="position:absolute;left:7090;top:10;width:91;height:103" coordorigin="7090,10" coordsize="91,103" path="m7109,75l7111,70,7126,68,7111,63,7119,43,7130,27,7138,20,7147,15,7157,15,7162,17,7166,22,7166,32,7164,36,7159,41,7159,58,7169,51,7174,44,7178,39,7181,32,7181,17,7176,15,7171,10,7147,10,7138,12,7126,20,7116,27,7106,34,7099,46,7092,58,7090,70,7090,89,7092,96,7099,104,7104,111,7111,113,7123,113,7138,111,7156,103,7174,87,7171,84,7162,92,7154,96,7150,99,7145,101,7128,101,7121,99,7116,96,7111,92,7109,84,7109,75xe" filled="t" fillcolor="#000000" stroked="f">
              <v:path arrowok="t"/>
              <v:fill/>
            </v:shape>
            <v:shape style="position:absolute;left:7090;top:10;width:91;height:103" coordorigin="7090,10" coordsize="91,103" path="m7159,41l7154,48,7147,53,7138,58,7130,60,7121,63,7111,63,7126,68,7138,65,7145,63,7159,58,7159,41xe" filled="t" fillcolor="#000000" stroked="f">
              <v:path arrowok="t"/>
              <v:fill/>
            </v:shape>
            <v:shape style="position:absolute;left:7159;top:10;width:134;height:151" coordorigin="7159,10" coordsize="134,151" path="m7202,20l7210,20,7214,22,7214,32,7212,36,7210,99,7219,65,7224,53,7229,44,7238,34,7246,24,7253,20,7265,20,7270,22,7274,27,7274,53,7272,60,7270,68,7267,75,7262,80,7260,87,7258,92,7253,94,7250,99,7246,101,7241,104,7238,106,7234,108,7222,108,7217,113,7229,113,7240,112,7257,105,7274,89,7284,76,7291,57,7294,39,7294,29,7291,22,7289,17,7284,12,7277,10,7265,10,7258,12,7250,15,7246,20,7236,27,7229,36,7236,10,7198,15,7198,20,7202,20xe" filled="t" fillcolor="#000000" stroked="f">
              <v:path arrowok="t"/>
              <v:fill/>
            </v:shape>
            <v:shape style="position:absolute;left:7159;top:10;width:134;height:151" coordorigin="7159,10" coordsize="134,151" path="m7198,142l7200,137,7207,108,7212,111,7217,113,7222,108,7214,106,7210,99,7212,36,7183,135,7181,144,7178,152,7174,154,7169,156,7162,156,7159,161,7214,161,7214,156,7202,156,7198,152,7198,142xe" filled="t" fillcolor="#000000" stroked="f">
              <v:path arrowok="t"/>
              <v:fill/>
            </v:shape>
            <v:shape style="position:absolute;left:7308;top:10;width:91;height:103" coordorigin="7308,10" coordsize="91,103" path="m7327,75l7330,70,7344,68,7330,63,7338,43,7349,27,7356,20,7366,15,7375,15,7380,17,7385,22,7385,32,7382,36,7378,41,7378,58,7387,51,7392,44,7397,39,7399,32,7399,17,7394,15,7390,10,7366,10,7356,12,7344,20,7334,27,7325,34,7318,46,7310,58,7308,70,7308,89,7310,96,7318,104,7322,111,7330,113,7342,113,7357,111,7374,103,7392,87,7390,84,7380,92,7373,96,7368,99,7363,101,7346,101,7339,99,7334,96,7330,92,7327,84,7327,75xe" filled="t" fillcolor="#000000" stroked="f">
              <v:path arrowok="t"/>
              <v:fill/>
            </v:shape>
            <v:shape style="position:absolute;left:7308;top:10;width:91;height:103" coordorigin="7308,10" coordsize="91,103" path="m7378,41l7373,48,7366,53,7356,58,7349,60,7339,63,7330,63,7344,68,7356,65,7363,63,7378,58,7378,41xe" filled="t" fillcolor="#000000" stroked="f">
              <v:path arrowok="t"/>
              <v:fill/>
            </v:shape>
            <v:shape style="position:absolute;left:7400;top:10;width:91;height:103" coordorigin="7400,10" coordsize="91,103" path="m7478,70l7469,60,7452,56,7460,55,7482,47,7490,32,7490,24,7488,20,7481,15,7476,12,7469,10,7447,10,7440,12,7438,15,7433,15,7428,10,7418,39,7423,39,7430,22,7440,15,7459,15,7464,17,7469,22,7471,27,7471,39,7469,44,7462,48,7454,51,7445,53,7433,53,7430,58,7442,58,7450,60,7452,63,7457,68,7459,72,7459,84,7457,92,7452,96,7445,104,7438,106,7423,106,7418,104,7414,101,7409,99,7404,94,7400,95,7414,108,7435,113,7450,113,7457,108,7464,106,7469,101,7474,96,7476,92,7478,87,7478,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9.54pt;margin-top:-2.88pt;width:40.48pt;height:11.44pt;mso-position-horizontal-relative:page;mso-position-vertical-relative:paragraph;z-index:-11152" coordorigin="7591,-58" coordsize="810,229">
            <v:shape style="position:absolute;left:7601;top:-48;width:103;height:161" coordorigin="7601,-48" coordsize="103,161" path="m7620,84l7620,78,7624,59,7632,39,7642,22,7654,15,7675,15,7682,22,7682,39,7682,46,7682,89,7694,74,7702,55,7704,34,7703,20,7697,1,7687,-16,7680,-27,7665,-40,7646,-48,7644,-45,7657,-38,7671,-24,7680,-6,7685,17,7678,12,7670,10,7663,10,7657,10,7639,17,7622,32,7614,41,7604,58,7601,77,7601,89,7603,96,7610,104,7615,111,7625,113,7634,113,7632,108,7627,106,7625,104,7620,99,7620,84xe" filled="t" fillcolor="#000000" stroked="f">
              <v:path arrowok="t"/>
              <v:fill/>
            </v:shape>
            <v:shape style="position:absolute;left:7601;top:-48;width:103;height:161" coordorigin="7601,-48" coordsize="103,161" path="m7682,46l7678,65,7668,84,7658,101,7649,108,7632,108,7634,113,7649,112,7667,104,7682,89,7682,46xe" filled="t" fillcolor="#000000" stroked="f">
              <v:path arrowok="t"/>
              <v:fill/>
            </v:shape>
            <v:shape style="position:absolute;left:7716;top:10;width:89;height:103" coordorigin="7716,10" coordsize="89,103" path="m7738,104l7735,101,7733,96,7733,82,7735,75,7738,68,7745,65,7752,63,7759,63,7761,53,7740,60,7751,35,7764,20,7778,15,7786,15,7790,20,7790,32,7786,39,7780,52,7799,40,7805,27,7805,17,7800,15,7795,10,7781,10,7771,11,7752,17,7735,29,7728,39,7719,58,7716,77,7718,91,7729,108,7752,113,7764,113,7774,111,7783,104,7790,99,7795,92,7795,75,7793,70,7788,65,7783,60,7776,58,7776,89,7774,94,7769,101,7764,106,7759,108,7742,108,7738,104xe" filled="t" fillcolor="#000000" stroked="f">
              <v:path arrowok="t"/>
              <v:fill/>
            </v:shape>
            <v:shape style="position:absolute;left:7716;top:10;width:89;height:103" coordorigin="7716,10" coordsize="89,103" path="m7759,63l7764,63,7766,65,7771,68,7774,70,7776,75,7776,58,7766,58,7780,52,7786,39,7778,46,7778,46,7761,53,7759,63xe" filled="t" fillcolor="#000000" stroked="f">
              <v:path arrowok="t"/>
              <v:fill/>
            </v:shape>
            <v:shape style="position:absolute;left:7814;top:10;width:70;height:103" coordorigin="7814,10" coordsize="70,103" path="m7848,113l7853,108,7860,104,7870,94,7879,82,7885,64,7872,82,7862,94,7853,101,7848,113xe" filled="t" fillcolor="#000000" stroked="f">
              <v:path arrowok="t"/>
              <v:fill/>
            </v:shape>
            <v:shape style="position:absolute;left:7814;top:10;width:70;height:103" coordorigin="7814,10" coordsize="70,103" path="m7915,89l7913,87,7908,94,7903,99,7898,104,7894,101,7894,96,7896,87,7918,10,7901,12,7896,24,7894,20,7891,15,7886,10,7870,10,7862,12,7853,20,7838,33,7826,51,7818,71,7814,89,7814,96,7817,104,7822,108,7826,111,7831,113,7848,113,7853,101,7843,101,7838,99,7834,94,7834,75,7836,63,7843,51,7848,39,7855,29,7862,22,7867,17,7874,15,7882,15,7886,17,7891,22,7891,34,7890,45,7885,64,7879,82,7877,89,7877,96,7874,101,7874,108,7879,113,7889,113,7894,111,7901,108,7906,104,7910,99,7915,89xe" filled="t" fillcolor="#000000" stroked="f">
              <v:path arrowok="t"/>
              <v:fill/>
            </v:shape>
            <v:shape style="position:absolute;left:7932;top:53;width:62;height:14" coordorigin="7932,53" coordsize="62,14" path="m7994,53l7934,53,7932,68,7990,68,7994,53xe" filled="t" fillcolor="#000000" stroked="f">
              <v:path arrowok="t"/>
              <v:fill/>
            </v:shape>
            <v:shape style="position:absolute;left:8006;top:10;width:149;height:103" coordorigin="8006,10" coordsize="149,103" path="m8026,39l8006,111,8023,111,8023,110,8031,84,8035,72,8040,63,8045,53,8052,44,8059,34,8064,29,8069,24,8071,24,8076,22,8078,22,8081,27,8081,36,8078,44,8059,111,8076,111,8078,104,8086,84,8093,68,8099,58,8110,40,8122,27,8126,24,8131,22,8136,24,8136,34,8134,39,8131,46,8122,82,8119,94,8117,101,8117,108,8119,111,8124,113,8134,113,8138,108,8143,106,8148,101,8153,94,8155,92,8155,87,8150,92,8146,96,8141,101,8136,101,8136,92,8138,82,8153,39,8153,15,8148,10,8136,10,8131,12,8124,17,8113,28,8102,45,8090,65,8098,36,8100,32,8100,20,8098,15,8093,10,8078,10,8074,12,8069,17,8062,24,8054,34,8050,39,8042,48,8038,60,8052,10,8014,17,8014,20,8026,20,8030,24,8028,29,8026,39xe" filled="t" fillcolor="#000000" stroked="f">
              <v:path arrowok="t"/>
              <v:fill/>
            </v:shape>
            <v:shape style="position:absolute;left:8141;top:10;width:134;height:151" coordorigin="8141,10" coordsize="134,151" path="m8179,142l8182,137,8189,108,8194,111,8196,106,8191,99,8201,65,8194,36,8165,135,8162,144,8160,152,8155,154,8150,156,8143,156,8141,161,8194,161,8196,156,8184,156,8179,152,8179,142xe" filled="t" fillcolor="#000000" stroked="f">
              <v:path arrowok="t"/>
              <v:fill/>
            </v:shape>
            <v:shape style="position:absolute;left:8141;top:10;width:134;height:151" coordorigin="8141,10" coordsize="134,151" path="m8184,20l8191,20,8196,22,8196,32,8194,36,8201,65,8206,53,8210,44,8220,34,8227,24,8234,20,8244,20,8249,22,8254,24,8256,27,8256,53,8254,60,8251,68,8249,75,8244,80,8242,87,8239,92,8234,94,8230,99,8227,101,8222,104,8218,106,8215,108,8203,108,8196,106,8194,111,8196,111,8201,113,8208,113,8222,112,8240,104,8256,89,8265,76,8273,57,8275,39,8275,29,8273,22,8268,17,8263,12,8258,10,8244,10,8239,12,8232,15,8225,20,8218,27,8210,36,8218,10,8179,15,8179,20,8184,20xe" filled="t" fillcolor="#000000" stroked="f">
              <v:path arrowok="t"/>
              <v:fill/>
            </v:shape>
            <v:shape style="position:absolute;left:8290;top:10;width:101;height:103" coordorigin="8290,10" coordsize="101,103" path="m8352,111l8357,113,8366,113,8371,111,8376,106,8383,99,8388,89,8386,87,8378,94,8376,99,8371,101,8366,101,8366,96,8369,89,8371,80,8390,12,8374,12,8371,20,8366,36,8362,48,8357,56,8352,63,8347,72,8340,80,8335,89,8328,94,8326,96,8321,99,8316,101,8311,99,8311,87,8314,77,8326,41,8328,29,8330,22,8330,20,8328,15,8326,10,8311,10,8306,15,8302,20,8294,24,8290,34,8292,36,8299,29,8302,24,8306,22,8311,22,8311,27,8309,32,8306,41,8297,75,8294,87,8292,96,8292,106,8294,108,8299,113,8314,113,8321,111,8328,101,8336,94,8348,79,8362,58,8354,77,8352,89,8352,94,8350,99,8350,106,8352,1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4.42pt;margin-top:-2.88pt;width:22.48pt;height:9.04pt;mso-position-horizontal-relative:page;mso-position-vertical-relative:paragraph;z-index:-11151" coordorigin="8488,-58" coordsize="450,181">
            <v:shape style="position:absolute;left:8498;top:10;width:89;height:103" coordorigin="8498,10" coordsize="89,103" path="m8501,82l8498,89,8498,99,8501,104,8506,108,8510,113,8530,113,8539,113,8559,107,8575,94,8573,92,8561,101,8549,106,8527,106,8522,101,8520,99,8518,94,8518,87,8520,82,8522,77,8527,72,8537,65,8554,60,8570,53,8580,46,8582,44,8585,39,8587,34,8587,24,8585,20,8580,15,8575,12,8566,10,8554,10,8536,14,8518,27,8520,29,8532,22,8542,17,8556,17,8561,20,8563,22,8568,24,8568,41,8563,46,8558,51,8549,56,8537,60,8520,68,8508,72,8506,77,8501,82xe" filled="t" fillcolor="#000000" stroked="f">
              <v:path arrowok="t"/>
              <v:fill/>
            </v:shape>
            <v:shape style="position:absolute;left:8594;top:10;width:84;height:103" coordorigin="8594,10" coordsize="84,103" path="m8675,47l8671,66,8662,84,8652,101,8642,108,8626,108,8628,113,8640,113,8650,111,8659,104,8671,99,8678,89,8676,36,8675,47xe" filled="t" fillcolor="#000000" stroked="f">
              <v:path arrowok="t"/>
              <v:fill/>
            </v:shape>
            <v:shape style="position:absolute;left:8594;top:10;width:84;height:103" coordorigin="8594,10" coordsize="84,103" path="m8594,80l8594,89,8597,99,8604,104,8611,111,8618,113,8628,113,8626,108,8621,106,8618,104,8614,99,8614,87,8614,77,8617,58,8626,39,8635,22,8645,15,8662,15,8666,17,8669,22,8674,24,8676,29,8676,36,8678,89,8686,77,8690,68,8693,56,8693,34,8690,27,8683,20,8678,12,8669,10,8650,10,8640,12,8628,20,8618,27,8609,34,8604,46,8597,56,8594,68,8594,80xe" filled="t" fillcolor="#000000" stroked="f">
              <v:path arrowok="t"/>
              <v:fill/>
            </v:shape>
            <v:shape style="position:absolute;left:8710;top:-48;width:101;height:161" coordorigin="8710,-48" coordsize="101,161" path="m8712,96l8719,104,8724,111,8734,113,8729,99,8729,78,8732,59,8741,39,8750,22,8760,15,8784,15,8791,22,8791,39,8791,46,8786,65,8777,84,8767,101,8758,108,8741,108,8736,106,8743,113,8757,112,8775,104,8791,89,8802,74,8809,55,8810,34,8810,21,8805,1,8796,-16,8787,-28,8772,-40,8753,-48,8750,-45,8765,-38,8780,-24,8789,-5,8794,17,8786,12,8779,10,8772,10,8766,10,8748,17,8731,32,8723,41,8713,58,8710,77,8710,89,8712,96xe" filled="t" fillcolor="#000000" stroked="f">
              <v:path arrowok="t"/>
              <v:fill/>
            </v:shape>
            <v:shape style="position:absolute;left:8710;top:-48;width:101;height:161" coordorigin="8710,-48" coordsize="101,161" path="m8734,104l8729,99,8734,113,8743,113,8736,106,8734,104xe" filled="t" fillcolor="#000000" stroked="f">
              <v:path arrowok="t"/>
              <v:fill/>
            </v:shape>
            <v:shape style="position:absolute;left:8825;top:10;width:103;height:103" coordorigin="8825,10" coordsize="103,103" path="m8926,89l8923,87,8918,94,8914,99,8909,104,8904,101,8904,96,8906,87,8928,10,8911,12,8906,24,8904,20,8902,15,8897,10,8880,10,8873,12,8866,29,8873,22,8878,17,8882,15,8892,15,8897,17,8902,22,8902,34,8901,45,8894,64,8882,82,8873,94,8863,101,8854,101,8849,99,8844,94,8844,75,8846,63,8851,51,8863,20,8849,33,8837,51,8828,71,8825,89,8825,96,8827,104,8832,108,8834,111,8839,113,8856,113,8863,108,8870,104,8880,94,8890,82,8887,89,8887,96,8885,101,8885,108,8890,113,8899,113,8904,111,8911,108,8916,104,8921,99,8926,89xe" filled="t" fillcolor="#000000" stroked="f">
              <v:path arrowok="t"/>
              <v:fill/>
            </v:shape>
            <v:shape style="position:absolute;left:8825;top:10;width:103;height:103" coordorigin="8825,10" coordsize="103,103" path="m8851,51l8858,39,8866,29,8873,12,8863,20,8863,20,8851,5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1.66pt;margin-top:0pt;width:11.56pt;height:6.16pt;mso-position-horizontal-relative:page;mso-position-vertical-relative:paragraph;z-index:-11150" coordorigin="9033,0" coordsize="231,123">
            <v:shape style="position:absolute;left:9043;top:10;width:84;height:103" coordorigin="9043,10" coordsize="84,103" path="m9124,47l9120,66,9110,84,9101,101,9091,108,9074,108,9077,113,9089,113,9098,111,9108,104,9120,99,9127,89,9125,36,9124,47xe" filled="t" fillcolor="#000000" stroked="f">
              <v:path arrowok="t"/>
              <v:fill/>
            </v:shape>
            <v:shape style="position:absolute;left:9043;top:10;width:84;height:103" coordorigin="9043,10" coordsize="84,103" path="m9043,80l9043,89,9046,99,9053,104,9060,111,9067,113,9077,113,9074,108,9070,106,9067,104,9062,99,9062,87,9063,77,9066,58,9074,39,9084,22,9094,15,9110,15,9115,17,9118,22,9122,24,9125,29,9125,36,9127,89,9134,77,9139,68,9142,56,9142,34,9139,27,9132,20,9127,12,9118,10,9098,10,9089,12,9077,20,9067,27,9058,34,9053,46,9046,56,9043,68,9043,80xe" filled="t" fillcolor="#000000" stroked="f">
              <v:path arrowok="t"/>
              <v:fill/>
            </v:shape>
            <v:shape style="position:absolute;left:9154;top:10;width:101;height:103" coordorigin="9154,10" coordsize="101,103" path="m9242,96l9238,101,9233,101,9230,99,9233,94,9233,89,9254,12,9238,12,9226,56,9187,56,9199,10,9197,10,9161,17,9161,20,9175,20,9178,22,9178,32,9175,36,9154,111,9170,111,9185,63,9223,63,9218,84,9214,94,9214,111,9216,113,9223,113,9238,106,9254,87,9250,87,9242,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6.66pt;margin-top:0pt;width:21.52pt;height:8.56pt;mso-position-horizontal-relative:page;mso-position-vertical-relative:paragraph;z-index:-11149" coordorigin="9333,0" coordsize="430,171">
            <v:shape style="position:absolute;left:9343;top:10;width:120;height:151" coordorigin="9343,10" coordsize="120,151" path="m9437,68l9432,75,9422,84,9418,94,9413,99,9408,44,9406,34,9406,22,9403,17,9401,15,9398,10,9367,17,9367,22,9384,22,9389,27,9391,34,9391,46,9398,118,9394,123,9389,128,9382,135,9377,142,9372,144,9367,147,9362,147,9360,142,9355,140,9350,142,9346,147,9343,152,9346,156,9348,161,9358,161,9362,159,9367,156,9372,152,9382,144,9391,132,9397,126,9411,110,9423,94,9434,80,9436,78,9449,60,9458,46,9461,36,9463,32,9463,20,9461,15,9458,10,9449,10,9444,12,9442,17,9442,22,9444,27,9449,29,9454,34,9454,39,9451,44,9446,51,9442,60,9437,68xe" filled="t" fillcolor="#000000" stroked="f">
              <v:path arrowok="t"/>
              <v:fill/>
            </v:shape>
            <v:shape style="position:absolute;left:9466;top:10;width:214;height:103" coordorigin="9466,10" coordsize="214,103" path="m9619,96l9614,92,9614,75,9618,56,9626,36,9636,22,9646,15,9662,15,9665,17,9665,22,9662,24,9660,29,9660,39,9662,41,9674,41,9677,36,9679,32,9679,22,9677,17,9672,15,9670,10,9643,10,9631,15,9622,24,9610,34,9602,46,9600,58,9581,58,9595,12,9578,12,9564,58,9547,58,9550,53,9550,34,9547,24,9542,20,9535,12,9528,10,9518,10,9510,11,9492,18,9478,36,9480,39,9490,24,9502,20,9516,20,9521,22,9526,27,9528,32,9530,36,9530,46,9530,51,9526,70,9516,89,9506,104,9497,108,9485,108,9480,106,9480,101,9482,96,9485,92,9485,87,9482,82,9473,82,9468,84,9466,87,9466,101,9468,106,9470,108,9475,113,9499,113,9511,111,9521,101,9523,99,9536,84,9545,65,9564,65,9550,111,9566,111,9581,65,9598,65,9595,70,9595,89,9598,96,9602,104,9610,111,9617,113,9626,113,9634,112,9651,105,9667,87,9665,87,9655,99,9646,104,9629,104,9624,101,9619,96xe" filled="t" fillcolor="#000000" stroked="f">
              <v:path arrowok="t"/>
              <v:fill/>
            </v:shape>
            <v:shape style="position:absolute;left:9684;top:41;width:70;height:58" coordorigin="9684,41" coordsize="70,58" path="m9754,41l9749,48,9742,53,9732,58,9725,60,9715,63,9706,63,9720,68,9732,65,9739,63,9754,58,9754,41xe" filled="t" fillcolor="#000000" stroked="f">
              <v:path arrowok="t"/>
              <v:fill/>
            </v:shape>
            <v:shape style="position:absolute;left:9684;top:41;width:70;height:58" coordorigin="9684,41" coordsize="70,58" path="m9684,70l9684,89,9686,96,9694,104,9698,111,9706,113,9718,113,9733,111,9750,103,9768,87,9766,84,9756,92,9749,96,9744,99,9739,101,9720,101,9715,99,9710,96,9706,92,9703,84,9703,70,9720,68,9706,63,9713,43,9725,27,9732,20,9742,15,9751,15,9756,17,9761,22,9761,32,9758,36,9754,41,9754,58,9763,51,9768,44,9773,39,9775,32,9775,17,9770,15,9766,10,9742,10,9730,12,9720,20,9710,27,9701,34,9694,46,9686,58,9684,7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1.44pt;height:8.56pt">
            <v:imagedata o:title="" r:id="rId965"/>
          </v:shape>
        </w:pict>
      </w:r>
      <w:r>
        <w:rPr>
          <w:rFonts w:cs="Times New Roman" w:hAnsi="Times New Roman" w:eastAsia="Times New Roman" w:ascii="Times New Roman"/>
          <w:sz w:val="17.1191"/>
          <w:szCs w:val="17.1191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156"/>
      </w:pPr>
      <w:r>
        <w:pict>
          <v:group style="position:absolute;margin-left:116.14pt;margin-top:77.64pt;width:8.92pt;height:34.84pt;mso-position-horizontal-relative:page;mso-position-vertical-relative:paragraph;z-index:-11147" coordorigin="2323,1553" coordsize="178,697">
            <v:shape style="position:absolute;left:2333;top:2139;width:158;height:101" coordorigin="2333,2139" coordsize="158,101" path="m2333,2170l2333,2194,2335,2201,2338,2211,2340,2216,2340,2225,2338,2228,2333,2230,2333,2232,2376,2232,2376,2230,2366,2228,2359,2223,2352,2218,2345,2211,2342,2204,2342,2184,2345,2177,2350,2172,2357,2168,2362,2165,2383,2165,2390,2170,2395,2172,2398,2177,2400,2184,2402,2189,2405,2199,2405,2208,2412,2208,2412,2194,2414,2182,2422,2175,2429,2168,2438,2165,2458,2165,2465,2168,2472,2172,2479,2177,2482,2187,2482,2204,2479,2213,2474,2220,2470,2228,2465,2232,2460,2235,2462,2240,2478,2227,2488,2210,2491,2189,2491,2175,2489,2163,2479,2153,2472,2144,2462,2139,2438,2139,2431,2141,2422,2148,2414,2156,2410,2163,2410,2172,2405,2163,2400,2156,2395,2151,2388,2144,2378,2141,2359,2141,2352,2146,2345,2153,2335,2160,2333,2170xe" filled="t" fillcolor="#000000" stroked="f">
              <v:path arrowok="t"/>
              <v:fill/>
            </v:shape>
            <v:shape style="position:absolute;left:2386;top:2012;width:103;height:113" coordorigin="2386,2012" coordsize="103,113" path="m2484,2012l2484,2019,2482,2024,2477,2026,2393,2026,2390,2021,2390,2012,2386,2012,2386,2062,2390,2062,2390,2052,2393,2048,2398,2045,2431,2045,2431,2091,2402,2091,2398,2088,2393,2088,2390,2084,2390,2074,2386,2074,2386,2124,2390,2124,2390,2115,2393,2112,2398,2110,2402,2108,2472,2108,2479,2110,2484,2112,2484,2124,2489,2124,2489,2074,2484,2074,2484,2084,2482,2088,2477,2088,2472,2091,2438,2091,2438,2045,2472,2045,2479,2048,2484,2050,2484,2062,2489,2062,2489,2012,2484,2012xe" filled="t" fillcolor="#000000" stroked="f">
              <v:path arrowok="t"/>
              <v:fill/>
            </v:shape>
            <v:shape style="position:absolute;left:2383;top:1906;width:108;height:94" coordorigin="2383,1906" coordsize="108,94" path="m2390,1966l2390,1949,2395,1947,2400,1942,2417,1942,2420,1944,2426,1942,2467,1942,2474,1952,2477,1959,2474,1942,2479,1942,2484,1940,2489,1935,2491,1930,2491,1923,2484,1913,2474,1906,2467,1906,2472,1911,2477,1916,2474,1920,2470,1923,2400,1923,2398,1925,2393,1928,2390,1930,2388,1935,2383,1940,2383,1968,2386,1978,2390,1985,2395,1992,2402,1995,2412,1995,2417,1992,2419,1988,2419,1983,2417,1978,2412,1976,2395,1976,2393,1971,2390,1966xe" filled="t" fillcolor="#000000" stroked="f">
              <v:path arrowok="t"/>
              <v:fill/>
            </v:shape>
            <v:shape style="position:absolute;left:2383;top:1906;width:108;height:94" coordorigin="2383,1906" coordsize="108,94" path="m2446,1992l2450,1995,2455,1997,2460,2000,2472,2000,2479,1997,2484,1992,2489,1988,2491,1980,2491,1971,2489,1966,2489,1961,2486,1959,2482,1952,2474,1942,2477,1959,2477,1971,2472,1976,2470,1978,2465,1980,2455,1980,2450,1978,2448,1976,2443,1973,2441,1968,2436,1964,2434,1959,2431,1952,2426,1942,2420,1944,2429,1965,2436,1980,2441,1988,2446,1992xe" filled="t" fillcolor="#000000" stroked="f">
              <v:path arrowok="t"/>
              <v:fill/>
            </v:shape>
            <v:shape style="position:absolute;left:2386;top:1786;width:103;height:113" coordorigin="2386,1786" coordsize="103,113" path="m2484,1786l2484,1793,2482,1798,2477,1800,2393,1800,2390,1796,2390,1786,2386,1786,2386,1836,2390,1836,2390,1827,2393,1822,2398,1820,2431,1820,2431,1865,2402,1865,2398,1863,2393,1863,2390,1858,2390,1848,2386,1848,2386,1899,2390,1899,2390,1889,2393,1887,2398,1884,2402,1882,2472,1882,2479,1884,2484,1887,2484,1899,2489,1899,2489,1848,2484,1848,2484,1858,2482,1863,2477,1863,2472,1865,2438,1865,2438,1820,2472,1820,2479,1822,2484,1824,2484,1836,2489,1836,2489,1786,2484,1786xe" filled="t" fillcolor="#000000" stroked="f">
              <v:path arrowok="t"/>
              <v:fill/>
            </v:shape>
            <v:shape style="position:absolute;left:2386;top:1664;width:103;height:113" coordorigin="2386,1664" coordsize="103,113" path="m2484,1664l2484,1673,2482,1676,2477,1678,2395,1678,2390,1673,2390,1664,2386,1664,2386,1712,2390,1712,2390,1702,2395,1700,2400,1697,2405,1697,2458,1743,2402,1743,2398,1740,2393,1740,2390,1736,2390,1726,2386,1726,2386,1776,2390,1776,2390,1767,2393,1762,2398,1762,2402,1760,2472,1760,2479,1762,2484,1764,2484,1776,2489,1776,2489,1728,2484,1728,2484,1738,2479,1740,2474,1743,2467,1743,2417,1697,2472,1697,2479,1700,2484,1702,2484,1714,2489,1714,2489,1664,2484,1664xe" filled="t" fillcolor="#000000" stroked="f">
              <v:path arrowok="t"/>
              <v:fill/>
            </v:shape>
            <v:shape style="position:absolute;left:2383;top:1563;width:108;height:89" coordorigin="2383,1563" coordsize="108,89" path="m2460,1565l2450,1563,2448,1568,2458,1570,2465,1575,2467,1580,2472,1584,2474,1589,2474,1606,2470,1616,2460,1623,2450,1630,2438,1635,2424,1635,2424,1563,2412,1563,2402,1568,2393,1575,2386,1582,2383,1592,2383,1616,2388,1628,2390,1616,2390,1601,2393,1599,2395,1594,2400,1592,2405,1589,2407,1589,2412,1587,2417,1587,2417,1635,2410,1635,2402,1630,2400,1639,2417,1649,2438,1652,2440,1652,2461,1648,2477,1637,2486,1628,2491,1618,2491,1594,2486,1584,2479,1577,2470,1570,2460,1565xe" filled="t" fillcolor="#000000" stroked="f">
              <v:path arrowok="t"/>
              <v:fill/>
            </v:shape>
            <v:shape style="position:absolute;left:2383;top:1563;width:108;height:89" coordorigin="2383,1563" coordsize="108,89" path="m2398,1625l2393,1620,2390,1616,2388,1628,2398,1637,2400,1639,2402,1630,2398,162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0.64pt;margin-top:53.3pt;width:4.08pt;height:4.08pt;mso-position-horizontal-relative:page;mso-position-vertical-relative:paragraph;z-index:-11144" coordorigin="2813,1066" coordsize="82,82">
            <v:shape style="position:absolute;left:2813;top:1066;width:82;height:82" coordorigin="2813,1066" coordsize="82,82" path="m2894,1107l2894,1095,2890,1085,2882,1078,2875,1071,2866,1066,2842,1066,2832,1071,2825,1078,2815,1085,2813,1095,2813,1119,2818,1128,2825,1136,2832,1145,2842,1148,2866,1148,2875,1143,2882,1136,2890,1128,2894,1119,2894,110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0.64pt;margin-top:94.58pt;width:4.08pt;height:4.08pt;mso-position-horizontal-relative:page;mso-position-vertical-relative:paragraph;z-index:-11140" coordorigin="2813,1892" coordsize="82,82">
            <v:shape style="position:absolute;left:2813;top:1892;width:82;height:82" coordorigin="2813,1892" coordsize="82,82" path="m2894,1932l2894,1920,2890,1911,2882,1904,2875,1896,2866,1892,2842,1892,2832,1896,2825,1904,2815,1911,2813,1920,2813,1944,2818,1954,2825,1961,2832,1971,2842,1973,2866,1973,2875,1971,2882,1961,2890,1954,2894,1944,2894,19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6pt;margin-top:92.3pt;width:6.96pt;height:7.56pt;mso-position-horizontal-relative:page;mso-position-vertical-relative:paragraph;z-index:-11139" coordorigin="3120,1846" coordsize="139,151">
            <v:shape style="position:absolute;left:3120;top:1846;width:139;height:151" coordorigin="3120,1846" coordsize="139,151" path="m3182,1916l3170,1916,3166,1913,3166,1856,3170,1853,3144,1863,3144,1978,3142,1985,3142,1988,3137,1992,3120,1992,3120,1997,3211,1997,3223,1995,3230,1992,3240,1990,3247,1985,3252,1978,3257,1971,3259,1964,3259,1947,3254,1937,3247,1930,3242,1925,3235,1923,3223,1920,3228,1940,3230,1947,3233,1952,3233,1966,3228,1973,3221,1980,3214,1988,3204,1990,3182,1990,3173,1988,3166,1988,3166,1923,3185,1923,3182,1916xe" filled="t" fillcolor="#000000" stroked="f">
              <v:path arrowok="t"/>
              <v:fill/>
            </v:shape>
            <v:shape style="position:absolute;left:3120;top:1846;width:139;height:151" coordorigin="3120,1846" coordsize="139,151" path="m3127,1848l3132,1848,3137,1851,3142,1856,3144,1863,3170,1853,3199,1853,3209,1856,3216,1863,3223,1868,3228,1875,3228,1892,3226,1896,3223,1901,3221,1906,3216,1908,3211,1911,3204,1913,3197,1916,3182,1916,3185,1923,3194,1923,3204,1925,3211,1928,3218,1930,3223,1935,3228,1940,3223,1920,3233,1916,3240,1913,3245,1906,3250,1901,3252,1894,3252,1877,3247,1868,3242,1863,3238,1856,3228,1851,3216,1848,3209,1846,3120,1846,3120,1848,3127,184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0.26pt;margin-top:94.08pt;width:29.92pt;height:6.4pt;mso-position-horizontal-relative:page;mso-position-vertical-relative:paragraph;z-index:-11138" coordorigin="3405,1882" coordsize="598,128">
            <v:shape style="position:absolute;left:3415;top:1894;width:106;height:103" coordorigin="3415,1894" coordsize="106,103" path="m3468,1997l3468,1992,3456,1992,3451,1990,3449,1985,3449,1947,3454,1944,3458,1947,3463,1952,3466,1956,3469,1963,3479,1980,3490,1997,3521,1997,3521,1992,3511,1992,3509,1990,3504,1985,3499,1980,3494,1968,3487,1956,3482,1949,3480,1944,3478,1942,3473,1942,3473,1940,3478,1935,3480,1930,3482,1925,3485,1918,3487,1913,3490,1911,3499,1911,3504,1913,3509,1913,3514,1911,3516,1906,3516,1901,3511,1896,3506,1894,3494,1894,3490,1899,3485,1899,3485,1904,3482,1906,3480,1911,3478,1918,3473,1928,3470,1932,3466,1935,3461,1937,3458,1940,3449,1940,3449,1911,3451,1904,3456,1899,3468,1899,3468,1894,3415,1894,3415,1899,3425,1899,3427,1901,3430,1906,3432,1911,3432,1983,3430,1988,3427,1992,3415,1992,3415,1997,3468,1997xe" filled="t" fillcolor="#000000" stroked="f">
              <v:path arrowok="t"/>
              <v:fill/>
            </v:shape>
            <v:shape style="position:absolute;left:3530;top:1892;width:94;height:108" coordorigin="3530,1892" coordsize="94,108" path="m3550,2000l3564,2000,3569,1997,3571,1995,3578,1990,3588,1983,3588,1990,3590,1992,3595,1997,3600,2000,3610,2000,3617,1995,3624,1983,3624,1976,3619,1980,3617,1985,3612,1985,3607,1983,3607,1911,3605,1906,3602,1901,3600,1899,3595,1896,3590,1894,3581,1892,3562,1892,3552,1894,3545,1899,3538,1906,3535,1911,3535,1923,3540,1928,3550,1928,3554,1923,3554,1904,3559,1901,3564,1899,3576,1899,3581,1901,3583,1904,3588,1908,3588,1930,3586,1931,3565,1939,3566,1947,3571,1944,3578,1940,3588,1937,3588,1976,3578,1983,3571,1988,3562,1988,3559,1985,3554,1980,3552,1978,3550,1973,3550,1947,3542,1949,3538,1954,3535,1961,3533,1964,3530,1968,3530,1980,3533,1988,3538,1992,3542,1997,3550,2000xe" filled="t" fillcolor="#000000" stroked="f">
              <v:path arrowok="t"/>
              <v:fill/>
            </v:shape>
            <v:shape style="position:absolute;left:3530;top:1892;width:94;height:108" coordorigin="3530,1892" coordsize="94,108" path="m3565,1939l3550,1947,3550,1973,3550,1964,3552,1959,3554,1956,3557,1952,3562,1949,3566,1947,3565,1939xe" filled="t" fillcolor="#000000" stroked="f">
              <v:path arrowok="t"/>
              <v:fill/>
            </v:shape>
            <v:shape style="position:absolute;left:3631;top:1894;width:106;height:103" coordorigin="3631,1894" coordsize="106,103" path="m3718,1894l3710,1894,3706,1899,3701,1899,3701,1904,3698,1906,3696,1911,3694,1918,3689,1928,3686,1932,3682,1935,3677,1937,3674,1940,3665,1940,3665,1911,3667,1904,3672,1899,3684,1899,3684,1894,3631,1894,3631,1899,3641,1899,3643,1901,3646,1906,3648,1911,3648,1983,3646,1988,3643,1992,3631,1992,3631,1997,3684,1997,3684,1992,3672,1992,3667,1990,3665,1985,3665,1947,3670,1944,3674,1947,3679,1952,3682,1956,3685,1963,3695,1980,3706,1997,3737,1997,3737,1992,3727,1992,3725,1990,3720,1985,3718,1980,3710,1968,3703,1956,3698,1949,3696,1944,3694,1942,3689,1940,3694,1935,3696,1930,3698,1925,3701,1918,3703,1913,3706,1911,3715,1911,3720,1913,3725,1913,3730,1911,3732,1906,3732,1901,3730,1896,3725,1894,3718,1894xe" filled="t" fillcolor="#000000" stroked="f">
              <v:path arrowok="t"/>
              <v:fill/>
            </v:shape>
            <v:shape style="position:absolute;left:3744;top:1892;width:74;height:108" coordorigin="3744,1892" coordsize="74,108" path="m3818,1992l3811,1990,3804,1992,3787,1992,3780,1988,3792,2000,3802,2000,3811,1997,3818,1992xe" filled="t" fillcolor="#000000" stroked="f">
              <v:path arrowok="t"/>
              <v:fill/>
            </v:shape>
            <v:shape style="position:absolute;left:3744;top:1892;width:74;height:108" coordorigin="3744,1892" coordsize="74,108" path="m3744,1947l3744,1961,3749,1971,3756,1983,3766,1995,3778,2000,3792,2000,3780,1988,3775,1976,3768,1966,3766,1952,3766,1920,3768,1916,3770,1908,3775,1904,3778,1901,3782,1899,3799,1899,3806,1901,3811,1908,3813,1912,3821,1931,3823,1952,3823,1968,3821,1978,3816,1983,3811,1990,3818,1992,3826,1988,3833,1980,3838,1973,3842,1964,3845,1954,3845,1930,3840,1920,3833,1908,3814,1895,3794,1892,3785,1892,3778,1894,3770,1899,3763,1904,3756,1908,3751,1918,3746,1928,3744,1937,3744,1947xe" filled="t" fillcolor="#000000" stroked="f">
              <v:path arrowok="t"/>
              <v:fill/>
            </v:shape>
            <v:shape style="position:absolute;left:3857;top:1894;width:137;height:103" coordorigin="3857,1894" coordsize="137,103" path="m3898,1997l3898,1992,3888,1992,3883,1990,3881,1985,3881,1911,3917,1997,3922,1997,3958,1911,3958,1988,3953,1992,3943,1992,3943,1997,3994,1997,3994,1992,3984,1992,3979,1990,3977,1985,3977,1906,3982,1901,3986,1899,3994,1899,3994,1894,3958,1894,3926,1971,3893,1894,3857,1894,3857,1899,3866,1899,3869,1901,3871,1906,3874,1911,3874,1983,3871,1988,3869,1992,3857,1992,3857,1997,3898,199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6.5pt;margin-top:94.08pt;width:13.3671pt;height:7.72pt;mso-position-horizontal-relative:page;mso-position-vertical-relative:paragraph;z-index:-11137" coordorigin="4130,1882" coordsize="267,154">
            <v:shape style="position:absolute;left:4140;top:1894;width:91;height:103" coordorigin="4140,1894" coordsize="91,103" path="m4193,1997l4193,1992,4183,1992,4178,1990,4178,1985,4176,1980,4176,1901,4207,1901,4214,1904,4219,1908,4222,1913,4226,1923,4231,1923,4226,1894,4140,1894,4140,1899,4150,1899,4154,1901,4157,1906,4159,1911,4159,1983,4157,1988,4152,1992,4140,1992,4140,1997,4193,1997xe" filled="t" fillcolor="#000000" stroked="f">
              <v:path arrowok="t"/>
              <v:fill/>
            </v:shape>
            <v:shape style="position:absolute;left:4238;top:1892;width:74;height:108" coordorigin="4238,1892" coordsize="74,108" path="m4313,1992l4306,1990,4298,1992,4282,1992,4274,1988,4286,2000,4296,2000,4306,1997,4313,1992xe" filled="t" fillcolor="#000000" stroked="f">
              <v:path arrowok="t"/>
              <v:fill/>
            </v:shape>
            <v:shape style="position:absolute;left:4238;top:1892;width:74;height:108" coordorigin="4238,1892" coordsize="74,108" path="m4243,1971l4250,1983,4260,1995,4272,2000,4286,2000,4274,1988,4270,1976,4262,1966,4260,1952,4260,1920,4262,1916,4267,1908,4270,1904,4274,1901,4277,1899,4294,1899,4301,1901,4306,1908,4308,1912,4315,1931,4318,1952,4318,1968,4315,1978,4310,1983,4306,1990,4313,1992,4322,1988,4327,1980,4332,1973,4337,1964,4339,1954,4339,1930,4334,1920,4327,1908,4309,1895,4289,1892,4279,1892,4272,1894,4265,1899,4258,1904,4250,1908,4246,1918,4241,1928,4238,1937,4238,1961,4243,1971xe" filled="t" fillcolor="#000000" stroked="f">
              <v:path arrowok="t"/>
              <v:fill/>
            </v:shape>
            <v:shape style="position:absolute;left:4349;top:1906;width:39;height:79" coordorigin="4349,1906" coordsize="39,79" path="m4387,1954l4385,1906,4385,1919,4383,1939,4382,1973,4387,1954xe" filled="t" fillcolor="#000000" stroked="f">
              <v:path arrowok="t"/>
              <v:fill/>
            </v:shape>
            <v:shape style="position:absolute;left:4349;top:1906;width:39;height:79" coordorigin="4349,1906" coordsize="39,79" path="m4447,2004l4450,2009,4452,2014,4454,2021,4454,2026,4459,2026,4459,1992,4447,1992,4445,1988,4442,1980,4442,1906,4445,1904,4450,1899,4459,1899,4459,1894,4368,1894,4368,1899,4380,1899,4385,1906,4387,1954,4391,1933,4392,1908,4392,1901,4423,1901,4423,1988,4418,1990,4373,1990,4374,1988,4382,1973,4383,1939,4380,1959,4375,1973,4370,1980,4366,1985,4361,1990,4356,1992,4349,1992,4349,2026,4354,2026,4354,2019,4356,2014,4358,2009,4363,2004,4366,2002,4370,2000,4375,1997,4426,1997,4433,2000,4438,2000,4442,2002,4447,200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37.84pt;height:10.24pt">
            <v:imagedata o:title="" r:id="rId96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994"/>
      </w:pPr>
      <w:r>
        <w:pict>
          <v:group style="position:absolute;margin-left:139.78pt;margin-top:-2.28pt;width:187.36pt;height:21.88pt;mso-position-horizontal-relative:page;mso-position-vertical-relative:paragraph;z-index:-11143" coordorigin="2796,-46" coordsize="3747,438">
            <v:shape style="position:absolute;left:2813;top:10;width:82;height:82" coordorigin="2813,10" coordsize="82,82" path="m2894,51l2894,39,2890,29,2882,22,2875,15,2866,10,2842,10,2832,15,2825,22,2815,29,2813,39,2813,63,2818,72,2825,80,2832,89,2842,92,2866,92,2875,89,2882,80,2890,72,2894,63,2894,51xe" filled="t" fillcolor="#000000" stroked="f">
              <v:path arrowok="t"/>
              <v:fill/>
            </v:shape>
            <v:shape type="#_x0000_t75" style="position:absolute;left:2796;top:-46;width:2168;height:438">
              <v:imagedata o:title="" r:id="rId967"/>
            </v:shape>
            <v:shape type="#_x0000_t75" style="position:absolute;left:4977;top:0;width:1566;height:128">
              <v:imagedata o:title="" r:id="rId968"/>
            </v:shape>
            <w10:wrap type="none"/>
          </v:group>
        </w:pict>
      </w:r>
      <w:r>
        <w:pict>
          <v:group style="position:absolute;margin-left:426.1pt;margin-top:-2.52pt;width:11.32pt;height:8.92pt;mso-position-horizontal-relative:page;mso-position-vertical-relative:paragraph;z-index:-11142" coordorigin="8522,-50" coordsize="226,178">
            <v:shape style="position:absolute;left:8532;top:-40;width:86;height:158" coordorigin="8532,-40" coordsize="86,158" path="m8532,104l8532,108,8534,113,8537,116,8542,118,8558,118,8572,117,8591,111,8606,99,8614,89,8618,80,8618,56,8616,48,8611,41,8606,34,8599,29,8590,24,8604,12,8611,3,8611,-16,8609,-21,8604,-28,8597,-36,8587,-40,8566,-40,8558,-38,8551,-31,8544,-26,8539,-19,8534,-7,8539,-7,8546,-19,8556,-24,8575,-24,8580,-21,8585,-16,8590,-12,8592,-7,8592,12,8590,17,8585,22,8582,27,8575,29,8570,34,8563,36,8558,36,8558,41,8573,41,8578,44,8585,46,8590,48,8594,53,8597,58,8599,60,8602,68,8602,87,8599,94,8594,99,8587,106,8582,108,8566,108,8561,106,8556,104,8551,101,8546,99,8537,99,8532,104xe" filled="t" fillcolor="#000000" stroked="f">
              <v:path arrowok="t"/>
              <v:fill/>
            </v:shape>
            <v:shape style="position:absolute;left:8650;top:-36;width:89;height:154" coordorigin="8650,-36" coordsize="89,154" path="m8683,-36l8654,22,8669,22,8678,24,8688,29,8698,32,8707,39,8712,46,8719,56,8722,63,8722,82,8717,89,8712,96,8705,104,8698,106,8676,106,8671,101,8666,99,8664,96,8654,96,8650,99,8650,108,8654,113,8659,118,8683,118,8693,116,8702,113,8707,108,8714,106,8719,101,8724,96,8726,89,8731,84,8734,77,8736,70,8736,46,8731,34,8722,24,8712,17,8694,8,8674,3,8683,-19,8729,-19,8738,-36,8683,-3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1.94pt;margin-top:0pt;width:42.04pt;height:6.4pt;mso-position-horizontal-relative:page;mso-position-vertical-relative:paragraph;z-index:-11141" coordorigin="8839,0" coordsize="841,128">
            <v:shape style="position:absolute;left:8849;top:57;width:34;height:72" coordorigin="8849,57" coordsize="34,72" path="m8868,77l8870,75,8873,70,8878,68,8882,63,8882,57,8868,63,8866,82,8868,77xe" filled="t" fillcolor="#000000" stroked="f">
              <v:path arrowok="t"/>
              <v:fill/>
            </v:shape>
            <v:shape style="position:absolute;left:8849;top:57;width:34;height:72" coordorigin="8849,57" coordsize="34,72" path="m8866,82l8868,63,8858,68,8854,72,8851,77,8849,82,8849,99,8851,106,8854,111,8858,116,8866,118,8882,118,8887,113,8894,108,8906,101,8906,111,8909,113,8914,118,8926,118,8933,113,8942,101,8942,94,8938,99,8933,101,8930,104,8926,101,8923,96,8923,29,8921,24,8921,20,8916,17,8911,15,8906,10,8878,10,8868,12,8861,17,8856,24,8851,29,8851,36,8854,41,8856,46,8866,46,8870,41,8870,27,8873,22,8878,17,8892,17,8897,20,8899,22,8904,27,8906,34,8906,48,8905,49,8882,57,8882,63,8887,63,8894,58,8906,53,8906,94,8897,101,8887,106,8878,106,8875,104,8870,99,8868,96,8866,92,8866,82xe" filled="t" fillcolor="#000000" stroked="f">
              <v:path arrowok="t"/>
              <v:fill/>
            </v:shape>
            <v:shape style="position:absolute;left:8945;top:12;width:98;height:103" coordorigin="8945,12" coordsize="98,103" path="m8950,41l8952,34,8952,29,8954,27,8959,22,8964,20,8983,20,8983,106,8978,111,8966,111,8966,116,9024,116,9024,111,9010,111,9005,108,9002,104,9002,20,9022,20,9026,22,9029,22,9034,27,9034,32,9036,34,9036,41,9043,41,9038,12,8950,12,8945,41,8950,41xe" filled="t" fillcolor="#000000" stroked="f">
              <v:path arrowok="t"/>
              <v:fill/>
            </v:shape>
            <v:shape style="position:absolute;left:9050;top:10;width:101;height:108" coordorigin="9050,10" coordsize="101,108" path="m9050,65l9050,77,9055,89,9062,101,9064,103,9072,70,9072,46,9074,39,9077,34,9079,27,9082,22,9086,20,9089,17,9106,17,9113,20,9118,27,9120,31,9128,49,9130,70,9130,87,9127,96,9122,101,9118,108,9113,111,9096,111,9086,106,9101,118,9110,118,9118,116,9125,111,9134,106,9139,99,9144,89,9149,82,9151,72,9151,48,9146,39,9139,27,9122,14,9101,10,9094,10,9084,12,9077,17,9070,22,9062,27,9058,36,9053,46,9050,56,9050,65xe" filled="t" fillcolor="#000000" stroked="f">
              <v:path arrowok="t"/>
              <v:fill/>
            </v:shape>
            <v:shape style="position:absolute;left:9050;top:10;width:101;height:108" coordorigin="9050,10" coordsize="101,108" path="m9080,114l9101,118,9086,106,9082,94,9074,84,9072,70,9064,103,9080,114xe" filled="t" fillcolor="#000000" stroked="f">
              <v:path arrowok="t"/>
              <v:fill/>
            </v:shape>
            <v:shape style="position:absolute;left:9163;top:12;width:137;height:103" coordorigin="9163,12" coordsize="137,103" path="m9187,104l9187,29,9226,116,9228,116,9266,29,9266,101,9264,106,9262,108,9257,111,9250,111,9250,116,9300,116,9300,111,9290,111,9286,108,9283,104,9283,29,9286,24,9286,20,9290,17,9300,17,9300,12,9264,12,9233,89,9199,12,9163,12,9163,17,9173,17,9178,20,9180,24,9180,101,9178,106,9175,111,9163,111,9163,116,9204,116,9204,111,9194,111,9190,108,9187,104xe" filled="t" fillcolor="#000000" stroked="f">
              <v:path arrowok="t"/>
              <v:fill/>
            </v:shape>
            <v:shape style="position:absolute;left:9312;top:10;width:94;height:108" coordorigin="9312,10" coordsize="94,108" path="m9386,29l9384,24,9384,20,9379,17,9374,15,9370,10,9341,10,9331,12,9324,17,9319,24,9314,29,9314,36,9317,41,9319,46,9329,46,9334,41,9334,27,9336,22,9341,17,9355,17,9360,20,9362,22,9367,27,9370,34,9370,48,9368,49,9345,57,9346,63,9350,63,9358,58,9370,53,9370,94,9360,101,9350,106,9341,106,9338,104,9336,99,9331,96,9329,92,9329,82,9331,77,9331,63,9322,68,9317,72,9314,77,9312,82,9312,99,9314,106,9317,111,9322,116,9329,118,9346,118,9350,113,9358,108,9370,101,9370,111,9372,113,9377,118,9389,118,9396,113,9406,101,9406,94,9401,99,9396,101,9394,104,9389,101,9386,96,9386,29xe" filled="t" fillcolor="#000000" stroked="f">
              <v:path arrowok="t"/>
              <v:fill/>
            </v:shape>
            <v:shape style="position:absolute;left:9312;top:10;width:94;height:108" coordorigin="9312,10" coordsize="94,108" path="m9331,77l9334,75,9336,70,9341,68,9346,63,9345,57,9331,63,9331,77xe" filled="t" fillcolor="#000000" stroked="f">
              <v:path arrowok="t"/>
              <v:fill/>
            </v:shape>
            <v:shape style="position:absolute;left:9410;top:12;width:137;height:103" coordorigin="9410,12" coordsize="137,103" path="m9434,104l9434,29,9473,116,9475,116,9514,29,9514,101,9511,106,9509,108,9504,111,9497,111,9497,116,9547,116,9547,111,9538,111,9533,108,9530,104,9530,29,9533,24,9533,20,9538,17,9547,17,9547,12,9511,12,9480,89,9446,12,9410,12,9410,17,9420,17,9425,20,9427,24,9427,101,9425,106,9422,111,9410,111,9410,116,9451,116,9451,111,9442,111,9437,108,9434,104xe" filled="t" fillcolor="#000000" stroked="f">
              <v:path arrowok="t"/>
              <v:fill/>
            </v:shape>
            <v:shape style="position:absolute;left:9557;top:12;width:113;height:103" coordorigin="9557,12" coordsize="113,103" path="m9670,12l9622,12,9622,17,9631,17,9636,22,9636,32,9593,84,9593,22,9598,20,9602,17,9607,17,9607,12,9557,12,9557,17,9566,17,9571,20,9574,24,9574,101,9571,106,9569,111,9557,111,9557,116,9605,116,9605,111,9595,111,9593,106,9593,94,9636,44,9636,106,9631,111,9622,111,9622,116,9670,116,9670,111,9662,111,9658,108,9655,104,9655,24,9660,20,9665,17,9670,17,9670,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9.78pt;margin-top:27.24pt;width:163.84pt;height:19.72pt;mso-position-horizontal-relative:page;mso-position-vertical-relative:paragraph;z-index:-11136" coordorigin="2796,545" coordsize="3277,394">
            <v:shape style="position:absolute;left:4466;top:557;width:110;height:154" coordorigin="4466,557" coordsize="110,154" path="m4471,699l4471,704,4476,706,4481,711,4493,711,4498,708,4505,704,4512,699,4517,689,4522,680,4562,576,4565,572,4567,567,4572,562,4577,562,4577,557,4543,557,4543,562,4553,562,4555,567,4555,572,4553,576,4529,634,4505,581,4502,576,4500,572,4500,569,4502,564,4507,562,4514,562,4514,557,4466,557,4466,562,4469,562,4474,564,4478,569,4481,574,4483,579,4522,656,4514,675,4510,682,4507,687,4502,692,4498,692,4493,689,4488,689,4483,687,4478,687,4474,689,4471,694,4471,699xe" filled="t" fillcolor="#000000" stroked="f">
              <v:path arrowok="t"/>
              <v:fill/>
            </v:shape>
            <v:shape type="#_x0000_t75" style="position:absolute;left:5073;top:545;width:999;height:176">
              <v:imagedata o:title="" r:id="rId969"/>
            </v:shape>
            <v:shape type="#_x0000_t75" style="position:absolute;left:2796;top:761;width:2319;height:178">
              <v:imagedata o:title="" r:id="rId970"/>
            </v:shape>
            <w10:wrap type="none"/>
          </v:group>
        </w:pict>
      </w:r>
      <w:r>
        <w:pict>
          <v:group style="position:absolute;margin-left:235.42pt;margin-top:27.36pt;width:9.04pt;height:6.28pt;mso-position-horizontal-relative:page;mso-position-vertical-relative:paragraph;z-index:-11135" coordorigin="4708,547" coordsize="181,126">
            <v:shape style="position:absolute;left:4718;top:557;width:113;height:103" coordorigin="4718,557" coordsize="113,103" path="m4831,557l4781,557,4781,562,4790,562,4795,567,4798,572,4798,603,4752,603,4752,574,4754,569,4754,567,4759,564,4764,562,4769,562,4769,557,4718,557,4718,562,4728,562,4733,567,4735,572,4735,646,4733,651,4730,656,4718,656,4718,660,4769,660,4769,656,4759,656,4757,653,4752,648,4752,610,4798,610,4798,646,4795,651,4793,656,4781,656,4781,660,4831,660,4831,656,4824,656,4819,653,4817,648,4817,567,4822,564,4826,562,4831,562,4831,557xe" filled="t" fillcolor="#000000" stroked="f">
              <v:path arrowok="t"/>
              <v:fill/>
            </v:shape>
            <v:shape style="position:absolute;left:4843;top:602;width:36;height:67" coordorigin="4843,602" coordsize="36,67" path="m4878,602l4862,610,4865,622,4867,620,4870,615,4874,612,4879,610,4878,602xe" filled="t" fillcolor="#000000" stroked="f">
              <v:path arrowok="t"/>
              <v:fill/>
            </v:shape>
            <v:shape style="position:absolute;left:4843;top:602;width:36;height:67" coordorigin="4843,602" coordsize="36,67" path="m4853,591l4862,591,4867,586,4867,567,4872,564,4877,562,4889,562,4894,564,4896,567,4901,572,4901,593,4899,594,4878,602,4879,610,4884,608,4891,603,4901,600,4901,639,4891,646,4884,651,4874,651,4872,648,4867,644,4865,641,4862,636,4862,627,4865,622,4862,610,4855,612,4850,617,4848,624,4846,627,4843,632,4843,644,4846,651,4850,656,4855,660,4862,663,4877,663,4882,660,4884,658,4891,653,4901,646,4901,653,4903,656,4908,660,4913,663,4922,663,4930,658,4937,646,4937,639,4934,644,4930,646,4930,648,4925,648,4920,646,4920,574,4918,569,4915,564,4913,562,4908,560,4903,557,4896,555,4874,555,4865,557,4858,562,4850,569,4848,574,4848,586,4853,59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0.18pt;margin-top:27.24pt;width:34.48pt;height:6.4pt;mso-position-horizontal-relative:page;mso-position-vertical-relative:paragraph;z-index:-11134" coordorigin="6204,545" coordsize="690,128">
            <v:shape style="position:absolute;left:6214;top:557;width:113;height:103" coordorigin="6214,557" coordsize="113,103" path="m6326,557l6276,557,6276,562,6283,562,6288,564,6293,567,6293,603,6247,603,6247,574,6250,569,6250,567,6254,564,6259,562,6264,562,6264,557,6214,557,6214,562,6223,562,6228,567,6230,572,6230,646,6228,651,6226,656,6214,656,6214,660,6264,660,6264,656,6254,656,6252,653,6250,648,6247,644,6247,610,6293,610,6293,651,6288,656,6276,656,6276,660,6326,660,6326,656,6319,656,6314,653,6312,648,6312,569,6317,564,6322,562,6326,562,6326,557xe" filled="t" fillcolor="#000000" stroked="f">
              <v:path arrowok="t"/>
              <v:fill/>
            </v:shape>
            <v:shape style="position:absolute;left:6336;top:557;width:113;height:103" coordorigin="6336,557" coordsize="113,103" path="m6449,557l6401,557,6401,562,6410,562,6415,567,6415,576,6370,629,6370,574,6372,569,6372,567,6377,564,6382,562,6386,562,6386,557,6336,557,6336,562,6346,562,6348,564,6353,569,6353,646,6350,651,6348,656,6336,656,6336,660,6384,660,6384,656,6374,656,6372,651,6372,646,6370,639,6415,588,6415,651,6410,656,6401,656,6401,660,6449,660,6449,656,6442,656,6437,653,6434,648,6434,567,6439,564,6444,562,6449,562,6449,557xe" filled="t" fillcolor="#000000" stroked="f">
              <v:path arrowok="t"/>
              <v:fill/>
            </v:shape>
            <v:shape style="position:absolute;left:6458;top:557;width:106;height:103" coordorigin="6458,557" coordsize="106,103" path="m6497,608l6502,610,6506,615,6509,620,6512,626,6523,643,6533,660,6564,660,6564,656,6554,656,6552,653,6550,648,6545,644,6538,632,6530,620,6526,612,6523,608,6521,605,6516,603,6521,598,6523,593,6526,588,6528,581,6530,576,6535,574,6540,574,6545,576,6554,576,6559,572,6559,562,6554,557,6538,557,6535,560,6530,562,6528,567,6526,569,6523,574,6521,581,6516,591,6514,596,6509,598,6506,600,6502,603,6492,603,6492,574,6494,567,6499,564,6504,562,6511,562,6511,557,6458,557,6458,562,6468,562,6470,564,6475,569,6475,646,6473,651,6470,656,6458,656,6458,660,6511,660,6511,656,6499,656,6494,653,6494,648,6492,644,6492,610,6497,608xe" filled="t" fillcolor="#000000" stroked="f">
              <v:path arrowok="t"/>
              <v:fill/>
            </v:shape>
            <v:shape style="position:absolute;left:6574;top:555;width:86;height:108" coordorigin="6574,555" coordsize="86,108" path="m6574,610l6576,632,6586,648,6595,658,6605,663,6629,663,6638,660,6646,651,6653,644,6658,634,6660,622,6655,622,6653,629,6648,636,6643,641,6638,644,6634,646,6617,646,6607,641,6600,632,6593,624,6588,612,6588,591,6590,581,6595,560,6586,569,6584,571,6576,588,6574,610xe" filled="t" fillcolor="#000000" stroked="f">
              <v:path arrowok="t"/>
              <v:fill/>
            </v:shape>
            <v:shape style="position:absolute;left:6574;top:555;width:86;height:108" coordorigin="6574,555" coordsize="86,108" path="m6607,555l6595,560,6590,581,6593,574,6598,569,6602,564,6607,562,6619,562,6622,564,6626,567,6631,572,6634,576,6636,579,6636,591,6588,591,6588,612,6588,596,6660,596,6660,584,6655,574,6648,567,6641,557,6631,555,6607,555xe" filled="t" fillcolor="#000000" stroked="f">
              <v:path arrowok="t"/>
              <v:fill/>
            </v:shape>
            <v:shape style="position:absolute;left:6670;top:557;width:108;height:106" coordorigin="6670,557" coordsize="108,106" path="m6706,644l6708,636,6708,564,6744,564,6744,644,6742,648,6742,651,6739,656,6725,656,6725,660,6778,660,6778,656,6768,656,6763,653,6761,648,6761,574,6763,569,6763,567,6768,562,6778,562,6778,557,6684,557,6684,562,6691,562,6696,564,6701,569,6701,634,6698,641,6696,646,6691,648,6686,648,6684,644,6682,641,6672,641,6670,646,6670,658,6674,663,6689,663,6694,660,6698,658,6703,656,6706,648,6706,644xe" filled="t" fillcolor="#000000" stroked="f">
              <v:path arrowok="t"/>
              <v:fill/>
            </v:shape>
            <v:shape style="position:absolute;left:6782;top:557;width:101;height:103" coordorigin="6782,557" coordsize="101,103" path="m6818,579l6821,574,6823,572,6823,557,6811,560,6806,564,6799,572,6797,576,6797,596,6806,605,6823,610,6799,646,6794,651,6792,653,6787,656,6782,656,6782,660,6809,660,6840,615,6850,615,6850,646,6847,651,6845,656,6833,656,6833,660,6883,660,6883,656,6876,656,6871,653,6869,648,6869,567,6874,564,6878,562,6883,562,6883,557,6838,557,6840,564,6847,564,6850,567,6850,608,6838,608,6830,605,6826,600,6821,596,6818,591,6818,579xe" filled="t" fillcolor="#000000" stroked="f">
              <v:path arrowok="t"/>
              <v:fill/>
            </v:shape>
            <v:shape style="position:absolute;left:6782;top:557;width:101;height:103" coordorigin="6782,557" coordsize="101,103" path="m6838,557l6823,557,6823,572,6828,567,6833,564,6840,564,6838,55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1.34pt;margin-top:24.72pt;width:11.32pt;height:8.92pt;mso-position-horizontal-relative:page;mso-position-vertical-relative:paragraph;z-index:-11133" coordorigin="7027,494" coordsize="226,178">
            <v:shape style="position:absolute;left:7037;top:504;width:86;height:158" coordorigin="7037,504" coordsize="86,158" path="m7037,648l7037,653,7039,658,7042,660,7046,663,7063,663,7077,662,7096,656,7111,644,7118,634,7123,624,7123,600,7121,593,7116,586,7111,579,7104,574,7094,569,7109,560,7116,548,7116,528,7114,524,7109,516,7102,509,7092,504,7070,504,7063,507,7056,514,7049,519,7044,526,7039,538,7042,538,7051,526,7061,521,7080,521,7085,524,7090,528,7094,533,7097,538,7097,557,7094,562,7090,567,7087,572,7080,576,7075,579,7068,581,7063,581,7063,586,7078,586,7082,588,7090,591,7094,593,7097,598,7099,598,7102,603,7104,605,7106,612,7106,632,7104,639,7099,644,7092,651,7087,653,7070,653,7066,651,7061,648,7056,646,7051,644,7042,644,7037,648xe" filled="t" fillcolor="#000000" stroked="f">
              <v:path arrowok="t"/>
              <v:fill/>
            </v:shape>
            <v:shape style="position:absolute;left:7154;top:509;width:89;height:154" coordorigin="7154,509" coordsize="89,154" path="m7171,644l7169,641,7159,641,7154,644,7154,653,7159,658,7164,663,7188,663,7198,660,7207,658,7212,653,7217,651,7224,646,7229,641,7231,634,7236,629,7238,622,7241,615,7241,593,7236,581,7224,569,7217,562,7200,553,7178,548,7188,528,7234,528,7243,509,7188,509,7159,567,7174,567,7183,569,7193,574,7202,579,7210,584,7217,591,7222,600,7226,608,7226,627,7222,636,7214,641,7210,648,7202,651,7181,651,7176,646,7171,6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9.7pt;margin-top:27.24pt;width:25.48pt;height:6.4pt;mso-position-horizontal-relative:page;mso-position-vertical-relative:paragraph;z-index:-11132" coordorigin="7394,545" coordsize="510,128">
            <v:shape style="position:absolute;left:7404;top:555;width:94;height:108" coordorigin="7404,555" coordsize="94,108" path="m7409,586l7411,591,7421,591,7426,586,7426,572,7428,567,7430,564,7435,562,7447,562,7452,564,7454,567,7459,572,7459,593,7442,598,7430,605,7426,620,7428,615,7433,612,7438,610,7442,608,7450,603,7459,600,7459,639,7452,646,7442,651,7433,651,7430,648,7426,644,7423,641,7421,636,7421,627,7423,610,7414,612,7409,617,7406,624,7404,627,7404,651,7409,656,7414,660,7421,663,7435,663,7440,660,7442,658,7450,653,7459,646,7459,653,7462,656,7466,660,7471,663,7481,663,7488,658,7498,646,7498,639,7493,644,7488,646,7486,648,7481,646,7478,641,7478,574,7476,569,7474,564,7471,562,7466,560,7462,557,7454,555,7433,555,7423,557,7416,562,7411,569,7406,574,7406,581,7409,586xe" filled="t" fillcolor="#000000" stroked="f">
              <v:path arrowok="t"/>
              <v:fill/>
            </v:shape>
            <v:shape style="position:absolute;left:7404;top:555;width:94;height:108" coordorigin="7404,555" coordsize="94,108" path="m7423,610l7421,627,7423,622,7426,620,7430,605,7423,610xe" filled="t" fillcolor="#000000" stroked="f">
              <v:path arrowok="t"/>
              <v:fill/>
            </v:shape>
            <v:shape style="position:absolute;left:7500;top:557;width:96;height:103" coordorigin="7500,557" coordsize="96,103" path="m7538,636l7538,651,7534,656,7522,656,7522,660,7577,660,7577,656,7565,656,7560,653,7558,648,7558,564,7577,564,7579,567,7584,567,7586,572,7589,576,7591,579,7591,586,7596,586,7594,557,7502,557,7500,586,7505,586,7505,579,7507,574,7510,572,7514,567,7519,564,7538,564,7538,636xe" filled="t" fillcolor="#000000" stroked="f">
              <v:path arrowok="t"/>
              <v:fill/>
            </v:shape>
            <v:shape style="position:absolute;left:7606;top:555;width:101;height:108" coordorigin="7606,555" coordsize="101,108" path="m7606,610l7606,624,7610,634,7618,646,7619,648,7627,615,7627,591,7630,584,7632,579,7634,572,7637,567,7642,564,7644,562,7661,562,7668,564,7673,572,7675,576,7682,594,7685,615,7685,632,7682,641,7678,646,7673,653,7668,656,7651,656,7642,651,7656,663,7666,663,7673,660,7680,656,7690,651,7694,644,7699,636,7704,627,7706,617,7706,593,7702,584,7694,572,7677,558,7656,555,7649,555,7639,557,7632,562,7625,567,7618,572,7613,581,7608,591,7606,600,7606,610xe" filled="t" fillcolor="#000000" stroked="f">
              <v:path arrowok="t"/>
              <v:fill/>
            </v:shape>
            <v:shape style="position:absolute;left:7606;top:555;width:101;height:108" coordorigin="7606,555" coordsize="101,108" path="m7635,659l7656,663,7642,651,7637,639,7630,629,7627,615,7619,648,7635,659xe" filled="t" fillcolor="#000000" stroked="f">
              <v:path arrowok="t"/>
              <v:fill/>
            </v:shape>
            <v:shape style="position:absolute;left:7718;top:557;width:137;height:103" coordorigin="7718,557" coordsize="137,103" path="m7759,660l7759,656,7750,656,7745,653,7742,648,7742,574,7781,660,7783,660,7819,574,7819,651,7817,653,7812,656,7805,656,7805,660,7855,660,7855,656,7846,656,7841,653,7838,648,7838,569,7841,567,7846,562,7855,562,7855,557,7819,557,7788,634,7754,557,7718,557,7718,562,7726,562,7730,564,7735,569,7735,646,7733,651,7730,656,7718,656,7718,660,7759,660xe" filled="t" fillcolor="#000000" stroked="f">
              <v:path arrowok="t"/>
              <v:fill/>
            </v:shape>
            <v:shape style="position:absolute;left:7867;top:605;width:26;height:72" coordorigin="7867,605" coordsize="26,72" path="m7886,610l7884,627,7886,622,7889,620,7894,605,7886,610xe" filled="t" fillcolor="#000000" stroked="f">
              <v:path arrowok="t"/>
              <v:fill/>
            </v:shape>
            <v:shape style="position:absolute;left:7867;top:605;width:26;height:72" coordorigin="7867,605" coordsize="26,72" path="m7961,639l7956,644,7951,646,7949,648,7944,646,7942,641,7942,574,7939,569,7937,564,7934,562,7930,560,7925,557,7918,555,7896,555,7886,557,7879,562,7874,569,7870,574,7870,581,7872,586,7874,591,7884,591,7889,586,7889,572,7891,567,7896,562,7910,562,7915,564,7918,567,7922,572,7922,593,7906,598,7894,605,7889,620,7891,615,7896,612,7901,610,7906,608,7913,603,7922,600,7922,639,7915,646,7906,651,7896,651,7894,648,7889,644,7886,641,7884,636,7884,627,7886,610,7877,612,7872,617,7870,624,7867,627,7867,644,7870,651,7872,656,7877,660,7884,663,7898,663,7903,660,7906,658,7913,653,7922,646,7922,653,7927,658,7932,663,7944,663,7951,658,7961,646,7961,63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7.66pt;margin-top:27.36pt;width:13.96pt;height:6.16pt;mso-position-horizontal-relative:page;mso-position-vertical-relative:paragraph;z-index:-11131" coordorigin="7953,547" coordsize="279,123">
            <v:shape style="position:absolute;left:7963;top:557;width:137;height:103" coordorigin="7963,557" coordsize="137,103" path="m8004,660l8004,656,7994,656,7990,653,7987,648,7987,574,8026,660,8028,660,8064,574,8064,651,8062,653,8057,656,8050,656,8050,660,8100,660,8100,656,8090,656,8086,653,8083,648,8083,569,8086,567,8090,562,8100,562,8100,557,8064,557,8033,634,7999,557,7963,557,7963,562,7970,562,7975,564,7980,569,7980,646,7978,651,7975,656,7963,656,7963,660,8004,660xe" filled="t" fillcolor="#000000" stroked="f">
              <v:path arrowok="t"/>
              <v:fill/>
            </v:shape>
            <v:shape style="position:absolute;left:8110;top:557;width:113;height:103" coordorigin="8110,557" coordsize="113,103" path="m8222,557l8174,557,8174,562,8184,562,8189,567,8189,576,8146,629,8146,567,8150,564,8155,562,8160,562,8160,557,8110,557,8110,562,8117,562,8122,564,8126,569,8126,646,8124,651,8122,656,8110,656,8110,660,8158,660,8158,656,8148,656,8146,651,8146,639,8189,588,8189,651,8184,656,8174,656,8174,660,8222,660,8222,656,8215,656,8210,653,8208,648,8208,567,8213,564,8218,562,8222,562,8222,55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8.06pt;margin-top:27.24pt;width:39.88pt;height:6.4pt;mso-position-horizontal-relative:page;mso-position-vertical-relative:paragraph;z-index:-11130" coordorigin="8361,545" coordsize="798,128">
            <v:shape style="position:absolute;left:8371;top:557;width:106;height:103" coordorigin="8371,557" coordsize="106,103" path="m8424,660l8424,656,8412,656,8407,653,8407,610,8410,608,8414,610,8419,615,8422,620,8426,627,8436,644,8448,660,8477,660,8477,656,8467,656,8465,653,8462,648,8458,644,8450,632,8443,620,8438,612,8436,608,8434,605,8429,603,8434,598,8436,593,8438,588,8441,581,8443,576,8446,574,8458,574,8462,576,8467,576,8472,572,8472,562,8467,557,8453,557,8448,560,8443,562,8441,567,8438,569,8436,574,8434,581,8431,591,8426,596,8422,598,8419,600,8414,603,8407,603,8407,567,8412,564,8417,562,8424,562,8424,557,8371,557,8371,562,8378,562,8383,564,8388,569,8388,646,8386,651,8383,656,8371,656,8371,660,8424,660xe" filled="t" fillcolor="#000000" stroked="f">
              <v:path arrowok="t"/>
              <v:fill/>
            </v:shape>
            <v:shape style="position:absolute;left:8486;top:555;width:89;height:108" coordorigin="8486,555" coordsize="89,108" path="m8549,576l8549,581,8551,584,8554,588,8566,588,8570,584,8570,574,8568,567,8561,562,8556,557,8546,555,8522,555,8510,560,8501,569,8489,588,8486,610,8486,611,8490,632,8501,648,8510,658,8520,663,8542,663,8549,660,8558,653,8566,646,8573,634,8575,622,8570,620,8568,629,8563,636,8558,639,8554,644,8546,646,8530,646,8520,641,8515,632,8508,622,8506,612,8506,588,8508,579,8515,572,8520,564,8525,562,8537,562,8542,564,8546,567,8549,572,8549,576xe" filled="t" fillcolor="#000000" stroked="f">
              <v:path arrowok="t"/>
              <v:fill/>
            </v:shape>
            <v:shape style="position:absolute;left:8592;top:555;width:86;height:108" coordorigin="8592,555" coordsize="86,108" path="m8645,567l8647,569,8652,572,8652,576,8654,579,8654,591,8606,591,8609,581,8611,574,8616,569,8614,560,8604,569,8603,571,8595,588,8592,610,8592,610,8595,632,8604,648,8614,658,8623,663,8647,663,8657,660,8664,651,8674,644,8676,634,8678,622,8676,622,8671,629,8666,636,8662,641,8657,644,8652,646,8635,646,8626,641,8618,632,8611,624,8606,612,8606,596,8678,596,8678,584,8676,574,8666,567,8659,557,8650,555,8626,555,8633,562,8638,562,8640,564,8645,567xe" filled="t" fillcolor="#000000" stroked="f">
              <v:path arrowok="t"/>
              <v:fill/>
            </v:shape>
            <v:shape style="position:absolute;left:8592;top:555;width:86;height:108" coordorigin="8592,555" coordsize="86,108" path="m8626,555l8614,560,8616,569,8621,564,8626,562,8633,562,8626,555xe" filled="t" fillcolor="#000000" stroked="f">
              <v:path arrowok="t"/>
              <v:fill/>
            </v:shape>
            <v:shape style="position:absolute;left:8690;top:557;width:113;height:103" coordorigin="8690,557" coordsize="113,103" path="m8803,557l8755,557,8755,562,8760,562,8765,564,8770,567,8770,603,8726,603,8726,567,8731,564,8736,562,8741,562,8741,557,8690,557,8690,562,8700,562,8705,567,8707,572,8707,646,8705,651,8702,656,8690,656,8690,660,8741,660,8741,656,8734,656,8729,653,8726,648,8726,610,8770,610,8770,651,8765,656,8755,656,8755,660,8803,660,8803,656,8796,656,8791,653,8789,648,8789,569,8794,564,8798,562,8803,562,8803,557xe" filled="t" fillcolor="#000000" stroked="f">
              <v:path arrowok="t"/>
              <v:fill/>
            </v:shape>
            <v:shape style="position:absolute;left:8815;top:555;width:101;height:108" coordorigin="8815,555" coordsize="101,108" path="m8815,610l8815,624,8820,634,8827,646,8829,648,8837,615,8837,591,8839,584,8842,579,8844,572,8846,567,8851,564,8854,562,8870,562,8878,564,8882,572,8885,576,8892,594,8894,615,8894,632,8892,641,8887,646,8882,653,8878,656,8861,656,8851,651,8866,663,8875,663,8882,660,8890,656,8899,651,8904,644,8909,636,8914,627,8916,617,8916,593,8911,584,8904,572,8887,558,8866,555,8858,555,8849,557,8842,562,8834,567,8827,572,8822,581,8818,591,8815,600,8815,610xe" filled="t" fillcolor="#000000" stroked="f">
              <v:path arrowok="t"/>
              <v:fill/>
            </v:shape>
            <v:shape style="position:absolute;left:8815;top:555;width:101;height:108" coordorigin="8815,555" coordsize="101,108" path="m8845,659l8866,663,8851,651,8846,639,8839,629,8837,615,8829,648,8845,659xe" filled="t" fillcolor="#000000" stroked="f">
              <v:path arrowok="t"/>
              <v:fill/>
            </v:shape>
            <v:shape style="position:absolute;left:8928;top:557;width:113;height:103" coordorigin="8928,557" coordsize="113,103" path="m9041,557l8993,557,8993,562,8998,562,9002,564,9007,567,9007,603,8964,603,8964,567,8969,564,8974,562,8978,562,8978,557,8928,557,8928,562,8938,562,8942,567,8945,572,8945,646,8942,651,8940,656,8928,656,8928,660,8978,660,8978,656,8971,656,8966,653,8964,648,8964,610,9007,610,9007,651,9002,656,8993,656,8993,660,9041,660,9041,656,9034,656,9029,653,9026,648,9026,569,9031,564,9036,562,9041,562,9041,557xe" filled="t" fillcolor="#000000" stroked="f">
              <v:path arrowok="t"/>
              <v:fill/>
            </v:shape>
            <v:shape style="position:absolute;left:9055;top:555;width:94;height:108" coordorigin="9055,555" coordsize="94,108" path="m9130,574l9127,569,9127,564,9122,562,9118,560,9113,557,9106,555,9084,555,9074,557,9067,562,9062,569,9058,574,9058,581,9060,586,9062,591,9072,591,9077,586,9077,572,9079,567,9084,562,9098,562,9103,564,9106,567,9110,572,9113,579,9113,593,9110,594,9088,602,9089,610,9094,608,9101,603,9113,600,9113,639,9103,646,9094,651,9084,651,9082,648,9079,644,9074,641,9072,636,9072,627,9074,622,9074,610,9065,612,9060,617,9058,624,9055,627,9055,644,9058,651,9060,656,9065,660,9072,663,9089,663,9094,658,9101,653,9113,646,9113,653,9115,658,9120,663,9132,663,9139,658,9149,646,9149,639,9144,644,9139,646,9137,648,9132,646,9130,641,9130,574xe" filled="t" fillcolor="#000000" stroked="f">
              <v:path arrowok="t"/>
              <v:fill/>
            </v:shape>
            <v:shape style="position:absolute;left:9055;top:555;width:94;height:108" coordorigin="9055,555" coordsize="94,108" path="m9074,622l9077,620,9079,615,9084,612,9089,610,9088,602,9074,610,9074,6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4.26pt;margin-top:24.48pt;width:19.72pt;height:9.16pt;mso-position-horizontal-relative:page;mso-position-vertical-relative:paragraph;z-index:-11129" coordorigin="9285,490" coordsize="394,183">
            <v:shape style="position:absolute;left:9295;top:500;width:103;height:163" coordorigin="9295,500" coordsize="103,163" path="m9302,586l9302,576,9305,567,9307,560,9310,550,9314,543,9319,538,9324,533,9326,528,9331,528,9336,526,9355,526,9365,524,9377,524,9382,521,9384,519,9389,516,9391,514,9394,509,9398,500,9394,500,9389,504,9384,507,9338,507,9331,512,9326,514,9319,519,9314,524,9310,531,9305,540,9302,555,9302,556,9297,575,9295,596,9296,606,9300,627,9307,644,9308,644,9324,659,9334,651,9326,641,9325,640,9319,623,9317,600,9317,588,9319,579,9324,572,9329,564,9336,562,9353,562,9360,567,9365,576,9372,588,9374,600,9374,629,9372,639,9367,646,9362,653,9358,656,9350,656,9345,663,9366,659,9382,646,9393,627,9396,608,9396,593,9391,581,9382,572,9372,560,9360,555,9346,555,9332,557,9315,567,9302,586xe" filled="t" fillcolor="#000000" stroked="f">
              <v:path arrowok="t"/>
              <v:fill/>
            </v:shape>
            <v:shape style="position:absolute;left:9295;top:500;width:103;height:163" coordorigin="9295,500" coordsize="103,163" path="m9343,663l9345,663,9350,656,9341,656,9334,651,9324,659,9343,663xe" filled="t" fillcolor="#000000" stroked="f">
              <v:path arrowok="t"/>
              <v:fill/>
            </v:shape>
            <v:shape style="position:absolute;left:9408;top:557;width:146;height:103" coordorigin="9408,557" coordsize="146,103" path="m9446,610l9470,610,9480,617,9480,639,9478,644,9473,648,9473,660,9482,658,9490,653,9497,648,9502,641,9502,632,9499,619,9484,607,9456,603,9444,603,9444,567,9446,564,9451,562,9463,562,9463,557,9408,557,9408,562,9415,562,9420,564,9425,569,9425,636,9446,653,9444,651,9444,610,9446,610xe" filled="t" fillcolor="#000000" stroked="f">
              <v:path arrowok="t"/>
              <v:fill/>
            </v:shape>
            <v:shape style="position:absolute;left:9408;top:557;width:146;height:103" coordorigin="9408,557" coordsize="146,103" path="m9538,648l9538,569,9540,567,9545,562,9554,562,9554,557,9502,557,9502,562,9511,562,9516,564,9518,569,9518,648,9516,653,9511,656,9502,656,9502,660,9554,660,9554,656,9545,656,9540,653,9538,648xe" filled="t" fillcolor="#000000" stroked="f">
              <v:path arrowok="t"/>
              <v:fill/>
            </v:shape>
            <v:shape style="position:absolute;left:9408;top:557;width:146;height:103" coordorigin="9408,557" coordsize="146,103" path="m9425,646l9422,651,9420,656,9408,656,9408,660,9473,660,9473,648,9468,651,9463,653,9446,653,9425,636,9425,646xe" filled="t" fillcolor="#000000" stroked="f">
              <v:path arrowok="t"/>
              <v:fill/>
            </v:shape>
            <v:shape style="position:absolute;left:9562;top:557;width:108;height:106" coordorigin="9562,557" coordsize="108,106" path="m9655,648l9653,644,9653,574,9655,569,9658,567,9660,562,9670,562,9670,557,9578,557,9578,562,9586,562,9588,564,9593,569,9593,634,9590,641,9588,646,9586,648,9581,648,9576,644,9574,641,9564,641,9562,646,9562,658,9566,663,9581,663,9586,660,9590,658,9595,656,9598,648,9600,644,9600,564,9636,564,9636,644,9634,648,9634,651,9631,656,9617,656,9617,660,9670,660,9670,656,9660,656,9655,653,9655,64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6.08pt;height:8.8pt">
            <v:imagedata o:title="" r:id="rId971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672"/>
        <w:sectPr>
          <w:pgMar w:header="0" w:footer="2212" w:top="3300" w:bottom="280" w:left="1680" w:right="1680"/>
          <w:pgSz w:w="11920" w:h="16840"/>
        </w:sectPr>
      </w:pPr>
      <w:r>
        <w:pict>
          <v:group style="position:absolute;margin-left:140.64pt;margin-top:0.5pt;width:4.08pt;height:4.08pt;mso-position-horizontal-relative:page;mso-position-vertical-relative:paragraph;z-index:-11128" coordorigin="2813,10" coordsize="82,82">
            <v:shape style="position:absolute;left:2813;top:10;width:82;height:82" coordorigin="2813,10" coordsize="82,82" path="m2894,51l2894,39,2890,29,2882,22,2875,15,2866,10,2842,10,2832,15,2825,22,2815,29,2813,39,2813,63,2818,72,2825,80,2832,89,2842,92,2866,92,2875,89,2882,80,2890,72,2894,63,2894,5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5.62pt;margin-top:-2.28pt;width:18.16pt;height:10pt;mso-position-horizontal-relative:page;mso-position-vertical-relative:paragraph;z-index:-11127" coordorigin="3112,-46" coordsize="363,200">
            <v:shape style="position:absolute;left:3122;top:-36;width:122;height:151" coordorigin="3122,-36" coordsize="122,151" path="m3170,111l3168,108,3166,104,3166,-28,3221,-28,3226,-26,3230,-26,3233,-24,3235,-19,3238,-14,3240,-9,3240,-2,3245,-2,3245,-36,3122,-36,3122,-33,3132,-33,3137,-31,3142,-26,3144,-19,3144,99,3142,104,3139,108,3137,111,3122,111,3122,116,3187,116,3187,111,3170,111xe" filled="t" fillcolor="#000000" stroked="f">
              <v:path arrowok="t"/>
              <v:fill/>
            </v:shape>
            <v:shape style="position:absolute;left:3254;top:12;width:110;height:132" coordorigin="3254,12" coordsize="110,132" path="m3360,140l3360,144,3365,144,3365,111,3353,111,3348,106,3348,24,3350,22,3355,17,3365,17,3365,12,3274,12,3274,17,3286,17,3290,24,3293,73,3296,51,3298,27,3298,20,3329,20,3329,106,3324,108,3278,108,3280,106,3287,91,3289,57,3286,77,3281,92,3276,99,3271,104,3266,108,3262,111,3254,111,3254,144,3259,144,3259,137,3262,132,3264,128,3266,123,3271,120,3276,118,3281,116,3331,116,3338,118,3343,118,3348,120,3353,123,3355,128,3358,132,3360,140xe" filled="t" fillcolor="#000000" stroked="f">
              <v:path arrowok="t"/>
              <v:fill/>
            </v:shape>
            <v:shape style="position:absolute;left:3254;top:12;width:110;height:132" coordorigin="3254,12" coordsize="110,132" path="m3293,73l3290,24,3290,38,3289,57,3287,91,3293,73xe" filled="t" fillcolor="#000000" stroked="f">
              <v:path arrowok="t"/>
              <v:fill/>
            </v:shape>
            <v:shape style="position:absolute;left:3377;top:10;width:89;height:108" coordorigin="3377,10" coordsize="89,108" path="m3377,65l3381,88,3391,104,3401,113,3410,118,3434,118,3444,116,3451,106,3458,99,3463,89,3466,77,3461,77,3458,84,3454,92,3449,96,3444,99,3439,101,3422,101,3413,96,3406,87,3398,80,3394,68,3394,36,3398,29,3401,15,3391,24,3389,27,3380,44,3377,65xe" filled="t" fillcolor="#000000" stroked="f">
              <v:path arrowok="t"/>
              <v:fill/>
            </v:shape>
            <v:shape style="position:absolute;left:3377;top:10;width:89;height:108" coordorigin="3377,10" coordsize="89,108" path="m3394,51l3466,51,3466,39,3461,29,3454,22,3446,12,3437,10,3413,10,3401,15,3398,29,3403,24,3408,20,3413,17,3422,17,3427,20,3430,22,3434,24,3437,27,3439,32,3442,34,3442,46,3394,46,3394,36,3394,68,3394,5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3.74pt;margin-top:-2.16pt;width:40.48pt;height:8.56pt;mso-position-horizontal-relative:page;mso-position-vertical-relative:paragraph;z-index:-11126" coordorigin="7675,-43" coordsize="810,171">
            <v:shape style="position:absolute;left:7685;top:-33;width:86;height:151" coordorigin="7685,-33" coordsize="86,151" path="m7688,43l7685,65,7685,65,7687,87,7697,104,7706,113,7716,118,7740,118,7750,116,7757,106,7764,99,7769,89,7771,77,7769,77,7764,84,7759,92,7754,96,7750,99,7745,101,7728,101,7718,96,7711,87,7704,80,7699,68,7699,51,7771,51,7771,39,7766,29,7759,22,7752,12,7742,10,7730,10,7726,17,7730,17,7733,20,7738,22,7742,27,7745,32,7747,34,7747,46,7699,46,7697,24,7696,26,7688,43xe" filled="t" fillcolor="#000000" stroked="f">
              <v:path arrowok="t"/>
              <v:fill/>
            </v:shape>
            <v:shape style="position:absolute;left:7685;top:-33;width:86;height:151" coordorigin="7685,-33" coordsize="86,151" path="m7718,10l7706,15,7697,24,7699,46,7702,36,7704,29,7709,24,7714,20,7718,17,7726,17,7730,10,7718,10xe" filled="t" fillcolor="#000000" stroked="f">
              <v:path arrowok="t"/>
              <v:fill/>
            </v:shape>
            <v:shape style="position:absolute;left:7685;top:-33;width:86;height:151" coordorigin="7685,-33" coordsize="86,151" path="m7738,-26l7738,-19,7742,-14,7747,-9,7752,-9,7757,-12,7762,-16,7764,-21,7764,-26,7762,-28,7757,-33,7747,-33,7742,-31,7738,-26xe" filled="t" fillcolor="#000000" stroked="f">
              <v:path arrowok="t"/>
              <v:fill/>
            </v:shape>
            <v:shape style="position:absolute;left:7685;top:-33;width:86;height:151" coordorigin="7685,-33" coordsize="86,151" path="m7704,-12l7709,-9,7714,-9,7718,-12,7723,-16,7723,-28,7718,-33,7704,-33,7702,-31,7699,-26,7699,-16,7704,-12xe" filled="t" fillcolor="#000000" stroked="f">
              <v:path arrowok="t"/>
              <v:fill/>
            </v:shape>
            <v:shape style="position:absolute;left:7783;top:12;width:137;height:103" coordorigin="7783,12" coordsize="137,103" path="m7824,116l7824,111,7814,111,7810,108,7807,104,7807,29,7846,116,7848,116,7884,29,7884,106,7879,111,7870,111,7870,116,7920,116,7920,111,7910,111,7906,108,7903,104,7903,24,7906,22,7910,17,7920,17,7920,12,7884,12,7853,89,7819,12,7783,12,7783,17,7793,17,7795,20,7800,24,7800,101,7798,106,7795,111,7783,111,7783,116,7824,116xe" filled="t" fillcolor="#000000" stroked="f">
              <v:path arrowok="t"/>
              <v:fill/>
            </v:shape>
            <v:shape style="position:absolute;left:7930;top:12;width:106;height:103" coordorigin="7930,12" coordsize="106,103" path="m7982,116l7982,111,7970,111,7966,108,7966,65,7968,63,7973,65,7978,70,7980,75,7984,82,7995,99,8006,116,8035,116,8035,111,8026,111,8023,108,8021,104,8016,99,8009,87,8002,75,7997,68,7994,63,7992,60,7987,58,7992,53,7994,48,7997,44,7999,36,8002,32,8004,29,8016,29,8021,32,8026,32,8030,27,8030,17,8026,12,8011,12,8006,15,8002,17,7999,22,7997,24,7994,29,7992,36,7987,46,7985,51,7980,53,7978,56,7973,58,7966,58,7966,22,7970,20,7975,17,7982,17,7982,12,7930,12,7930,17,7937,17,7942,20,7946,24,7946,101,7944,106,7942,111,7930,111,7930,116,7982,116xe" filled="t" fillcolor="#000000" stroked="f">
              <v:path arrowok="t"/>
              <v:fill/>
            </v:shape>
            <v:shape style="position:absolute;left:8045;top:10;width:101;height:108" coordorigin="8045,10" coordsize="101,108" path="m8045,65l8045,80,8050,89,8057,101,8058,103,8066,70,8066,46,8069,39,8071,34,8074,27,8076,22,8081,20,8083,17,8100,17,8107,20,8112,27,8114,31,8121,49,8124,70,8124,87,8122,96,8117,101,8112,108,8107,111,8090,111,8081,106,8095,118,8105,118,8112,116,8119,111,8129,106,8134,99,8138,92,8143,82,8146,72,8146,48,8141,39,8134,27,8116,14,8095,10,8088,10,8078,12,8071,17,8064,22,8057,27,8052,36,8047,46,8045,56,8045,65xe" filled="t" fillcolor="#000000" stroked="f">
              <v:path arrowok="t"/>
              <v:fill/>
            </v:shape>
            <v:shape style="position:absolute;left:8045;top:10;width:101;height:108" coordorigin="8045,10" coordsize="101,108" path="m8074,114l8095,118,8081,106,8076,94,8069,84,8066,70,8058,103,8074,114xe" filled="t" fillcolor="#000000" stroked="f">
              <v:path arrowok="t"/>
              <v:fill/>
            </v:shape>
            <v:shape style="position:absolute;left:8160;top:10;width:89;height:108" coordorigin="8160,10" coordsize="89,108" path="m8222,32l8222,36,8225,39,8227,44,8239,44,8244,39,8244,29,8242,24,8234,17,8230,12,8220,10,8196,10,8184,15,8174,24,8163,44,8160,65,8160,66,8164,88,8174,104,8184,113,8194,118,8215,118,8222,116,8232,108,8239,101,8244,89,8249,77,8244,75,8242,84,8237,92,8232,94,8227,99,8220,101,8203,101,8194,96,8189,87,8182,77,8179,68,8179,44,8182,34,8189,27,8194,20,8198,17,8210,17,8215,20,8220,22,8222,27,8222,32xe" filled="t" fillcolor="#000000" stroked="f">
              <v:path arrowok="t"/>
              <v:fill/>
            </v:shape>
            <v:shape style="position:absolute;left:8258;top:12;width:98;height:103" coordorigin="8258,12" coordsize="98,103" path="m8297,92l8297,106,8292,111,8280,111,8280,116,8335,116,8335,111,8323,111,8318,108,8316,104,8316,20,8335,20,8340,22,8342,22,8347,27,8347,32,8350,34,8350,41,8357,41,8352,12,8261,12,8258,41,8263,41,8263,34,8266,29,8268,27,8273,22,8278,20,8297,20,8297,92xe" filled="t" fillcolor="#000000" stroked="f">
              <v:path arrowok="t"/>
              <v:fill/>
            </v:shape>
            <v:shape style="position:absolute;left:8362;top:12;width:113;height:103" coordorigin="8362,12" coordsize="113,103" path="m8474,12l8426,12,8426,17,8436,17,8441,22,8441,32,8398,84,8398,22,8402,20,8407,17,8412,17,8412,12,8362,12,8362,17,8369,17,8374,20,8378,24,8378,101,8376,106,8374,111,8362,111,8362,116,8410,116,8410,111,8400,111,8398,106,8398,94,8441,44,8441,106,8436,111,8426,111,8426,116,8474,116,8474,111,8467,111,8462,108,8460,104,8460,22,8465,20,8470,17,8474,17,8474,1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33.18pt;margin-top:-2.4pt;width:50.8pt;height:8.8pt;mso-position-horizontal-relative:page;mso-position-vertical-relative:paragraph;z-index:-11125">
            <v:imagedata o:title="" r:id="rId972"/>
          </v:shape>
        </w:pict>
      </w:r>
      <w:r>
        <w:pict>
          <v:shape type="#_x0000_t75" style="width:56.8pt;height:8.8pt">
            <v:imagedata o:title="" r:id="rId973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33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55" w:hRule="exact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0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03"/>
            </w:pPr>
            <w:r>
              <w:pict>
                <v:shape type="#_x0000_t75" style="width:8.8pt;height:56.56pt">
                  <v:imagedata o:title="" r:id="rId97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7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.5996"/>
                <w:szCs w:val="17.5996"/>
              </w:rPr>
              <w:jc w:val="left"/>
              <w:ind w:left="3589"/>
            </w:pPr>
            <w:r>
              <w:pict>
                <v:shape type="#_x0000_t75" style="width:60.04pt;height:8.8pt">
                  <v:imagedata o:title="" r:id="rId977"/>
                </v:shape>
              </w:pict>
            </w:r>
            <w:r>
              <w:rPr>
                <w:rFonts w:cs="Times New Roman" w:hAnsi="Times New Roman" w:eastAsia="Times New Roman" w:ascii="Times New Roman"/>
                <w:sz w:val="17.5996"/>
                <w:szCs w:val="17.5996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.5996"/>
                <w:szCs w:val="17.5996"/>
              </w:rPr>
              <w:jc w:val="left"/>
              <w:ind w:left="4628"/>
            </w:pPr>
            <w:r>
              <w:pict>
                <v:shape type="#_x0000_t75" style="width:64.48pt;height:8.8pt">
                  <v:imagedata o:title="" r:id="rId978"/>
                </v:shape>
              </w:pict>
            </w:r>
            <w:r>
              <w:rPr>
                <w:rFonts w:cs="Times New Roman" w:hAnsi="Times New Roman" w:eastAsia="Times New Roman" w:ascii="Times New Roman"/>
                <w:sz w:val="17.5996"/>
                <w:szCs w:val="17.5996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428" w:hRule="exact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2"/>
              <w:ind w:left="303"/>
            </w:pPr>
            <w:r>
              <w:pict>
                <v:shape type="#_x0000_t75" style="width:11.08pt;height:61.72pt">
                  <v:imagedata o:title="" r:id="rId97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7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.7988"/>
                <w:szCs w:val="12.7988"/>
              </w:rPr>
              <w:jc w:val="left"/>
              <w:ind w:left="5257"/>
            </w:pPr>
            <w:r>
              <w:pict>
                <v:shape type="#_x0000_t75" style="width:65.56pt;height:6.4pt">
                  <v:imagedata o:title="" r:id="rId980"/>
                </v:shape>
              </w:pict>
            </w:r>
            <w:r>
              <w:rPr>
                <w:rFonts w:cs="Times New Roman" w:hAnsi="Times New Roman" w:eastAsia="Times New Roman" w:ascii="Times New Roman"/>
                <w:sz w:val="12.7988"/>
                <w:szCs w:val="12.798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0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.5996"/>
                <w:szCs w:val="17.5996"/>
              </w:rPr>
              <w:jc w:val="left"/>
              <w:ind w:left="5963"/>
            </w:pPr>
            <w:r>
              <w:pict>
                <v:shape type="#_x0000_t75" style="width:49.96pt;height:8.8pt">
                  <v:imagedata o:title="" r:id="rId981"/>
                </v:shape>
              </w:pict>
            </w:r>
            <w:r>
              <w:rPr>
                <w:rFonts w:cs="Times New Roman" w:hAnsi="Times New Roman" w:eastAsia="Times New Roman" w:ascii="Times New Roman"/>
                <w:sz w:val="17.5996"/>
                <w:szCs w:val="17.5996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9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191" w:hRule="exact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.3184"/>
                <w:szCs w:val="18.3184"/>
              </w:rPr>
              <w:jc w:val="left"/>
              <w:ind w:left="4844"/>
            </w:pPr>
            <w:r>
              <w:pict>
                <v:shape type="#_x0000_t75" style="width:45.16pt;height:9.16pt">
                  <v:imagedata o:title="" r:id="rId982"/>
                </v:shape>
              </w:pict>
            </w:r>
            <w:r>
              <w:rPr>
                <w:rFonts w:cs="Times New Roman" w:hAnsi="Times New Roman" w:eastAsia="Times New Roman" w:ascii="Times New Roman"/>
                <w:sz w:val="18.3184"/>
                <w:szCs w:val="18.3184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145" w:hRule="exact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.7988"/>
                <w:szCs w:val="12.7988"/>
              </w:rPr>
              <w:jc w:val="left"/>
              <w:ind w:left="1359"/>
            </w:pPr>
            <w:r>
              <w:pict>
                <v:shape type="#_x0000_t75" style="width:56.08pt;height:6.4pt">
                  <v:imagedata o:title="" r:id="rId983"/>
                </v:shape>
              </w:pict>
            </w:r>
            <w:r>
              <w:rPr>
                <w:rFonts w:cs="Times New Roman" w:hAnsi="Times New Roman" w:eastAsia="Times New Roman" w:ascii="Times New Roman"/>
                <w:sz w:val="12.7988"/>
                <w:szCs w:val="12.798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.5996"/>
                <w:szCs w:val="17.5996"/>
              </w:rPr>
              <w:jc w:val="left"/>
              <w:ind w:left="3015"/>
            </w:pPr>
            <w:r>
              <w:pict>
                <v:shape type="#_x0000_t75" style="width:51.52pt;height:8.8pt">
                  <v:imagedata o:title="" r:id="rId984"/>
                </v:shape>
              </w:pict>
            </w:r>
            <w:r>
              <w:rPr>
                <w:rFonts w:cs="Times New Roman" w:hAnsi="Times New Roman" w:eastAsia="Times New Roman" w:ascii="Times New Roman"/>
                <w:sz w:val="17.5996"/>
                <w:szCs w:val="17.5996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1142" w:hRule="exact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.4395"/>
                <w:szCs w:val="15.4395"/>
              </w:rPr>
              <w:jc w:val="left"/>
              <w:ind w:left="1693"/>
            </w:pPr>
            <w:r>
              <w:pict>
                <v:shape type="#_x0000_t75" style="width:61.36pt;height:7.72pt">
                  <v:imagedata o:title="" r:id="rId985"/>
                </v:shape>
              </w:pict>
            </w:r>
            <w:r>
              <w:rPr>
                <w:rFonts w:cs="Times New Roman" w:hAnsi="Times New Roman" w:eastAsia="Times New Roman" w:ascii="Times New Roman"/>
                <w:sz w:val="15.4395"/>
                <w:szCs w:val="15.4395"/>
              </w:rPr>
            </w:r>
          </w:p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.5996"/>
                <w:szCs w:val="17.5996"/>
              </w:rPr>
              <w:jc w:val="left"/>
              <w:ind w:left="3923"/>
            </w:pPr>
            <w:r>
              <w:pict>
                <v:shape type="#_x0000_t75" style="width:61.36pt;height:8.8pt">
                  <v:imagedata o:title="" r:id="rId986"/>
                </v:shape>
              </w:pict>
            </w:r>
            <w:r>
              <w:rPr>
                <w:rFonts w:cs="Times New Roman" w:hAnsi="Times New Roman" w:eastAsia="Times New Roman" w:ascii="Times New Roman"/>
                <w:sz w:val="17.5996"/>
                <w:szCs w:val="17.599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.5996"/>
                <w:szCs w:val="17.5996"/>
              </w:rPr>
              <w:jc w:val="left"/>
              <w:spacing w:before="88"/>
              <w:ind w:left="99"/>
            </w:pPr>
            <w:r>
              <w:pict>
                <v:shape type="#_x0000_t75" style="width:49.24pt;height:8.8pt">
                  <v:imagedata o:title="" r:id="rId987"/>
                </v:shape>
              </w:pict>
            </w:r>
            <w:r>
              <w:rPr>
                <w:rFonts w:cs="Times New Roman" w:hAnsi="Times New Roman" w:eastAsia="Times New Roman" w:ascii="Times New Roman"/>
                <w:sz w:val="17.5996"/>
                <w:szCs w:val="17.5996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2"/>
        <w:ind w:left="2608"/>
      </w:pPr>
      <w:r>
        <w:pict>
          <v:group style="position:absolute;margin-left:105.82pt;margin-top:1.85pt;width:383.56pt;height:117.4pt;mso-position-horizontal-relative:page;mso-position-vertical-relative:paragraph;z-index:-11044" coordorigin="2116,37" coordsize="7671,2348">
            <v:shape type="#_x0000_t75" style="position:absolute;left:3348;top:37;width:860;height:231">
              <v:imagedata o:title="" r:id="rId988"/>
            </v:shape>
            <v:shape type="#_x0000_t75" style="position:absolute;left:2119;top:303;width:1302;height:231">
              <v:imagedata o:title="" r:id="rId989"/>
            </v:shape>
            <v:shape type="#_x0000_t75" style="position:absolute;left:2124;top:567;width:1815;height:231">
              <v:imagedata o:title="" r:id="rId990"/>
            </v:shape>
            <v:shape type="#_x0000_t75" style="position:absolute;left:3864;top:831;width:1203;height:231">
              <v:imagedata o:title="" r:id="rId991"/>
            </v:shape>
            <v:shape type="#_x0000_t75" style="position:absolute;left:2119;top:887;width:1537;height:176">
              <v:imagedata o:title="" r:id="rId992"/>
            </v:shape>
            <v:shape type="#_x0000_t75" style="position:absolute;left:2124;top:1095;width:3512;height:231">
              <v:imagedata o:title="" r:id="rId993"/>
            </v:shape>
            <v:shape type="#_x0000_t75" style="position:absolute;left:2544;top:1367;width:4129;height:224">
              <v:imagedata o:title="" r:id="rId994"/>
            </v:shape>
            <v:shape type="#_x0000_t75" style="position:absolute;left:2116;top:1359;width:7671;height:498">
              <v:imagedata o:title="" r:id="rId995"/>
            </v:shape>
            <v:shape type="#_x0000_t75" style="position:absolute;left:2119;top:1895;width:3682;height:478">
              <v:imagedata o:title="" r:id="rId996"/>
            </v:shape>
            <v:shape type="#_x0000_t75" style="position:absolute;left:5884;top:1945;width:2142;height:176">
              <v:imagedata o:title="" r:id="rId997"/>
            </v:shape>
            <v:shape type="#_x0000_t75" style="position:absolute;left:4452;top:2161;width:2324;height:224">
              <v:imagedata o:title="" r:id="rId998"/>
            </v:shape>
            <w10:wrap type="none"/>
          </v:group>
        </w:pict>
      </w:r>
      <w:r>
        <w:pict>
          <v:group style="position:absolute;margin-left:267.1pt;margin-top:4.61pt;width:11.32pt;height:6.4pt;mso-position-horizontal-relative:page;mso-position-vertical-relative:paragraph;z-index:-11043" coordorigin="5342,92" coordsize="226,128">
            <v:shape style="position:absolute;left:5352;top:102;width:74;height:108" coordorigin="5352,102" coordsize="74,108" path="m5426,203l5419,201,5414,203,5395,203,5388,198,5381,207,5402,210,5412,210,5419,208,5426,203xe" filled="t" fillcolor="#000000" stroked="f">
              <v:path arrowok="t"/>
              <v:fill/>
            </v:shape>
            <v:shape style="position:absolute;left:5352;top:102;width:74;height:108" coordorigin="5352,102" coordsize="74,108" path="m5374,138l5376,131,5378,126,5381,119,5383,114,5388,112,5390,109,5407,109,5414,112,5419,119,5421,123,5429,141,5431,162,5431,177,5429,189,5424,193,5419,201,5426,203,5436,198,5441,191,5446,181,5450,174,5453,165,5453,141,5448,129,5441,119,5423,106,5402,102,5393,102,5386,105,5378,109,5371,114,5364,119,5359,129,5354,138,5352,148,5352,169,5357,181,5364,193,5365,195,5381,207,5388,198,5383,186,5376,177,5374,162,5374,138xe" filled="t" fillcolor="#000000" stroked="f">
              <v:path arrowok="t"/>
              <v:fill/>
            </v:shape>
            <v:shape style="position:absolute;left:5462;top:105;width:96;height:103" coordorigin="5462,105" coordsize="96,103" path="m5501,184l5501,198,5496,203,5484,203,5484,208,5539,208,5539,203,5527,203,5522,201,5520,196,5520,112,5539,112,5542,114,5546,114,5549,119,5551,124,5554,126,5554,133,5558,133,5556,105,5465,105,5462,133,5467,133,5467,126,5470,121,5472,119,5477,114,5482,112,5501,112,5501,1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6.42pt;margin-top:4.61pt;width:15.6814pt;height:7.72pt;mso-position-horizontal-relative:page;mso-position-vertical-relative:paragraph;z-index:-11042" coordorigin="5728,92" coordsize="314,154">
            <v:shape style="position:absolute;left:5738;top:105;width:137;height:103" coordorigin="5738,105" coordsize="137,103" path="m5755,121l5755,193,5753,198,5750,203,5738,203,5738,208,5779,208,5779,203,5770,203,5765,201,5762,196,5762,121,5801,208,5803,208,5839,121,5839,198,5834,203,5825,203,5825,208,5875,208,5875,203,5866,203,5861,201,5858,196,5858,117,5861,112,5866,109,5875,109,5875,105,5839,105,5808,181,5774,105,5738,105,5738,109,5748,109,5750,112,5755,117,5755,121xe" filled="t" fillcolor="#000000" stroked="f">
              <v:path arrowok="t"/>
              <v:fill/>
            </v:shape>
            <v:shape style="position:absolute;left:5887;top:102;width:101;height:108" coordorigin="5887,102" coordsize="101,108" path="m5887,157l5887,169,5892,181,5899,193,5901,195,5909,162,5909,138,5911,131,5914,126,5916,119,5918,114,5923,112,5926,109,5942,109,5950,112,5954,119,5957,123,5964,141,5966,162,5966,177,5964,189,5959,193,5954,201,5950,203,5930,203,5923,198,5938,210,5947,210,5954,208,5962,203,5971,198,5976,191,5981,181,5986,174,5988,165,5988,141,5983,129,5976,119,5959,106,5938,102,5930,102,5921,105,5914,109,5906,114,5899,119,5894,129,5890,138,5887,148,5887,157xe" filled="t" fillcolor="#000000" stroked="f">
              <v:path arrowok="t"/>
              <v:fill/>
            </v:shape>
            <v:shape style="position:absolute;left:5887;top:102;width:101;height:108" coordorigin="5887,102" coordsize="101,108" path="m5917,207l5938,210,5923,198,5918,186,5911,177,5909,162,5901,195,5917,207xe" filled="t" fillcolor="#000000" stroked="f">
              <v:path arrowok="t"/>
              <v:fill/>
            </v:shape>
            <v:shape style="position:absolute;left:5998;top:150;width:34;height:96" coordorigin="5998,150" coordsize="34,96" path="m6022,201l6024,198,6032,183,6032,150,6029,169,6024,184,6019,191,6022,201xe" filled="t" fillcolor="#000000" stroked="f">
              <v:path arrowok="t"/>
              <v:fill/>
            </v:shape>
            <v:shape style="position:absolute;left:5998;top:150;width:34;height:96" coordorigin="5998,150" coordsize="34,96" path="m6103,229l6103,237,6108,237,6108,203,6096,203,6094,198,6091,191,6091,121,6094,117,6094,112,6098,109,6108,109,6108,105,6017,105,6017,109,6029,109,6034,117,6034,130,6032,150,6032,183,6037,165,6040,143,6041,119,6041,112,6074,112,6074,193,6072,198,6067,201,6022,201,6019,191,6014,196,6010,201,6005,203,5998,203,5998,237,6002,237,6002,229,6005,225,6007,220,6012,215,6014,213,6019,210,6024,208,6082,208,6086,210,6091,213,6096,215,6098,220,6101,225,6103,2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7.22pt;margin-top:17.93pt;width:31.6pt;height:6.4pt;mso-position-horizontal-relative:page;mso-position-vertical-relative:paragraph;z-index:-11036" coordorigin="3544,359" coordsize="632,128">
            <v:shape style="position:absolute;left:3554;top:369;width:86;height:108" coordorigin="3554,369" coordsize="86,108" path="m3588,477l3610,477,3617,474,3626,467,3634,460,3638,448,3641,436,3638,433,3634,443,3631,448,3626,453,3622,457,3614,460,3595,460,3588,455,3583,445,3576,436,3574,426,3574,402,3576,390,3583,383,3588,378,3593,376,3610,376,3614,381,3614,385,3617,390,3617,397,3619,397,3622,402,3634,402,3638,397,3638,388,3636,381,3629,376,3622,371,3614,369,3590,369,3578,373,3569,383,3557,402,3554,424,3554,425,3558,446,3569,462,3576,472,3588,477xe" filled="t" fillcolor="#000000" stroked="f">
              <v:path arrowok="t"/>
              <v:fill/>
            </v:shape>
            <v:shape style="position:absolute;left:3655;top:371;width:137;height:103" coordorigin="3655,371" coordsize="137,103" path="m3672,450l3672,460,3670,465,3667,469,3655,469,3655,474,3694,474,3694,469,3686,469,3682,467,3679,462,3679,388,3715,474,3720,474,3756,388,3756,465,3751,469,3742,469,3742,474,3792,474,3792,469,3782,469,3778,467,3775,462,3775,383,3780,378,3785,376,3792,376,3792,371,3756,371,3725,448,3691,371,3655,371,3655,376,3665,376,3667,378,3670,383,3672,388,3672,450xe" filled="t" fillcolor="#000000" stroked="f">
              <v:path arrowok="t"/>
              <v:fill/>
            </v:shape>
            <v:shape style="position:absolute;left:3802;top:371;width:144;height:103" coordorigin="3802,371" coordsize="144,103" path="m3840,424l3864,424,3874,431,3874,453,3871,457,3866,462,3866,474,3876,472,3883,467,3890,462,3895,455,3895,445,3892,432,3876,421,3850,417,3835,417,3835,388,3838,381,3838,378,3842,376,3857,376,3857,371,3802,371,3802,376,3811,376,3814,378,3816,383,3818,388,3818,460,3835,465,3835,424,3840,424xe" filled="t" fillcolor="#000000" stroked="f">
              <v:path arrowok="t"/>
              <v:fill/>
            </v:shape>
            <v:shape style="position:absolute;left:3802;top:371;width:144;height:103" coordorigin="3802,371" coordsize="144,103" path="m3866,462l3862,465,3854,467,3840,467,3835,465,3818,460,3816,465,3814,469,3802,469,3802,474,3866,474,3866,462xe" filled="t" fillcolor="#000000" stroked="f">
              <v:path arrowok="t"/>
              <v:fill/>
            </v:shape>
            <v:shape style="position:absolute;left:3802;top:371;width:144;height:103" coordorigin="3802,371" coordsize="144,103" path="m3931,462l3931,383,3934,381,3936,376,3946,376,3946,371,3895,371,3895,376,3905,376,3910,378,3912,383,3912,462,3910,467,3905,469,3895,469,3895,474,3946,474,3946,469,3938,469,3934,467,3931,462xe" filled="t" fillcolor="#000000" stroked="f">
              <v:path arrowok="t"/>
              <v:fill/>
            </v:shape>
            <v:shape style="position:absolute;left:3960;top:369;width:86;height:108" coordorigin="3960,369" coordsize="86,108" path="m3994,477l4015,477,4022,474,4032,467,4039,460,4044,448,4046,436,4044,433,4039,443,4037,448,4032,453,4027,457,4020,460,4001,460,3994,455,3989,445,3982,436,3979,426,3979,402,3982,390,3989,383,3994,378,3998,376,4015,376,4020,381,4020,385,4022,390,4022,397,4025,397,4027,402,4039,402,4044,397,4044,388,4042,381,4034,376,4027,371,4020,369,3996,369,3984,373,3974,383,3963,402,3960,424,3960,425,3964,446,3974,462,3982,472,3994,477xe" filled="t" fillcolor="#000000" stroked="f">
              <v:path arrowok="t"/>
              <v:fill/>
            </v:shape>
            <v:shape style="position:absolute;left:4058;top:371;width:108;height:106" coordorigin="4058,371" coordsize="108,106" path="m4063,477l4078,477,4082,474,4087,472,4090,467,4094,462,4094,457,4097,450,4097,378,4133,378,4133,457,4130,462,4128,467,4123,469,4114,469,4114,474,4166,474,4166,469,4157,469,4152,467,4150,462,4150,383,4152,378,4157,376,4166,376,4166,371,4073,371,4073,376,4080,376,4085,378,4090,383,4090,448,4087,455,4085,460,4080,462,4075,462,4073,457,4070,455,4061,455,4058,460,4058,472,4063,47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0.14pt;margin-top:17.93pt;width:70.72pt;height:22pt;mso-position-horizontal-relative:page;mso-position-vertical-relative:paragraph;z-index:-11035" coordorigin="5203,359" coordsize="1414,440">
            <v:shape type="#_x0000_t75" style="position:absolute;left:5203;top:359;width:1340;height:176">
              <v:imagedata o:title="" r:id="rId999"/>
            </v:shape>
            <v:shape type="#_x0000_t75" style="position:absolute;left:5304;top:567;width:1314;height:231">
              <v:imagedata o:title="" r:id="rId1000"/>
            </v:shape>
            <w10:wrap type="none"/>
          </v:group>
        </w:pict>
      </w:r>
      <w:r>
        <w:pict>
          <v:group style="position:absolute;margin-left:212.02pt;margin-top:31.13pt;width:37.24pt;height:6.4pt;mso-position-horizontal-relative:page;mso-position-vertical-relative:paragraph;z-index:-11030" coordorigin="4240,623" coordsize="745,128">
            <v:shape style="position:absolute;left:4250;top:635;width:108;height:103" coordorigin="4250,635" coordsize="108,103" path="m4358,635l4308,635,4308,640,4315,640,4320,642,4325,647,4325,681,4318,685,4308,688,4291,688,4289,685,4284,683,4284,647,4289,642,4294,640,4298,640,4298,635,4250,635,4250,640,4258,640,4262,642,4265,647,4265,688,4270,693,4274,695,4277,697,4301,697,4313,695,4325,688,4325,721,4322,726,4322,729,4318,733,4306,733,4306,738,4358,738,4358,733,4349,733,4344,731,4344,726,4342,721,4342,652,4344,647,4344,645,4349,640,4358,640,4358,635xe" filled="t" fillcolor="#000000" stroked="f">
              <v:path arrowok="t"/>
              <v:fill/>
            </v:shape>
            <v:shape style="position:absolute;left:4363;top:635;width:98;height:103" coordorigin="4363,635" coordsize="98,103" path="m4404,714l4404,724,4402,729,4399,733,4387,733,4387,738,4442,738,4442,733,4430,733,4426,731,4423,726,4423,642,4442,642,4447,645,4452,649,4454,654,4457,657,4457,664,4462,664,4457,635,4368,635,4363,664,4368,664,4370,657,4373,652,4378,647,4382,645,4387,642,4404,642,4404,714xe" filled="t" fillcolor="#000000" stroked="f">
              <v:path arrowok="t"/>
              <v:fill/>
            </v:shape>
            <v:shape style="position:absolute;left:4471;top:633;width:89;height:108" coordorigin="4471,633" coordsize="89,108" path="m4498,647l4502,642,4507,640,4517,640,4522,642,4524,645,4529,647,4531,649,4534,654,4534,657,4536,661,4536,669,4488,669,4488,659,4488,690,4488,673,4560,673,4560,661,4555,652,4548,645,4541,635,4531,633,4505,633,4495,637,4493,652,4498,647xe" filled="t" fillcolor="#000000" stroked="f">
              <v:path arrowok="t"/>
              <v:fill/>
            </v:shape>
            <v:shape style="position:absolute;left:4471;top:633;width:89;height:108" coordorigin="4471,633" coordsize="89,108" path="m4471,688l4475,710,4486,726,4495,736,4505,741,4529,741,4538,738,4546,729,4553,721,4558,712,4560,700,4555,697,4553,707,4548,714,4543,717,4538,721,4534,724,4514,724,4507,719,4500,709,4493,702,4488,690,4488,659,4493,652,4495,637,4486,647,4484,649,4474,666,4471,688xe" filled="t" fillcolor="#000000" stroked="f">
              <v:path arrowok="t"/>
              <v:fill/>
            </v:shape>
            <v:shape style="position:absolute;left:4572;top:635;width:113;height:103" coordorigin="4572,635" coordsize="113,103" path="m4685,738l4685,733,4675,733,4673,731,4670,726,4670,645,4675,642,4680,640,4685,640,4685,635,4634,635,4634,640,4644,640,4649,642,4649,647,4651,652,4651,681,4606,681,4606,647,4608,645,4613,640,4622,640,4622,635,4572,635,4572,640,4582,640,4584,642,4586,647,4586,729,4584,733,4572,733,4572,738,4622,738,4622,733,4613,733,4608,731,4608,726,4606,721,4606,688,4651,688,4651,724,4649,729,4646,733,4634,733,4634,738,4685,738xe" filled="t" fillcolor="#000000" stroked="f">
              <v:path arrowok="t"/>
              <v:fill/>
            </v:shape>
            <v:shape style="position:absolute;left:4694;top:635;width:113;height:103" coordorigin="4694,635" coordsize="113,103" path="m4728,724l4728,717,4774,666,4774,724,4771,729,4769,733,4757,733,4757,738,4807,738,4807,733,4798,733,4793,731,4793,645,4798,642,4802,640,4807,640,4807,635,4759,635,4759,640,4769,640,4771,645,4774,649,4774,654,4728,707,4728,647,4730,642,4735,640,4745,640,4745,635,4694,635,4694,640,4704,640,4706,642,4709,647,4709,729,4706,731,4702,733,4694,733,4694,738,4742,738,4742,733,4733,733,4730,729,4728,724xe" filled="t" fillcolor="#000000" stroked="f">
              <v:path arrowok="t"/>
              <v:fill/>
            </v:shape>
            <v:shape style="position:absolute;left:4817;top:633;width:158;height:108" coordorigin="4817,633" coordsize="158,108" path="m4877,688l4881,709,4891,726,4898,736,4910,741,4906,717,4901,707,4896,693,4896,666,4898,657,4903,649,4908,642,4915,640,4932,640,4939,645,4946,654,4951,666,4954,678,4954,693,4953,705,4946,727,4934,741,4942,738,4951,736,4958,731,4963,724,4968,714,4973,705,4975,695,4975,684,4971,665,4961,647,4954,637,4942,633,4913,633,4903,637,4894,647,4884,654,4879,666,4877,681,4850,681,4850,647,4855,642,4860,640,4867,640,4867,635,4817,635,4817,640,4829,640,4831,645,4831,729,4826,733,4817,733,4817,738,4867,738,4867,733,4858,733,4853,731,4850,726,4850,688,4877,688xe" filled="t" fillcolor="#000000" stroked="f">
              <v:path arrowok="t"/>
              <v:fill/>
            </v:shape>
            <v:shape style="position:absolute;left:4817;top:633;width:158;height:108" coordorigin="4817,633" coordsize="158,108" path="m4930,733l4920,733,4913,729,4906,717,4910,741,4934,741,4946,727,4930,73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3.38pt;margin-top:44.33pt;width:36.64pt;height:6.4pt;mso-position-horizontal-relative:page;mso-position-vertical-relative:paragraph;z-index:-11026" coordorigin="5268,887" coordsize="733,128">
            <v:shape style="position:absolute;left:5278;top:897;width:86;height:108" coordorigin="5278,897" coordsize="86,108" path="m5302,901l5292,911,5290,913,5281,930,5278,952,5278,953,5281,974,5292,990,5299,1000,5311,1005,5333,1005,5340,1002,5350,995,5357,988,5362,976,5364,964,5362,961,5357,971,5354,978,5350,981,5345,985,5338,988,5321,988,5311,983,5306,973,5299,964,5297,954,5297,930,5299,921,5306,911,5311,906,5316,904,5333,904,5338,909,5340,913,5340,923,5342,925,5345,930,5357,930,5362,925,5362,916,5359,909,5352,904,5345,899,5338,897,5314,897,5302,901xe" filled="t" fillcolor="#000000" stroked="f">
              <v:path arrowok="t"/>
              <v:fill/>
            </v:shape>
            <v:shape style="position:absolute;left:5378;top:899;width:137;height:103" coordorigin="5378,899" coordsize="137,103" path="m5419,1002l5419,997,5410,997,5405,995,5402,990,5402,916,5441,1002,5443,1002,5479,916,5479,993,5474,997,5465,997,5465,1002,5515,1002,5515,997,5506,997,5501,995,5498,990,5498,911,5501,906,5506,904,5515,904,5515,899,5479,899,5448,976,5414,899,5378,899,5378,904,5388,904,5390,906,5395,911,5395,988,5393,993,5390,997,5378,997,5378,1002,5419,1002xe" filled="t" fillcolor="#000000" stroked="f">
              <v:path arrowok="t"/>
              <v:fill/>
            </v:shape>
            <v:shape style="position:absolute;left:5522;top:899;width:144;height:103" coordorigin="5522,899" coordsize="144,103" path="m5561,952l5585,952,5594,959,5594,981,5592,985,5587,990,5587,1002,5597,1000,5604,995,5611,990,5616,983,5616,973,5613,960,5597,949,5570,945,5556,945,5556,916,5558,909,5563,904,5578,904,5578,899,5522,899,5522,904,5532,904,5534,906,5539,911,5539,988,5556,993,5556,952,5561,952xe" filled="t" fillcolor="#000000" stroked="f">
              <v:path arrowok="t"/>
              <v:fill/>
            </v:shape>
            <v:shape style="position:absolute;left:5522;top:899;width:144;height:103" coordorigin="5522,899" coordsize="144,103" path="m5587,990l5582,993,5575,995,5561,995,5556,993,5539,988,5537,993,5534,997,5522,997,5522,1002,5587,1002,5587,990xe" filled="t" fillcolor="#000000" stroked="f">
              <v:path arrowok="t"/>
              <v:fill/>
            </v:shape>
            <v:shape style="position:absolute;left:5522;top:899;width:144;height:103" coordorigin="5522,899" coordsize="144,103" path="m5652,990l5652,909,5657,906,5662,904,5666,904,5666,899,5616,899,5616,904,5626,904,5630,906,5633,911,5633,990,5630,995,5626,997,5616,997,5616,1002,5666,1002,5666,997,5659,997,5654,995,5652,990xe" filled="t" fillcolor="#000000" stroked="f">
              <v:path arrowok="t"/>
              <v:fill/>
            </v:shape>
            <v:shape style="position:absolute;left:5681;top:897;width:89;height:108" coordorigin="5681,897" coordsize="89,108" path="m5705,901l5695,911,5693,913,5684,930,5681,952,5681,953,5685,974,5695,990,5702,1000,5714,1005,5736,1005,5743,1002,5753,995,5760,988,5765,976,5770,964,5765,961,5762,971,5758,978,5753,981,5748,985,5741,988,5724,988,5714,983,5710,973,5702,964,5700,954,5700,930,5702,921,5710,911,5714,906,5719,904,5736,904,5741,909,5743,913,5743,923,5746,925,5748,930,5760,930,5765,925,5765,916,5762,909,5755,904,5748,899,5741,897,5717,897,5705,901xe" filled="t" fillcolor="#000000" stroked="f">
              <v:path arrowok="t"/>
              <v:fill/>
            </v:shape>
            <v:shape style="position:absolute;left:5779;top:899;width:108;height:106" coordorigin="5779,899" coordsize="108,106" path="m5815,985l5818,978,5818,906,5854,906,5854,985,5851,990,5851,993,5849,997,5834,997,5834,1002,5887,1002,5887,997,5878,997,5873,995,5870,990,5870,916,5873,911,5873,906,5878,904,5887,904,5887,899,5794,899,5794,904,5801,904,5806,906,5810,911,5810,976,5808,983,5806,988,5801,990,5796,990,5794,985,5791,983,5782,983,5779,988,5779,1000,5784,1005,5798,1005,5803,1002,5808,1000,5813,995,5815,990,5815,985xe" filled="t" fillcolor="#000000" stroked="f">
              <v:path arrowok="t"/>
              <v:fill/>
            </v:shape>
            <v:shape style="position:absolute;left:5897;top:897;width:94;height:108" coordorigin="5897,897" coordsize="94,108" path="m5906,933l5916,933,5921,928,5921,913,5923,909,5926,906,5930,904,5942,904,5947,906,5950,909,5954,913,5954,935,5938,940,5926,947,5921,961,5923,957,5928,954,5933,949,5938,949,5945,945,5954,940,5954,981,5945,988,5938,993,5928,993,5926,990,5921,985,5918,983,5916,978,5916,969,5918,949,5909,954,5904,959,5902,964,5899,969,5897,973,5897,985,5899,993,5904,997,5909,1002,5916,1005,5930,1005,5935,1002,5938,1000,5945,995,5954,988,5954,993,5957,997,5962,1002,5966,1005,5976,1005,5983,1000,5990,988,5990,981,5988,985,5983,988,5983,990,5978,990,5974,988,5974,916,5971,911,5969,906,5966,904,5962,901,5957,897,5928,897,5918,899,5911,904,5904,909,5902,916,5902,928,5906,933xe" filled="t" fillcolor="#000000" stroked="f">
              <v:path arrowok="t"/>
              <v:fill/>
            </v:shape>
            <v:shape style="position:absolute;left:5897;top:897;width:94;height:108" coordorigin="5897,897" coordsize="94,108" path="m5918,949l5916,969,5918,964,5921,961,5926,947,5918,94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0.7271pt;height:22.12pt">
            <v:imagedata o:title="" r:id="rId100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spacing w:before="88"/>
        <w:ind w:left="5248"/>
        <w:sectPr>
          <w:pgMar w:header="0" w:footer="2212" w:top="1560" w:bottom="280" w:left="1680" w:right="1680"/>
          <w:headerReference w:type="default" r:id="rId974"/>
          <w:footerReference w:type="default" r:id="rId975"/>
          <w:pgSz w:w="11920" w:h="16840"/>
        </w:sectPr>
      </w:pPr>
      <w:r>
        <w:pict>
          <v:group style="position:absolute;margin-left:423.82pt;margin-top:4.52pt;width:19.96pt;height:6.28pt;mso-position-horizontal-relative:page;mso-position-vertical-relative:paragraph;z-index:-11029" coordorigin="8476,90" coordsize="399,126">
            <v:shape style="position:absolute;left:8486;top:100;width:108;height:103" coordorigin="8486,100" coordsize="108,103" path="m8506,158l8510,160,8513,163,8537,163,8549,160,8561,153,8561,187,8558,192,8558,194,8554,199,8542,199,8542,204,8594,204,8594,199,8585,199,8580,196,8580,192,8578,187,8578,117,8580,112,8580,108,8585,105,8594,105,8594,100,8544,100,8544,105,8551,105,8556,108,8558,112,8561,117,8561,146,8554,151,8544,153,8527,153,8525,151,8520,148,8520,110,8525,108,8530,105,8534,105,8534,100,8486,100,8486,105,8494,105,8498,108,8501,112,8501,153,8506,158xe" filled="t" fillcolor="#000000" stroked="f">
              <v:path arrowok="t"/>
              <v:fill/>
            </v:shape>
            <v:shape style="position:absolute;left:8604;top:100;width:113;height:103" coordorigin="8604,100" coordsize="113,103" path="m8717,204l8717,199,8707,199,8702,196,8702,192,8700,187,8700,117,8702,112,8702,108,8707,105,8717,105,8717,100,8669,100,8669,105,8676,105,8681,110,8683,115,8683,120,8638,172,8638,112,8640,108,8645,105,8654,105,8654,100,8604,100,8604,105,8614,105,8616,108,8618,112,8618,194,8616,196,8611,199,8604,199,8604,204,8652,204,8652,199,8642,199,8640,194,8638,189,8638,182,8683,132,8683,189,8681,194,8678,196,8674,199,8666,199,8666,204,8717,204xe" filled="t" fillcolor="#000000" stroked="f">
              <v:path arrowok="t"/>
              <v:fill/>
            </v:shape>
            <v:shape style="position:absolute;left:8722;top:100;width:98;height:103" coordorigin="8722,100" coordsize="98,103" path="m8815,100l8726,100,8722,129,8726,129,8729,122,8731,117,8736,112,8741,108,8762,108,8762,189,8760,194,8758,199,8746,199,8746,204,8801,204,8801,199,8786,199,8782,196,8782,108,8801,108,8806,110,8810,115,8813,120,8815,122,8815,129,8820,129,8815,100xe" filled="t" fillcolor="#000000" stroked="f">
              <v:path arrowok="t"/>
              <v:fill/>
            </v:shape>
            <v:shape style="position:absolute;left:8830;top:145;width:36;height:77" coordorigin="8830,145" coordsize="36,77" path="m8864,145l8849,151,8849,175,8849,170,8851,165,8854,163,8856,158,8858,156,8866,151,8864,145xe" filled="t" fillcolor="#000000" stroked="f">
              <v:path arrowok="t"/>
              <v:fill/>
            </v:shape>
            <v:shape style="position:absolute;left:8830;top:145;width:36;height:77" coordorigin="8830,145" coordsize="36,77" path="m8844,105l8837,110,8834,117,8834,129,8839,134,8849,134,8851,129,8854,124,8854,110,8856,108,8861,105,8875,105,8880,108,8882,110,8885,115,8887,122,8887,136,8886,137,8864,145,8866,151,8868,151,8875,146,8887,141,8887,182,8878,189,8870,194,8861,194,8856,192,8854,187,8851,184,8849,180,8849,151,8842,156,8837,160,8834,165,8832,170,8830,175,8830,187,8832,194,8837,199,8842,204,8846,206,8863,206,8868,204,8870,201,8878,196,8887,189,8887,194,8890,199,8892,204,8897,206,8906,206,8916,201,8923,189,8923,182,8918,187,8916,189,8911,192,8906,189,8906,122,8904,117,8904,112,8902,108,8899,105,8894,103,8887,98,8861,98,8851,100,8844,1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5.78pt;margin-top:4.4pt;width:22pt;height:6.4pt;mso-position-horizontal-relative:page;mso-position-vertical-relative:paragraph;z-index:-11028" coordorigin="8916,88" coordsize="440,128">
            <v:shape style="position:absolute;left:8926;top:100;width:98;height:103" coordorigin="8926,100" coordsize="98,103" path="m9005,204l9005,199,8990,199,8986,196,8986,108,9005,108,9010,110,9014,115,9017,120,9019,122,9019,129,9024,129,9019,100,8930,100,8926,129,8930,129,8933,122,8935,117,8940,112,8945,108,8966,108,8966,189,8964,194,8962,199,8950,199,8950,204,9005,204xe" filled="t" fillcolor="#000000" stroked="f">
              <v:path arrowok="t"/>
              <v:fill/>
            </v:shape>
            <v:shape style="position:absolute;left:9034;top:98;width:89;height:108" coordorigin="9034,98" coordsize="89,108" path="m9053,117l9058,112,9065,108,9070,105,9079,105,9084,108,9086,110,9091,112,9094,115,9096,120,9096,122,9098,127,9098,134,9050,134,9050,124,9050,139,9122,139,9122,127,9118,117,9110,110,9103,100,9094,98,9067,98,9058,103,9053,117xe" filled="t" fillcolor="#000000" stroked="f">
              <v:path arrowok="t"/>
              <v:fill/>
            </v:shape>
            <v:shape style="position:absolute;left:9034;top:98;width:89;height:108" coordorigin="9034,98" coordsize="89,108" path="m9053,117l9058,103,9048,112,9046,115,9037,132,9034,153,9034,154,9037,176,9048,192,9055,201,9067,206,9091,206,9101,204,9108,194,9115,187,9120,177,9122,165,9118,163,9115,172,9110,180,9106,182,9101,187,9094,189,9077,189,9070,184,9062,175,9053,168,9050,156,9050,124,9053,117xe" filled="t" fillcolor="#000000" stroked="f">
              <v:path arrowok="t"/>
              <v:fill/>
            </v:shape>
            <v:shape style="position:absolute;left:9130;top:100;width:110;height:106" coordorigin="9130,100" coordsize="110,106" path="m9134,184l9132,189,9130,194,9130,201,9134,206,9151,206,9156,204,9158,201,9163,196,9166,192,9168,187,9170,180,9170,108,9204,108,9204,192,9202,196,9197,199,9185,199,9185,204,9240,204,9240,199,9230,199,9226,196,9223,192,9223,112,9228,108,9233,105,9240,105,9240,100,9146,100,9146,105,9154,105,9158,108,9161,112,9163,120,9163,168,9161,177,9161,184,9158,189,9154,192,9149,192,9146,187,9144,184,9134,184xe" filled="t" fillcolor="#000000" stroked="f">
              <v:path arrowok="t"/>
              <v:fill/>
            </v:shape>
            <v:shape style="position:absolute;left:9245;top:100;width:101;height:103" coordorigin="9245,100" coordsize="101,103" path="m9329,115l9331,110,9336,105,9346,105,9346,100,9300,100,9302,108,9305,108,9310,110,9329,187,9329,115xe" filled="t" fillcolor="#000000" stroked="f">
              <v:path arrowok="t"/>
              <v:fill/>
            </v:shape>
            <v:shape style="position:absolute;left:9245;top:100;width:101;height:103" coordorigin="9245,100" coordsize="101,103" path="m9346,204l9346,199,9336,199,9331,196,9331,192,9329,187,9310,110,9310,151,9300,151,9293,148,9288,144,9283,139,9281,134,9281,117,9286,115,9290,110,9295,108,9302,108,9300,100,9283,100,9274,103,9266,108,9262,115,9259,120,9259,139,9266,148,9283,153,9259,189,9257,194,9254,196,9250,199,9245,199,9245,204,9269,204,9302,158,9310,158,9310,194,9307,196,9302,199,9295,199,9295,204,9346,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72pt;margin-top:5.02pt;width:4.8pt;height:5.16pt;mso-position-horizontal-relative:page;mso-position-vertical-relative:paragraph;z-index:-11027" coordorigin="9674,100" coordsize="96,103">
            <v:shape style="position:absolute;left:9674;top:100;width:96;height:103" coordorigin="9674,100" coordsize="96,103" path="m9734,156l9739,160,9737,141,9732,146,9727,153,9734,156xe" filled="t" fillcolor="#000000" stroked="f">
              <v:path arrowok="t"/>
              <v:fill/>
            </v:shape>
            <v:shape style="position:absolute;left:9674;top:100;width:96;height:103" coordorigin="9674,100" coordsize="96,103" path="m9742,192l9737,194,9730,196,9713,196,9708,194,9689,187,9689,194,9686,196,9682,199,9674,199,9674,204,9739,204,9742,192xe" filled="t" fillcolor="#000000" stroked="f">
              <v:path arrowok="t"/>
              <v:fill/>
            </v:shape>
            <v:shape style="position:absolute;left:9674;top:100;width:96;height:103" coordorigin="9674,100" coordsize="96,103" path="m9679,105l9684,105,9686,108,9689,112,9689,187,9708,194,9708,153,9727,153,9732,146,9708,146,9708,108,9725,108,9732,110,9737,112,9742,115,9744,120,9744,132,9742,136,9737,141,9739,160,9746,163,9749,168,9749,182,9746,187,9742,192,9739,204,9751,201,9758,196,9766,192,9770,184,9770,163,9761,153,9742,148,9756,146,9763,139,9763,120,9761,115,9758,112,9754,108,9749,105,9744,103,9739,100,9674,100,9674,105,9679,1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9.7pt;margin-top:17.6pt;width:31.84pt;height:6.4pt;mso-position-horizontal-relative:page;mso-position-vertical-relative:paragraph;z-index:-11025" coordorigin="6194,352" coordsize="637,128">
            <v:shape style="position:absolute;left:6204;top:364;width:96;height:103" coordorigin="6204,364" coordsize="96,103" path="m6242,444l6242,458,6238,463,6226,463,6226,468,6281,468,6281,463,6269,463,6264,460,6262,456,6262,372,6281,372,6283,374,6288,374,6290,379,6293,384,6295,386,6295,393,6300,393,6298,364,6206,364,6204,393,6209,393,6209,386,6211,381,6214,379,6218,374,6223,372,6242,372,6242,444xe" filled="t" fillcolor="#000000" stroked="f">
              <v:path arrowok="t"/>
              <v:fill/>
            </v:shape>
            <v:shape style="position:absolute;left:6310;top:362;width:86;height:108" coordorigin="6310,362" coordsize="86,108" path="m6313,395l6310,417,6310,417,6312,439,6322,456,6331,465,6341,470,6365,470,6374,468,6382,458,6389,451,6394,441,6396,429,6394,427,6389,436,6384,444,6379,446,6374,451,6370,453,6353,453,6343,448,6336,439,6329,432,6324,420,6324,403,6396,403,6396,391,6391,381,6384,374,6377,364,6367,362,6355,362,6350,369,6355,369,6358,372,6362,374,6367,379,6370,384,6372,386,6372,398,6324,398,6322,376,6320,378,6313,395xe" filled="t" fillcolor="#000000" stroked="f">
              <v:path arrowok="t"/>
              <v:fill/>
            </v:shape>
            <v:shape style="position:absolute;left:6310;top:362;width:86;height:108" coordorigin="6310,362" coordsize="86,108" path="m6343,362l6331,367,6322,376,6324,398,6326,388,6329,381,6334,376,6338,372,6343,369,6350,369,6355,362,6343,362xe" filled="t" fillcolor="#000000" stroked="f">
              <v:path arrowok="t"/>
              <v:fill/>
            </v:shape>
            <v:shape style="position:absolute;left:6408;top:364;width:106;height:103" coordorigin="6408,364" coordsize="106,103" path="m6461,468l6461,463,6449,463,6444,460,6444,456,6442,451,6442,417,6444,415,6449,415,6454,420,6458,424,6463,433,6474,451,6485,468,6514,468,6514,463,6504,463,6502,460,6499,456,6494,451,6487,439,6480,427,6475,417,6470,412,6466,410,6470,405,6473,400,6475,396,6478,388,6480,384,6482,381,6492,381,6497,384,6504,384,6509,379,6509,369,6504,364,6490,364,6485,367,6480,369,6478,374,6475,376,6473,381,6470,388,6466,398,6463,403,6458,405,6456,408,6451,410,6442,410,6442,381,6444,374,6449,369,6461,369,6461,364,6408,364,6408,369,6418,369,6420,372,6425,376,6425,453,6422,458,6420,463,6408,463,6408,468,6461,468xe" filled="t" fillcolor="#000000" stroked="f">
              <v:path arrowok="t"/>
              <v:fill/>
            </v:shape>
            <v:shape style="position:absolute;left:6521;top:362;width:89;height:108" coordorigin="6521,362" coordsize="89,108" path="m6583,384l6583,388,6586,391,6588,396,6600,396,6605,391,6605,381,6602,374,6595,369,6590,364,6581,362,6557,362,6545,367,6535,376,6524,396,6521,417,6521,418,6525,440,6535,456,6542,465,6554,470,6576,470,6583,468,6593,460,6600,453,6605,441,6610,429,6605,427,6602,436,6598,444,6593,446,6588,451,6581,453,6564,453,6554,448,6550,439,6542,429,6540,420,6540,396,6542,386,6550,376,6554,372,6559,369,6576,369,6581,374,6583,379,6583,384xe" filled="t" fillcolor="#000000" stroked="f">
              <v:path arrowok="t"/>
              <v:fill/>
            </v:shape>
            <v:shape style="position:absolute;left:6619;top:364;width:96;height:103" coordorigin="6619,364" coordsize="96,103" path="m6658,444l6658,458,6653,463,6641,463,6641,468,6696,468,6696,463,6684,463,6679,460,6677,456,6677,372,6696,372,6698,374,6703,374,6706,379,6708,384,6710,386,6710,393,6715,393,6713,364,6622,364,6619,393,6624,393,6624,386,6626,381,6629,379,6634,374,6638,372,6658,372,6658,444xe" filled="t" fillcolor="#000000" stroked="f">
              <v:path arrowok="t"/>
              <v:fill/>
            </v:shape>
            <v:shape style="position:absolute;left:6727;top:362;width:94;height:108" coordorigin="6727,362" coordsize="94,108" path="m6732,393l6734,398,6744,398,6749,393,6749,379,6751,374,6754,372,6758,369,6770,369,6775,372,6778,374,6782,379,6782,400,6766,405,6754,412,6749,427,6751,422,6756,420,6761,415,6766,415,6773,410,6782,405,6782,446,6775,453,6766,458,6756,458,6754,456,6749,451,6746,448,6744,444,6744,434,6746,415,6737,420,6732,424,6730,429,6727,434,6727,451,6730,458,6732,463,6737,468,6744,470,6758,470,6763,468,6766,465,6773,460,6782,453,6782,458,6785,463,6790,468,6794,470,6804,470,6811,465,6821,453,6821,446,6816,451,6811,453,6809,456,6804,453,6802,448,6802,381,6799,376,6797,372,6794,369,6790,367,6785,362,6756,362,6746,364,6739,369,6734,374,6730,381,6730,388,6732,393xe" filled="t" fillcolor="#000000" stroked="f">
              <v:path arrowok="t"/>
              <v:fill/>
            </v:shape>
            <v:shape style="position:absolute;left:6727;top:362;width:94;height:108" coordorigin="6727,362" coordsize="94,108" path="m6746,415l6744,434,6746,429,6749,427,6754,412,6746,41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1.1pt;margin-top:17.6pt;width:26.8pt;height:8.8pt;mso-position-horizontal-relative:page;mso-position-vertical-relative:paragraph;z-index:-11024" coordorigin="7022,352" coordsize="536,176">
            <v:shape style="position:absolute;left:7032;top:364;width:106;height:103" coordorigin="7032,364" coordsize="106,103" path="m7138,364l7090,364,7090,369,7097,369,7102,372,7104,376,7104,410,7097,415,7090,417,7070,417,7066,412,7063,408,7063,376,7066,372,7070,369,7080,369,7080,364,7032,364,7032,369,7039,369,7042,372,7044,376,7044,412,7046,417,7049,422,7054,424,7058,427,7082,427,7092,424,7104,417,7104,456,7102,460,7097,463,7085,463,7085,468,7138,468,7138,463,7128,463,7123,460,7123,374,7128,372,7133,369,7138,369,7138,364xe" filled="t" fillcolor="#000000" stroked="f">
              <v:path arrowok="t"/>
              <v:fill/>
            </v:shape>
            <v:shape style="position:absolute;left:7152;top:362;width:86;height:108" coordorigin="7152,362" coordsize="86,108" path="m7155,395l7152,417,7152,417,7154,439,7164,456,7174,465,7183,470,7207,470,7217,468,7224,458,7231,451,7236,441,7238,429,7236,427,7231,436,7226,444,7222,446,7217,451,7212,453,7195,453,7186,448,7178,439,7171,432,7166,420,7166,403,7238,403,7238,391,7234,381,7226,374,7219,364,7210,362,7198,362,7193,369,7198,369,7200,372,7205,374,7210,379,7212,384,7214,386,7214,398,7166,398,7164,376,7163,378,7155,395xe" filled="t" fillcolor="#000000" stroked="f">
              <v:path arrowok="t"/>
              <v:fill/>
            </v:shape>
            <v:shape style="position:absolute;left:7152;top:362;width:86;height:108" coordorigin="7152,362" coordsize="86,108" path="m7186,362l7174,367,7164,376,7166,398,7169,388,7171,381,7176,376,7181,372,7186,369,7193,369,7198,362,7186,362xe" filled="t" fillcolor="#000000" stroked="f">
              <v:path arrowok="t"/>
              <v:fill/>
            </v:shape>
            <v:shape style="position:absolute;left:7246;top:362;width:108;height:156" coordorigin="7246,362" coordsize="108,156" path="m7298,518l7298,513,7289,513,7286,511,7284,506,7282,501,7282,463,7286,465,7284,453,7282,448,7282,362,7277,362,7246,374,7248,379,7250,376,7255,376,7260,379,7262,384,7262,506,7258,511,7253,513,7246,513,7246,518,7298,518xe" filled="t" fillcolor="#000000" stroked="f">
              <v:path arrowok="t"/>
              <v:fill/>
            </v:shape>
            <v:shape style="position:absolute;left:7246;top:362;width:108;height:156" coordorigin="7246,362" coordsize="108,156" path="m7296,470l7320,470,7330,465,7337,456,7341,451,7351,434,7354,412,7354,412,7350,390,7342,374,7334,367,7325,362,7308,362,7303,364,7298,367,7291,372,7286,376,7282,386,7282,393,7289,386,7291,381,7296,381,7298,379,7313,379,7318,381,7322,386,7330,396,7332,408,7332,436,7330,448,7325,456,7320,460,7313,465,7298,465,7294,463,7291,460,7286,456,7284,453,7286,465,7291,468,7296,470xe" filled="t" fillcolor="#000000" stroked="f">
              <v:path arrowok="t"/>
              <v:fill/>
            </v:shape>
            <v:shape style="position:absolute;left:7370;top:362;width:86;height:108" coordorigin="7370,362" coordsize="86,108" path="m7370,417l7374,439,7382,456,7392,465,7402,470,7426,470,7435,468,7442,458,7450,451,7454,441,7457,429,7454,427,7450,436,7445,444,7440,446,7435,451,7430,453,7414,453,7404,448,7397,439,7390,432,7385,420,7385,398,7387,388,7392,367,7382,376,7381,378,7373,395,7370,417xe" filled="t" fillcolor="#000000" stroked="f">
              <v:path arrowok="t"/>
              <v:fill/>
            </v:shape>
            <v:shape style="position:absolute;left:7370;top:362;width:86;height:108" coordorigin="7370,362" coordsize="86,108" path="m7404,362l7392,367,7387,388,7390,381,7394,376,7399,372,7404,369,7416,369,7418,372,7423,374,7428,379,7430,384,7433,386,7433,398,7385,398,7385,420,7385,403,7457,403,7457,391,7452,381,7445,374,7438,364,7428,362,7404,362xe" filled="t" fillcolor="#000000" stroked="f">
              <v:path arrowok="t"/>
              <v:fill/>
            </v:shape>
            <v:shape style="position:absolute;left:7466;top:362;width:82;height:108" coordorigin="7466,362" coordsize="82,108" path="m7478,398l7483,379,7490,369,7514,369,7519,374,7522,376,7524,381,7524,393,7522,398,7517,403,7514,408,7507,410,7498,410,7498,417,7517,417,7526,424,7526,446,7524,453,7522,456,7517,460,7512,463,7493,463,7483,458,7469,448,7466,451,7474,458,7481,463,7488,468,7493,470,7522,470,7531,468,7538,463,7546,456,7548,448,7548,439,7540,422,7517,412,7534,408,7543,398,7543,379,7541,374,7534,369,7526,364,7519,362,7498,362,7490,364,7488,367,7483,367,7478,364,7474,364,7474,398,7478,39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8.2pt;margin-top:20.4661pt;width:1.72142pt;height:4.8pt;mso-position-horizontal-relative:page;mso-position-vertical-relative:paragraph;z-index:-11023" coordorigin="7764,409" coordsize="34,96">
            <v:shape style="position:absolute;left:7764;top:409;width:34;height:96" coordorigin="7764,409" coordsize="34,96" path="m7788,460l7790,458,7798,443,7798,409,7795,429,7790,444,7786,451,7788,460xe" filled="t" fillcolor="#000000" stroked="f">
              <v:path arrowok="t"/>
              <v:fill/>
            </v:shape>
            <v:shape style="position:absolute;left:7764;top:409;width:34;height:96" coordorigin="7764,409" coordsize="34,96" path="m7870,489l7870,496,7874,496,7874,463,7862,463,7860,458,7858,451,7858,381,7860,376,7860,372,7865,369,7874,369,7874,364,7783,364,7783,369,7795,369,7800,376,7800,390,7798,409,7798,443,7803,425,7806,403,7807,379,7807,372,7841,372,7841,453,7838,458,7834,460,7788,460,7786,451,7781,456,7776,460,7771,463,7764,463,7764,496,7769,496,7769,489,7771,484,7774,480,7778,475,7781,472,7786,470,7790,468,7848,468,7853,470,7858,472,7862,475,7865,480,7867,484,7870,48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3.7pt;margin-top:17.6pt;width:28.24pt;height:6.4pt;mso-position-horizontal-relative:page;mso-position-vertical-relative:paragraph;z-index:-11022" coordorigin="7874,352" coordsize="565,128">
            <v:shape style="position:absolute;left:7884;top:364;width:113;height:103" coordorigin="7884,364" coordsize="113,103" path="m7997,364l7949,364,7949,369,7958,369,7963,374,7963,384,7920,436,7920,374,7925,372,7930,369,7934,369,7934,364,7884,364,7884,369,7891,369,7896,372,7901,376,7901,453,7898,458,7896,463,7884,463,7884,468,7932,468,7932,463,7922,463,7920,458,7920,446,7963,396,7963,458,7958,463,7949,463,7949,468,7997,468,7997,463,7990,463,7985,460,7982,456,7982,374,7987,372,7992,369,7997,369,7997,364xe" filled="t" fillcolor="#000000" stroked="f">
              <v:path arrowok="t"/>
              <v:fill/>
            </v:shape>
            <v:shape style="position:absolute;left:8011;top:362;width:94;height:108" coordorigin="8011,362" coordsize="94,108" path="m8105,446l8100,451,8095,453,8093,456,8088,453,8086,448,8086,381,8083,376,8081,372,8078,369,8074,367,8069,362,8040,362,8030,364,8023,369,8018,374,8014,381,8014,388,8016,393,8018,398,8028,398,8033,393,8033,379,8035,374,8040,369,8054,369,8059,372,8062,374,8066,379,8066,400,8050,405,8038,412,8030,415,8021,420,8016,424,8014,429,8011,434,8011,451,8014,458,8016,463,8021,468,8028,470,8028,434,8030,429,8033,427,8035,422,8040,420,8045,415,8050,415,8057,410,8066,405,8066,446,8059,453,8050,458,8040,458,8038,456,8033,451,8035,470,8042,470,8047,468,8050,465,8057,460,8066,453,8069,458,8069,463,8071,465,8076,470,8088,470,8095,465,8105,453,8105,446xe" filled="t" fillcolor="#000000" stroked="f">
              <v:path arrowok="t"/>
              <v:fill/>
            </v:shape>
            <v:shape style="position:absolute;left:8011;top:362;width:94;height:108" coordorigin="8011,362" coordsize="94,108" path="m8035,470l8033,451,8030,448,8028,444,8028,470,8035,470xe" filled="t" fillcolor="#000000" stroked="f">
              <v:path arrowok="t"/>
              <v:fill/>
            </v:shape>
            <v:shape style="position:absolute;left:8107;top:364;width:108;height:106" coordorigin="8107,364" coordsize="108,106" path="m8143,451l8146,444,8146,372,8182,372,8182,451,8179,456,8179,458,8177,463,8162,463,8162,468,8215,468,8215,463,8206,463,8201,460,8201,456,8198,451,8198,381,8201,376,8201,372,8206,369,8215,369,8215,364,8124,364,8124,369,8129,369,8134,372,8138,376,8138,441,8136,448,8134,453,8129,456,8124,456,8122,451,8119,448,8110,448,8107,453,8107,465,8112,470,8126,470,8131,468,8136,465,8141,460,8143,456,8143,451xe" filled="t" fillcolor="#000000" stroked="f">
              <v:path arrowok="t"/>
              <v:fill/>
            </v:shape>
            <v:shape style="position:absolute;left:8227;top:362;width:101;height:108" coordorigin="8227,362" coordsize="101,108" path="m8227,417l8227,429,8232,441,8239,453,8241,455,8249,422,8249,398,8251,391,8254,386,8256,379,8258,374,8263,372,8266,369,8282,369,8290,372,8294,379,8297,383,8304,401,8306,422,8306,439,8304,448,8299,453,8294,460,8290,463,8273,463,8263,458,8278,470,8287,470,8294,468,8302,463,8311,458,8316,451,8321,441,8326,434,8328,424,8328,400,8323,388,8316,379,8299,366,8278,362,8270,362,8261,364,8254,369,8246,374,8239,379,8234,388,8230,398,8227,408,8227,417xe" filled="t" fillcolor="#000000" stroked="f">
              <v:path arrowok="t"/>
              <v:fill/>
            </v:shape>
            <v:shape style="position:absolute;left:8227;top:362;width:101;height:108" coordorigin="8227,362" coordsize="101,108" path="m8257,466l8278,470,8263,458,8258,446,8251,436,8249,422,8241,455,8257,466xe" filled="t" fillcolor="#000000" stroked="f">
              <v:path arrowok="t"/>
              <v:fill/>
            </v:shape>
            <v:shape style="position:absolute;left:8340;top:364;width:89;height:103" coordorigin="8340,364" coordsize="89,103" path="m8424,364l8340,364,8340,369,8350,369,8352,372,8357,376,8357,453,8354,458,8352,463,8340,463,8340,468,8390,468,8390,463,8381,463,8376,460,8376,372,8407,372,8412,374,8417,379,8422,384,8424,393,8429,393,8424,36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2.12pt;margin-top:18.1pt;width:4.44pt;height:5.4pt;mso-position-horizontal-relative:page;mso-position-vertical-relative:paragraph;z-index:-11021" coordorigin="8642,362" coordsize="89,108">
            <v:shape style="position:absolute;left:8642;top:362;width:89;height:108" coordorigin="8642,362" coordsize="89,108" path="m8705,384l8705,388,8707,391,8710,396,8722,396,8726,391,8726,381,8724,374,8717,369,8712,364,8702,362,8678,362,8666,367,8657,376,8645,396,8642,417,8642,418,8646,440,8657,456,8666,465,8676,470,8698,470,8705,468,8714,460,8722,453,8729,441,8731,429,8726,427,8724,436,8719,444,8714,446,8710,451,8702,453,8686,453,8676,448,8671,439,8664,429,8662,420,8662,396,8664,386,8671,376,8676,372,8681,369,8698,369,8702,374,8705,379,8705,3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6.98pt;margin-top:17.6pt;width:41.92pt;height:8.2pt;mso-position-horizontal-relative:page;mso-position-vertical-relative:paragraph;z-index:-11020" coordorigin="8940,352" coordsize="838,164">
            <v:shape style="position:absolute;left:8950;top:364;width:98;height:103" coordorigin="8950,364" coordsize="98,103" path="m8954,393l8957,386,8957,381,8959,379,8964,374,8969,372,8988,372,8988,458,8983,463,8971,463,8971,468,9029,468,9029,463,9014,463,9010,460,9007,456,9007,372,9026,372,9031,374,9034,374,9038,379,9038,384,9041,386,9041,393,9048,393,9043,364,8954,364,8950,393,8954,393xe" filled="t" fillcolor="#000000" stroked="f">
              <v:path arrowok="t"/>
              <v:fill/>
            </v:shape>
            <v:shape style="position:absolute;left:9055;top:362;width:86;height:108" coordorigin="9055,362" coordsize="86,108" path="m9108,374l9110,376,9115,379,9115,384,9118,386,9118,398,9070,398,9072,388,9074,381,9079,376,9077,367,9067,376,9066,378,9058,395,9055,417,9055,417,9059,439,9067,456,9077,465,9086,470,9110,470,9120,468,9127,458,9137,451,9139,441,9142,429,9139,427,9134,436,9130,444,9125,446,9120,451,9115,453,9098,453,9089,448,9082,439,9074,432,9070,420,9070,403,9142,403,9142,391,9139,381,9130,374,9122,364,9113,362,9089,362,9096,369,9101,369,9103,372,9108,374xe" filled="t" fillcolor="#000000" stroked="f">
              <v:path arrowok="t"/>
              <v:fill/>
            </v:shape>
            <v:shape style="position:absolute;left:9055;top:362;width:86;height:108" coordorigin="9055,362" coordsize="86,108" path="m9089,362l9077,367,9079,376,9084,372,9089,369,9096,369,9089,362xe" filled="t" fillcolor="#000000" stroked="f">
              <v:path arrowok="t"/>
              <v:fill/>
            </v:shape>
            <v:shape style="position:absolute;left:9154;top:364;width:106;height:103" coordorigin="9154,364" coordsize="106,103" path="m9206,468l9206,463,9194,463,9190,460,9190,417,9192,415,9197,417,9202,420,9204,424,9209,433,9219,451,9230,468,9259,468,9259,463,9250,463,9247,460,9245,456,9240,451,9233,439,9226,427,9221,417,9216,412,9211,410,9216,405,9218,400,9221,396,9223,388,9226,384,9228,381,9240,381,9245,384,9250,384,9254,379,9254,369,9250,364,9235,364,9230,367,9226,369,9223,374,9221,376,9218,381,9216,388,9214,398,9209,403,9204,405,9202,408,9197,410,9190,410,9190,374,9194,369,9206,369,9206,364,9154,364,9154,369,9163,369,9168,372,9170,376,9170,453,9168,458,9166,463,9154,463,9154,468,9206,468xe" filled="t" fillcolor="#000000" stroked="f">
              <v:path arrowok="t"/>
              <v:fill/>
            </v:shape>
            <v:shape style="position:absolute;left:9266;top:362;width:89;height:108" coordorigin="9266,362" coordsize="89,108" path="m9286,420l9286,396,9288,386,9295,376,9300,372,9305,369,9322,369,9326,374,9329,379,9329,388,9331,391,9334,396,9348,396,9350,391,9350,381,9348,374,9341,369,9336,364,9326,362,9302,362,9293,367,9281,376,9269,396,9266,417,9266,418,9270,440,9281,456,9290,465,9300,470,9322,470,9329,468,9338,460,9346,453,9353,441,9355,429,9350,427,9348,436,9343,444,9338,446,9334,451,9326,453,9310,453,9300,448,9295,439,9288,429,9286,420xe" filled="t" fillcolor="#000000" stroked="f">
              <v:path arrowok="t"/>
              <v:fill/>
            </v:shape>
            <v:shape style="position:absolute;left:9365;top:364;width:98;height:103" coordorigin="9365,364" coordsize="98,103" path="m9370,393l9372,386,9372,381,9374,379,9379,374,9384,372,9403,372,9403,458,9398,463,9386,463,9386,468,9444,468,9444,463,9430,463,9425,460,9422,456,9422,372,9442,372,9446,374,9449,374,9454,379,9454,384,9456,386,9456,393,9463,393,9458,364,9370,364,9365,393,9370,393xe" filled="t" fillcolor="#000000" stroked="f">
              <v:path arrowok="t"/>
              <v:fill/>
            </v:shape>
            <v:shape style="position:absolute;left:9470;top:362;width:101;height:108" coordorigin="9470,362" coordsize="101,108" path="m9470,417l9470,429,9475,441,9482,453,9484,455,9492,422,9492,398,9494,391,9497,386,9499,379,9502,374,9506,372,9509,369,9526,369,9533,372,9538,379,9540,383,9548,401,9550,422,9550,439,9547,448,9542,453,9538,460,9533,463,9516,463,9506,458,9521,470,9530,470,9538,468,9545,463,9554,458,9559,451,9564,441,9569,434,9571,424,9571,400,9566,388,9559,379,9542,366,9521,362,9514,362,9504,364,9497,369,9490,374,9482,379,9478,388,9473,398,9470,408,9470,417xe" filled="t" fillcolor="#000000" stroked="f">
              <v:path arrowok="t"/>
              <v:fill/>
            </v:shape>
            <v:shape style="position:absolute;left:9470;top:362;width:101;height:108" coordorigin="9470,362" coordsize="101,108" path="m9500,466l9521,470,9506,458,9502,446,9494,436,9492,422,9484,455,9500,466xe" filled="t" fillcolor="#000000" stroked="f">
              <v:path arrowok="t"/>
              <v:fill/>
            </v:shape>
            <v:shape style="position:absolute;left:9583;top:364;width:137;height:103" coordorigin="9583,364" coordsize="137,103" path="m9607,456l9607,381,9646,468,9648,468,9686,381,9686,453,9684,458,9682,460,9677,463,9670,463,9670,468,9720,468,9720,463,9710,463,9706,460,9703,456,9703,381,9706,376,9706,372,9710,369,9720,369,9720,364,9684,364,9653,441,9619,364,9583,364,9583,369,9593,369,9598,372,9600,376,9600,453,9598,458,9595,463,9583,463,9583,468,9624,468,9624,463,9614,463,9610,460,9607,456xe" filled="t" fillcolor="#000000" stroked="f">
              <v:path arrowok="t"/>
              <v:fill/>
            </v:shape>
            <v:shape style="position:absolute;left:9734;top:446;width:34;height:60" coordorigin="9734,446" coordsize="34,60" path="m9749,494l9744,499,9734,501,9734,506,9746,501,9756,496,9761,489,9766,484,9768,477,9768,456,9763,451,9758,448,9754,446,9742,446,9737,451,9734,456,9734,463,9739,468,9744,470,9749,470,9754,468,9758,468,9761,472,9761,477,9758,484,9754,489,9749,4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5.46pt;margin-top:70.52pt;width:37.24pt;height:6.4pt;mso-position-horizontal-relative:page;mso-position-vertical-relative:paragraph;z-index:-11019" coordorigin="8109,1410" coordsize="745,128">
            <v:shape style="position:absolute;left:8119;top:1423;width:108;height:103" coordorigin="8119,1423" coordsize="108,103" path="m8138,1480l8143,1483,8146,1485,8170,1485,8182,1483,8194,1478,8194,1509,8191,1514,8191,1516,8186,1521,8174,1521,8174,1526,8227,1526,8227,1521,8218,1521,8213,1519,8213,1514,8210,1509,8210,1440,8213,1435,8213,1430,8218,1428,8227,1428,8227,1423,8177,1423,8177,1428,8184,1428,8189,1430,8194,1435,8194,1468,8186,1473,8177,1476,8158,1476,8153,1471,8153,1435,8158,1430,8162,1428,8167,1428,8167,1423,8119,1423,8119,1428,8126,1428,8131,1430,8134,1435,8134,1476,8138,1480xe" filled="t" fillcolor="#000000" stroked="f">
              <v:path arrowok="t"/>
              <v:fill/>
            </v:shape>
            <v:shape style="position:absolute;left:8232;top:1423;width:98;height:103" coordorigin="8232,1423" coordsize="98,103" path="m8273,1502l8273,1512,8270,1516,8268,1521,8256,1521,8256,1526,8311,1526,8311,1521,8299,1521,8294,1519,8292,1514,8292,1430,8311,1430,8316,1432,8321,1437,8323,1442,8326,1444,8326,1452,8330,1452,8326,1423,8237,1423,8232,1452,8237,1452,8239,1444,8242,1440,8246,1435,8251,1432,8256,1430,8273,1430,8273,1502xe" filled="t" fillcolor="#000000" stroked="f">
              <v:path arrowok="t"/>
              <v:fill/>
            </v:shape>
            <v:shape style="position:absolute;left:8340;top:1420;width:89;height:108" coordorigin="8340,1420" coordsize="89,108" path="m8366,1435l8371,1430,8376,1428,8386,1428,8390,1430,8393,1432,8398,1435,8400,1437,8402,1442,8402,1444,8405,1449,8405,1456,8357,1456,8357,1447,8357,1478,8357,1461,8429,1461,8429,1449,8424,1440,8417,1432,8410,1423,8400,1420,8374,1420,8364,1425,8362,1440,8366,1435xe" filled="t" fillcolor="#000000" stroked="f">
              <v:path arrowok="t"/>
              <v:fill/>
            </v:shape>
            <v:shape style="position:absolute;left:8340;top:1420;width:89;height:108" coordorigin="8340,1420" coordsize="89,108" path="m8340,1476l8344,1498,8354,1514,8364,1524,8374,1528,8398,1528,8407,1526,8414,1516,8422,1509,8426,1500,8429,1488,8424,1488,8422,1495,8417,1502,8412,1504,8407,1509,8402,1512,8383,1512,8376,1507,8369,1497,8362,1490,8357,1478,8357,1447,8362,1440,8364,1425,8354,1435,8352,1437,8343,1454,8340,1476xe" filled="t" fillcolor="#000000" stroked="f">
              <v:path arrowok="t"/>
              <v:fill/>
            </v:shape>
            <v:shape style="position:absolute;left:8441;top:1423;width:113;height:103" coordorigin="8441,1423" coordsize="113,103" path="m8554,1526l8554,1521,8544,1521,8542,1519,8539,1514,8539,1432,8544,1430,8549,1428,8554,1428,8554,1423,8503,1423,8503,1428,8513,1428,8518,1432,8520,1437,8520,1468,8474,1468,8474,1435,8477,1432,8482,1428,8491,1428,8491,1423,8441,1423,8441,1428,8450,1428,8450,1430,8455,1432,8455,1516,8453,1521,8441,1521,8441,1526,8491,1526,8491,1521,8482,1521,8477,1519,8474,1514,8474,1476,8520,1476,8520,1512,8518,1516,8515,1521,8503,1521,8503,1526,8554,1526xe" filled="t" fillcolor="#000000" stroked="f">
              <v:path arrowok="t"/>
              <v:fill/>
            </v:shape>
            <v:shape style="position:absolute;left:8563;top:1423;width:113;height:103" coordorigin="8563,1423" coordsize="113,103" path="m8676,1423l8628,1423,8628,1428,8638,1428,8640,1432,8642,1437,8642,1442,8597,1495,8597,1435,8599,1430,8604,1428,8614,1428,8614,1423,8563,1423,8563,1428,8573,1428,8575,1430,8578,1435,8578,1516,8575,1519,8570,1521,8563,1521,8563,1526,8611,1526,8611,1521,8602,1521,8599,1516,8597,1512,8597,1504,8642,1454,8642,1512,8640,1516,8638,1521,8626,1521,8626,1526,8676,1526,8676,1521,8666,1521,8662,1519,8662,1514,8659,1509,8659,1440,8662,1435,8662,1432,8666,1430,8671,1428,8676,1428,8676,1423xe" filled="t" fillcolor="#000000" stroked="f">
              <v:path arrowok="t"/>
              <v:fill/>
            </v:shape>
            <v:shape style="position:absolute;left:8686;top:1420;width:158;height:108" coordorigin="8686,1420" coordsize="158,108" path="m8746,1476l8749,1497,8760,1514,8767,1524,8779,1528,8774,1504,8770,1495,8765,1480,8765,1454,8767,1444,8772,1437,8777,1430,8784,1428,8801,1428,8808,1432,8815,1442,8820,1454,8822,1466,8822,1480,8822,1493,8815,1514,8803,1528,8810,1526,8820,1524,8827,1519,8832,1512,8837,1502,8842,1492,8844,1483,8844,1472,8840,1453,8830,1435,8822,1425,8810,1420,8782,1420,8772,1425,8762,1435,8753,1442,8748,1454,8746,1468,8719,1468,8719,1435,8724,1430,8729,1428,8736,1428,8736,1423,8686,1423,8686,1428,8698,1428,8700,1432,8700,1516,8695,1521,8686,1521,8686,1526,8736,1526,8736,1521,8726,1521,8722,1519,8719,1514,8719,1476,8746,1476xe" filled="t" fillcolor="#000000" stroked="f">
              <v:path arrowok="t"/>
              <v:fill/>
            </v:shape>
            <v:shape style="position:absolute;left:8686;top:1420;width:158;height:108" coordorigin="8686,1420" coordsize="158,108" path="m8798,1521l8789,1521,8782,1516,8774,1504,8779,1528,8803,1528,8815,1514,8798,152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6.74pt;margin-top:70.52pt;width:42.4pt;height:7.72pt;mso-position-horizontal-relative:page;mso-position-vertical-relative:paragraph;z-index:-11018" coordorigin="8935,1410" coordsize="848,154">
            <v:shape style="position:absolute;left:8945;top:1423;width:134;height:103" coordorigin="8945,1423" coordsize="134,103" path="m8983,1526l8983,1521,8976,1521,8971,1519,8969,1514,8969,1440,9005,1526,9010,1526,9046,1440,9046,1516,9041,1521,9031,1521,9031,1526,9079,1526,9079,1521,9072,1521,9067,1519,9065,1514,9065,1435,9070,1430,9074,1428,9079,1428,9079,1423,9046,1423,9014,1500,8981,1423,8945,1423,8945,1428,8954,1428,8957,1430,8959,1435,8959,1516,8957,1519,8952,1521,8945,1521,8945,1526,8983,1526xe" filled="t" fillcolor="#000000" stroked="f">
              <v:path arrowok="t"/>
              <v:fill/>
            </v:shape>
            <v:shape style="position:absolute;left:9094;top:1420;width:89;height:108" coordorigin="9094,1420" coordsize="89,108" path="m9120,1435l9125,1430,9130,1428,9139,1428,9144,1430,9146,1432,9151,1435,9154,1437,9156,1442,9156,1444,9158,1449,9158,1456,9110,1456,9110,1447,9110,1478,9110,1461,9182,1461,9182,1449,9178,1440,9170,1432,9163,1423,9154,1420,9127,1420,9118,1425,9115,1440,9120,1435xe" filled="t" fillcolor="#000000" stroked="f">
              <v:path arrowok="t"/>
              <v:fill/>
            </v:shape>
            <v:shape style="position:absolute;left:9094;top:1420;width:89;height:108" coordorigin="9094,1420" coordsize="89,108" path="m9094,1476l9097,1498,9108,1514,9118,1524,9127,1528,9151,1528,9161,1526,9168,1516,9175,1509,9180,1500,9182,1488,9178,1488,9175,1495,9170,1502,9166,1504,9161,1509,9154,1512,9137,1512,9130,1507,9122,1497,9115,1490,9110,1478,9110,1447,9115,1440,9118,1425,9108,1435,9106,1437,9097,1454,9094,1476xe" filled="t" fillcolor="#000000" stroked="f">
              <v:path arrowok="t"/>
              <v:fill/>
            </v:shape>
            <v:shape style="position:absolute;left:9190;top:1423;width:98;height:103" coordorigin="9190,1423" coordsize="98,103" path="m9230,1502l9230,1512,9228,1516,9226,1521,9214,1521,9214,1526,9269,1526,9269,1521,9257,1521,9252,1519,9250,1514,9250,1430,9269,1430,9274,1432,9278,1437,9281,1442,9283,1444,9283,1452,9288,1452,9283,1423,9194,1423,9190,1452,9194,1452,9197,1444,9199,1440,9204,1435,9209,1432,9214,1430,9230,1430,9230,1502xe" filled="t" fillcolor="#000000" stroked="f">
              <v:path arrowok="t"/>
              <v:fill/>
            </v:shape>
            <v:shape style="position:absolute;left:9295;top:1420;width:98;height:108" coordorigin="9295,1420" coordsize="98,108" path="m9295,1476l9295,1488,9300,1500,9307,1512,9317,1524,9329,1528,9343,1528,9331,1516,9324,1504,9319,1495,9317,1480,9317,1449,9319,1444,9322,1437,9326,1432,9329,1430,9334,1428,9350,1428,9358,1430,9362,1437,9365,1441,9372,1459,9374,1480,9374,1497,9372,1507,9367,1512,9362,1519,9370,1521,9377,1516,9384,1509,9389,1502,9394,1492,9394,1459,9391,1449,9382,1437,9374,1425,9360,1420,9336,1420,9329,1423,9322,1428,9312,1432,9307,1437,9302,1447,9298,1456,9295,1466,9295,1476xe" filled="t" fillcolor="#000000" stroked="f">
              <v:path arrowok="t"/>
              <v:fill/>
            </v:shape>
            <v:shape style="position:absolute;left:9295;top:1420;width:98;height:108" coordorigin="9295,1420" coordsize="98,108" path="m9370,1521l9362,1519,9355,1521,9338,1521,9331,1516,9343,1528,9353,1528,9362,1526,9370,1521xe" filled="t" fillcolor="#000000" stroked="f">
              <v:path arrowok="t"/>
              <v:fill/>
            </v:shape>
            <v:shape style="position:absolute;left:9406;top:1423;width:110;height:132" coordorigin="9406,1423" coordsize="110,132" path="m9511,1548l9511,1555,9516,1555,9516,1521,9504,1521,9499,1516,9499,1435,9504,1430,9509,1428,9516,1428,9516,1423,9425,1423,9425,1428,9437,1428,9442,1435,9444,1483,9448,1462,9449,1437,9449,1430,9480,1430,9480,1516,9478,1519,9430,1519,9431,1516,9439,1502,9440,1468,9437,1488,9432,1502,9427,1509,9422,1514,9418,1519,9413,1521,9406,1521,9406,1555,9410,1555,9410,1548,9413,1543,9415,1538,9418,1533,9422,1531,9427,1528,9432,1526,9482,1526,9490,1528,9494,1528,9499,1531,9504,1533,9506,1538,9509,1543,9511,1548xe" filled="t" fillcolor="#000000" stroked="f">
              <v:path arrowok="t"/>
              <v:fill/>
            </v:shape>
            <v:shape style="position:absolute;left:9406;top:1423;width:110;height:132" coordorigin="9406,1423" coordsize="110,132" path="m9444,1483l9442,1435,9442,1448,9440,1468,9439,1502,9444,1483xe" filled="t" fillcolor="#000000" stroked="f">
              <v:path arrowok="t"/>
              <v:fill/>
            </v:shape>
            <v:shape style="position:absolute;left:9528;top:1420;width:98;height:108" coordorigin="9528,1420" coordsize="98,108" path="m9528,1476l9528,1488,9533,1500,9540,1512,9550,1524,9562,1528,9576,1528,9564,1516,9557,1504,9552,1495,9550,1480,9550,1449,9552,1444,9554,1437,9559,1432,9562,1430,9566,1428,9583,1428,9590,1430,9595,1437,9597,1441,9605,1459,9607,1480,9607,1497,9605,1507,9600,1512,9595,1519,9602,1521,9610,1516,9617,1509,9622,1502,9626,1492,9626,1459,9624,1449,9614,1437,9607,1425,9593,1420,9569,1420,9562,1423,9554,1428,9545,1432,9540,1437,9535,1447,9530,1456,9528,1466,9528,1476xe" filled="t" fillcolor="#000000" stroked="f">
              <v:path arrowok="t"/>
              <v:fill/>
            </v:shape>
            <v:shape style="position:absolute;left:9528;top:1420;width:98;height:108" coordorigin="9528,1420" coordsize="98,108" path="m9602,1521l9595,1519,9588,1521,9571,1521,9564,1516,9576,1528,9586,1528,9595,1526,9602,1521xe" filled="t" fillcolor="#000000" stroked="f">
              <v:path arrowok="t"/>
              <v:fill/>
            </v:shape>
            <v:shape style="position:absolute;left:9638;top:1423;width:134;height:103" coordorigin="9638,1423" coordsize="134,103" path="m9677,1526l9677,1521,9670,1521,9665,1519,9662,1514,9662,1440,9698,1526,9703,1526,9739,1440,9739,1516,9734,1521,9725,1521,9725,1526,9773,1526,9773,1521,9766,1521,9761,1519,9758,1514,9758,1435,9763,1430,9768,1428,9773,1428,9773,1423,9739,1423,9708,1500,9674,1423,9638,1423,9638,1428,9648,1428,9650,1430,9653,1435,9653,1516,9650,1519,9646,1521,9638,1521,9638,1526,9677,152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1.96pt;height:7.72pt">
            <v:imagedata o:title="" r:id="rId1002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5157"/>
      </w:pPr>
      <w:r>
        <w:pict>
          <v:group style="position:absolute;margin-left:126.46pt;margin-top:118.3pt;width:362.92pt;height:23.08pt;mso-position-horizontal-relative:page;mso-position-vertical-relative:page;z-index:-11017" coordorigin="2529,2366" coordsize="7258,462">
            <v:shape type="#_x0000_t75" style="position:absolute;left:2529;top:2366;width:7258;height:414">
              <v:imagedata o:title="" r:id="rId1005"/>
            </v:shape>
            <v:shape style="position:absolute;left:2558;top:2614;width:127;height:154" coordorigin="2558,2614" coordsize="127,154" path="m2611,2741l2611,2750,2609,2755,2606,2760,2602,2762,2590,2762,2590,2767,2654,2767,2654,2762,2638,2762,2635,2758,2633,2755,2633,2623,2659,2623,2664,2626,2669,2628,2674,2630,2676,2633,2678,2638,2681,2640,2681,2650,2686,2650,2683,2614,2561,2614,2558,2650,2563,2650,2563,2638,2568,2635,2570,2630,2573,2628,2578,2626,2580,2626,2585,2623,2611,2623,2611,2741xe" filled="t" fillcolor="#000000" stroked="f">
              <v:path arrowok="t"/>
              <v:fill/>
            </v:shape>
            <v:shape style="position:absolute;left:2700;top:2662;width:94;height:108" coordorigin="2700,2662" coordsize="94,108" path="m2719,2770l2729,2770,2734,2767,2738,2767,2741,2765,2748,2760,2758,2753,2758,2758,2760,2762,2765,2767,2770,2770,2777,2770,2786,2765,2794,2753,2794,2746,2789,2750,2786,2755,2782,2755,2777,2753,2777,2681,2774,2676,2772,2671,2770,2669,2765,2666,2760,2662,2731,2662,2722,2664,2714,2669,2707,2674,2705,2681,2705,2693,2710,2698,2719,2698,2724,2693,2724,2674,2729,2671,2734,2669,2750,2669,2753,2674,2758,2678,2758,2700,2756,2700,2735,2708,2736,2714,2741,2714,2748,2710,2758,2705,2758,2746,2748,2753,2741,2755,2729,2755,2724,2750,2722,2748,2719,2743,2719,2714,2712,2719,2707,2724,2705,2729,2702,2734,2700,2738,2700,2750,2702,2758,2707,2762,2712,2767,2719,2770xe" filled="t" fillcolor="#000000" stroked="f">
              <v:path arrowok="t"/>
              <v:fill/>
            </v:shape>
            <v:shape style="position:absolute;left:2700;top:2662;width:94;height:108" coordorigin="2700,2662" coordsize="94,108" path="m2735,2708l2719,2714,2719,2743,2719,2734,2722,2729,2724,2726,2726,2722,2731,2719,2736,2714,2735,2708xe" filled="t" fillcolor="#000000" stroked="f">
              <v:path arrowok="t"/>
              <v:fill/>
            </v:shape>
            <v:shape style="position:absolute;left:2801;top:2664;width:106;height:103" coordorigin="2801,2664" coordsize="106,103" path="m2902,2676l2902,2671,2897,2666,2892,2664,2880,2664,2875,2666,2870,2669,2870,2671,2868,2676,2866,2681,2863,2688,2858,2698,2856,2702,2851,2705,2846,2707,2844,2710,2834,2710,2834,2678,2837,2674,2842,2669,2854,2669,2854,2664,2801,2664,2801,2669,2810,2669,2813,2671,2815,2676,2818,2681,2818,2750,2815,2758,2813,2762,2801,2762,2801,2767,2854,2767,2854,2762,2842,2762,2837,2760,2834,2755,2834,2714,2842,2714,2846,2719,2851,2724,2855,2732,2865,2750,2875,2767,2906,2767,2906,2762,2897,2762,2894,2758,2890,2755,2887,2750,2880,2738,2873,2726,2868,2717,2863,2712,2858,2710,2863,2705,2866,2700,2868,2695,2870,2688,2873,2683,2875,2681,2885,2681,2890,2683,2894,2683,2899,2681,2902,2676xe" filled="t" fillcolor="#000000" stroked="f">
              <v:path arrowok="t"/>
              <v:fill/>
            </v:shape>
            <v:shape style="position:absolute;left:2921;top:2746;width:34;height:60" coordorigin="2921,2746" coordsize="34,60" path="m2942,2784l2940,2789,2935,2794,2928,2798,2921,2801,2921,2806,2933,2801,2942,2796,2947,2789,2952,2784,2954,2777,2954,2760,2952,2755,2950,2750,2945,2748,2940,2746,2928,2746,2923,2750,2921,2755,2921,2762,2923,2765,2926,2770,2935,2770,2940,2767,2945,2767,2945,2777,2942,2784xe" filled="t" fillcolor="#000000" stroked="f">
              <v:path arrowok="t"/>
              <v:fill/>
            </v:shape>
            <v:shape style="position:absolute;left:3173;top:2664;width:96;height:103" coordorigin="3173,2664" coordsize="96,103" path="m3262,2678l3257,2674,3254,2671,3250,2669,3242,2666,3238,2664,3173,2664,3173,2669,3182,2669,3185,2671,3187,2676,3206,2671,3223,2671,3230,2674,3235,2676,3240,2678,3242,2683,3242,2695,3240,2700,3235,2705,3238,2724,3245,2726,3247,2731,3247,2746,3245,2750,3240,2755,3235,2758,3230,2760,3211,2760,3206,2758,3190,2750,3187,2758,3185,2762,3173,2762,3173,2767,3238,2767,3250,2765,3257,2760,3264,2755,3269,2748,3269,2726,3259,2717,3240,2712,3254,2710,3262,2702,3262,2678xe" filled="t" fillcolor="#000000" stroked="f">
              <v:path arrowok="t"/>
              <v:fill/>
            </v:shape>
            <v:shape style="position:absolute;left:3173;top:2664;width:96;height:103" coordorigin="3173,2664" coordsize="96,103" path="m3223,2710l3206,2710,3206,2671,3187,2676,3190,2681,3190,2750,3206,2758,3206,2717,3226,2717,3233,2719,3238,2724,3235,2705,3230,2707,3223,2710xe" filled="t" fillcolor="#000000" stroked="f">
              <v:path arrowok="t"/>
              <v:fill/>
            </v:shape>
            <v:shape style="position:absolute;left:3482;top:2614;width:194;height:154" coordorigin="3482,2614" coordsize="194,154" path="m3677,2767l3677,2762,3662,2762,3660,2758,3658,2755,3655,2750,3655,2633,3658,2628,3658,2626,3660,2621,3665,2618,3677,2618,3677,2614,3634,2614,3581,2734,3526,2614,3482,2614,3482,2618,3487,2618,3492,2621,3497,2623,3502,2626,3502,2630,3504,2635,3504,2750,3502,2755,3502,2758,3497,2760,3494,2762,3482,2762,3482,2767,3535,2767,3535,2762,3518,2762,3516,2758,3514,2755,3514,2640,3571,2767,3576,2767,3634,2640,3634,2755,3629,2760,3624,2762,3612,2762,3612,2767,3677,2767xe" filled="t" fillcolor="#000000" stroked="f">
              <v:path arrowok="t"/>
              <v:fill/>
            </v:shape>
            <v:shape style="position:absolute;left:3689;top:2662;width:74;height:108" coordorigin="3689,2662" coordsize="74,108" path="m3763,2762l3756,2760,3749,2762,3732,2762,3725,2758,3737,2770,3746,2770,3756,2767,3763,2762xe" filled="t" fillcolor="#000000" stroked="f">
              <v:path arrowok="t"/>
              <v:fill/>
            </v:shape>
            <v:shape style="position:absolute;left:3689;top:2662;width:74;height:108" coordorigin="3689,2662" coordsize="74,108" path="m3694,2741l3701,2753,3710,2765,3722,2770,3737,2770,3725,2758,3720,2746,3713,2736,3710,2722,3710,2690,3713,2686,3718,2678,3720,2674,3725,2671,3727,2669,3744,2669,3751,2671,3756,2678,3758,2682,3765,2701,3768,2722,3768,2736,3766,2748,3761,2753,3756,2760,3763,2762,3773,2758,3778,2750,3782,2741,3787,2731,3790,2724,3790,2700,3785,2688,3778,2678,3759,2665,3739,2662,3730,2662,3722,2664,3715,2669,3708,2671,3701,2678,3696,2688,3691,2698,3689,2707,3689,2729,3694,2741xe" filled="t" fillcolor="#000000" stroked="f">
              <v:path arrowok="t"/>
              <v:fill/>
            </v:shape>
            <v:shape style="position:absolute;left:3799;top:2676;width:39;height:78" coordorigin="3799,2676" coordsize="39,78" path="m3838,2724l3835,2676,3835,2689,3834,2709,3832,2742,3838,2724xe" filled="t" fillcolor="#000000" stroked="f">
              <v:path arrowok="t"/>
              <v:fill/>
            </v:shape>
            <v:shape style="position:absolute;left:3799;top:2676;width:39;height:78" coordorigin="3799,2676" coordsize="39,78" path="m3898,2774l3900,2779,3902,2784,3905,2789,3905,2796,3910,2796,3910,2762,3898,2762,3895,2758,3893,2750,3893,2676,3895,2671,3900,2669,3910,2669,3910,2664,3818,2664,3818,2669,3830,2669,3835,2676,3838,2724,3841,2703,3842,2678,3842,2671,3874,2671,3874,2758,3869,2760,3823,2760,3825,2757,3832,2742,3834,2709,3830,2729,3826,2743,3821,2750,3816,2755,3811,2760,3806,2762,3799,2762,3799,2796,3804,2796,3804,2789,3806,2784,3809,2779,3814,2774,3816,2772,3821,2770,3826,2767,3883,2767,3888,2770,3893,2772,3898,2774xe" filled="t" fillcolor="#000000" stroked="f">
              <v:path arrowok="t"/>
              <v:fill/>
            </v:shape>
            <v:shape style="position:absolute;left:3917;top:2664;width:110;height:154" coordorigin="3917,2664" coordsize="110,154" path="m4027,2664l3994,2664,3994,2669,4001,2669,4006,2671,4006,2676,4003,2681,4003,2683,3979,2741,3955,2688,3953,2683,3950,2678,3950,2676,3953,2671,3958,2669,3965,2669,3965,2664,3917,2664,3917,2669,3922,2671,3926,2671,3929,2676,3931,2681,3934,2686,3972,2762,3965,2782,3960,2789,3958,2791,3953,2796,3948,2798,3943,2796,3938,2794,3929,2794,3926,2796,3922,2798,3922,2810,3926,2813,3931,2818,3943,2818,3948,2815,3955,2810,3962,2803,3967,2796,3972,2786,4013,2683,4015,2678,4018,2674,4022,2669,4027,2669,4027,2664xe" filled="t" fillcolor="#000000" stroked="f">
              <v:path arrowok="t"/>
              <v:fill/>
            </v:shape>
            <v:shape style="position:absolute;left:4027;top:2664;width:108;height:106" coordorigin="4027,2664" coordsize="108,106" path="m4063,2750l4066,2743,4066,2671,4102,2671,4102,2750,4099,2755,4097,2760,4092,2762,4082,2762,4082,2767,4135,2767,4135,2762,4126,2762,4123,2760,4118,2755,4118,2681,4121,2676,4121,2671,4126,2669,4135,2669,4135,2664,4042,2664,4042,2669,4049,2669,4054,2671,4058,2676,4058,2741,4056,2748,4054,2753,4049,2755,4044,2753,4039,2748,4030,2748,4027,2753,4027,2765,4032,2770,4046,2770,4051,2767,4056,2765,4061,2760,4063,2755,4063,2750xe" filled="t" fillcolor="#000000" stroked="f">
              <v:path arrowok="t"/>
              <v:fill/>
            </v:shape>
            <v:shape style="position:absolute;left:4150;top:2662;width:86;height:108" coordorigin="4150,2662" coordsize="86,108" path="m4150,2717l4152,2739,4162,2755,4171,2765,4181,2770,4205,2770,4214,2767,4222,2758,4229,2750,4234,2741,4236,2729,4231,2726,4229,2736,4224,2743,4219,2746,4214,2750,4210,2753,4193,2753,4183,2748,4176,2738,4169,2731,4164,2719,4164,2698,4166,2688,4171,2666,4162,2676,4160,2678,4152,2695,4150,2717xe" filled="t" fillcolor="#000000" stroked="f">
              <v:path arrowok="t"/>
              <v:fill/>
            </v:shape>
            <v:shape style="position:absolute;left:4150;top:2662;width:86;height:108" coordorigin="4150,2662" coordsize="86,108" path="m4183,2662l4171,2666,4166,2688,4169,2681,4174,2676,4178,2671,4183,2669,4193,2669,4198,2671,4202,2674,4207,2678,4210,2683,4212,2686,4212,2698,4164,2698,4164,2719,4164,2702,4236,2702,4236,2690,4231,2681,4224,2674,4217,2664,4207,2662,4183,2662xe" filled="t" fillcolor="#000000" stroked="f">
              <v:path arrowok="t"/>
              <v:fill/>
            </v:shape>
            <v:shape style="position:absolute;left:4454;top:2662;width:101;height:106" coordorigin="4454,2662" coordsize="101,106" path="m4476,2714l4505,2662,4498,2662,4454,2714,4498,2767,4505,2767,4476,2714xe" filled="t" fillcolor="#000000" stroked="f">
              <v:path arrowok="t"/>
              <v:fill/>
            </v:shape>
            <v:shape style="position:absolute;left:4454;top:2662;width:101;height:106" coordorigin="4454,2662" coordsize="101,106" path="m4529,2714l4555,2662,4548,2662,4505,2714,4548,2767,4555,2767,4529,2714xe" filled="t" fillcolor="#000000" stroked="f">
              <v:path arrowok="t"/>
              <v:fill/>
            </v:shape>
            <v:shape style="position:absolute;left:4567;top:2690;width:54;height:156" coordorigin="4567,2690" coordsize="54,156" path="m4610,2748l4601,2732,4595,2713,4594,2690,4589,2748,4603,2759,4622,2767,4618,2758,4610,2748xe" filled="t" fillcolor="#000000" stroked="f">
              <v:path arrowok="t"/>
              <v:fill/>
            </v:shape>
            <v:shape style="position:absolute;left:4567;top:2690;width:54;height:156" coordorigin="4567,2690" coordsize="54,156" path="m4570,2670l4567,2690,4567,2692,4570,2714,4577,2732,4589,2748,4594,2690,4595,2670,4600,2650,4610,2635,4618,2626,4630,2618,4656,2618,4668,2626,4675,2635,4685,2650,4690,2669,4692,2693,4691,2711,4686,2731,4678,2746,4668,2758,4656,2762,4630,2762,4618,2758,4622,2767,4642,2770,4661,2767,4680,2760,4697,2748,4709,2731,4716,2712,4718,2690,4718,2689,4716,2668,4709,2649,4697,2633,4683,2622,4664,2614,4644,2611,4630,2613,4611,2619,4594,2630,4589,2635,4577,2651,4570,2670xe" filled="t" fillcolor="#000000" stroked="f">
              <v:path arrowok="t"/>
              <v:fill/>
            </v:shape>
            <v:shape type="#_x0000_t75" style="position:absolute;left:6052;top:2652;width:1561;height:154">
              <v:imagedata o:title="" r:id="rId1006"/>
            </v:shape>
            <v:shape style="position:absolute;left:7817;top:2664;width:106;height:103" coordorigin="7817,2664" coordsize="106,103" path="m7922,2664l7874,2664,7874,2669,7882,2669,7886,2671,7889,2676,7889,2710,7882,2714,7874,2717,7860,2717,7855,2714,7850,2712,7848,2707,7848,2676,7850,2671,7855,2669,7865,2669,7865,2664,7817,2664,7817,2669,7824,2669,7826,2671,7829,2676,7831,2681,7831,2717,7834,2719,7838,2724,7843,2726,7867,2726,7877,2724,7889,2717,7889,2755,7886,2760,7882,2762,7872,2762,7872,2767,7922,2767,7922,2762,7915,2762,7910,2760,7908,2755,7908,2674,7913,2671,7918,2669,7922,2669,7922,2664xe" filled="t" fillcolor="#000000" stroked="f">
              <v:path arrowok="t"/>
              <v:fill/>
            </v:shape>
            <v:shape style="position:absolute;left:7930;top:2664;width:98;height:103" coordorigin="7930,2664" coordsize="98,103" path="m7968,2743l7968,2758,7963,2762,7951,2762,7951,2767,8006,2767,8006,2762,7994,2762,7990,2760,7987,2755,7987,2671,8006,2671,8011,2674,8014,2674,8018,2678,8018,2683,8021,2686,8021,2693,8028,2693,8023,2664,7934,2664,7930,2693,7934,2693,7934,2686,7937,2681,7939,2678,7944,2674,7949,2671,7968,2671,7968,2743xe" filled="t" fillcolor="#000000" stroked="f">
              <v:path arrowok="t"/>
              <v:fill/>
            </v:shape>
            <v:shape style="position:absolute;left:8038;top:2662;width:86;height:108" coordorigin="8038,2662" coordsize="86,108" path="m8090,2674l8093,2676,8098,2678,8098,2683,8100,2686,8100,2698,8052,2698,8054,2688,8057,2681,8062,2676,8059,2666,8050,2676,8048,2678,8041,2695,8038,2717,8038,2717,8041,2739,8050,2755,8059,2765,8069,2770,8093,2770,8102,2767,8110,2758,8119,2750,8122,2741,8124,2729,8122,2726,8117,2736,8112,2743,8107,2746,8102,2750,8098,2753,8081,2753,8071,2748,8064,2738,8057,2731,8052,2719,8052,2702,8124,2702,8124,2690,8122,2681,8112,2674,8105,2664,8095,2662,8071,2662,8078,2669,8083,2669,8086,2671,8090,2674xe" filled="t" fillcolor="#000000" stroked="f">
              <v:path arrowok="t"/>
              <v:fill/>
            </v:shape>
            <v:shape style="position:absolute;left:8038;top:2662;width:86;height:108" coordorigin="8038,2662" coordsize="86,108" path="m8071,2662l8059,2666,8062,2676,8066,2671,8071,2669,8078,2669,8071,2662xe" filled="t" fillcolor="#000000" stroked="f">
              <v:path arrowok="t"/>
              <v:fill/>
            </v:shape>
            <v:shape style="position:absolute;left:8136;top:2664;width:113;height:103" coordorigin="8136,2664" coordsize="113,103" path="m8249,2664l8201,2664,8201,2669,8208,2669,8213,2671,8215,2676,8215,2710,8172,2710,8172,2674,8177,2671,8182,2669,8186,2669,8186,2664,8136,2664,8136,2669,8146,2669,8150,2671,8150,2676,8153,2681,8153,2750,8150,2758,8148,2762,8136,2762,8136,2767,8186,2767,8186,2762,8179,2762,8174,2760,8172,2755,8172,2717,8215,2717,8215,2758,8210,2762,8201,2762,8201,2767,8249,2767,8249,2762,8242,2762,8237,2760,8234,2755,8234,2674,8239,2671,8244,2669,8249,2669,8249,2664xe" filled="t" fillcolor="#000000" stroked="f">
              <v:path arrowok="t"/>
              <v:fill/>
            </v:shape>
            <v:shape style="position:absolute;left:8258;top:2664;width:113;height:103" coordorigin="8258,2664" coordsize="113,103" path="m8371,2664l8323,2664,8323,2669,8333,2669,8338,2674,8338,2683,8294,2736,8294,2674,8299,2671,8304,2669,8309,2669,8309,2664,8258,2664,8258,2669,8266,2669,8270,2671,8275,2676,8275,2750,8273,2758,8270,2762,8258,2762,8258,2767,8306,2767,8306,2762,8297,2762,8294,2758,8294,2746,8338,2695,8338,2758,8333,2762,8323,2762,8323,2767,8371,2767,8371,2762,8364,2762,8359,2760,8357,2755,8357,2674,8362,2671,8366,2669,8371,2669,8371,2664xe" filled="t" fillcolor="#000000" stroked="f">
              <v:path arrowok="t"/>
              <v:fill/>
            </v:shape>
            <v:shape style="position:absolute;left:8376;top:2664;width:55;height:103" coordorigin="8376,2664" coordsize="55,103" path="m8417,2664l8417,2676,8422,2674,8431,2664,8417,2664xe" filled="t" fillcolor="#000000" stroked="f">
              <v:path arrowok="t"/>
              <v:fill/>
            </v:shape>
            <v:shape style="position:absolute;left:8376;top:2664;width:55;height:103" coordorigin="8376,2664" coordsize="55,103" path="m8412,2686l8414,2681,8417,2676,8417,2664,8405,2666,8400,2671,8393,2676,8390,2683,8390,2702,8400,2712,8417,2717,8393,2750,8388,2758,8386,2760,8381,2762,8376,2762,8376,2767,8402,2767,8436,2722,8443,2722,8443,2753,8441,2758,8438,2762,8426,2762,8426,2767,8477,2767,8477,2762,8470,2762,8465,2760,8462,2755,8462,2674,8467,2671,8472,2669,8477,2669,8477,2664,8431,2664,8422,2674,8426,2671,8438,2671,8443,2674,8443,2714,8431,2714,8426,2712,8419,2707,8414,2702,8412,2698,8412,2686xe" filled="t" fillcolor="#000000" stroked="f">
              <v:path arrowok="t"/>
              <v:fill/>
            </v:shape>
            <v:shape style="position:absolute;left:8688;top:2664;width:113;height:103" coordorigin="8688,2664" coordsize="113,103" path="m8801,2664l8753,2664,8753,2669,8760,2669,8765,2671,8767,2676,8767,2710,8724,2710,8724,2674,8729,2671,8734,2669,8738,2669,8738,2664,8688,2664,8688,2669,8698,2669,8702,2671,8702,2676,8705,2681,8705,2750,8702,2758,8700,2762,8688,2762,8688,2767,8738,2767,8738,2762,8731,2762,8726,2760,8724,2755,8724,2717,8767,2717,8767,2758,8762,2762,8753,2762,8753,2767,8801,2767,8801,2762,8794,2762,8789,2760,8786,2755,8786,2674,8791,2671,8796,2669,8801,2669,8801,2664xe" filled="t" fillcolor="#000000" stroked="f">
              <v:path arrowok="t"/>
              <v:fill/>
            </v:shape>
            <v:shape style="position:absolute;left:8815;top:2662;width:94;height:108" coordorigin="8815,2662" coordsize="94,108" path="m8890,2681l8887,2676,8887,2671,8882,2669,8878,2666,8873,2662,8844,2662,8834,2664,8827,2669,8822,2674,8818,2681,8818,2688,8820,2693,8822,2698,8832,2698,8837,2693,8837,2678,8839,2674,8844,2669,8863,2669,8866,2674,8870,2678,8873,2686,8873,2700,8871,2700,8849,2708,8849,2714,8854,2714,8861,2710,8873,2705,8873,2746,8863,2753,8854,2755,8842,2755,8839,2750,8834,2748,8832,2743,8832,2734,8834,2729,8834,2714,8825,2719,8820,2724,8818,2729,8815,2734,8815,2750,8818,2758,8820,2762,8825,2767,8832,2770,8844,2770,8849,2767,8854,2765,8861,2760,8873,2753,8873,2762,8875,2765,8880,2770,8892,2770,8899,2765,8909,2753,8909,2746,8904,2750,8899,2753,8897,2755,8892,2753,8890,2748,8890,2681xe" filled="t" fillcolor="#000000" stroked="f">
              <v:path arrowok="t"/>
              <v:fill/>
            </v:shape>
            <v:shape style="position:absolute;left:8815;top:2662;width:94;height:108" coordorigin="8815,2662" coordsize="94,108" path="m8834,2729l8837,2726,8839,2722,8844,2719,8849,2714,8849,2708,8834,2714,8834,2729xe" filled="t" fillcolor="#000000" stroked="f">
              <v:path arrowok="t"/>
              <v:fill/>
            </v:shape>
            <v:shape style="position:absolute;left:9118;top:2662;width:101;height:108" coordorigin="9118,2662" coordsize="101,108" path="m9118,2717l9118,2729,9122,2741,9130,2753,9131,2754,9139,2722,9139,2698,9142,2690,9144,2686,9146,2678,9149,2674,9154,2671,9156,2669,9173,2669,9180,2671,9185,2678,9188,2682,9195,2701,9197,2722,9197,2736,9194,2748,9190,2753,9185,2760,9180,2762,9163,2762,9154,2758,9168,2770,9178,2770,9185,2767,9192,2762,9202,2758,9206,2750,9211,2741,9216,2731,9218,2724,9218,2700,9214,2688,9206,2678,9189,2665,9168,2662,9161,2662,9151,2664,9144,2669,9137,2671,9130,2678,9125,2688,9120,2698,9118,2707,9118,2717xe" filled="t" fillcolor="#000000" stroked="f">
              <v:path arrowok="t"/>
              <v:fill/>
            </v:shape>
            <v:shape style="position:absolute;left:9118;top:2662;width:101;height:108" coordorigin="9118,2662" coordsize="101,108" path="m9147,2766l9168,2770,9154,2758,9149,2746,9142,2736,9139,2722,9131,2754,9147,2766xe" filled="t" fillcolor="#000000" stroked="f">
              <v:path arrowok="t"/>
              <v:fill/>
            </v:shape>
            <v:shape style="position:absolute;left:9233;top:2662;width:89;height:108" coordorigin="9233,2662" coordsize="89,108" path="m9278,2770l9288,2770,9298,2767,9305,2760,9312,2753,9319,2741,9322,2729,9317,2726,9314,2736,9310,2741,9305,2746,9300,2750,9293,2753,9276,2753,9266,2748,9262,2738,9254,2729,9252,2719,9252,2693,9254,2683,9262,2676,9266,2671,9271,2669,9288,2669,9293,2674,9295,2678,9295,2690,9298,2690,9300,2695,9314,2695,9317,2690,9317,2681,9314,2674,9307,2669,9302,2664,9293,2662,9269,2662,9259,2666,9247,2676,9236,2695,9233,2717,9233,2718,9237,2739,9247,2755,9257,2765,9266,2770,9278,2770xe" filled="t" fillcolor="#000000" stroked="f">
              <v:path arrowok="t"/>
              <v:fill/>
            </v:shape>
            <v:shape style="position:absolute;left:9334;top:2664;width:113;height:103" coordorigin="9334,2664" coordsize="113,103" path="m9446,2664l9398,2664,9398,2669,9406,2669,9410,2671,9413,2676,9413,2710,9370,2710,9370,2674,9374,2671,9379,2669,9384,2669,9384,2664,9334,2664,9334,2669,9343,2669,9348,2671,9350,2676,9350,2750,9348,2758,9346,2762,9334,2762,9334,2767,9384,2767,9384,2762,9377,2762,9372,2760,9370,2755,9370,2717,9413,2717,9413,2758,9408,2762,9398,2762,9398,2767,9446,2767,9446,2762,9439,2762,9434,2760,9432,2755,9432,2676,9434,2671,9439,2669,9446,2669,9446,2664xe" filled="t" fillcolor="#000000" stroked="f">
              <v:path arrowok="t"/>
              <v:fill/>
            </v:shape>
            <v:shape style="position:absolute;left:9458;top:2662;width:101;height:108" coordorigin="9458,2662" coordsize="101,108" path="m9458,2717l9458,2729,9463,2741,9470,2753,9472,2754,9480,2722,9480,2698,9482,2690,9485,2686,9487,2678,9490,2674,9494,2671,9497,2669,9514,2669,9521,2671,9526,2678,9528,2682,9536,2701,9538,2722,9538,2736,9535,2748,9530,2753,9526,2760,9521,2762,9504,2762,9494,2758,9509,2770,9518,2770,9526,2767,9533,2762,9542,2758,9547,2750,9552,2741,9557,2731,9559,2724,9559,2700,9554,2688,9547,2678,9530,2665,9509,2662,9502,2662,9492,2664,9485,2669,9478,2671,9470,2678,9466,2688,9461,2698,9458,2707,9458,2717xe" filled="t" fillcolor="#000000" stroked="f">
              <v:path arrowok="t"/>
              <v:fill/>
            </v:shape>
            <v:shape style="position:absolute;left:9458;top:2662;width:101;height:108" coordorigin="9458,2662" coordsize="101,108" path="m9488,2766l9509,2770,9494,2758,9490,2746,9482,2736,9480,2722,9472,2754,9488,2766xe" filled="t" fillcolor="#000000" stroked="f">
              <v:path arrowok="t"/>
              <v:fill/>
            </v:shape>
            <v:shape style="position:absolute;left:9571;top:2664;width:96;height:103" coordorigin="9571,2664" coordsize="96,103" path="m9588,2750l9586,2758,9583,2762,9571,2762,9571,2767,9638,2767,9648,2765,9655,2760,9665,2755,9667,2748,9667,2726,9658,2717,9646,2731,9646,2746,9643,2750,9641,2755,9636,2758,9629,2760,9610,2760,9588,2743,9588,2750xe" filled="t" fillcolor="#000000" stroked="f">
              <v:path arrowok="t"/>
              <v:fill/>
            </v:shape>
            <v:shape style="position:absolute;left:9571;top:2664;width:96;height:103" coordorigin="9571,2664" coordsize="96,103" path="m9578,2669l9581,2669,9586,2671,9588,2676,9607,2671,9622,2671,9629,2674,9634,2676,9638,2678,9641,2683,9641,2695,9638,2700,9655,2710,9662,2702,9662,2683,9660,2678,9655,2674,9653,2671,9648,2669,9641,2666,9636,2664,9571,2664,9571,2669,9578,2669xe" filled="t" fillcolor="#000000" stroked="f">
              <v:path arrowok="t"/>
              <v:fill/>
            </v:shape>
            <v:shape style="position:absolute;left:9571;top:2664;width:96;height:103" coordorigin="9571,2664" coordsize="96,103" path="m9588,2676l9588,2743,9610,2760,9607,2758,9607,2717,9624,2717,9631,2719,9638,2724,9643,2726,9646,2731,9658,2717,9638,2712,9655,2710,9638,2700,9634,2705,9629,2707,9622,2710,9607,2710,9607,2671,9588,2676xe" filled="t" fillcolor="#000000" stroked="f">
              <v:path arrowok="t"/>
              <v:fill/>
            </v:shape>
            <v:shape style="position:absolute;left:9686;top:2662;width:86;height:108" coordorigin="9686,2662" coordsize="86,108" path="m9739,2674l9742,2676,9746,2678,9746,2683,9749,2686,9749,2698,9701,2698,9703,2688,9706,2681,9710,2676,9708,2666,9698,2676,9697,2678,9689,2695,9686,2717,9686,2717,9690,2739,9698,2755,9708,2765,9718,2770,9742,2770,9751,2767,9758,2758,9768,2750,9770,2741,9773,2729,9770,2726,9766,2736,9761,2743,9756,2746,9751,2750,9746,2753,9730,2753,9720,2748,9713,2738,9706,2731,9701,2719,9701,2702,9773,2702,9773,2690,9770,2681,9761,2674,9754,2664,9744,2662,9720,2662,9727,2669,9732,2669,9734,2671,9739,2674xe" filled="t" fillcolor="#000000" stroked="f">
              <v:path arrowok="t"/>
              <v:fill/>
            </v:shape>
            <v:shape style="position:absolute;left:9686;top:2662;width:86;height:108" coordorigin="9686,2662" coordsize="86,108" path="m9720,2662l9708,2666,9710,2676,9715,2671,9720,2669,9727,2669,9720,266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3.86pt;margin-top:0pt;width:36.64pt;height:7.72pt;mso-position-horizontal-relative:page;mso-position-vertical-relative:paragraph;z-index:-11013" coordorigin="5877,0" coordsize="733,154">
            <v:shape style="position:absolute;left:5887;top:10;width:82;height:108" coordorigin="5887,10" coordsize="82,108" path="m5899,46l5904,27,5911,17,5935,17,5940,22,5942,24,5945,29,5945,41,5942,46,5938,51,5933,56,5928,58,5918,58,5918,63,5938,65,5947,72,5947,94,5945,101,5940,104,5938,108,5933,111,5914,111,5904,106,5890,96,5887,99,5894,106,5902,111,5909,116,5914,118,5942,118,5952,116,5959,111,5966,104,5969,96,5969,87,5960,70,5938,60,5954,56,5964,46,5964,27,5962,22,5954,17,5947,12,5940,10,5918,10,5911,12,5909,15,5904,15,5899,12,5894,12,5894,46,5899,46xe" filled="t" fillcolor="#000000" stroked="f">
              <v:path arrowok="t"/>
              <v:fill/>
            </v:shape>
            <v:shape style="position:absolute;left:5983;top:10;width:94;height:108" coordorigin="5983,10" coordsize="94,108" path="m5990,41l5993,46,6002,46,6007,41,6007,27,6010,22,6012,20,6017,17,6034,17,6036,22,6041,27,6041,48,6024,53,6012,60,6007,75,6010,70,6014,68,6019,63,6024,63,6031,58,6041,53,6041,94,6034,101,6024,104,6012,104,6007,99,6005,96,6002,92,6002,82,6005,63,5995,68,5990,72,5988,77,5986,82,5983,87,5983,99,5986,106,5990,111,5995,116,6002,118,6014,118,6017,116,6022,116,6024,113,6031,108,6041,101,6041,106,6043,111,6048,116,6053,118,6062,118,6070,113,6077,101,6077,94,6074,99,6070,101,6067,104,6062,101,6060,96,6060,29,6058,24,6055,20,6053,17,6048,15,6043,10,6014,10,6005,12,5998,17,5990,22,5988,29,5988,36,5990,41xe" filled="t" fillcolor="#000000" stroked="f">
              <v:path arrowok="t"/>
              <v:fill/>
            </v:shape>
            <v:shape style="position:absolute;left:5983;top:10;width:94;height:108" coordorigin="5983,10" coordsize="94,108" path="m6005,63l6002,82,6005,77,6007,75,6012,60,6005,63xe" filled="t" fillcolor="#000000" stroked="f">
              <v:path arrowok="t"/>
              <v:fill/>
            </v:shape>
            <v:shape style="position:absolute;left:6082;top:12;width:110;height:132" coordorigin="6082,12" coordsize="110,132" path="m6180,123l6182,128,6185,132,6187,137,6187,144,6192,144,6192,111,6180,111,6178,106,6175,99,6175,29,6178,24,6178,20,6182,17,6192,17,6192,12,6101,12,6101,17,6113,17,6118,24,6118,38,6116,57,6116,90,6121,72,6124,51,6125,27,6125,20,6158,20,6158,101,6156,106,6151,108,6106,108,6108,92,6103,99,6098,104,6094,108,6089,111,6082,111,6082,144,6086,144,6086,137,6089,132,6091,128,6096,123,6098,120,6103,118,6108,116,6166,116,6170,118,6175,120,6180,123xe" filled="t" fillcolor="#000000" stroked="f">
              <v:path arrowok="t"/>
              <v:fill/>
            </v:shape>
            <v:shape style="position:absolute;left:6082;top:12;width:110;height:132" coordorigin="6082,12" coordsize="110,132" path="m6106,108l6108,106,6116,90,6116,57,6113,77,6108,92,6106,108xe" filled="t" fillcolor="#000000" stroked="f">
              <v:path arrowok="t"/>
              <v:fill/>
            </v:shape>
            <v:shape style="position:absolute;left:6206;top:10;width:94;height:108" coordorigin="6206,10" coordsize="94,108" path="m6211,41l6214,46,6223,46,6228,41,6228,27,6230,22,6233,20,6238,17,6254,17,6257,22,6262,27,6262,48,6245,53,6233,60,6228,75,6230,70,6235,68,6240,63,6245,63,6252,58,6262,53,6262,94,6254,101,6245,104,6233,104,6228,99,6226,96,6223,92,6223,82,6226,63,6216,68,6211,72,6209,77,6206,82,6206,106,6211,111,6216,116,6223,118,6235,118,6238,116,6242,116,6245,113,6252,108,6262,101,6262,106,6264,111,6269,116,6274,118,6283,118,6290,113,6300,101,6300,94,6295,99,6290,101,6288,104,6283,101,6281,96,6281,29,6278,24,6276,20,6274,17,6269,15,6264,10,6235,10,6226,12,6218,17,6214,22,6209,29,6209,36,6211,41xe" filled="t" fillcolor="#000000" stroked="f">
              <v:path arrowok="t"/>
              <v:fill/>
            </v:shape>
            <v:shape style="position:absolute;left:6206;top:10;width:94;height:108" coordorigin="6206,10" coordsize="94,108" path="m6226,63l6223,82,6226,77,6228,75,6233,60,6226,63xe" filled="t" fillcolor="#000000" stroked="f">
              <v:path arrowok="t"/>
              <v:fill/>
            </v:shape>
            <v:shape style="position:absolute;left:6305;top:12;width:113;height:103" coordorigin="6305,12" coordsize="113,103" path="m6418,12l6370,12,6370,17,6377,17,6382,20,6384,24,6384,58,6341,58,6341,22,6346,20,6350,17,6355,17,6355,12,6305,12,6305,17,6314,17,6319,20,6319,24,6322,29,6322,101,6319,106,6317,111,6305,111,6305,116,6355,116,6355,111,6346,111,6343,108,6341,104,6341,65,6384,65,6384,106,6379,111,6370,111,6370,116,6418,116,6418,111,6410,111,6406,108,6403,104,6403,22,6408,20,6413,17,6418,17,6418,12xe" filled="t" fillcolor="#000000" stroked="f">
              <v:path arrowok="t"/>
              <v:fill/>
            </v:shape>
            <v:shape style="position:absolute;left:6427;top:12;width:113;height:103" coordorigin="6427,12" coordsize="113,103" path="m6540,12l6492,12,6492,17,6502,17,6506,22,6506,32,6463,84,6463,22,6468,20,6473,17,6478,17,6478,12,6427,12,6427,17,6434,17,6439,20,6444,24,6444,101,6442,106,6439,111,6427,111,6427,116,6475,116,6475,111,6466,111,6463,106,6463,94,6506,44,6506,106,6502,111,6492,111,6492,116,6540,116,6540,111,6533,111,6528,108,6526,104,6526,22,6530,20,6535,17,6540,17,6540,12xe" filled="t" fillcolor="#000000" stroked="f">
              <v:path arrowok="t"/>
              <v:fill/>
            </v:shape>
            <v:shape style="position:absolute;left:6545;top:12;width:55;height:103" coordorigin="6545,12" coordsize="55,103" path="m6586,12l6586,24,6590,22,6600,12,6586,12xe" filled="t" fillcolor="#000000" stroked="f">
              <v:path arrowok="t"/>
              <v:fill/>
            </v:shape>
            <v:shape style="position:absolute;left:6545;top:12;width:55;height:103" coordorigin="6545,12" coordsize="55,103" path="m6581,34l6583,29,6586,24,6586,12,6574,15,6569,20,6562,24,6559,32,6559,51,6569,60,6586,65,6562,101,6557,106,6554,108,6550,111,6545,111,6545,116,6571,116,6602,70,6612,70,6612,101,6610,106,6607,111,6595,111,6595,116,6646,116,6646,111,6638,111,6634,108,6631,104,6631,22,6636,20,6641,17,6646,17,6646,12,6600,12,6590,22,6595,20,6607,20,6612,22,6612,63,6600,63,6593,60,6588,56,6583,51,6581,46,6581,3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30.3pt;margin-top:0pt;width:58.96pt;height:8.8pt;mso-position-horizontal-relative:page;mso-position-vertical-relative:paragraph;z-index:-11012">
            <v:imagedata o:title="" r:id="rId1007"/>
          </v:shape>
        </w:pict>
      </w:r>
      <w:r>
        <w:pict>
          <v:group style="position:absolute;margin-left:371.28pt;margin-top:42.02pt;width:5.64pt;height:5.16pt;mso-position-horizontal-relative:page;mso-position-vertical-relative:paragraph;z-index:-11008" coordorigin="7426,840" coordsize="113,103">
            <v:shape style="position:absolute;left:7426;top:840;width:113;height:103" coordorigin="7426,840" coordsize="113,103" path="m7459,929l7459,922,7505,872,7505,929,7502,934,7500,939,7488,939,7488,944,7538,944,7538,939,7529,939,7524,936,7524,850,7529,848,7534,845,7538,845,7538,840,7490,840,7490,845,7500,845,7502,850,7505,855,7505,860,7459,912,7459,857,7462,852,7462,848,7466,845,7476,845,7476,840,7426,840,7426,845,7435,845,7438,848,7440,852,7442,857,7442,929,7440,934,7438,939,7426,939,7426,944,7474,944,7474,939,7464,939,7462,934,7459,9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4.42pt;margin-top:41.4pt;width:29.2pt;height:6.4pt;mso-position-horizontal-relative:page;mso-position-vertical-relative:paragraph;z-index:-11007" coordorigin="9088,828" coordsize="584,128">
            <v:shape style="position:absolute;left:9098;top:840;width:98;height:103" coordorigin="9098,840" coordsize="98,103" path="m9139,920l9139,929,9137,934,9134,939,9122,939,9122,944,9178,944,9178,939,9166,939,9161,936,9158,932,9158,848,9178,848,9182,850,9187,855,9190,860,9192,862,9192,869,9197,869,9192,840,9103,840,9098,869,9106,869,9106,862,9108,857,9113,852,9118,850,9122,848,9139,848,9139,920xe" filled="t" fillcolor="#000000" stroked="f">
              <v:path arrowok="t"/>
              <v:fill/>
            </v:shape>
            <v:shape style="position:absolute;left:9206;top:838;width:89;height:108" coordorigin="9206,838" coordsize="89,108" path="m9233,852l9238,848,9242,845,9252,845,9257,848,9259,850,9264,852,9266,855,9269,860,9269,862,9271,867,9271,874,9223,874,9223,864,9223,896,9223,879,9295,879,9295,867,9290,857,9283,850,9276,840,9266,838,9240,838,9230,843,9228,857,9233,852xe" filled="t" fillcolor="#000000" stroked="f">
              <v:path arrowok="t"/>
              <v:fill/>
            </v:shape>
            <v:shape style="position:absolute;left:9206;top:838;width:89;height:108" coordorigin="9206,838" coordsize="89,108" path="m9206,893l9210,916,9221,932,9230,941,9240,946,9264,946,9274,944,9281,934,9288,927,9293,917,9295,905,9290,903,9288,912,9283,920,9278,922,9274,927,9266,929,9250,929,9242,924,9235,915,9228,908,9223,896,9223,864,9228,857,9230,843,9221,852,9219,855,9209,872,9206,893xe" filled="t" fillcolor="#000000" stroked="f">
              <v:path arrowok="t"/>
              <v:fill/>
            </v:shape>
            <v:shape style="position:absolute;left:9307;top:840;width:106;height:103" coordorigin="9307,840" coordsize="106,103" path="m9367,888l9362,886,9367,884,9370,881,9372,876,9374,872,9377,864,9379,860,9382,857,9391,857,9396,860,9401,860,9406,857,9408,852,9408,848,9403,843,9398,840,9386,840,9384,843,9379,843,9377,845,9377,850,9374,852,9372,857,9370,864,9365,874,9362,879,9358,881,9353,884,9350,886,9341,886,9341,850,9343,848,9348,845,9358,845,9358,840,9307,840,9307,845,9317,845,9319,848,9322,852,9322,934,9319,939,9307,939,9307,944,9358,944,9358,939,9348,939,9343,936,9341,932,9341,891,9348,891,9353,896,9358,900,9362,909,9371,926,9382,944,9413,944,9413,939,9403,939,9398,934,9396,932,9391,927,9386,915,9379,903,9374,893,9372,891,9367,888xe" filled="t" fillcolor="#000000" stroked="f">
              <v:path arrowok="t"/>
              <v:fill/>
            </v:shape>
            <v:shape style="position:absolute;left:9422;top:838;width:86;height:108" coordorigin="9422,838" coordsize="86,108" path="m9444,862l9449,852,9454,848,9461,845,9478,845,9482,850,9482,860,9485,862,9485,867,9487,867,9487,872,9502,872,9506,867,9506,857,9504,850,9497,845,9490,840,9482,838,9458,838,9446,843,9437,852,9425,872,9422,893,9422,894,9426,916,9437,932,9444,941,9454,946,9475,946,9485,944,9492,936,9502,929,9506,917,9509,905,9506,903,9502,912,9499,920,9494,922,9487,927,9482,929,9463,929,9456,924,9449,915,9444,905,9442,896,9442,872,9444,862xe" filled="t" fillcolor="#000000" stroked="f">
              <v:path arrowok="t"/>
              <v:fill/>
            </v:shape>
            <v:shape style="position:absolute;left:9518;top:840;width:98;height:103" coordorigin="9518,840" coordsize="98,103" path="m9559,920l9559,929,9557,934,9554,939,9542,939,9542,944,9598,944,9598,939,9586,939,9581,936,9578,932,9578,848,9598,848,9602,850,9607,855,9610,860,9612,862,9612,869,9617,869,9612,840,9523,840,9518,869,9523,869,9526,862,9528,857,9533,852,9538,850,9542,848,9559,848,9559,920xe" filled="t" fillcolor="#000000" stroked="f">
              <v:path arrowok="t"/>
              <v:fill/>
            </v:shape>
            <v:shape style="position:absolute;left:9626;top:885;width:36;height:77" coordorigin="9626,885" coordsize="36,77" path="m9661,885l9646,891,9646,915,9646,910,9648,905,9650,903,9653,898,9658,896,9662,891,9661,885xe" filled="t" fillcolor="#000000" stroked="f">
              <v:path arrowok="t"/>
              <v:fill/>
            </v:shape>
            <v:shape style="position:absolute;left:9626;top:885;width:36;height:77" coordorigin="9626,885" coordsize="36,77" path="m9641,845l9634,850,9631,857,9631,869,9636,874,9646,874,9648,869,9650,864,9650,850,9653,848,9658,845,9672,845,9677,848,9679,850,9682,855,9684,862,9684,876,9683,877,9661,885,9662,891,9665,891,9672,886,9684,881,9684,922,9674,929,9667,934,9658,934,9653,932,9650,927,9648,924,9646,920,9646,891,9638,896,9634,900,9631,905,9629,910,9626,915,9626,927,9629,934,9634,939,9638,944,9643,946,9660,946,9665,944,9667,941,9674,936,9684,929,9684,934,9686,939,9689,944,9694,946,9703,946,9713,941,9720,929,9720,922,9715,927,9713,929,9708,932,9703,929,9703,857,9701,852,9698,848,9696,845,9691,843,9684,838,9658,838,9648,840,9641,84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6.96pt;margin-top:46.1pt;width:1.2pt;height:1.2pt;mso-position-horizontal-relative:page;mso-position-vertical-relative:paragraph;z-index:-11006" coordorigin="9739,922" coordsize="24,24">
            <v:shape style="position:absolute;left:9739;top:922;width:24;height:24" coordorigin="9739,922" coordsize="24,24" path="m9742,944l9746,946,9754,946,9758,944,9763,939,9763,932,9761,927,9758,927,9756,922,9744,922,9739,927,9739,939,9742,9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84pt;margin-top:55.22pt;width:4.8pt;height:5.16pt;mso-position-horizontal-relative:page;mso-position-vertical-relative:paragraph;z-index:-11004" coordorigin="9677,1104" coordsize="96,103">
            <v:shape style="position:absolute;left:9677;top:1104;width:96;height:103" coordorigin="9677,1104" coordsize="96,103" path="m9737,1160l9742,1164,9739,1145,9734,1150,9730,1157,9737,1160xe" filled="t" fillcolor="#000000" stroked="f">
              <v:path arrowok="t"/>
              <v:fill/>
            </v:shape>
            <v:shape style="position:absolute;left:9677;top:1104;width:96;height:103" coordorigin="9677,1104" coordsize="96,103" path="m9744,1196l9739,1198,9732,1200,9715,1200,9710,1198,9691,1191,9691,1198,9689,1200,9684,1203,9677,1203,9677,1208,9742,1208,9744,1196xe" filled="t" fillcolor="#000000" stroked="f">
              <v:path arrowok="t"/>
              <v:fill/>
            </v:shape>
            <v:shape style="position:absolute;left:9677;top:1104;width:96;height:103" coordorigin="9677,1104" coordsize="96,103" path="m9682,1109l9686,1109,9689,1112,9691,1116,9691,1191,9710,1198,9710,1157,9730,1157,9734,1150,9710,1150,9710,1112,9727,1112,9734,1114,9739,1116,9744,1119,9746,1124,9746,1136,9744,1140,9739,1145,9742,1164,9749,1167,9751,1172,9751,1186,9749,1191,9744,1196,9742,1208,9754,1205,9761,1200,9768,1196,9773,1188,9773,1167,9763,1157,9744,1152,9758,1150,9766,1143,9766,1124,9763,1119,9761,1116,9756,1112,9751,1109,9746,1107,9742,1104,9677,1104,9677,1109,9682,110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7.32pt;height:8.8pt">
            <v:imagedata o:title="" r:id="rId100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63"/>
      </w:pPr>
      <w:r>
        <w:pict>
          <v:group style="position:absolute;margin-left:105.94pt;margin-top:145.78pt;width:367pt;height:63.4pt;mso-position-horizontal-relative:page;mso-position-vertical-relative:page;z-index:-11016" coordorigin="2119,2916" coordsize="7340,1268">
            <v:shape type="#_x0000_t75" style="position:absolute;left:2119;top:2916;width:1479;height:176">
              <v:imagedata o:title="" r:id="rId1009"/>
            </v:shape>
            <v:shape type="#_x0000_t75" style="position:absolute;left:2121;top:3127;width:973;height:231">
              <v:imagedata o:title="" r:id="rId1010"/>
            </v:shape>
            <v:shape type="#_x0000_t75" style="position:absolute;left:2827;top:3408;width:6370;height:231">
              <v:imagedata o:title="" r:id="rId1011"/>
            </v:shape>
            <v:shape style="position:absolute;left:6473;top:3698;width:62;height:211" coordorigin="6473,3698" coordsize="62,211" path="m6473,3804l6473,3811,6475,3831,6480,3850,6483,3856,6493,3873,6506,3888,6514,3895,6523,3902,6535,3910,6535,3905,6528,3900,6521,3893,6516,3888,6511,3883,6506,3876,6504,3869,6502,3864,6499,3854,6497,3845,6496,3842,6495,3822,6494,3802,6494,3798,6495,3778,6499,3758,6502,3744,6506,3734,6511,3725,6518,3715,6526,3708,6535,3703,6535,3698,6533,3700,6516,3711,6502,3725,6490,3742,6487,3746,6479,3764,6474,3783,6473,3804xe" filled="t" fillcolor="#000000" stroked="f">
              <v:path arrowok="t"/>
              <v:fill/>
            </v:shape>
            <v:shape style="position:absolute;left:6542;top:3756;width:110;height:132" coordorigin="6542,3756" coordsize="110,132" path="m6648,3881l6648,3888,6653,3888,6653,3854,6641,3854,6636,3850,6636,3768,6638,3763,6643,3761,6653,3761,6653,3756,6562,3756,6562,3761,6574,3761,6578,3768,6581,3816,6584,3795,6586,3770,6586,3763,6617,3763,6617,3850,6612,3852,6566,3852,6568,3850,6575,3835,6577,3801,6574,3821,6569,3835,6564,3842,6559,3847,6554,3852,6550,3854,6542,3854,6542,3888,6547,3888,6547,3881,6550,3876,6552,3871,6554,3866,6559,3864,6564,3862,6569,3859,6626,3859,6631,3862,6636,3864,6641,3866,6643,3871,6646,3876,6648,3881xe" filled="t" fillcolor="#000000" stroked="f">
              <v:path arrowok="t"/>
              <v:fill/>
            </v:shape>
            <v:shape style="position:absolute;left:6542;top:3756;width:110;height:132" coordorigin="6542,3756" coordsize="110,132" path="m6581,3816l6578,3768,6578,3781,6577,3801,6575,3835,6581,3816xe" filled="t" fillcolor="#000000" stroked="f">
              <v:path arrowok="t"/>
              <v:fill/>
            </v:shape>
            <v:shape style="position:absolute;left:6665;top:3754;width:94;height:108" coordorigin="6665,3754" coordsize="94,108" path="m6665,3835l6665,3842,6667,3850,6672,3854,6677,3859,6684,3862,6698,3862,6703,3859,6706,3857,6713,3852,6722,3845,6722,3850,6725,3854,6730,3859,6734,3862,6742,3862,6751,3857,6758,3845,6758,3838,6754,3842,6751,3845,6746,3847,6742,3845,6742,3773,6739,3768,6737,3763,6734,3761,6730,3758,6725,3754,6696,3754,6686,3756,6679,3761,6672,3766,6670,3773,6670,3785,6674,3790,6684,3790,6686,3785,6689,3780,6689,3766,6694,3763,6698,3761,6710,3761,6715,3763,6718,3766,6722,3770,6722,3792,6721,3792,6700,3800,6701,3806,6703,3806,6710,3802,6722,3797,6722,3838,6713,3845,6706,3850,6696,3850,6691,3847,6689,3842,6686,3840,6684,3835,6684,3806,6677,3811,6672,3816,6670,3821,6667,3826,6665,3830,6665,3835xe" filled="t" fillcolor="#000000" stroked="f">
              <v:path arrowok="t"/>
              <v:fill/>
            </v:shape>
            <v:shape style="position:absolute;left:6665;top:3754;width:94;height:108" coordorigin="6665,3754" coordsize="94,108" path="m6700,3800l6684,3806,6684,3830,6684,3826,6686,3821,6689,3818,6691,3814,6696,3811,6701,3806,6700,3800xe" filled="t" fillcolor="#000000" stroked="f">
              <v:path arrowok="t"/>
              <v:fill/>
            </v:shape>
            <v:shape style="position:absolute;left:6766;top:3756;width:113;height:103" coordorigin="6766,3756" coordsize="113,103" path="m6878,3756l6828,3756,6828,3761,6838,3761,6842,3763,6842,3768,6845,3773,6845,3802,6799,3802,6799,3768,6802,3766,6806,3761,6816,3761,6816,3756,6766,3756,6766,3761,6775,3761,6778,3763,6780,3768,6782,3773,6782,3845,6780,3850,6778,3854,6766,3854,6766,3859,6816,3859,6816,3854,6806,3854,6802,3852,6802,3847,6799,3842,6799,3809,6845,3809,6845,3845,6842,3850,6840,3854,6828,3854,6828,3859,6878,3859,6878,3854,6871,3854,6866,3852,6864,3847,6864,3766,6869,3763,6874,3761,6878,3761,6878,3756xe" filled="t" fillcolor="#000000" stroked="f">
              <v:path arrowok="t"/>
              <v:fill/>
            </v:shape>
            <v:shape style="position:absolute;left:6888;top:3756;width:113;height:103" coordorigin="6888,3756" coordsize="113,103" path="m7001,3756l6950,3756,6950,3761,6960,3761,6965,3763,6967,3768,6967,3802,6922,3802,6922,3768,6924,3766,6929,3761,6938,3761,6938,3756,6888,3756,6888,3761,6898,3761,6900,3763,6902,3768,6905,3773,6905,3845,6902,3850,6900,3854,6888,3854,6888,3859,6938,3859,6938,3854,6929,3854,6924,3852,6924,3847,6922,3842,6922,3809,6967,3809,6967,3845,6965,3850,6962,3854,6950,3854,6950,3859,7001,3859,7001,3854,6994,3854,6989,3852,6986,3847,6986,3766,6991,3763,6996,3761,7001,3761,7001,3756xe" filled="t" fillcolor="#000000" stroked="f">
              <v:path arrowok="t"/>
              <v:fill/>
            </v:shape>
            <v:shape style="position:absolute;left:7013;top:3754;width:74;height:108" coordorigin="7013,3754" coordsize="74,108" path="m7087,3854l7080,3852,7073,3854,7056,3854,7049,3850,7061,3862,7070,3862,7080,3859,7087,3854xe" filled="t" fillcolor="#000000" stroked="f">
              <v:path arrowok="t"/>
              <v:fill/>
            </v:shape>
            <v:shape style="position:absolute;left:7013;top:3754;width:74;height:108" coordorigin="7013,3754" coordsize="74,108" path="m7013,3809l7013,3821,7018,3833,7025,3845,7034,3857,7046,3862,7061,3862,7049,3850,7044,3838,7037,3828,7034,3814,7034,3782,7037,3778,7039,3770,7044,3766,7046,3763,7051,3761,7068,3761,7075,3763,7080,3770,7082,3774,7089,3793,7092,3814,7092,3828,7090,3840,7085,3845,7080,3852,7087,3854,7094,3850,7102,3842,7106,3833,7111,3826,7114,3816,7114,3792,7109,3780,7102,3770,7083,3757,7063,3754,7054,3754,7046,3756,7039,3761,7032,3766,7025,3770,7020,3780,7015,3790,7013,3799,7013,3809xe" filled="t" fillcolor="#000000" stroked="f">
              <v:path arrowok="t"/>
              <v:fill/>
            </v:shape>
            <v:shape style="position:absolute;left:7128;top:3754;width:89;height:108" coordorigin="7128,3754" coordsize="89,108" path="m7128,3809l7132,3831,7142,3847,7152,3857,7162,3862,7186,3862,7195,3859,7202,3850,7210,3842,7214,3833,7217,3821,7212,3818,7210,3828,7205,3835,7200,3838,7195,3842,7190,3845,7174,3845,7164,3840,7157,3830,7150,3823,7145,3811,7145,3780,7150,3773,7152,3758,7142,3768,7140,3770,7131,3787,7128,3809xe" filled="t" fillcolor="#000000" stroked="f">
              <v:path arrowok="t"/>
              <v:fill/>
            </v:shape>
            <v:shape style="position:absolute;left:7128;top:3754;width:89;height:108" coordorigin="7128,3754" coordsize="89,108" path="m7145,3794l7217,3794,7217,3782,7212,3773,7205,3766,7198,3756,7188,3754,7164,3754,7152,3758,7150,3773,7154,3768,7159,3763,7164,3761,7174,3761,7178,3763,7181,3766,7186,3768,7188,3770,7190,3775,7193,3778,7193,3790,7145,3790,7145,3780,7145,3811,7145,3794xe" filled="t" fillcolor="#000000" stroked="f">
              <v:path arrowok="t"/>
              <v:fill/>
            </v:shape>
            <v:shape style="position:absolute;left:7229;top:3698;width:62;height:211" coordorigin="7229,3698" coordsize="62,211" path="m7262,3864l7258,3874,7253,3883,7246,3893,7238,3900,7229,3905,7229,3910,7248,3897,7262,3883,7274,3866,7285,3844,7290,3825,7291,3804,7291,3797,7288,3777,7282,3758,7270,3735,7258,3720,7250,3713,7241,3706,7229,3698,7229,3703,7236,3710,7243,3715,7248,3720,7253,3727,7255,3732,7258,3739,7262,3744,7265,3754,7265,3763,7265,3767,7268,3787,7270,3806,7270,3810,7268,3831,7265,3850,7262,3864xe" filled="t" fillcolor="#000000" stroked="f">
              <v:path arrowok="t"/>
              <v:fill/>
            </v:shape>
            <v:shape style="position:absolute;left:8270;top:3698;width:62;height:211" coordorigin="8270,3698" coordsize="62,211" path="m8270,3804l8271,3811,8273,3831,8278,3850,8281,3856,8291,3873,8304,3888,8311,3895,8321,3902,8333,3910,8333,3905,8326,3900,8318,3893,8314,3888,8309,3883,8304,3876,8302,3869,8299,3864,8297,3854,8294,3845,8294,3842,8292,3822,8292,3802,8292,3798,8293,3778,8297,3758,8299,3744,8304,3734,8309,3725,8316,3715,8323,3708,8333,3703,8333,3698,8330,3700,8314,3711,8299,3725,8287,3742,8285,3746,8276,3764,8272,3783,8270,3804xe" filled="t" fillcolor="#000000" stroked="f">
              <v:path arrowok="t"/>
              <v:fill/>
            </v:shape>
            <v:shape style="position:absolute;left:8342;top:3756;width:113;height:103" coordorigin="8342,3756" coordsize="113,103" path="m8455,3859l8455,3854,8448,3854,8443,3852,8441,3847,8441,3766,8446,3763,8450,3761,8455,3761,8455,3756,8405,3756,8405,3761,8414,3761,8419,3763,8422,3768,8422,3802,8376,3802,8376,3768,8378,3766,8383,3761,8393,3761,8393,3756,8342,3756,8342,3761,8352,3761,8354,3763,8357,3768,8359,3773,8359,3845,8357,3850,8354,3854,8342,3854,8342,3859,8393,3859,8393,3854,8383,3854,8378,3852,8378,3847,8376,3842,8376,3809,8422,3809,8422,3845,8419,3850,8417,3854,8405,3854,8405,3859,8455,3859xe" filled="t" fillcolor="#000000" stroked="f">
              <v:path arrowok="t"/>
              <v:fill/>
            </v:shape>
            <v:shape style="position:absolute;left:8467;top:3754;width:74;height:108" coordorigin="8467,3754" coordsize="74,108" path="m8542,3854l8534,3852,8527,3854,8510,3854,8503,3850,8515,3862,8525,3862,8534,3859,8542,3854xe" filled="t" fillcolor="#000000" stroked="f">
              <v:path arrowok="t"/>
              <v:fill/>
            </v:shape>
            <v:shape style="position:absolute;left:8467;top:3754;width:74;height:108" coordorigin="8467,3754" coordsize="74,108" path="m8467,3809l8467,3821,8472,3833,8479,3845,8489,3857,8501,3862,8515,3862,8503,3850,8498,3838,8491,3828,8489,3814,8489,3782,8491,3778,8494,3770,8498,3766,8501,3763,8506,3761,8522,3761,8530,3763,8534,3770,8537,3774,8544,3793,8546,3814,8546,3828,8544,3840,8539,3845,8534,3852,8542,3854,8549,3850,8556,3842,8561,3833,8566,3826,8568,3816,8568,3792,8563,3780,8556,3770,8538,3757,8518,3754,8508,3754,8501,3756,8494,3761,8486,3766,8479,3770,8474,3780,8470,3790,8467,3799,8467,3809xe" filled="t" fillcolor="#000000" stroked="f">
              <v:path arrowok="t"/>
              <v:fill/>
            </v:shape>
            <v:shape style="position:absolute;left:8580;top:3756;width:96;height:103" coordorigin="8580,3756" coordsize="96,103" path="m8647,3847l8642,3850,8638,3852,8618,3852,8614,3850,8594,3842,8594,3850,8592,3854,8580,3854,8580,3859,8645,3859,8657,3857,8664,3852,8671,3847,8676,3840,8676,3818,8666,3809,8654,3823,8654,3838,8652,3842,8647,3847xe" filled="t" fillcolor="#000000" stroked="f">
              <v:path arrowok="t"/>
              <v:fill/>
            </v:shape>
            <v:shape style="position:absolute;left:8580;top:3756;width:96;height:103" coordorigin="8580,3756" coordsize="96,103" path="m8585,3761l8590,3761,8592,3763,8594,3768,8614,3763,8630,3763,8638,3766,8642,3768,8647,3770,8650,3775,8650,3787,8647,3792,8662,3802,8669,3794,8669,3775,8666,3770,8664,3768,8659,3763,8654,3761,8650,3758,8645,3756,8580,3756,8580,3761,8585,3761xe" filled="t" fillcolor="#000000" stroked="f">
              <v:path arrowok="t"/>
              <v:fill/>
            </v:shape>
            <v:shape style="position:absolute;left:8580;top:3756;width:96;height:103" coordorigin="8580,3756" coordsize="96,103" path="m8594,3768l8594,3842,8614,3850,8614,3809,8633,3809,8640,3811,8645,3816,8652,3818,8654,3823,8666,3809,8647,3804,8662,3802,8647,3792,8642,3797,8638,3802,8614,3802,8614,3763,8594,3768xe" filled="t" fillcolor="#000000" stroked="f">
              <v:path arrowok="t"/>
              <v:fill/>
            </v:shape>
            <v:shape style="position:absolute;left:8690;top:3754;width:74;height:108" coordorigin="8690,3754" coordsize="74,108" path="m8765,3854l8758,3852,8750,3854,8734,3854,8726,3850,8738,3862,8748,3862,8758,3859,8765,3854xe" filled="t" fillcolor="#000000" stroked="f">
              <v:path arrowok="t"/>
              <v:fill/>
            </v:shape>
            <v:shape style="position:absolute;left:8690;top:3754;width:74;height:108" coordorigin="8690,3754" coordsize="74,108" path="m8690,3809l8690,3821,8695,3833,8702,3845,8712,3857,8724,3862,8738,3862,8726,3850,8722,3838,8714,3828,8712,3814,8712,3782,8714,3778,8717,3770,8722,3766,8724,3763,8729,3761,8746,3761,8753,3763,8758,3770,8760,3774,8767,3793,8770,3814,8770,3828,8767,3840,8762,3845,8758,3852,8765,3854,8772,3850,8779,3842,8784,3833,8789,3826,8791,3816,8791,3792,8786,3780,8779,3770,8761,3757,8741,3754,8731,3754,8724,3756,8717,3761,8710,3766,8702,3770,8698,3780,8693,3790,8690,3799,8690,3809xe" filled="t" fillcolor="#000000" stroked="f">
              <v:path arrowok="t"/>
              <v:fill/>
            </v:shape>
            <v:shape style="position:absolute;left:8806;top:3754;width:89;height:108" coordorigin="8806,3754" coordsize="89,108" path="m8842,3754l8830,3758,8827,3773,8832,3768,8837,3763,8842,3761,8851,3761,8856,3763,8858,3766,8863,3768,8866,3770,8868,3775,8868,3778,8870,3782,8870,3790,8822,3790,8822,3780,8822,3811,8822,3794,8894,3794,8894,3782,8890,3773,8882,3766,8875,3756,8866,3754,8842,3754xe" filled="t" fillcolor="#000000" stroked="f">
              <v:path arrowok="t"/>
              <v:fill/>
            </v:shape>
            <v:shape style="position:absolute;left:8806;top:3754;width:89;height:108" coordorigin="8806,3754" coordsize="89,108" path="m8806,3809l8809,3831,8820,3847,8830,3857,8839,3862,8863,3862,8873,3859,8880,3850,8887,3842,8892,3833,8894,3821,8890,3818,8887,3828,8882,3835,8878,3838,8873,3842,8868,3845,8851,3845,8842,3840,8834,3830,8827,3823,8822,3811,8822,3780,8827,3773,8830,3758,8820,3768,8818,3770,8809,3787,8806,3809xe" filled="t" fillcolor="#000000" stroked="f">
              <v:path arrowok="t"/>
              <v:fill/>
            </v:shape>
            <v:shape style="position:absolute;left:8906;top:3698;width:62;height:211" coordorigin="8906,3698" coordsize="62,211" path="m8940,3864l8935,3874,8928,3883,8923,3893,8916,3900,8906,3905,8906,3910,8926,3897,8940,3883,8952,3866,8963,3844,8967,3825,8969,3804,8969,3797,8966,3777,8959,3758,8948,3735,8935,3720,8928,3713,8918,3706,8906,3698,8906,3703,8914,3710,8921,3715,8926,3720,8930,3727,8933,3732,8935,3739,8940,3744,8942,3754,8942,3763,8943,3767,8946,3787,8947,3806,8947,3810,8945,3831,8942,3850,8940,3864xe" filled="t" fillcolor="#000000" stroked="f">
              <v:path arrowok="t"/>
              <v:fill/>
            </v:shape>
            <v:shape type="#_x0000_t75" style="position:absolute;left:4646;top:3744;width:1122;height:176">
              <v:imagedata o:title="" r:id="rId1012"/>
            </v:shape>
            <v:shape style="position:absolute;left:5885;top:3756;width:98;height:103" coordorigin="5885,3756" coordsize="98,103" path="m5926,3835l5926,3845,5923,3850,5921,3854,5909,3854,5909,3859,5964,3859,5964,3854,5952,3854,5947,3852,5945,3847,5945,3763,5964,3763,5969,3766,5974,3770,5976,3775,5978,3778,5978,3785,5983,3785,5978,3756,5890,3756,5885,3785,5892,3785,5892,3778,5894,3773,5899,3768,5904,3766,5909,3763,5926,3763,5926,3835xe" filled="t" fillcolor="#000000" stroked="f">
              <v:path arrowok="t"/>
              <v:fill/>
            </v:shape>
            <v:shape style="position:absolute;left:5993;top:3754;width:89;height:108" coordorigin="5993,3754" coordsize="89,108" path="m6029,3754l6017,3758,6014,3773,6019,3768,6024,3763,6029,3761,6038,3761,6043,3763,6046,3766,6050,3768,6053,3770,6055,3775,6055,3778,6058,3782,6058,3790,6010,3790,6010,3780,6010,3811,6010,3794,6082,3794,6082,3782,6077,3773,6070,3766,6062,3756,6053,3754,6029,3754xe" filled="t" fillcolor="#000000" stroked="f">
              <v:path arrowok="t"/>
              <v:fill/>
            </v:shape>
            <v:shape style="position:absolute;left:5993;top:3754;width:89;height:108" coordorigin="5993,3754" coordsize="89,108" path="m5993,3809l5997,3831,6007,3847,6017,3857,6026,3862,6050,3862,6060,3859,6067,3850,6074,3842,6079,3833,6082,3821,6077,3818,6074,3828,6070,3835,6065,3838,6060,3842,6055,3845,6038,3845,6029,3840,6022,3830,6014,3823,6010,3811,6010,3780,6014,3773,6017,3758,6007,3768,6005,3770,5996,3787,5993,3809xe" filled="t" fillcolor="#000000" stroked="f">
              <v:path arrowok="t"/>
              <v:fill/>
            </v:shape>
            <v:shape style="position:absolute;left:6091;top:3756;width:137;height:103" coordorigin="6091,3756" coordsize="137,103" path="m6108,3835l6108,3845,6106,3850,6103,3854,6091,3854,6091,3859,6130,3859,6130,3854,6122,3854,6118,3852,6115,3847,6115,3773,6151,3859,6156,3859,6192,3773,6192,3850,6187,3854,6178,3854,6178,3859,6228,3859,6228,3854,6218,3854,6214,3852,6211,3847,6211,3768,6216,3763,6221,3761,6228,3761,6228,3756,6192,3756,6161,3833,6127,3756,6091,3756,6091,3761,6101,3761,6103,3763,6106,3768,6108,3773,6108,3835xe" filled="t" fillcolor="#000000" stroked="f">
              <v:path arrowok="t"/>
              <v:fill/>
            </v:shape>
            <v:shape style="position:absolute;left:6233;top:3756;width:113;height:154" coordorigin="6233,3756" coordsize="113,154" path="m6276,3886l6271,3888,6266,3890,6262,3888,6257,3886,6247,3886,6242,3888,6240,3893,6240,3900,6242,3905,6247,3907,6250,3910,6259,3910,6266,3907,6274,3902,6281,3895,6286,3888,6288,3878,6331,3775,6334,3770,6336,3766,6341,3761,6346,3761,6346,3756,6312,3756,6312,3761,6322,3761,6324,3766,6324,3770,6322,3775,6298,3833,6274,3780,6271,3775,6269,3770,6269,3768,6271,3763,6276,3761,6281,3761,6281,3756,6233,3756,6233,3761,6238,3761,6242,3766,6247,3768,6250,3773,6252,3778,6288,3854,6281,3874,6278,3881,6276,3886xe" filled="t" fillcolor="#000000" stroked="f">
              <v:path arrowok="t"/>
              <v:fill/>
            </v:shape>
            <v:shape type="#_x0000_t75" style="position:absolute;left:5527;top:3957;width:1016;height:181">
              <v:imagedata o:title="" r:id="rId1013"/>
            </v:shape>
            <v:shape style="position:absolute;left:7666;top:3754;width:108;height:156" coordorigin="7666,3754" coordsize="108,156" path="m7704,3842l7702,3838,7702,3854,7704,3857,7709,3859,7711,3859,7716,3862,7738,3862,7750,3857,7757,3847,7761,3843,7770,3825,7774,3804,7774,3803,7770,3782,7759,3766,7752,3758,7745,3754,7735,3754,7738,3773,7742,3778,7750,3787,7752,3799,7752,3828,7750,3840,7742,3847,7738,3852,7733,3857,7718,3857,7714,3854,7709,3850,7706,3847,7704,3842xe" filled="t" fillcolor="#000000" stroked="f">
              <v:path arrowok="t"/>
              <v:fill/>
            </v:shape>
            <v:shape style="position:absolute;left:7666;top:3754;width:108;height:156" coordorigin="7666,3754" coordsize="108,156" path="m7718,3910l7718,3905,7709,3905,7704,3902,7702,3898,7702,3785,7706,3778,7711,3773,7714,3773,7718,3770,7733,3770,7738,3773,7735,3754,7728,3754,7723,3756,7716,3758,7711,3763,7706,3768,7702,3778,7702,3754,7697,3754,7666,3766,7666,3770,7670,3768,7675,3768,7680,3770,7682,3775,7682,3893,7680,3898,7680,3902,7675,3905,7666,3905,7666,3910,7718,3910xe" filled="t" fillcolor="#000000" stroked="f">
              <v:path arrowok="t"/>
              <v:fill/>
            </v:shape>
            <v:shape style="position:absolute;left:7788;top:3754;width:89;height:108" coordorigin="7788,3754" coordsize="89,108" path="m7824,3754l7812,3758,7810,3773,7814,3768,7819,3763,7824,3761,7834,3761,7838,3763,7841,3766,7846,3768,7848,3770,7850,3775,7850,3778,7853,3782,7853,3790,7805,3790,7805,3780,7805,3811,7805,3794,7877,3794,7877,3782,7872,3773,7865,3766,7858,3756,7848,3754,7824,3754xe" filled="t" fillcolor="#000000" stroked="f">
              <v:path arrowok="t"/>
              <v:fill/>
            </v:shape>
            <v:shape style="position:absolute;left:7788;top:3754;width:89;height:108" coordorigin="7788,3754" coordsize="89,108" path="m7788,3809l7792,3831,7802,3847,7812,3857,7822,3862,7846,3862,7855,3859,7862,3850,7870,3842,7874,3833,7877,3821,7872,3818,7870,3828,7865,3835,7860,3838,7855,3842,7850,3845,7834,3845,7824,3840,7817,3830,7810,3823,7805,3811,7805,3780,7810,3773,7812,3758,7802,3768,7800,3770,7791,3787,7788,3809xe" filled="t" fillcolor="#000000" stroked="f">
              <v:path arrowok="t"/>
              <v:fill/>
            </v:shape>
            <v:shape style="position:absolute;left:7889;top:3756;width:137;height:103" coordorigin="7889,3756" coordsize="137,103" path="m7906,3835l7906,3845,7903,3850,7901,3854,7889,3854,7889,3859,7927,3859,7927,3854,7920,3854,7915,3852,7913,3847,7913,3773,7949,3859,7954,3859,7990,3773,7990,3850,7985,3854,7975,3854,7975,3859,8026,3859,8026,3854,8016,3854,8011,3852,8009,3847,8009,3768,8014,3763,8018,3761,8026,3761,8026,3756,7990,3756,7958,3833,7925,3756,7889,3756,7889,3761,7898,3761,7901,3763,7903,3768,7906,3773,7906,3835xe" filled="t" fillcolor="#000000" stroked="f">
              <v:path arrowok="t"/>
              <v:fill/>
            </v:shape>
            <v:shape style="position:absolute;left:8030;top:3756;width:113;height:154" coordorigin="8030,3756" coordsize="113,154" path="m8040,3905l8045,3907,8047,3910,8059,3910,8064,3907,8071,3902,8078,3895,8083,3888,8088,3878,8129,3775,8131,3770,8134,3766,8138,3761,8143,3761,8143,3756,8110,3756,8110,3761,8119,3761,8122,3766,8122,3770,8119,3775,8095,3833,8071,3780,8069,3775,8066,3770,8066,3768,8069,3763,8074,3761,8078,3761,8078,3756,8030,3756,8030,3761,8035,3761,8040,3766,8045,3768,8047,3773,8050,3778,8088,3854,8078,3874,8076,3881,8074,3886,8069,3888,8064,3890,8059,3888,8054,3886,8045,3886,8040,3888,8038,3893,8038,3900,8040,3905xe" filled="t" fillcolor="#000000" stroked="f">
              <v:path arrowok="t"/>
              <v:fill/>
            </v:shape>
            <v:shape type="#_x0000_t75" style="position:absolute;left:6744;top:3952;width:1239;height:231">
              <v:imagedata o:title="" r:id="rId1014"/>
            </v:shape>
            <v:shape type="#_x0000_t75" style="position:absolute;left:8191;top:4008;width:1268;height:128">
              <v:imagedata o:title="" r:id="rId1015"/>
            </v:shape>
            <w10:wrap type="none"/>
          </v:group>
        </w:pict>
      </w:r>
      <w:r>
        <w:pict>
          <v:group style="position:absolute;margin-left:190.78pt;margin-top:-41.4pt;width:44.2pt;height:8.8pt;mso-position-horizontal-relative:page;mso-position-vertical-relative:paragraph;z-index:-11015" coordorigin="3816,-828" coordsize="884,176">
            <v:shape style="position:absolute;left:3826;top:-816;width:113;height:103" coordorigin="3826,-816" coordsize="113,103" path="m3938,-816l3888,-816,3888,-811,3898,-811,3902,-808,3905,-804,3905,-770,3859,-770,3859,-799,3862,-804,3862,-806,3866,-808,3871,-811,3876,-811,3876,-816,3826,-816,3826,-811,3835,-811,3838,-808,3840,-804,3842,-799,3842,-727,3840,-722,3838,-717,3826,-717,3826,-712,3876,-712,3876,-717,3866,-717,3862,-720,3862,-724,3859,-729,3859,-763,3905,-763,3905,-727,3902,-722,3900,-717,3888,-717,3888,-712,3938,-712,3938,-717,3931,-717,3926,-720,3924,-724,3924,-806,3929,-808,3934,-811,3938,-811,3938,-816xe" filled="t" fillcolor="#000000" stroked="f">
              <v:path arrowok="t"/>
              <v:fill/>
            </v:shape>
            <v:shape style="position:absolute;left:3950;top:-818;width:94;height:108" coordorigin="3950,-818" coordsize="94,108" path="m3953,-722l3958,-717,3962,-712,3970,-710,3982,-710,3984,-712,3989,-712,3991,-715,3998,-720,4008,-727,4008,-722,4010,-717,4015,-712,4020,-710,4030,-710,4037,-715,4044,-727,4044,-734,4039,-729,4037,-724,4032,-724,4027,-727,4027,-799,4025,-804,4022,-808,4020,-811,4015,-813,4010,-818,3982,-818,3972,-816,3965,-811,3958,-806,3955,-799,3955,-787,3960,-782,3970,-782,3974,-787,3974,-806,3979,-808,3984,-811,4001,-811,4003,-806,4008,-801,4008,-780,4007,-779,3986,-771,3986,-765,3991,-765,3998,-770,4008,-775,4008,-734,3998,-727,3991,-724,3979,-724,3974,-729,3972,-732,3970,-736,3970,-746,3972,-751,3970,-765,3962,-760,3958,-756,3955,-751,3953,-746,3950,-741,3950,-729,3953,-722xe" filled="t" fillcolor="#000000" stroked="f">
              <v:path arrowok="t"/>
              <v:fill/>
            </v:shape>
            <v:shape style="position:absolute;left:3950;top:-818;width:94;height:108" coordorigin="3950,-818" coordsize="94,108" path="m3986,-771l3970,-765,3972,-751,3974,-753,3977,-758,3982,-760,3986,-765,3986,-771xe" filled="t" fillcolor="#000000" stroked="f">
              <v:path arrowok="t"/>
              <v:fill/>
            </v:shape>
            <v:shape style="position:absolute;left:4049;top:-816;width:110;height:154" coordorigin="4049,-816" coordsize="110,154" path="m4159,-816l4126,-816,4126,-811,4133,-811,4138,-808,4138,-804,4135,-799,4135,-796,4111,-739,4087,-792,4085,-796,4082,-801,4082,-804,4085,-808,4090,-811,4097,-811,4097,-816,4049,-816,4049,-811,4051,-811,4056,-806,4061,-804,4063,-799,4066,-794,4104,-717,4097,-698,4092,-691,4090,-688,4085,-684,4080,-681,4075,-684,4070,-686,4061,-686,4058,-684,4054,-681,4054,-672,4056,-667,4061,-664,4063,-662,4075,-662,4080,-664,4087,-669,4094,-676,4099,-684,4104,-693,4145,-796,4147,-801,4150,-806,4154,-811,4159,-811,4159,-816xe" filled="t" fillcolor="#000000" stroked="f">
              <v:path arrowok="t"/>
              <v:fill/>
            </v:shape>
            <v:shape style="position:absolute;left:4162;top:-816;width:108;height:103" coordorigin="4162,-816" coordsize="108,103" path="m4270,-816l4219,-816,4219,-811,4229,-811,4231,-808,4236,-804,4236,-770,4229,-765,4222,-763,4207,-763,4202,-765,4198,-765,4195,-768,4195,-804,4198,-808,4202,-811,4212,-811,4212,-816,4162,-816,4162,-811,4169,-811,4174,-808,4176,-804,4176,-768,4178,-763,4181,-758,4186,-756,4188,-753,4212,-753,4224,-756,4236,-763,4236,-724,4234,-720,4229,-717,4217,-717,4217,-712,4270,-712,4270,-717,4260,-717,4255,-720,4255,-806,4260,-808,4265,-811,4270,-811,4270,-816xe" filled="t" fillcolor="#000000" stroked="f">
              <v:path arrowok="t"/>
              <v:fill/>
            </v:shape>
            <v:shape style="position:absolute;left:4279;top:-816;width:113;height:103" coordorigin="4279,-816" coordsize="113,103" path="m4392,-816l4342,-816,4342,-811,4351,-811,4356,-808,4358,-804,4358,-770,4313,-770,4313,-799,4315,-804,4315,-806,4320,-808,4325,-811,4330,-811,4330,-816,4279,-816,4279,-811,4289,-811,4294,-808,4294,-804,4296,-799,4296,-727,4294,-722,4291,-717,4279,-717,4279,-712,4330,-712,4330,-717,4320,-717,4315,-720,4315,-724,4313,-729,4313,-763,4358,-763,4358,-727,4356,-722,4354,-717,4342,-717,4342,-712,4392,-712,4392,-717,4385,-717,4380,-720,4378,-724,4378,-806,4382,-808,4387,-811,4392,-811,4392,-816xe" filled="t" fillcolor="#000000" stroked="f">
              <v:path arrowok="t"/>
              <v:fill/>
            </v:shape>
            <v:shape style="position:absolute;left:4404;top:-818;width:74;height:108" coordorigin="4404,-818" coordsize="74,108" path="m4478,-717l4471,-720,4464,-717,4447,-717,4440,-722,4452,-710,4462,-710,4471,-712,4478,-717xe" filled="t" fillcolor="#000000" stroked="f">
              <v:path arrowok="t"/>
              <v:fill/>
            </v:shape>
            <v:shape style="position:absolute;left:4404;top:-818;width:74;height:108" coordorigin="4404,-818" coordsize="74,108" path="m4404,-763l4404,-751,4409,-739,4416,-727,4426,-715,4438,-710,4452,-710,4440,-722,4435,-734,4428,-744,4426,-758,4426,-789,4428,-794,4430,-801,4435,-806,4438,-808,4442,-811,4459,-811,4466,-808,4471,-801,4473,-797,4481,-779,4483,-758,4483,-744,4481,-732,4476,-727,4471,-720,4478,-717,4488,-722,4493,-729,4498,-739,4502,-748,4505,-756,4505,-780,4500,-792,4493,-801,4474,-814,4454,-818,4445,-818,4438,-816,4430,-811,4423,-806,4416,-801,4411,-792,4406,-782,4404,-772,4404,-763xe" filled="t" fillcolor="#000000" stroked="f">
              <v:path arrowok="t"/>
              <v:fill/>
            </v:shape>
            <v:shape style="position:absolute;left:4517;top:-816;width:91;height:103" coordorigin="4517,-816" coordsize="91,103" path="m4570,-712l4570,-717,4560,-717,4555,-720,4555,-724,4553,-729,4553,-808,4584,-808,4591,-806,4596,-801,4598,-796,4603,-787,4608,-787,4603,-816,4517,-816,4517,-811,4526,-811,4531,-808,4534,-804,4536,-799,4536,-727,4534,-722,4529,-717,4517,-717,4517,-712,4570,-712xe" filled="t" fillcolor="#000000" stroked="f">
              <v:path arrowok="t"/>
              <v:fill/>
            </v:shape>
            <v:shape style="position:absolute;left:4615;top:-818;width:74;height:108" coordorigin="4615,-818" coordsize="74,108" path="m4690,-717l4682,-720,4675,-717,4658,-717,4651,-722,4663,-710,4673,-710,4682,-712,4690,-717xe" filled="t" fillcolor="#000000" stroked="f">
              <v:path arrowok="t"/>
              <v:fill/>
            </v:shape>
            <v:shape style="position:absolute;left:4615;top:-818;width:74;height:108" coordorigin="4615,-818" coordsize="74,108" path="m4615,-763l4615,-751,4620,-739,4627,-727,4637,-715,4649,-710,4663,-710,4651,-722,4646,-734,4639,-744,4637,-758,4637,-789,4639,-794,4642,-801,4646,-806,4649,-808,4654,-811,4670,-811,4678,-808,4682,-801,4685,-797,4692,-779,4694,-758,4694,-744,4692,-732,4687,-727,4682,-720,4690,-717,4699,-722,4704,-729,4709,-739,4714,-748,4716,-756,4716,-780,4711,-792,4704,-801,4686,-814,4666,-818,4656,-818,4649,-816,4642,-811,4634,-806,4627,-801,4622,-792,4618,-782,4615,-772,4615,-76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5.02pt;margin-top:-41.4pt;width:40.36pt;height:6.4pt;mso-position-horizontal-relative:page;mso-position-vertical-relative:paragraph;z-index:-11014" coordorigin="4900,-828" coordsize="807,128">
            <v:shape style="position:absolute;left:4910;top:-816;width:96;height:103" coordorigin="4910,-816" coordsize="96,103" path="m4949,-736l4949,-722,4944,-717,4932,-717,4932,-712,4987,-712,4987,-717,4975,-717,4970,-720,4968,-724,4968,-808,4987,-808,4992,-806,4997,-801,4999,-796,5002,-794,5002,-787,5006,-787,5002,-816,4913,-816,4910,-787,4915,-787,4915,-794,4918,-799,4920,-801,4925,-806,4930,-808,4949,-808,4949,-736xe" filled="t" fillcolor="#000000" stroked="f">
              <v:path arrowok="t"/>
              <v:fill/>
            </v:shape>
            <v:shape style="position:absolute;left:5018;top:-818;width:86;height:108" coordorigin="5018,-818" coordsize="86,108" path="m5018,-763l5021,-741,5030,-724,5040,-715,5050,-710,5074,-710,5083,-712,5090,-722,5098,-729,5102,-739,5105,-751,5100,-753,5098,-744,5093,-736,5088,-734,5083,-729,5078,-727,5062,-727,5052,-732,5045,-741,5038,-748,5033,-760,5033,-782,5035,-792,5040,-813,5030,-804,5029,-802,5020,-785,5018,-763xe" filled="t" fillcolor="#000000" stroked="f">
              <v:path arrowok="t"/>
              <v:fill/>
            </v:shape>
            <v:shape style="position:absolute;left:5018;top:-818;width:86;height:108" coordorigin="5018,-818" coordsize="86,108" path="m5052,-818l5040,-813,5035,-792,5038,-799,5042,-804,5047,-808,5052,-811,5062,-811,5066,-808,5071,-806,5076,-801,5078,-796,5081,-794,5081,-782,5033,-782,5033,-760,5033,-777,5105,-777,5105,-789,5100,-799,5093,-806,5086,-816,5076,-818,5052,-818xe" filled="t" fillcolor="#000000" stroked="f">
              <v:path arrowok="t"/>
              <v:fill/>
            </v:shape>
            <v:shape style="position:absolute;left:5117;top:-816;width:106;height:103" coordorigin="5117,-816" coordsize="106,103" path="m5170,-712l5170,-717,5158,-717,5153,-720,5153,-724,5150,-729,5150,-765,5158,-765,5162,-760,5167,-756,5171,-747,5181,-730,5191,-712,5222,-712,5222,-717,5213,-717,5210,-722,5206,-724,5203,-729,5196,-741,5189,-753,5184,-763,5179,-768,5174,-770,5179,-775,5182,-780,5184,-784,5186,-792,5189,-796,5194,-799,5198,-799,5203,-796,5213,-796,5218,-801,5218,-811,5213,-816,5196,-816,5191,-813,5186,-811,5186,-806,5184,-804,5182,-799,5179,-792,5174,-782,5172,-777,5167,-775,5165,-772,5160,-770,5150,-770,5150,-801,5153,-806,5158,-811,5170,-811,5170,-816,5117,-816,5117,-811,5126,-811,5129,-808,5134,-804,5134,-727,5131,-722,5129,-717,5117,-717,5117,-712,5170,-712xe" filled="t" fillcolor="#000000" stroked="f">
              <v:path arrowok="t"/>
              <v:fill/>
            </v:shape>
            <v:shape style="position:absolute;left:5232;top:-818;width:89;height:108" coordorigin="5232,-818" coordsize="89,108" path="m5256,-813l5246,-804,5244,-801,5235,-784,5232,-763,5232,-762,5236,-740,5246,-724,5254,-715,5266,-710,5287,-710,5294,-712,5304,-720,5311,-727,5316,-739,5321,-751,5316,-753,5314,-744,5309,-739,5304,-734,5299,-729,5292,-727,5275,-727,5266,-732,5261,-741,5254,-751,5251,-760,5251,-784,5254,-796,5261,-804,5266,-808,5270,-811,5287,-811,5292,-806,5294,-801,5294,-789,5297,-789,5299,-784,5311,-784,5316,-789,5316,-799,5314,-806,5306,-811,5299,-816,5292,-818,5268,-818,5256,-813xe" filled="t" fillcolor="#000000" stroked="f">
              <v:path arrowok="t"/>
              <v:fill/>
            </v:shape>
            <v:shape style="position:absolute;left:5330;top:-816;width:96;height:103" coordorigin="5330,-816" coordsize="96,103" path="m5369,-736l5369,-722,5364,-717,5352,-717,5352,-712,5407,-712,5407,-717,5395,-717,5390,-720,5388,-724,5388,-808,5407,-808,5410,-806,5414,-806,5417,-801,5419,-796,5422,-794,5422,-787,5426,-787,5424,-816,5333,-816,5330,-787,5335,-787,5335,-794,5338,-799,5340,-801,5345,-806,5350,-808,5369,-808,5369,-736xe" filled="t" fillcolor="#000000" stroked="f">
              <v:path arrowok="t"/>
              <v:fill/>
            </v:shape>
            <v:shape style="position:absolute;left:5436;top:-818;width:94;height:108" coordorigin="5436,-818" coordsize="94,108" path="m5446,-782l5455,-782,5460,-787,5460,-801,5462,-806,5465,-808,5470,-811,5486,-811,5489,-806,5494,-801,5494,-780,5477,-775,5465,-768,5460,-753,5462,-758,5467,-760,5472,-765,5477,-765,5484,-770,5494,-775,5494,-734,5484,-727,5477,-724,5465,-724,5460,-729,5458,-732,5455,-736,5455,-746,5458,-765,5448,-760,5443,-756,5441,-751,5438,-746,5436,-741,5436,-729,5438,-722,5443,-717,5448,-712,5455,-710,5467,-710,5470,-712,5474,-712,5477,-715,5484,-720,5494,-727,5494,-722,5496,-717,5501,-712,5506,-710,5515,-710,5522,-715,5530,-727,5530,-734,5527,-729,5522,-727,5522,-724,5518,-724,5513,-727,5513,-799,5510,-804,5508,-808,5506,-811,5501,-813,5496,-818,5467,-818,5458,-816,5450,-811,5443,-806,5441,-799,5441,-787,5446,-782xe" filled="t" fillcolor="#000000" stroked="f">
              <v:path arrowok="t"/>
              <v:fill/>
            </v:shape>
            <v:shape style="position:absolute;left:5436;top:-818;width:94;height:108" coordorigin="5436,-818" coordsize="94,108" path="m5458,-765l5455,-746,5458,-751,5460,-753,5465,-768,5458,-765xe" filled="t" fillcolor="#000000" stroked="f">
              <v:path arrowok="t"/>
              <v:fill/>
            </v:shape>
            <v:shape style="position:absolute;left:5549;top:-734;width:24;height:24" coordorigin="5549,-734" coordsize="24,24" path="m5561,-734l5554,-734,5549,-729,5549,-715,5554,-710,5566,-710,5570,-712,5573,-717,5573,-729,5570,-732,5566,-734,5561,-734xe" filled="t" fillcolor="#000000" stroked="f">
              <v:path arrowok="t"/>
              <v:fill/>
            </v:shape>
            <v:shape style="position:absolute;left:5597;top:-818;width:101;height:106" coordorigin="5597,-818" coordsize="101,106" path="m5623,-765l5597,-712,5604,-712,5647,-765,5604,-818,5597,-818,5623,-765xe" filled="t" fillcolor="#000000" stroked="f">
              <v:path arrowok="t"/>
              <v:fill/>
            </v:shape>
            <v:shape style="position:absolute;left:5597;top:-818;width:101;height:106" coordorigin="5597,-818" coordsize="101,106" path="m5676,-765l5647,-712,5654,-712,5698,-765,5654,-818,5647,-818,5676,-7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0pt;width:87.04pt;height:22pt;mso-position-horizontal-relative:page;mso-position-vertical-relative:paragraph;z-index:-11009" coordorigin="2116,0" coordsize="1741,440">
            <v:shape style="position:absolute;left:2837;top:12;width:113;height:103" coordorigin="2837,12" coordsize="113,103" path="m2950,116l2950,111,2940,111,2935,108,2935,22,2940,20,2945,17,2950,17,2950,12,2837,12,2837,17,2846,17,2849,20,2851,24,2851,106,2849,111,2837,111,2837,116,2887,116,2887,111,2878,111,2873,108,2870,104,2870,20,2916,20,2916,101,2914,106,2911,111,2899,111,2899,116,2950,116xe" filled="t" fillcolor="#000000" stroked="f">
              <v:path arrowok="t"/>
              <v:fill/>
            </v:shape>
            <v:shape style="position:absolute;left:2952;top:10;width:110;height:156" coordorigin="2952,10" coordsize="110,156" path="m2993,99l2990,94,2990,111,2993,113,2998,116,3000,116,3005,118,3026,118,3038,113,3046,104,3049,99,3059,82,3062,60,3062,59,3059,38,3048,22,3041,15,3034,10,3022,10,3026,29,3031,34,3038,44,3041,56,3041,84,3038,96,3031,104,3026,108,3022,113,3007,113,3002,111,2998,106,2995,104,2993,99xe" filled="t" fillcolor="#000000" stroked="f">
              <v:path arrowok="t"/>
              <v:fill/>
            </v:shape>
            <v:shape style="position:absolute;left:2952;top:10;width:110;height:156" coordorigin="2952,10" coordsize="110,156" path="m3007,166l3007,161,2998,161,2993,159,2990,154,2990,41,2995,34,3000,29,3002,29,3007,27,3022,27,3026,29,3022,10,3017,10,3012,12,3005,15,3000,20,2995,24,2990,34,2990,10,2986,10,2954,22,2954,27,2959,24,2964,24,2969,27,2971,32,2971,149,2969,154,2969,159,2964,161,2952,161,2952,166,3007,166xe" filled="t" fillcolor="#000000" stroked="f">
              <v:path arrowok="t"/>
              <v:fill/>
            </v:shape>
            <v:shape style="position:absolute;left:3077;top:10;width:98;height:108" coordorigin="3077,10" coordsize="98,108" path="m3077,65l3077,77,3082,89,3089,101,3098,113,3110,118,3125,118,3113,106,3106,94,3101,84,3098,70,3098,39,3101,34,3103,27,3108,22,3110,20,3115,17,3132,17,3139,20,3144,27,3146,31,3153,49,3156,70,3156,84,3154,96,3149,101,3144,108,3151,111,3158,106,3166,99,3170,89,3175,82,3175,48,3173,36,3163,27,3156,15,3142,10,3118,10,3110,12,3103,17,3094,22,3089,27,3084,36,3079,46,3077,56,3077,65xe" filled="t" fillcolor="#000000" stroked="f">
              <v:path arrowok="t"/>
              <v:fill/>
            </v:shape>
            <v:shape style="position:absolute;left:3077;top:10;width:98;height:108" coordorigin="3077,10" coordsize="98,108" path="m3151,111l3144,108,3137,111,3120,111,3113,106,3125,118,3134,118,3144,116,3151,111xe" filled="t" fillcolor="#000000" stroked="f">
              <v:path arrowok="t"/>
              <v:fill/>
            </v:shape>
            <v:shape style="position:absolute;left:3187;top:12;width:108;height:103" coordorigin="3187,12" coordsize="108,103" path="m3206,70l3211,72,3214,75,3238,75,3250,72,3262,65,3262,99,3259,104,3259,106,3254,111,3242,111,3242,116,3295,116,3295,111,3286,111,3281,108,3281,104,3278,99,3278,29,3281,24,3281,20,3286,17,3295,17,3295,12,3245,12,3245,17,3252,17,3257,20,3262,24,3262,58,3254,63,3245,65,3228,65,3226,63,3221,60,3221,24,3226,20,3230,17,3235,17,3235,12,3187,12,3187,17,3194,17,3199,20,3202,24,3202,65,3206,70xe" filled="t" fillcolor="#000000" stroked="f">
              <v:path arrowok="t"/>
              <v:fill/>
            </v:shape>
            <v:shape style="position:absolute;left:3305;top:12;width:113;height:103" coordorigin="3305,12" coordsize="113,103" path="m3338,101l3338,94,3384,44,3384,101,3382,106,3379,111,3367,111,3367,116,3418,116,3418,111,3408,111,3403,108,3403,22,3408,20,3413,17,3418,17,3418,12,3370,12,3370,17,3379,17,3382,22,3384,27,3384,32,3338,84,3338,24,3341,20,3346,17,3355,17,3355,12,3305,12,3305,17,3314,17,3317,20,3319,24,3319,106,3317,111,3305,111,3305,116,3353,116,3353,111,3343,111,3341,106,3338,101xe" filled="t" fillcolor="#000000" stroked="f">
              <v:path arrowok="t"/>
              <v:fill/>
            </v:shape>
            <v:shape style="position:absolute;left:3422;top:12;width:98;height:103" coordorigin="3422,12" coordsize="98,103" path="m3463,92l3463,101,3461,106,3458,111,3446,111,3446,116,3502,116,3502,111,3490,111,3485,108,3482,104,3482,20,3502,20,3506,22,3511,27,3514,32,3516,34,3516,41,3521,41,3516,12,3427,12,3422,41,3427,41,3430,34,3432,29,3437,24,3442,22,3446,20,3463,20,3463,92xe" filled="t" fillcolor="#000000" stroked="f">
              <v:path arrowok="t"/>
              <v:fill/>
            </v:shape>
            <v:shape style="position:absolute;left:3530;top:10;width:94;height:108" coordorigin="3530,10" coordsize="94,108" path="m3624,94l3619,99,3617,101,3612,104,3607,101,3607,29,3605,24,3602,20,3600,17,3595,15,3590,10,3562,10,3552,12,3545,17,3538,22,3535,29,3535,41,3540,46,3550,46,3552,41,3554,36,3554,22,3557,20,3562,17,3576,17,3581,20,3583,22,3586,27,3588,34,3588,48,3587,49,3565,57,3566,63,3569,63,3576,58,3588,53,3588,94,3578,101,3571,106,3562,106,3557,104,3554,99,3552,96,3550,92,3550,63,3542,68,3538,72,3535,77,3533,82,3530,87,3530,99,3533,106,3538,111,3542,116,3550,118,3564,118,3569,116,3571,113,3578,108,3588,101,3588,106,3590,111,3593,116,3598,118,3607,118,3617,113,3624,101,3624,94xe" filled="t" fillcolor="#000000" stroked="f">
              <v:path arrowok="t"/>
              <v:fill/>
            </v:shape>
            <v:shape style="position:absolute;left:3530;top:10;width:94;height:108" coordorigin="3530,10" coordsize="94,108" path="m3565,57l3550,63,3550,87,3550,82,3552,77,3554,75,3557,70,3562,68,3566,63,3565,57xe" filled="t" fillcolor="#000000" stroked="f">
              <v:path arrowok="t"/>
              <v:fill/>
            </v:shape>
            <v:shape style="position:absolute;left:3626;top:12;width:98;height:103" coordorigin="3626,12" coordsize="98,103" path="m3667,92l3667,101,3665,106,3662,111,3650,111,3650,116,3706,116,3706,111,3694,111,3689,108,3686,104,3686,20,3706,20,3710,22,3715,27,3718,32,3720,34,3720,41,3725,41,3720,12,3631,12,3626,41,3631,41,3634,34,3636,29,3641,24,3646,22,3650,20,3667,20,3667,92xe" filled="t" fillcolor="#000000" stroked="f">
              <v:path arrowok="t"/>
              <v:fill/>
            </v:shape>
            <v:shape style="position:absolute;left:3732;top:12;width:94;height:103" coordorigin="3732,12" coordsize="94,103" path="m3770,65l3794,65,3804,72,3804,94,3802,99,3797,104,3794,116,3806,113,3814,108,3821,104,3826,96,3826,87,3822,74,3807,62,3780,58,3766,58,3766,22,3768,20,3773,17,3785,17,3785,12,3732,12,3732,17,3742,17,3744,20,3746,24,3746,101,3766,106,3766,65,3770,65xe" filled="t" fillcolor="#000000" stroked="f">
              <v:path arrowok="t"/>
              <v:fill/>
            </v:shape>
            <v:shape style="position:absolute;left:3732;top:12;width:94;height:103" coordorigin="3732,12" coordsize="94,103" path="m3797,104l3792,106,3785,108,3770,108,3766,106,3746,101,3746,106,3744,111,3732,111,3732,116,3794,116,3797,104xe" filled="t" fillcolor="#000000" stroked="f">
              <v:path arrowok="t"/>
              <v:fill/>
            </v:shape>
            <v:shape type="#_x0000_t75" style="position:absolute;left:2116;top:214;width:1741;height:226">
              <v:imagedata o:title="" r:id="rId1016"/>
            </v:shape>
            <w10:wrap type="none"/>
          </v:group>
        </w:pict>
      </w:r>
      <w:r>
        <w:pict>
          <v:group style="position:absolute;margin-left:236.38pt;margin-top:13.2pt;width:29.08pt;height:6.4pt;mso-position-horizontal-relative:page;mso-position-vertical-relative:paragraph;z-index:-11005" coordorigin="4728,264" coordsize="582,128">
            <v:shape style="position:absolute;left:4738;top:274;width:98;height:108" coordorigin="4738,274" coordsize="98,108" path="m4738,329l4738,341,4742,353,4750,365,4759,377,4771,382,4786,382,4774,370,4766,358,4762,348,4759,334,4759,303,4762,298,4764,291,4769,286,4771,284,4776,281,4793,281,4800,284,4805,291,4807,295,4814,313,4817,334,4817,351,4814,360,4810,365,4805,372,4812,375,4819,370,4826,363,4831,353,4836,346,4836,312,4834,300,4824,291,4817,279,4802,274,4778,274,4771,276,4764,281,4754,286,4750,291,4745,300,4740,310,4738,320,4738,329xe" filled="t" fillcolor="#000000" stroked="f">
              <v:path arrowok="t"/>
              <v:fill/>
            </v:shape>
            <v:shape style="position:absolute;left:4738;top:274;width:98;height:108" coordorigin="4738,274" coordsize="98,108" path="m4812,375l4805,372,4798,375,4781,375,4774,370,4786,382,4795,382,4805,380,4812,375xe" filled="t" fillcolor="#000000" stroked="f">
              <v:path arrowok="t"/>
              <v:fill/>
            </v:shape>
            <v:shape style="position:absolute;left:4846;top:276;width:98;height:103" coordorigin="4846,276" coordsize="98,103" path="m4850,305l4853,298,4855,293,4860,288,4865,284,4886,284,4886,365,4884,370,4882,375,4870,375,4870,380,4925,380,4925,375,4913,375,4908,372,4906,368,4906,284,4925,284,4930,286,4934,291,4937,296,4939,298,4939,305,4944,305,4939,276,4850,276,4846,305,4850,305xe" filled="t" fillcolor="#000000" stroked="f">
              <v:path arrowok="t"/>
              <v:fill/>
            </v:shape>
            <v:shape style="position:absolute;left:4951;top:276;width:96;height:103" coordorigin="4951,276" coordsize="96,103" path="m5016,336l5014,317,5009,322,5002,322,4994,329,5004,329,5011,332,5016,336xe" filled="t" fillcolor="#000000" stroked="f">
              <v:path arrowok="t"/>
              <v:fill/>
            </v:shape>
            <v:shape style="position:absolute;left:4951;top:276;width:96;height:103" coordorigin="4951,276" coordsize="96,103" path="m5018,368l5014,370,5006,372,4990,372,4985,370,4966,363,4966,370,4963,375,4951,375,4951,380,5016,380,5018,368xe" filled="t" fillcolor="#000000" stroked="f">
              <v:path arrowok="t"/>
              <v:fill/>
            </v:shape>
            <v:shape style="position:absolute;left:4951;top:276;width:96;height:103" coordorigin="4951,276" coordsize="96,103" path="m4956,281l4961,281,4963,284,4966,288,4966,363,4985,370,4985,329,4994,329,5002,322,4985,322,4985,284,5002,284,5009,286,5014,288,5018,291,5021,296,5021,308,5018,312,5014,317,5016,336,5023,339,5026,344,5026,358,5023,363,5018,368,5016,380,5028,377,5035,372,5042,368,5047,360,5047,339,5038,329,5018,324,5033,322,5040,315,5040,296,5038,291,5035,288,5030,284,5026,281,5021,279,5016,276,4951,276,4951,281,4956,281xe" filled="t" fillcolor="#000000" stroked="f">
              <v:path arrowok="t"/>
              <v:fill/>
            </v:shape>
            <v:shape style="position:absolute;left:5062;top:274;width:89;height:108" coordorigin="5062,274" coordsize="89,108" path="m5088,288l5093,284,5098,281,5107,281,5112,284,5114,286,5119,288,5122,291,5124,296,5124,298,5126,303,5126,310,5078,310,5078,300,5078,332,5078,315,5150,315,5150,303,5146,293,5138,286,5131,276,5122,274,5095,274,5086,279,5083,293,5088,288xe" filled="t" fillcolor="#000000" stroked="f">
              <v:path arrowok="t"/>
              <v:fill/>
            </v:shape>
            <v:shape style="position:absolute;left:5062;top:274;width:89;height:108" coordorigin="5062,274" coordsize="89,108" path="m5062,329l5065,352,5076,368,5086,377,5095,382,5119,382,5129,380,5136,370,5143,363,5148,353,5150,341,5146,339,5143,348,5138,356,5134,358,5129,363,5122,365,5105,365,5098,360,5090,351,5083,344,5078,332,5078,300,5083,293,5086,279,5076,288,5074,291,5065,308,5062,329xe" filled="t" fillcolor="#000000" stroked="f">
              <v:path arrowok="t"/>
              <v:fill/>
            </v:shape>
            <v:shape style="position:absolute;left:5158;top:276;width:98;height:103" coordorigin="5158,276" coordsize="98,103" path="m5198,356l5198,365,5196,370,5194,375,5182,375,5182,380,5237,380,5237,375,5225,375,5220,372,5218,368,5218,284,5237,284,5242,286,5246,291,5249,296,5251,298,5251,305,5256,305,5251,276,5162,276,5158,305,5162,305,5165,298,5167,293,5172,288,5177,286,5182,284,5198,284,5198,356xe" filled="t" fillcolor="#000000" stroked="f">
              <v:path arrowok="t"/>
              <v:fill/>
            </v:shape>
            <v:shape style="position:absolute;left:5275;top:358;width:24;height:24" coordorigin="5275,358" coordsize="24,24" path="m5287,358l5282,358,5278,360,5275,365,5275,375,5278,380,5282,382,5290,382,5294,380,5299,375,5299,368,5294,363,5292,358,5287,35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29.2pt;height:19.6pt">
            <v:imagedata o:title="" r:id="rId10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436"/>
      </w:pPr>
      <w:r>
        <w:pict>
          <v:group style="position:absolute;margin-left:128.16pt;margin-top:-39.94pt;width:4.08pt;height:4.08pt;mso-position-horizontal-relative:page;mso-position-vertical-relative:paragraph;z-index:-11011" coordorigin="2563,-799" coordsize="82,82">
            <v:shape style="position:absolute;left:2563;top:-799;width:82;height:82" coordorigin="2563,-799" coordsize="82,82" path="m2645,-758l2645,-770,2640,-780,2633,-787,2626,-794,2616,-799,2592,-799,2582,-794,2575,-787,2566,-780,2563,-770,2563,-746,2568,-736,2575,-729,2582,-722,2592,-717,2616,-717,2626,-722,2633,-729,2640,-736,2645,-746,2645,-75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8.16pt;margin-top:-25.9pt;width:4.08pt;height:4.08pt;mso-position-horizontal-relative:page;mso-position-vertical-relative:paragraph;z-index:-11010" coordorigin="2563,-518" coordsize="82,82">
            <v:shape style="position:absolute;left:2563;top:-518;width:82;height:82" coordorigin="2563,-518" coordsize="82,82" path="m2645,-477l2645,-489,2640,-499,2633,-506,2626,-513,2616,-518,2592,-518,2582,-513,2575,-506,2566,-499,2563,-489,2563,-465,2568,-456,2575,-448,2582,-439,2592,-436,2616,-436,2626,-441,2633,-448,2640,-456,2645,-465,2645,-47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1.14pt;margin-top:0pt;width:42.64pt;height:8.2pt;mso-position-horizontal-relative:page;mso-position-vertical-relative:paragraph;z-index:-11003" coordorigin="3823,0" coordsize="853,164">
            <v:shape style="position:absolute;left:3833;top:12;width:113;height:103" coordorigin="3833,12" coordsize="113,103" path="m3931,24l3931,22,3936,20,3941,17,3946,17,3946,12,3833,12,3833,17,3842,17,3845,20,3847,24,3847,106,3845,108,3840,111,3833,111,3833,116,3883,116,3883,111,3874,111,3869,108,3866,104,3866,20,3912,20,3912,101,3910,106,3907,111,3895,111,3895,116,3946,116,3946,111,3936,111,3931,108,3931,104,3929,99,3929,29,3931,24xe" filled="t" fillcolor="#000000" stroked="f">
              <v:path arrowok="t"/>
              <v:fill/>
            </v:shape>
            <v:shape style="position:absolute;left:3958;top:10;width:98;height:108" coordorigin="3958,10" coordsize="98,108" path="m3958,65l3958,77,3962,89,3970,101,3979,113,3991,118,4006,118,3994,106,3986,94,3982,84,3979,70,3979,39,3982,34,3984,27,3989,22,3991,20,3996,17,4013,17,4020,20,4025,27,4027,31,4034,49,4037,70,4037,87,4034,96,4030,101,4025,108,4032,111,4039,106,4046,99,4051,89,4056,82,4056,48,4054,39,4044,27,4037,15,4022,10,3998,10,3991,12,3984,17,3974,22,3970,27,3965,36,3960,46,3958,56,3958,65xe" filled="t" fillcolor="#000000" stroked="f">
              <v:path arrowok="t"/>
              <v:fill/>
            </v:shape>
            <v:shape style="position:absolute;left:3958;top:10;width:98;height:108" coordorigin="3958,10" coordsize="98,108" path="m4032,111l4025,108,4018,111,4001,111,3994,106,4006,118,4015,118,4025,116,4032,111xe" filled="t" fillcolor="#000000" stroked="f">
              <v:path arrowok="t"/>
              <v:fill/>
            </v:shape>
            <v:shape style="position:absolute;left:4070;top:12;width:113;height:103" coordorigin="4070,12" coordsize="113,103" path="m4183,12l4133,12,4133,17,4142,17,4147,22,4150,27,4150,58,4104,58,4104,24,4106,22,4111,17,4121,17,4121,12,4070,12,4070,17,4080,17,4080,20,4085,22,4085,106,4082,108,4078,111,4070,111,4070,116,4121,116,4121,111,4111,111,4106,108,4104,104,4104,65,4150,65,4150,101,4147,106,4145,111,4133,111,4133,116,4183,116,4183,111,4174,111,4171,108,4169,104,4166,99,4166,29,4169,24,4169,22,4174,20,4178,17,4183,17,4183,12xe" filled="t" fillcolor="#000000" stroked="f">
              <v:path arrowok="t"/>
              <v:fill/>
            </v:shape>
            <v:shape style="position:absolute;left:4188;top:12;width:101;height:103" coordorigin="4188,12" coordsize="101,103" path="m4289,12l4226,12,4224,29,4229,27,4234,22,4238,20,4250,20,4255,22,4279,17,4289,17,4289,12xe" filled="t" fillcolor="#000000" stroked="f">
              <v:path arrowok="t"/>
              <v:fill/>
            </v:shape>
            <v:shape style="position:absolute;left:4188;top:12;width:101;height:103" coordorigin="4188,12" coordsize="101,103" path="m4289,116l4289,111,4279,111,4274,108,4272,104,4272,27,4274,22,4279,17,4255,22,4255,63,4243,63,4236,60,4231,56,4226,51,4224,46,4224,29,4226,12,4217,15,4210,20,4205,27,4202,32,4202,51,4210,60,4226,65,4202,101,4200,106,4198,108,4193,111,4188,111,4188,116,4212,116,4246,70,4255,70,4255,101,4253,106,4250,108,4246,111,4238,111,4238,116,4289,116xe" filled="t" fillcolor="#000000" stroked="f">
              <v:path arrowok="t"/>
              <v:fill/>
            </v:shape>
            <v:shape style="position:absolute;left:4294;top:12;width:98;height:103" coordorigin="4294,12" coordsize="98,103" path="m4334,92l4334,101,4332,106,4330,111,4318,111,4318,116,4373,116,4373,111,4361,111,4356,108,4354,104,4354,20,4373,20,4378,22,4382,27,4385,32,4387,34,4387,41,4392,41,4387,12,4298,12,4294,41,4298,41,4301,34,4303,29,4308,24,4313,22,4318,20,4334,20,4334,92xe" filled="t" fillcolor="#000000" stroked="f">
              <v:path arrowok="t"/>
              <v:fill/>
            </v:shape>
            <v:shape style="position:absolute;left:4399;top:12;width:113;height:103" coordorigin="4399,12" coordsize="113,103" path="m4512,116l4512,111,4502,111,4498,108,4498,104,4495,99,4495,29,4498,24,4498,20,4502,17,4512,17,4512,12,4464,12,4464,17,4474,17,4476,22,4478,27,4478,32,4433,84,4433,24,4435,20,4440,17,4450,17,4450,12,4399,12,4399,17,4409,17,4411,20,4414,24,4414,106,4411,108,4406,111,4399,111,4399,116,4447,116,4447,111,4438,111,4435,106,4433,101,4433,94,4478,44,4478,101,4476,106,4474,111,4462,111,4462,116,4512,116xe" filled="t" fillcolor="#000000" stroked="f">
              <v:path arrowok="t"/>
              <v:fill/>
            </v:shape>
            <v:shape style="position:absolute;left:4517;top:12;width:101;height:103" coordorigin="4517,12" coordsize="101,103" path="m4618,116l4618,111,4608,111,4603,108,4601,104,4601,27,4603,22,4608,17,4582,22,4582,63,4572,63,4565,60,4560,56,4555,51,4553,46,4553,29,4555,12,4546,15,4538,20,4534,27,4531,32,4531,51,4538,60,4555,65,4531,101,4529,106,4526,108,4522,111,4517,111,4517,116,4541,116,4574,70,4582,70,4582,106,4579,108,4574,111,4567,111,4567,116,4618,116xe" filled="t" fillcolor="#000000" stroked="f">
              <v:path arrowok="t"/>
              <v:fill/>
            </v:shape>
            <v:shape style="position:absolute;left:4517;top:12;width:101;height:103" coordorigin="4517,12" coordsize="101,103" path="m4618,12l4555,12,4553,29,4558,27,4562,22,4567,20,4577,20,4582,22,4608,17,4618,17,4618,12xe" filled="t" fillcolor="#000000" stroked="f">
              <v:path arrowok="t"/>
              <v:fill/>
            </v:shape>
            <v:shape style="position:absolute;left:4637;top:10;width:29;height:144" coordorigin="4637,10" coordsize="29,144" path="m4656,34l4661,34,4666,29,4666,15,4661,10,4646,10,4642,15,4642,29,4646,34,4656,34xe" filled="t" fillcolor="#000000" stroked="f">
              <v:path arrowok="t"/>
              <v:fill/>
            </v:shape>
            <v:shape style="position:absolute;left:4637;top:10;width:29;height:144" coordorigin="4637,10" coordsize="29,144" path="m4651,142l4646,147,4637,149,4637,154,4649,149,4658,144,4663,140,4668,132,4670,125,4670,104,4666,99,4661,96,4658,94,4644,94,4639,99,4637,104,4637,111,4642,116,4646,118,4651,118,4656,116,4661,116,4663,120,4663,125,4661,132,4656,137,4651,1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8.16pt;margin-top:14.54pt;width:4.08pt;height:4.08pt;mso-position-horizontal-relative:page;mso-position-vertical-relative:paragraph;z-index:-11002" coordorigin="2563,291" coordsize="82,82">
            <v:shape style="position:absolute;left:2563;top:291;width:82;height:82" coordorigin="2563,291" coordsize="82,82" path="m2645,332l2645,320,2640,310,2633,303,2626,296,2616,291,2592,291,2582,296,2575,303,2566,310,2563,320,2563,344,2566,353,2575,360,2582,370,2592,372,2616,372,2626,370,2633,360,2640,353,2645,344,2645,3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8.16pt;margin-top:28.58pt;width:4.08pt;height:4.08pt;mso-position-horizontal-relative:page;mso-position-vertical-relative:paragraph;z-index:-11000" coordorigin="2563,572" coordsize="82,82">
            <v:shape style="position:absolute;left:2563;top:572;width:82;height:82" coordorigin="2563,572" coordsize="82,82" path="m2645,612l2645,600,2640,591,2633,584,2626,576,2614,572,2592,572,2582,576,2575,584,2566,591,2563,600,2563,624,2566,634,2575,641,2582,651,2592,653,2616,653,2626,651,2633,641,2640,634,2645,624,2645,6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8.16pt;margin-top:69.14pt;width:4.08pt;height:4.08pt;mso-position-horizontal-relative:page;mso-position-vertical-relative:paragraph;z-index:-10999" coordorigin="2563,1383" coordsize="82,82">
            <v:shape style="position:absolute;left:2563;top:1383;width:82;height:82" coordorigin="2563,1383" coordsize="82,82" path="m2645,1424l2645,1412,2640,1402,2633,1395,2623,1388,2614,1383,2592,1383,2582,1388,2575,1395,2566,1402,2563,1412,2563,1436,2566,1445,2575,1452,2582,1462,2592,1464,2614,1464,2623,1462,2633,1452,2640,1445,2645,1436,2645,14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81.96pt;width:8.89231pt;height:6.28pt;mso-position-horizontal-relative:page;mso-position-vertical-relative:paragraph;z-index:-10998" coordorigin="2119,1639" coordsize="178,126">
            <v:shape style="position:absolute;left:2129;top:1649;width:113;height:103" coordorigin="2129,1649" coordsize="113,103" path="m2242,1649l2191,1649,2191,1654,2201,1654,2201,1656,2206,1659,2206,1695,2162,1695,2162,1661,2167,1656,2172,1654,2177,1654,2177,1649,2129,1649,2129,1654,2134,1654,2138,1656,2143,1659,2143,1743,2138,1748,2129,1748,2129,1752,2177,1752,2177,1748,2170,1748,2165,1745,2162,1740,2162,1702,2206,1702,2206,1743,2203,1745,2198,1748,2191,1748,2191,1752,2242,1752,2242,1748,2232,1748,2227,1745,2225,1740,2225,1661,2227,1659,2232,1654,2242,1654,2242,1649xe" filled="t" fillcolor="#000000" stroked="f">
              <v:path arrowok="t"/>
              <v:fill/>
            </v:shape>
            <v:shape style="position:absolute;left:2254;top:1694;width:33;height:67" coordorigin="2254,1694" coordsize="33,67" path="m2273,1714l2275,1712,2278,1707,2282,1704,2287,1694,2273,1702,2273,1714xe" filled="t" fillcolor="#000000" stroked="f">
              <v:path arrowok="t"/>
              <v:fill/>
            </v:shape>
            <v:shape style="position:absolute;left:2254;top:1694;width:33;height:67" coordorigin="2254,1694" coordsize="33,67" path="m2258,1666l2258,1678,2261,1683,2273,1683,2275,1678,2275,1664,2278,1659,2282,1654,2297,1654,2302,1656,2306,1659,2309,1664,2311,1671,2311,1685,2309,1686,2287,1694,2282,1704,2290,1702,2292,1700,2299,1695,2311,1692,2311,1731,2302,1738,2294,1743,2285,1743,2280,1740,2278,1736,2273,1733,2273,1702,2266,1704,2261,1709,2256,1716,2254,1719,2254,1736,2256,1743,2261,1748,2266,1752,2270,1755,2287,1755,2292,1752,2294,1750,2299,1745,2311,1738,2311,1745,2314,1750,2316,1755,2330,1755,2338,1750,2347,1738,2347,1731,2342,1736,2340,1738,2335,1740,2330,1738,2330,1673,2328,1666,2328,1661,2326,1656,2321,1654,2318,1652,2311,1649,2304,1647,2282,1647,2273,1649,2268,1654,2261,1661,2258,166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17.1pt;margin-top:81.84pt;width:34.12pt;height:8.8pt;mso-position-horizontal-relative:page;mso-position-vertical-relative:paragraph;z-index:-10997" coordorigin="2342,1637" coordsize="682,176">
            <v:shape style="position:absolute;left:2352;top:1649;width:113;height:154" coordorigin="2352,1649" coordsize="113,154" path="m2417,1726l2390,1673,2388,1668,2388,1661,2390,1656,2395,1654,2400,1654,2400,1649,2352,1649,2352,1654,2357,1654,2362,1656,2364,1661,2366,1666,2371,1671,2407,1748,2400,1767,2398,1774,2395,1779,2393,1781,2388,1784,2383,1784,2378,1781,2376,1781,2371,1779,2366,1779,2362,1781,2357,1786,2357,1791,2359,1796,2364,1800,2369,1803,2378,1803,2386,1800,2390,1796,2398,1791,2402,1781,2407,1772,2450,1668,2450,1664,2455,1659,2460,1654,2465,1654,2465,1649,2431,1649,2431,1654,2438,1654,2441,1659,2441,1664,2438,1668,2417,1726xe" filled="t" fillcolor="#000000" stroked="f">
              <v:path arrowok="t"/>
              <v:fill/>
            </v:shape>
            <v:shape style="position:absolute;left:2465;top:1649;width:108;height:103" coordorigin="2465,1649" coordsize="108,103" path="m2482,1707l2486,1709,2491,1712,2515,1712,2527,1709,2537,1704,2537,1740,2534,1745,2530,1748,2520,1748,2520,1752,2573,1752,2573,1748,2563,1748,2558,1745,2556,1740,2556,1661,2558,1659,2563,1654,2573,1654,2573,1649,2522,1649,2522,1654,2530,1654,2534,1656,2537,1661,2537,1697,2530,1700,2522,1702,2503,1702,2498,1697,2498,1659,2503,1656,2508,1654,2513,1654,2513,1649,2465,1649,2465,1654,2472,1654,2477,1659,2479,1664,2479,1702,2482,1707xe" filled="t" fillcolor="#000000" stroked="f">
              <v:path arrowok="t"/>
              <v:fill/>
            </v:shape>
            <v:shape style="position:absolute;left:2582;top:1649;width:113;height:103" coordorigin="2582,1649" coordsize="113,103" path="m2695,1649l2645,1649,2645,1654,2654,1654,2654,1656,2659,1659,2659,1695,2616,1695,2616,1661,2621,1656,2626,1654,2630,1654,2630,1649,2582,1649,2582,1654,2587,1654,2592,1656,2597,1659,2597,1743,2592,1748,2582,1748,2582,1752,2630,1752,2630,1748,2623,1748,2618,1745,2616,1740,2616,1702,2659,1702,2659,1743,2657,1745,2652,1748,2645,1748,2645,1752,2695,1752,2695,1748,2686,1748,2681,1745,2678,1740,2678,1661,2681,1659,2686,1654,2695,1654,2695,1649xe" filled="t" fillcolor="#000000" stroked="f">
              <v:path arrowok="t"/>
              <v:fill/>
            </v:shape>
            <v:shape style="position:absolute;left:2707;top:1647;width:98;height:108" coordorigin="2707,1647" coordsize="98,108" path="m2772,1745l2767,1748,2750,1748,2755,1755,2765,1755,2774,1752,2782,1748,2789,1743,2796,1738,2798,1728,2803,1719,2806,1709,2806,1685,2801,1676,2794,1664,2776,1650,2755,1647,2748,1647,2741,1649,2731,1654,2724,1659,2726,1683,2729,1676,2731,1671,2734,1664,2736,1659,2741,1659,2746,1654,2760,1654,2767,1659,2772,1666,2775,1669,2782,1686,2784,1709,2784,1724,2782,1733,2777,1738,2772,1745xe" filled="t" fillcolor="#000000" stroked="f">
              <v:path arrowok="t"/>
              <v:fill/>
            </v:shape>
            <v:shape style="position:absolute;left:2707;top:1647;width:98;height:108" coordorigin="2707,1647" coordsize="98,108" path="m2743,1743l2736,1731,2731,1721,2726,1707,2726,1683,2724,1659,2719,1666,2714,1673,2710,1683,2707,1692,2707,1716,2710,1726,2719,1738,2726,1750,2738,1755,2755,1755,2750,1748,2743,1743xe" filled="t" fillcolor="#000000" stroked="f">
              <v:path arrowok="t"/>
              <v:fill/>
            </v:shape>
            <v:shape style="position:absolute;left:2818;top:1649;width:89;height:103" coordorigin="2818,1649" coordsize="89,103" path="m2854,1740l2854,1656,2885,1656,2890,1659,2894,1661,2897,1664,2899,1668,2902,1678,2906,1678,2902,1649,2818,1649,2818,1654,2827,1654,2832,1656,2834,1661,2834,1743,2830,1748,2818,1748,2818,1752,2868,1752,2868,1748,2861,1748,2856,1745,2854,1740xe" filled="t" fillcolor="#000000" stroked="f">
              <v:path arrowok="t"/>
              <v:fill/>
            </v:shape>
            <v:shape style="position:absolute;left:2916;top:1647;width:98;height:108" coordorigin="2916,1647" coordsize="98,108" path="m2981,1745l2976,1748,2959,1748,2964,1755,2974,1755,2983,1752,2990,1748,2998,1743,3005,1738,3007,1728,3012,1719,3014,1709,3014,1685,3010,1676,3002,1664,2985,1650,2964,1647,2957,1647,2950,1649,2940,1654,2933,1659,2935,1683,2938,1676,2940,1671,2942,1664,2945,1659,2950,1659,2954,1654,2969,1654,2976,1659,2981,1666,2984,1669,2991,1686,2993,1709,2993,1724,2990,1733,2986,1738,2981,1745xe" filled="t" fillcolor="#000000" stroked="f">
              <v:path arrowok="t"/>
              <v:fill/>
            </v:shape>
            <v:shape style="position:absolute;left:2916;top:1647;width:98;height:108" coordorigin="2916,1647" coordsize="98,108" path="m2952,1743l2945,1731,2940,1721,2935,1707,2935,1683,2933,1659,2928,1666,2923,1673,2918,1683,2916,1692,2916,1716,2918,1726,2928,1738,2935,1750,2947,1755,2964,1755,2959,1748,2952,174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8.86pt;margin-top:81.84pt;width:29.0523pt;height:6.4pt;mso-position-horizontal-relative:page;mso-position-vertical-relative:paragraph;z-index:-10996" coordorigin="3177,1637" coordsize="581,128">
            <v:shape style="position:absolute;left:3187;top:1649;width:98;height:103" coordorigin="3187,1649" coordsize="98,103" path="m3187,1678l3192,1678,3194,1671,3197,1666,3197,1664,3202,1659,3206,1656,3228,1656,3228,1738,3226,1743,3221,1748,3209,1748,3209,1752,3266,1752,3266,1748,3252,1748,3247,1745,3245,1740,3245,1656,3262,1656,3266,1659,3271,1659,3276,1664,3278,1668,3278,1673,3281,1678,3286,1678,3281,1649,3192,1649,3187,1678xe" filled="t" fillcolor="#000000" stroked="f">
              <v:path arrowok="t"/>
              <v:fill/>
            </v:shape>
            <v:shape style="position:absolute;left:3295;top:1647;width:86;height:108" coordorigin="3295,1647" coordsize="86,108" path="m3358,1671l3358,1676,3360,1683,3312,1683,3312,1673,3314,1666,3319,1661,3329,1647,3317,1652,3310,1661,3308,1663,3298,1680,3295,1702,3295,1703,3299,1724,3310,1740,3317,1752,3329,1755,3353,1755,3360,1752,3370,1743,3377,1736,3382,1726,3382,1716,3379,1714,3374,1721,3372,1728,3367,1733,3362,1736,3355,1738,3338,1738,3329,1733,3322,1724,3314,1716,3312,1704,3312,1688,3382,1688,3382,1676,3379,1666,3372,1659,3365,1652,3355,1647,3343,1647,3336,1654,3341,1654,3346,1656,3348,1659,3353,1661,3355,1664,3358,1668,3358,1671xe" filled="t" fillcolor="#000000" stroked="f">
              <v:path arrowok="t"/>
              <v:fill/>
            </v:shape>
            <v:shape style="position:absolute;left:3295;top:1647;width:86;height:108" coordorigin="3295,1647" coordsize="86,108" path="m3319,1661l3324,1656,3331,1654,3336,1654,3343,1647,3329,1647,3319,1661xe" filled="t" fillcolor="#000000" stroked="f">
              <v:path arrowok="t"/>
              <v:fill/>
            </v:shape>
            <v:shape style="position:absolute;left:3396;top:1649;width:106;height:103" coordorigin="3396,1649" coordsize="106,103" path="m3437,1695l3430,1695,3430,1661,3432,1656,3437,1654,3446,1654,3446,1649,3396,1649,3396,1654,3403,1654,3408,1656,3410,1661,3410,1743,3406,1748,3396,1748,3396,1752,3446,1752,3446,1748,3437,1748,3432,1745,3430,1740,3430,1702,3439,1702,3442,1707,3444,1712,3448,1719,3459,1736,3470,1752,3502,1752,3502,1748,3490,1748,3487,1745,3485,1740,3480,1736,3475,1724,3468,1712,3461,1704,3458,1700,3456,1697,3451,1695,3456,1692,3456,1690,3458,1685,3461,1680,3463,1676,3466,1668,3468,1666,3475,1666,3480,1668,3490,1668,3492,1666,3497,1661,3497,1656,3492,1652,3487,1649,3475,1649,3470,1652,3466,1656,3461,1661,3458,1666,3456,1673,3454,1683,3449,1688,3446,1690,3442,1692,3437,1695xe" filled="t" fillcolor="#000000" stroked="f">
              <v:path arrowok="t"/>
              <v:fill/>
            </v:shape>
            <v:shape style="position:absolute;left:3511;top:1647;width:86;height:108" coordorigin="3511,1647" coordsize="86,108" path="m3511,1702l3515,1724,3523,1740,3533,1750,3542,1755,3564,1755,3574,1752,3581,1745,3590,1738,3595,1726,3598,1714,3595,1712,3590,1721,3586,1728,3583,1731,3576,1736,3569,1738,3552,1738,3545,1733,3538,1724,3533,1714,3528,1704,3528,1680,3533,1671,3538,1664,3542,1656,3550,1654,3562,1654,3566,1659,3571,1664,3571,1673,3574,1676,3576,1680,3590,1680,3593,1676,3595,1671,3595,1666,3590,1661,3586,1654,3578,1649,3569,1647,3547,1647,3535,1652,3526,1661,3524,1664,3514,1681,3511,1702xe" filled="t" fillcolor="#000000" stroked="f">
              <v:path arrowok="t"/>
              <v:fill/>
            </v:shape>
            <v:shape style="position:absolute;left:3607;top:1649;width:98;height:103" coordorigin="3607,1649" coordsize="98,103" path="m3607,1678l3612,1678,3614,1671,3617,1666,3617,1664,3622,1659,3626,1656,3648,1656,3648,1738,3646,1743,3641,1748,3629,1748,3629,1752,3686,1752,3686,1748,3672,1748,3667,1745,3665,1740,3665,1656,3682,1656,3686,1659,3691,1659,3696,1664,3698,1668,3698,1673,3701,1678,3706,1678,3701,1649,3612,1649,3607,1678xe" filled="t" fillcolor="#000000" stroked="f">
              <v:path arrowok="t"/>
              <v:fill/>
            </v:shape>
            <v:shape style="position:absolute;left:3715;top:1694;width:33;height:67" coordorigin="3715,1694" coordsize="33,67" path="m3734,1714l3737,1712,3739,1707,3744,1704,3748,1694,3734,1702,3734,1714xe" filled="t" fillcolor="#000000" stroked="f">
              <v:path arrowok="t"/>
              <v:fill/>
            </v:shape>
            <v:shape style="position:absolute;left:3715;top:1694;width:33;height:67" coordorigin="3715,1694" coordsize="33,67" path="m3720,1666l3720,1678,3722,1683,3734,1683,3737,1678,3737,1664,3739,1659,3744,1654,3758,1654,3763,1656,3768,1659,3770,1664,3773,1671,3773,1685,3770,1686,3748,1694,3744,1704,3751,1702,3754,1700,3761,1695,3773,1692,3773,1731,3763,1738,3756,1743,3746,1743,3742,1740,3739,1736,3734,1733,3734,1702,3727,1704,3722,1709,3718,1716,3715,1719,3715,1736,3718,1743,3722,1748,3727,1752,3732,1755,3749,1755,3751,1752,3756,1750,3761,1745,3773,1738,3773,1745,3775,1750,3778,1755,3792,1755,3799,1750,3809,1738,3809,1731,3804,1736,3802,1738,3797,1740,3792,1738,3792,1673,3790,1666,3790,1661,3787,1656,3782,1654,3780,1652,3773,1649,3766,1647,3744,1647,3734,1649,3730,1654,3722,1661,3720,166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1.28pt;margin-top:86.54pt;width:1.32pt;height:1.2pt;mso-position-horizontal-relative:page;mso-position-vertical-relative:paragraph;z-index:-10995" coordorigin="3826,1731" coordsize="26,24">
            <v:shape style="position:absolute;left:3826;top:1731;width:26;height:24" coordorigin="3826,1731" coordsize="26,24" path="m3838,1731l3833,1733,3828,1738,3826,1743,3826,1748,3828,1750,3833,1755,3842,1755,3847,1752,3852,1748,3852,1740,3847,1736,3842,1731,3838,173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0.2pt;height:6.4pt">
            <v:imagedata o:title="" r:id="rId1018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5222"/>
      </w:pPr>
      <w:r>
        <w:pict>
          <v:group style="position:absolute;margin-left:105.94pt;margin-top:-67.8pt;width:383.44pt;height:76.6pt;mso-position-horizontal-relative:page;mso-position-vertical-relative:paragraph;z-index:-11001" coordorigin="2119,-1356" coordsize="7669,1532">
            <v:shape type="#_x0000_t75" style="position:absolute;left:2827;top:-1356;width:6260;height:457">
              <v:imagedata o:title="" r:id="rId1019"/>
            </v:shape>
            <v:shape style="position:absolute;left:2837;top:-1063;width:113;height:103" coordorigin="2837,-1063" coordsize="113,103" path="m2950,-1063l2899,-1063,2899,-1058,2909,-1058,2914,-1053,2914,-1048,2916,-1044,2916,-1017,2870,-1017,2870,-1051,2873,-1056,2878,-1058,2887,-1058,2887,-1063,2837,-1063,2837,-1058,2842,-1058,2846,-1056,2851,-1053,2851,-969,2849,-967,2844,-964,2837,-964,2837,-960,2887,-960,2887,-964,2878,-964,2873,-967,2870,-972,2870,-1010,2916,-1010,2916,-974,2914,-969,2911,-967,2906,-964,2899,-964,2899,-960,2950,-960,2950,-964,2940,-964,2935,-967,2933,-972,2933,-1046,2935,-1051,2935,-1053,2940,-1056,2945,-1058,2950,-1058,2950,-1063xe" filled="t" fillcolor="#000000" stroked="f">
              <v:path arrowok="t"/>
              <v:fill/>
            </v:shape>
            <v:shape style="position:absolute;left:2962;top:-1065;width:94;height:108" coordorigin="2962,-1065" coordsize="94,108" path="m2986,-1039l2983,-1046,2983,-1048,2986,-1053,2990,-1058,3007,-1058,3012,-1056,3014,-1053,3017,-1048,3019,-1041,3019,-1027,3017,-1026,2996,-1018,2990,-1008,2998,-1010,3000,-1012,3007,-1017,3019,-1020,3019,-981,3010,-974,3002,-969,2993,-969,2988,-972,2986,-976,2983,-979,2981,-984,2981,-1010,2974,-1008,2969,-1003,2964,-996,2962,-993,2962,-976,2964,-969,2969,-964,2974,-960,2978,-957,2995,-957,3000,-960,3002,-962,3010,-967,3019,-974,3019,-967,3022,-962,3026,-957,3038,-957,3048,-962,3055,-974,3055,-981,3050,-976,3048,-974,3043,-972,3038,-974,3038,-1041,3036,-1046,3036,-1051,3034,-1056,3031,-1058,3026,-1060,3019,-1063,3012,-1065,2990,-1065,2981,-1063,2976,-1058,2969,-1051,2966,-1046,2966,-1034,2971,-1029,2981,-1029,2983,-1034,2986,-1039xe" filled="t" fillcolor="#000000" stroked="f">
              <v:path arrowok="t"/>
              <v:fill/>
            </v:shape>
            <v:shape style="position:absolute;left:2962;top:-1065;width:94;height:108" coordorigin="2962,-1065" coordsize="94,108" path="m2981,-993l2981,-998,2983,-1000,2988,-1005,2990,-1008,2996,-1018,2981,-1010,2981,-988,2981,-993xe" filled="t" fillcolor="#000000" stroked="f">
              <v:path arrowok="t"/>
              <v:fill/>
            </v:shape>
            <v:shape style="position:absolute;left:3211;top:-1065;width:98;height:108" coordorigin="3211,-1065" coordsize="98,108" path="m3288,-979l3283,-974,3278,-967,3271,-964,3254,-964,3259,-957,3269,-957,3278,-960,3286,-964,3293,-969,3300,-976,3305,-984,3307,-993,3310,-1003,3310,-1027,3307,-1036,3298,-1048,3288,-1060,3276,-1065,3252,-1065,3245,-1063,3235,-1058,3233,-1036,3235,-1041,3238,-1048,3240,-1053,3245,-1056,3250,-1058,3266,-1058,3271,-1056,3278,-1048,3281,-1044,3288,-1026,3290,-1005,3290,-988,3288,-979xe" filled="t" fillcolor="#000000" stroked="f">
              <v:path arrowok="t"/>
              <v:fill/>
            </v:shape>
            <v:shape style="position:absolute;left:3211;top:-1065;width:98;height:108" coordorigin="3211,-1065" coordsize="98,108" path="m3214,-1029l3211,-1020,3211,-996,3214,-986,3223,-974,3233,-962,3245,-957,3259,-957,3254,-964,3247,-969,3240,-981,3235,-991,3233,-1005,3233,-1036,3235,-1058,3228,-1053,3223,-1048,3218,-1039,3214,-1029xe" filled="t" fillcolor="#000000" stroked="f">
              <v:path arrowok="t"/>
              <v:fill/>
            </v:shape>
            <v:shape style="position:absolute;left:3326;top:-1065;width:86;height:108" coordorigin="3326,-1065" coordsize="86,108" path="m3408,-1051l3401,-1058,3394,-1063,3386,-1065,3362,-1065,3350,-1060,3341,-1051,3329,-1032,3326,-1010,3326,-1010,3330,-988,3338,-972,3348,-962,3358,-957,3379,-957,3389,-960,3396,-967,3406,-974,3410,-986,3413,-998,3410,-1000,3406,-991,3401,-984,3398,-981,3391,-976,3386,-974,3367,-974,3360,-979,3353,-988,3348,-998,3343,-1008,3343,-1032,3348,-1041,3353,-1048,3358,-1056,3365,-1058,3377,-1058,3382,-1056,3386,-1053,3386,-1039,3389,-1036,3391,-1032,3406,-1032,3408,-1036,3410,-1041,3410,-1046,3408,-1051xe" filled="t" fillcolor="#000000" stroked="f">
              <v:path arrowok="t"/>
              <v:fill/>
            </v:shape>
            <v:shape style="position:absolute;left:3427;top:-1063;width:113;height:103" coordorigin="3427,-1063" coordsize="113,103" path="m3540,-1063l3490,-1063,3490,-1058,3499,-1058,3504,-1053,3504,-1048,3506,-1044,3506,-1017,3461,-1017,3461,-1051,3463,-1056,3468,-1058,3478,-1058,3478,-1063,3427,-1063,3427,-1058,3432,-1058,3437,-1056,3442,-1053,3442,-969,3439,-967,3434,-964,3427,-964,3427,-960,3478,-960,3478,-964,3468,-964,3463,-967,3461,-972,3461,-1010,3506,-1010,3506,-974,3504,-969,3502,-967,3497,-964,3490,-964,3490,-960,3540,-960,3540,-964,3530,-964,3526,-967,3523,-972,3523,-1046,3526,-1051,3526,-1053,3530,-1056,3535,-1058,3540,-1058,3540,-1063xe" filled="t" fillcolor="#000000" stroked="f">
              <v:path arrowok="t"/>
              <v:fill/>
            </v:shape>
            <v:shape style="position:absolute;left:3552;top:-1065;width:98;height:108" coordorigin="3552,-1065" coordsize="98,108" path="m3554,-1029l3552,-1020,3552,-996,3554,-986,3564,-974,3571,-962,3586,-957,3600,-957,3595,-964,3588,-969,3581,-981,3576,-991,3574,-1005,3574,-1036,3576,-1041,3578,-1048,3581,-1053,3586,-1056,3590,-1058,3607,-1058,3612,-1056,3619,-1048,3621,-1044,3629,-1026,3631,-1005,3631,-988,3634,-969,3641,-976,3643,-984,3648,-993,3650,-1003,3650,-1027,3648,-1036,3638,-1048,3629,-1060,3617,-1065,3593,-1065,3586,-1063,3576,-1058,3569,-1053,3564,-1048,3559,-1039,3554,-1029xe" filled="t" fillcolor="#000000" stroked="f">
              <v:path arrowok="t"/>
              <v:fill/>
            </v:shape>
            <v:shape style="position:absolute;left:3552;top:-1065;width:98;height:108" coordorigin="3552,-1065" coordsize="98,108" path="m3629,-979l3624,-974,3619,-967,3612,-964,3595,-964,3600,-957,3610,-957,3619,-960,3626,-964,3634,-969,3631,-988,3629,-979xe" filled="t" fillcolor="#000000" stroked="f">
              <v:path arrowok="t"/>
              <v:fill/>
            </v:shape>
            <v:shape style="position:absolute;left:3665;top:-1063;width:96;height:103" coordorigin="3665,-1063" coordsize="96,103" path="m3670,-1058l3672,-1058,3677,-1056,3679,-1051,3679,-974,3698,-969,3698,-1008,3701,-1010,3715,-1010,3725,-1008,3730,-1003,3727,-1022,3722,-1017,3698,-1017,3698,-1056,3713,-1063,3665,-1063,3665,-1058,3670,-1058xe" filled="t" fillcolor="#000000" stroked="f">
              <v:path arrowok="t"/>
              <v:fill/>
            </v:shape>
            <v:shape style="position:absolute;left:3665;top:-1063;width:96;height:103" coordorigin="3665,-1063" coordsize="96,103" path="m3754,-1024l3754,-1044,3751,-1048,3749,-1051,3744,-1056,3739,-1058,3734,-1060,3730,-1063,3713,-1063,3698,-1056,3715,-1056,3722,-1053,3727,-1051,3732,-1048,3734,-1044,3734,-1032,3732,-1027,3727,-1022,3730,-1003,3734,-1000,3739,-993,3739,-981,3737,-976,3732,-972,3727,-969,3720,-967,3703,-967,3698,-969,3679,-974,3679,-969,3677,-967,3672,-964,3665,-964,3665,-960,3730,-960,3739,-962,3749,-967,3756,-972,3761,-979,3761,-1000,3751,-1010,3732,-1015,3746,-1017,3754,-1024xe" filled="t" fillcolor="#000000" stroked="f">
              <v:path arrowok="t"/>
              <v:fill/>
            </v:shape>
            <v:shape style="position:absolute;left:3775;top:-1065;width:86;height:108" coordorigin="3775,-1065" coordsize="86,108" path="m3794,-1046l3799,-1051,3804,-1056,3811,-1058,3821,-1058,3826,-1056,3828,-1053,3833,-1051,3835,-1048,3838,-1044,3838,-1041,3840,-1036,3840,-1029,3792,-1029,3792,-1039,3792,-1024,3862,-1024,3862,-1036,3859,-1046,3852,-1053,3845,-1063,3835,-1065,3809,-1065,3799,-1060,3794,-1046xe" filled="t" fillcolor="#000000" stroked="f">
              <v:path arrowok="t"/>
              <v:fill/>
            </v:shape>
            <v:shape style="position:absolute;left:3775;top:-1065;width:86;height:108" coordorigin="3775,-1065" coordsize="86,108" path="m3794,-1046l3799,-1060,3790,-1051,3788,-1049,3778,-1032,3775,-1010,3775,-1009,3779,-988,3790,-972,3797,-962,3809,-957,3833,-957,3842,-960,3850,-969,3857,-976,3862,-986,3862,-998,3859,-998,3857,-991,3852,-984,3847,-979,3842,-976,3835,-974,3818,-974,3811,-979,3802,-988,3794,-996,3792,-1008,3792,-1039,3794,-1046xe" filled="t" fillcolor="#000000" stroked="f">
              <v:path arrowok="t"/>
              <v:fill/>
            </v:shape>
            <v:shape type="#_x0000_t75" style="position:absolute;left:4012;top:-1123;width:1441;height:224">
              <v:imagedata o:title="" r:id="rId1020"/>
            </v:shape>
            <v:shape type="#_x0000_t75" style="position:absolute;left:7166;top:-1075;width:1251;height:176">
              <v:imagedata o:title="" r:id="rId1021"/>
            </v:shape>
            <v:shape type="#_x0000_t75" style="position:absolute;left:8553;top:-1075;width:1222;height:154">
              <v:imagedata o:title="" r:id="rId1022"/>
            </v:shape>
            <v:shape type="#_x0000_t75" style="position:absolute;left:2121;top:-864;width:7662;height:231">
              <v:imagedata o:title="" r:id="rId1023"/>
            </v:shape>
            <v:shape type="#_x0000_t75" style="position:absolute;left:2119;top:-545;width:1246;height:176">
              <v:imagedata o:title="" r:id="rId1024"/>
            </v:shape>
            <v:shape type="#_x0000_t75" style="position:absolute;left:2829;top:-593;width:6958;height:505">
              <v:imagedata o:title="" r:id="rId1025"/>
            </v:shape>
            <v:shape style="position:absolute;left:4034;top:-36;width:158;height:151" coordorigin="4034,-36" coordsize="158,151" path="m4171,-26l4176,-28,4178,-31,4183,-33,4193,-33,4193,-36,4034,-36,4034,-33,4044,-33,4051,-31,4056,-26,4056,104,4054,108,4051,111,4034,111,4034,116,4102,116,4102,111,4085,111,4082,108,4080,104,4078,99,4078,-28,4150,-28,4150,99,4147,104,4145,108,4142,111,4128,111,4128,116,4193,116,4193,111,4178,111,4176,108,4171,104,4171,-26xe" filled="t" fillcolor="#000000" stroked="f">
              <v:path arrowok="t"/>
              <v:fill/>
            </v:shape>
            <v:shape style="position:absolute;left:4195;top:96;width:86;height:108" coordorigin="4195,96" coordsize="86,108" path="m4282,96l4274,104,4270,108,4265,113,4250,113,4246,111,4246,118,4270,118,4279,113,4282,96xe" filled="t" fillcolor="#000000" stroked="f">
              <v:path arrowok="t"/>
              <v:fill/>
            </v:shape>
            <v:shape style="position:absolute;left:4195;top:96;width:86;height:108" coordorigin="4195,96" coordsize="86,108" path="m4229,10l4195,24,4198,27,4202,24,4207,27,4212,27,4214,32,4214,149,4212,154,4212,156,4207,161,4195,161,4195,166,4250,166,4250,161,4241,161,4236,159,4234,154,4231,149,4231,111,4236,113,4238,116,4243,118,4246,118,4246,111,4241,108,4236,104,4234,101,4234,94,4231,87,4231,41,4238,34,4243,29,4248,27,4262,27,4270,29,4274,34,4279,44,4284,56,4284,84,4282,96,4279,113,4289,106,4293,100,4301,82,4303,60,4303,60,4300,39,4291,22,4284,15,4274,10,4260,10,4253,12,4248,15,4243,20,4238,24,4231,34,4231,10,4229,10xe" filled="t" fillcolor="#000000" stroked="f">
              <v:path arrowok="t"/>
              <v:fill/>
            </v:shape>
            <v:shape style="position:absolute;left:4318;top:12;width:113;height:103" coordorigin="4318,12" coordsize="113,103" path="m4430,12l4382,12,4382,17,4387,17,4390,20,4394,22,4394,32,4351,84,4351,22,4356,20,4361,17,4366,17,4366,12,4318,12,4318,17,4325,17,4330,20,4332,24,4332,106,4327,111,4318,111,4318,116,4363,116,4363,111,4356,111,4351,106,4351,94,4394,44,4394,106,4392,108,4387,111,4380,111,4380,116,4430,116,4430,111,4421,111,4416,108,4414,104,4414,24,4416,22,4421,17,4430,17,4430,12xe" filled="t" fillcolor="#000000" stroked="f">
              <v:path arrowok="t"/>
              <v:fill/>
            </v:shape>
            <v:shape style="position:absolute;left:4440;top:12;width:94;height:103" coordorigin="4440,12" coordsize="94,103" path="m4490,116l4505,116,4514,113,4524,108,4531,104,4534,96,4534,75,4526,65,4507,60,4522,58,4529,51,4529,32,4526,27,4524,24,4519,20,4514,17,4510,15,4502,15,4495,12,4486,12,4474,20,4490,20,4498,22,4502,24,4507,27,4507,48,4502,53,4498,58,4500,68,4505,72,4510,75,4512,82,4512,99,4507,104,4502,106,4495,108,4476,108,4454,92,4454,106,4450,111,4440,111,4440,116,4490,116xe" filled="t" fillcolor="#000000" stroked="f">
              <v:path arrowok="t"/>
              <v:fill/>
            </v:shape>
            <v:shape style="position:absolute;left:4440;top:12;width:94;height:103" coordorigin="4440,12" coordsize="94,103" path="m4445,17l4447,17,4452,20,4454,24,4454,92,4476,108,4474,106,4474,68,4500,68,4498,58,4474,58,4474,20,4486,12,4440,12,4440,17,4445,17xe" filled="t" fillcolor="#000000" stroked="f">
              <v:path arrowok="t"/>
              <v:fill/>
            </v:shape>
            <v:shape style="position:absolute;left:4550;top:10;width:34;height:108" coordorigin="4550,10" coordsize="34,108" path="m4572,15l4570,29,4574,24,4584,10,4572,15xe" filled="t" fillcolor="#000000" stroked="f">
              <v:path arrowok="t"/>
              <v:fill/>
            </v:shape>
            <v:shape style="position:absolute;left:4550;top:10;width:34;height:108" coordorigin="4550,10" coordsize="34,108" path="m4574,24l4579,20,4586,17,4596,17,4601,20,4603,22,4608,24,4610,27,4613,32,4613,39,4615,46,4567,46,4567,36,4570,29,4572,15,4565,24,4563,27,4553,44,4550,65,4550,66,4554,88,4565,104,4572,116,4584,118,4608,118,4618,116,4625,106,4632,99,4637,89,4637,80,4634,77,4632,84,4627,92,4622,96,4618,99,4610,101,4594,101,4584,96,4577,87,4570,80,4567,68,4567,51,4637,51,4637,39,4634,29,4627,22,4620,15,4610,10,4584,10,4574,24xe" filled="t" fillcolor="#000000" stroked="f">
              <v:path arrowok="t"/>
              <v:fill/>
            </v:shape>
            <v:shape type="#_x0000_t75" style="position:absolute;left:8522;top:-48;width:1239;height:202">
              <v:imagedata o:title="" r:id="rId1026"/>
            </v:shape>
            <w10:wrap type="none"/>
          </v:group>
        </w:pict>
      </w:r>
      <w:r>
        <w:pict>
          <v:group style="position:absolute;margin-left:256.54pt;margin-top:0.12pt;width:9.28pt;height:8.68pt;mso-position-horizontal-relative:page;mso-position-vertical-relative:paragraph;z-index:-10993" coordorigin="5131,2" coordsize="186,174">
            <v:shape style="position:absolute;left:5141;top:12;width:113;height:103" coordorigin="5141,12" coordsize="113,103" path="m5254,116l5254,111,5244,111,5239,108,5237,104,5237,24,5239,22,5244,17,5254,17,5254,12,5141,12,5141,17,5148,17,5153,20,5155,24,5155,106,5150,111,5141,111,5141,116,5189,116,5189,111,5182,111,5177,108,5174,104,5174,20,5218,20,5218,106,5213,111,5203,111,5203,116,5254,116xe" filled="t" fillcolor="#000000" stroked="f">
              <v:path arrowok="t"/>
              <v:fill/>
            </v:shape>
            <v:shape style="position:absolute;left:5256;top:94;width:50;height:108" coordorigin="5256,94" coordsize="50,108" path="m5294,96l5292,94,5292,111,5297,113,5299,116,5304,118,5306,111,5302,108,5297,104,5294,101,5294,96xe" filled="t" fillcolor="#000000" stroked="f">
              <v:path arrowok="t"/>
              <v:fill/>
            </v:shape>
            <v:shape style="position:absolute;left:5256;top:94;width:50;height:108" coordorigin="5256,94" coordsize="50,108" path="m5342,96l5335,104,5330,108,5326,113,5311,113,5306,111,5304,118,5330,118,5340,113,5350,106,5354,100,5361,82,5364,60,5364,60,5361,39,5352,22,5345,15,5335,10,5321,10,5314,12,5309,15,5304,20,5299,24,5292,34,5292,10,5290,10,5256,24,5258,27,5263,24,5268,27,5273,27,5273,32,5275,36,5275,149,5273,154,5270,159,5266,161,5256,161,5256,166,5311,166,5311,161,5302,161,5297,159,5292,154,5292,41,5299,34,5304,29,5309,27,5323,27,5330,29,5335,34,5340,44,5345,56,5345,84,5342,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8.42pt;margin-top:0pt;width:21.76pt;height:8.8pt;mso-position-horizontal-relative:page;mso-position-vertical-relative:paragraph;z-index:-10992" coordorigin="5368,0" coordsize="435,176">
            <v:shape style="position:absolute;left:5378;top:12;width:113;height:103" coordorigin="5378,12" coordsize="113,103" path="m5491,12l5443,12,5443,17,5448,17,5450,20,5455,22,5455,32,5412,84,5412,22,5417,20,5422,17,5426,17,5426,12,5378,12,5378,17,5386,17,5390,20,5393,24,5393,106,5388,111,5378,111,5378,116,5424,116,5424,111,5417,111,5412,106,5412,94,5455,44,5455,106,5450,111,5441,111,5441,116,5491,116,5491,111,5482,111,5477,108,5474,104,5474,24,5477,22,5482,17,5491,17,5491,12xe" filled="t" fillcolor="#000000" stroked="f">
              <v:path arrowok="t"/>
              <v:fill/>
            </v:shape>
            <v:shape style="position:absolute;left:5501;top:12;width:134;height:103" coordorigin="5501,12" coordsize="134,103" path="m5506,17l5508,17,5513,20,5515,24,5515,106,5510,111,5501,111,5501,116,5539,116,5539,111,5530,111,5525,108,5525,104,5522,99,5522,29,5561,116,5566,116,5602,29,5602,101,5599,106,5597,111,5585,111,5585,116,5635,116,5635,111,5626,111,5621,108,5621,22,5626,20,5630,17,5635,17,5635,12,5602,12,5568,89,5537,12,5501,12,5501,17,5506,17xe" filled="t" fillcolor="#000000" stroked="f">
              <v:path arrowok="t"/>
              <v:fill/>
            </v:shape>
            <v:shape style="position:absolute;left:5650;top:10;width:86;height:108" coordorigin="5650,10" coordsize="86,108" path="m5712,34l5712,39,5714,46,5666,46,5666,36,5669,29,5674,24,5683,10,5671,15,5664,24,5662,27,5653,44,5650,65,5650,65,5653,87,5662,104,5671,116,5683,118,5707,118,5714,116,5724,106,5731,99,5736,89,5736,80,5734,77,5729,84,5726,92,5722,96,5717,99,5710,101,5693,101,5683,96,5676,87,5669,80,5666,68,5666,51,5736,51,5736,39,5734,29,5726,22,5719,15,5710,10,5698,10,5690,17,5695,17,5700,20,5702,22,5707,24,5710,27,5712,32,5712,34xe" filled="t" fillcolor="#000000" stroked="f">
              <v:path arrowok="t"/>
              <v:fill/>
            </v:shape>
            <v:shape style="position:absolute;left:5650;top:10;width:86;height:108" coordorigin="5650,10" coordsize="86,108" path="m5674,24l5678,20,5686,17,5690,17,5698,10,5683,10,5674,24xe" filled="t" fillcolor="#000000" stroked="f">
              <v:path arrowok="t"/>
              <v:fill/>
            </v:shape>
            <v:shape style="position:absolute;left:5743;top:94;width:50;height:108" coordorigin="5743,94" coordsize="50,108" path="m5782,96l5779,94,5779,111,5784,113,5786,116,5791,118,5794,111,5789,108,5784,104,5782,101,5782,96xe" filled="t" fillcolor="#000000" stroked="f">
              <v:path arrowok="t"/>
              <v:fill/>
            </v:shape>
            <v:shape style="position:absolute;left:5743;top:94;width:50;height:108" coordorigin="5743,94" coordsize="50,108" path="m5830,96l5822,104,5818,108,5813,113,5798,113,5794,111,5791,118,5818,118,5827,113,5837,106,5841,100,5849,82,5851,60,5851,60,5848,39,5839,22,5832,15,5822,10,5808,10,5801,12,5796,15,5791,20,5786,24,5779,34,5779,10,5777,10,5743,24,5746,27,5750,24,5755,27,5760,27,5760,32,5762,36,5762,149,5760,154,5758,159,5753,161,5743,161,5743,166,5798,166,5798,161,5789,161,5784,159,5779,154,5779,41,5786,34,5791,29,5796,27,5810,27,5818,29,5822,34,5827,44,5832,56,5832,84,5830,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3.16pt;margin-top:0.62pt;width:7.2pt;height:5.16pt;mso-position-horizontal-relative:page;mso-position-vertical-relative:paragraph;z-index:-10991" coordorigin="5863,12" coordsize="144,103">
            <v:shape style="position:absolute;left:5863;top:12;width:144;height:103" coordorigin="5863,12" coordsize="144,103" path="m6007,12l5954,12,5954,17,5964,17,5969,20,5971,24,5974,29,5974,99,5971,104,5971,106,5966,111,5954,111,5954,116,6007,116,6007,111,5998,111,5993,108,5990,104,5990,29,5993,24,5993,22,5998,20,6002,17,6007,17,6007,12xe" filled="t" fillcolor="#000000" stroked="f">
              <v:path arrowok="t"/>
              <v:fill/>
            </v:shape>
            <v:shape style="position:absolute;left:5863;top:12;width:144;height:103" coordorigin="5863,12" coordsize="144,103" path="m5878,101l5878,106,5873,111,5863,111,5863,116,5926,116,5935,113,5945,108,5952,104,5954,96,5954,87,5951,74,5937,62,5909,58,5899,65,5923,65,5933,72,5933,94,5930,99,5926,104,5921,106,5916,108,5899,108,5878,92,5878,101xe" filled="t" fillcolor="#000000" stroked="f">
              <v:path arrowok="t"/>
              <v:fill/>
            </v:shape>
            <v:shape style="position:absolute;left:5863;top:12;width:144;height:103" coordorigin="5863,12" coordsize="144,103" path="m5897,24l5899,20,5904,17,5916,17,5916,12,5863,12,5863,17,5870,17,5875,20,5878,24,5878,92,5899,108,5897,106,5897,65,5899,65,5909,58,5897,58,5897,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8.38pt;margin-top:0pt;width:28.96pt;height:6.4pt;mso-position-horizontal-relative:page;mso-position-vertical-relative:paragraph;z-index:-10990" coordorigin="6168,0" coordsize="579,128">
            <v:shape style="position:absolute;left:6178;top:12;width:98;height:103" coordorigin="6178,12" coordsize="98,103" path="m6178,41l6182,41,6185,34,6187,29,6187,27,6192,22,6197,20,6218,20,6218,101,6216,106,6211,111,6199,111,6199,116,6257,116,6257,111,6242,111,6238,108,6235,104,6235,20,6252,20,6257,22,6262,22,6266,27,6269,32,6269,36,6271,41,6276,41,6271,12,6182,12,6178,41xe" filled="t" fillcolor="#000000" stroked="f">
              <v:path arrowok="t"/>
              <v:fill/>
            </v:shape>
            <v:shape style="position:absolute;left:6283;top:12;width:113;height:103" coordorigin="6283,12" coordsize="113,103" path="m6396,12l6348,12,6348,17,6353,17,6355,20,6360,22,6360,32,6317,84,6317,22,6322,20,6326,17,6331,17,6331,12,6283,12,6283,17,6290,17,6295,20,6298,24,6298,106,6293,111,6283,111,6283,116,6329,116,6329,111,6322,111,6317,106,6317,94,6360,44,6360,106,6355,111,6346,111,6346,116,6396,116,6396,111,6386,111,6382,108,6379,104,6379,24,6382,22,6386,17,6396,17,6396,12xe" filled="t" fillcolor="#000000" stroked="f">
              <v:path arrowok="t"/>
              <v:fill/>
            </v:shape>
            <v:shape style="position:absolute;left:6406;top:12;width:113;height:103" coordorigin="6406,12" coordsize="113,103" path="m6518,116l6518,111,6509,111,6504,108,6502,104,6502,24,6504,22,6509,17,6518,17,6518,12,6406,12,6406,17,6413,17,6418,20,6420,24,6420,106,6415,111,6406,111,6406,116,6454,116,6454,111,6446,111,6442,108,6439,104,6439,20,6482,20,6482,106,6478,111,6468,111,6468,116,6518,116xe" filled="t" fillcolor="#000000" stroked="f">
              <v:path arrowok="t"/>
              <v:fill/>
            </v:shape>
            <v:shape style="position:absolute;left:6530;top:10;width:98;height:108" coordorigin="6530,10" coordsize="98,108" path="m6530,65l6530,80,6533,89,6540,101,6541,103,6557,114,6554,84,6550,70,6550,46,6552,39,6554,34,6557,27,6559,22,6564,22,6569,17,6583,17,6590,22,6595,29,6598,32,6605,50,6607,72,6607,87,6605,96,6600,101,6595,108,6590,111,6574,111,6566,106,6578,118,6588,118,6595,116,6605,111,6612,106,6617,101,6622,92,6626,82,6629,72,6629,48,6624,39,6617,27,6599,14,6578,10,6571,10,6562,12,6554,17,6547,22,6542,29,6538,36,6533,46,6530,56,6530,65xe" filled="t" fillcolor="#000000" stroked="f">
              <v:path arrowok="t"/>
              <v:fill/>
            </v:shape>
            <v:shape style="position:absolute;left:6530;top:10;width:98;height:108" coordorigin="6530,10" coordsize="98,108" path="m6557,114l6578,118,6566,106,6559,94,6554,84,6557,114xe" filled="t" fillcolor="#000000" stroked="f">
              <v:path arrowok="t"/>
              <v:fill/>
            </v:shape>
            <v:shape style="position:absolute;left:6643;top:12;width:94;height:103" coordorigin="6643,12" coordsize="94,103" path="m6732,51l6732,32,6730,27,6725,24,6722,20,6718,17,6713,15,6706,15,6698,12,6689,12,6677,20,6694,20,6701,22,6706,24,6710,27,6710,60,6725,58,6732,51xe" filled="t" fillcolor="#000000" stroked="f">
              <v:path arrowok="t"/>
              <v:fill/>
            </v:shape>
            <v:shape style="position:absolute;left:6643;top:12;width:94;height:103" coordorigin="6643,12" coordsize="94,103" path="m6694,116l6708,116,6698,108,6679,108,6658,92,6658,106,6653,111,6643,111,6643,116,6694,116xe" filled="t" fillcolor="#000000" stroked="f">
              <v:path arrowok="t"/>
              <v:fill/>
            </v:shape>
            <v:shape style="position:absolute;left:6643;top:12;width:94;height:103" coordorigin="6643,12" coordsize="94,103" path="m6648,17l6650,17,6655,20,6658,24,6658,92,6679,108,6677,106,6677,68,6703,68,6708,72,6713,75,6715,82,6715,94,6713,99,6710,104,6706,106,6698,108,6708,116,6718,113,6725,108,6734,104,6737,96,6737,75,6727,65,6710,60,6710,44,6708,48,6706,53,6701,58,6677,58,6677,20,6689,12,6643,12,6643,17,6648,1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7.14pt;margin-top:0pt;width:10.96pt;height:6.4pt;mso-position-horizontal-relative:page;mso-position-vertical-relative:paragraph;z-index:-10989" coordorigin="8143,0" coordsize="219,128">
            <v:shape style="position:absolute;left:8153;top:12;width:113;height:103" coordorigin="8153,12" coordsize="113,103" path="m8266,12l8218,12,8218,17,8222,17,8225,20,8230,22,8230,32,8186,84,8186,22,8191,20,8196,17,8201,17,8201,12,8153,12,8153,17,8160,17,8165,20,8167,24,8167,106,8162,111,8153,111,8153,116,8198,116,8198,111,8191,111,8186,106,8186,94,8230,44,8230,106,8225,111,8215,111,8215,116,8266,116,8266,111,8256,111,8251,108,8249,104,8249,24,8251,22,8256,17,8266,17,8266,12xe" filled="t" fillcolor="#000000" stroked="f">
              <v:path arrowok="t"/>
              <v:fill/>
            </v:shape>
            <v:shape style="position:absolute;left:8273;top:10;width:79;height:108" coordorigin="8273,10" coordsize="79,108" path="m8321,60l8340,56,8347,46,8347,27,8345,22,8338,17,8330,12,8323,10,8304,10,8297,12,8292,15,8287,15,8282,12,8278,12,8278,46,8282,46,8287,27,8297,17,8316,17,8318,20,8323,22,8326,27,8328,29,8328,41,8326,46,8321,51,8318,56,8311,58,8302,58,8302,65,8321,65,8330,72,8330,94,8328,101,8326,104,8321,108,8316,111,8299,111,8287,106,8275,96,8273,99,8280,106,8285,111,8292,116,8299,118,8326,118,8335,116,8342,111,8350,104,8352,96,8352,87,8344,70,8321,6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4.16pt;height:6.4pt">
            <v:imagedata o:title="" r:id="rId1027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4"/>
      </w:pPr>
      <w:r>
        <w:pict>
          <v:group style="position:absolute;margin-left:128.16pt;margin-top:14.54pt;width:4.08pt;height:4.08pt;mso-position-horizontal-relative:page;mso-position-vertical-relative:paragraph;z-index:-10988" coordorigin="2563,291" coordsize="82,82">
            <v:shape style="position:absolute;left:2563;top:291;width:82;height:82" coordorigin="2563,291" coordsize="82,82" path="m2645,332l2645,320,2640,310,2633,303,2623,296,2614,291,2592,291,2582,296,2575,303,2566,310,2563,320,2563,344,2566,353,2575,360,2582,370,2592,372,2614,372,2623,370,2633,360,2640,353,2645,344,2645,33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0.28pt;height:8.8pt">
            <v:imagedata o:title="" r:id="rId102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4000"/>
      </w:pPr>
      <w:r>
        <w:pict>
          <v:group style="position:absolute;margin-left:232.18pt;margin-top:-27.24pt;width:16.72pt;height:6.4pt;mso-position-horizontal-relative:page;mso-position-vertical-relative:paragraph;z-index:-10994" coordorigin="4644,-545" coordsize="334,128">
            <v:shape style="position:absolute;left:4654;top:-535;width:86;height:108" coordorigin="4654,-535" coordsize="86,108" path="m4654,-480l4657,-458,4666,-441,4675,-432,4685,-427,4706,-427,4716,-429,4723,-436,4733,-444,4738,-456,4740,-468,4738,-470,4733,-460,4728,-453,4726,-451,4718,-446,4711,-444,4694,-444,4687,-448,4680,-458,4675,-468,4670,-477,4670,-501,4675,-511,4680,-518,4685,-525,4692,-528,4704,-528,4709,-523,4714,-518,4714,-508,4716,-506,4718,-501,4733,-501,4735,-506,4738,-511,4738,-516,4733,-520,4728,-528,4721,-532,4711,-535,4690,-535,4678,-530,4668,-520,4666,-518,4657,-500,4654,-480xe" filled="t" fillcolor="#000000" stroked="f">
              <v:path arrowok="t"/>
              <v:fill/>
            </v:shape>
            <v:shape style="position:absolute;left:4750;top:-532;width:98;height:103" coordorigin="4750,-532" coordsize="98,103" path="m4750,-504l4754,-504,4757,-511,4759,-516,4759,-518,4764,-523,4769,-525,4790,-525,4790,-444,4788,-439,4783,-434,4771,-434,4771,-429,4829,-429,4829,-434,4814,-434,4810,-436,4810,-441,4807,-446,4807,-525,4824,-525,4829,-523,4834,-523,4838,-518,4841,-513,4841,-508,4843,-504,4848,-504,4843,-532,4754,-532,4750,-504xe" filled="t" fillcolor="#000000" stroked="f">
              <v:path arrowok="t"/>
              <v:fill/>
            </v:shape>
            <v:shape style="position:absolute;left:4855;top:-532;width:113;height:103" coordorigin="4855,-532" coordsize="113,103" path="m4968,-532l4920,-532,4920,-528,4925,-528,4927,-525,4932,-523,4932,-513,4889,-460,4889,-523,4894,-525,4898,-528,4903,-528,4903,-532,4855,-532,4855,-528,4862,-528,4867,-525,4870,-520,4870,-439,4865,-434,4855,-434,4855,-429,4901,-429,4901,-434,4894,-434,4889,-439,4889,-451,4932,-501,4932,-439,4930,-436,4925,-434,4918,-434,4918,-429,4968,-429,4968,-434,4958,-434,4954,-436,4951,-441,4951,-520,4954,-523,4958,-528,4968,-528,4968,-5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6.06pt;margin-top:-2.52pt;width:382.96pt;height:49.6pt;mso-position-horizontal-relative:page;mso-position-vertical-relative:paragraph;z-index:-10987" coordorigin="2121,-50" coordsize="7659,992">
            <v:shape type="#_x0000_t75" style="position:absolute;left:2829;top:0;width:1227;height:176">
              <v:imagedata o:title="" r:id="rId1029"/>
            </v:shape>
            <v:shape type="#_x0000_t75" style="position:absolute;left:4168;top:-48;width:1398;height:224">
              <v:imagedata o:title="" r:id="rId1030"/>
            </v:shape>
            <v:shape type="#_x0000_t75" style="position:absolute;left:7116;top:-50;width:2658;height:226">
              <v:imagedata o:title="" r:id="rId1031"/>
            </v:shape>
            <v:shape type="#_x0000_t75" style="position:absolute;left:2121;top:221;width:6147;height:219">
              <v:imagedata o:title="" r:id="rId1032"/>
            </v:shape>
            <v:shape type="#_x0000_t75" style="position:absolute;left:6331;top:494;width:3402;height:229">
              <v:imagedata o:title="" r:id="rId1033"/>
            </v:shape>
            <v:shape type="#_x0000_t75" style="position:absolute;left:8767;top:761;width:1014;height:181">
              <v:imagedata o:title="" r:id="rId1034"/>
            </v:shape>
            <w10:wrap type="none"/>
          </v:group>
        </w:pict>
      </w:r>
      <w:r>
        <w:pict>
          <v:shape type="#_x0000_t75" style="width:66.16pt;height:6.52pt">
            <v:imagedata o:title="" r:id="rId1035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5642"/>
      </w:pPr>
      <w:r>
        <w:pict>
          <v:group style="position:absolute;margin-left:355.08pt;margin-top:0.62pt;width:5.64pt;height:5.16pt;mso-position-horizontal-relative:page;mso-position-vertical-relative:paragraph;z-index:-10985" coordorigin="7102,12" coordsize="113,103">
            <v:shape style="position:absolute;left:7102;top:12;width:113;height:103" coordorigin="7102,12" coordsize="113,103" path="m7214,12l7166,12,7166,17,7171,17,7174,20,7178,22,7178,27,7181,34,7135,84,7135,24,7140,20,7145,17,7150,17,7150,12,7102,12,7102,17,7109,17,7114,20,7116,24,7116,106,7111,111,7106,113,7102,113,7102,116,7150,116,7150,113,7142,111,7140,111,7135,106,7135,94,7181,44,7181,101,7178,106,7176,108,7171,113,7164,113,7164,116,7214,116,7214,113,7210,113,7205,111,7200,108,7198,104,7198,24,7200,22,7205,17,7214,17,7214,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4.34pt;margin-top:0pt;width:18.28pt;height:6.52pt;mso-position-horizontal-relative:page;mso-position-vertical-relative:paragraph;z-index:-10984" coordorigin="8287,0" coordsize="366,130">
            <v:shape style="position:absolute;left:8297;top:10;width:86;height:110" coordorigin="8297,10" coordsize="86,110" path="m8297,65l8297,69,8301,90,8311,106,8318,116,8330,120,8354,120,8364,116,8371,106,8378,99,8383,89,8383,80,8381,77,8378,84,8374,92,8369,96,8364,99,8357,101,8340,101,8333,96,8323,87,8316,80,8314,68,8314,36,8316,29,8321,15,8311,24,8309,27,8300,44,8297,65xe" filled="t" fillcolor="#000000" stroked="f">
              <v:path arrowok="t"/>
              <v:fill/>
            </v:shape>
            <v:shape style="position:absolute;left:8297;top:10;width:86;height:110" coordorigin="8297,10" coordsize="86,110" path="m8316,29l8321,24,8326,20,8333,17,8342,17,8347,20,8350,22,8354,24,8357,27,8359,32,8359,34,8362,39,8362,46,8314,46,8314,36,8314,68,8314,51,8383,51,8383,39,8381,29,8374,22,8366,15,8357,10,8330,10,8321,15,8316,29xe" filled="t" fillcolor="#000000" stroked="f">
              <v:path arrowok="t"/>
              <v:fill/>
            </v:shape>
            <v:shape style="position:absolute;left:8395;top:12;width:89;height:103" coordorigin="8395,12" coordsize="89,103" path="m8482,12l8395,12,8395,17,8405,17,8410,20,8412,24,8412,106,8407,111,8402,111,8395,113,8395,116,8448,116,8448,113,8441,113,8438,111,8434,108,8431,104,8431,20,8462,20,8470,22,8474,27,8477,32,8479,41,8484,41,8482,12xe" filled="t" fillcolor="#000000" stroked="f">
              <v:path arrowok="t"/>
              <v:fill/>
            </v:shape>
            <v:shape style="position:absolute;left:8494;top:10;width:98;height:110" coordorigin="8494,10" coordsize="98,110" path="m8494,65l8494,80,8496,92,8506,101,8506,102,8522,115,8542,120,8537,111,8530,106,8522,94,8518,84,8515,70,8515,39,8518,17,8510,22,8506,29,8501,36,8496,46,8494,56,8494,65xe" filled="t" fillcolor="#000000" stroked="f">
              <v:path arrowok="t"/>
              <v:fill/>
            </v:shape>
            <v:shape style="position:absolute;left:8494;top:10;width:98;height:110" coordorigin="8494,10" coordsize="98,110" path="m8570,96l8566,101,8561,108,8554,111,8537,111,8542,120,8551,120,8561,118,8568,113,8575,108,8582,101,8587,92,8590,82,8592,72,8592,48,8590,39,8580,27,8570,15,8558,10,8534,10,8527,12,8518,17,8515,39,8518,34,8520,27,8522,24,8527,22,8532,20,8537,17,8549,17,8554,22,8561,29,8563,32,8570,50,8573,72,8573,87,8570,96xe" filled="t" fillcolor="#000000" stroked="f">
              <v:path arrowok="t"/>
              <v:fill/>
            </v:shape>
            <v:shape style="position:absolute;left:8616;top:94;width:26;height:26" coordorigin="8616,94" coordsize="26,26" path="m8630,94l8626,94,8623,96,8618,101,8616,106,8616,111,8621,116,8626,120,8633,120,8638,116,8642,111,8642,106,8640,101,8635,96,8630,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1.64pt;margin-top:27.86pt;width:5.64pt;height:5.16pt;mso-position-horizontal-relative:page;mso-position-vertical-relative:paragraph;z-index:-10980" coordorigin="6833,557" coordsize="113,103">
            <v:shape style="position:absolute;left:6833;top:557;width:113;height:103" coordorigin="6833,557" coordsize="113,103" path="m6946,557l6898,557,6898,562,6902,562,6907,567,6910,572,6910,579,6866,629,6866,567,6871,564,6876,562,6881,562,6881,557,6833,557,6833,562,6840,562,6845,564,6847,569,6847,651,6842,656,6838,658,6833,658,6833,660,6878,660,6878,658,6874,658,6871,656,6866,651,6866,641,6910,588,6910,651,6905,656,6900,658,6895,658,6895,660,6946,660,6946,658,6938,658,6934,656,6929,651,6929,569,6931,567,6936,562,6946,562,6946,55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41.7pt;margin-top:27.24pt;width:47.08pt;height:6.52pt;mso-position-horizontal-relative:page;mso-position-vertical-relative:paragraph;z-index:-10979">
            <v:imagedata o:title="" r:id="rId1036"/>
          </v:shape>
        </w:pict>
      </w:r>
      <w:r>
        <w:pict>
          <v:group style="position:absolute;margin-left:302.14pt;margin-top:40.44pt;width:29.32pt;height:8.2pt;mso-position-horizontal-relative:page;mso-position-vertical-relative:paragraph;z-index:-10973" coordorigin="6043,809" coordsize="586,164">
            <v:shape style="position:absolute;left:6053;top:821;width:98;height:103" coordorigin="6053,821" coordsize="98,103" path="m6058,821l6053,850,6058,850,6060,843,6060,838,6062,836,6067,831,6072,831,6077,828,6091,828,6091,915,6086,920,6082,922,6074,922,6074,924,6132,924,6132,922,6125,920,6118,920,6113,917,6110,912,6110,828,6127,828,6132,831,6134,831,6139,833,6142,838,6144,840,6144,845,6146,850,6151,850,6146,821,6058,821xe" filled="t" fillcolor="#000000" stroked="f">
              <v:path arrowok="t"/>
              <v:fill/>
            </v:shape>
            <v:shape style="position:absolute;left:6161;top:819;width:86;height:110" coordorigin="6161,819" coordsize="86,110" path="m6185,833l6190,828,6197,826,6206,826,6209,828,6214,831,6218,833,6221,836,6221,840,6223,843,6223,848,6247,862,6247,848,6245,838,6238,831,6228,824,6221,819,6194,819,6185,833xe" filled="t" fillcolor="#000000" stroked="f">
              <v:path arrowok="t"/>
              <v:fill/>
            </v:shape>
            <v:shape style="position:absolute;left:6161;top:819;width:86;height:110" coordorigin="6161,819" coordsize="86,110" path="m6178,876l6178,862,6247,862,6223,848,6223,855,6178,855,6178,845,6180,838,6185,833,6194,819,6182,824,6175,833,6173,835,6164,852,6161,874,6161,877,6164,898,6173,915,6182,924,6192,929,6216,929,6226,924,6235,915,6242,908,6247,898,6247,888,6245,886,6240,893,6238,900,6233,905,6226,908,6221,910,6204,910,6194,905,6187,898,6180,888,6178,876xe" filled="t" fillcolor="#000000" stroked="f">
              <v:path arrowok="t"/>
              <v:fill/>
            </v:shape>
            <v:shape style="position:absolute;left:6262;top:821;width:103;height:103" coordorigin="6262,821" coordsize="103,103" path="m6298,874l6302,874,6307,879,6310,884,6314,891,6324,909,6336,924,6365,924,6365,922,6360,920,6355,920,6350,915,6346,908,6341,896,6331,884,6326,876,6324,874,6322,869,6317,867,6322,862,6324,857,6326,852,6329,848,6331,840,6334,838,6341,838,6346,840,6355,840,6358,838,6360,833,6360,828,6358,824,6353,821,6341,821,6336,824,6331,828,6326,833,6324,838,6322,845,6319,855,6314,860,6312,862,6307,864,6302,867,6295,867,6295,833,6300,828,6305,826,6312,826,6312,821,6262,821,6262,826,6269,826,6274,828,6276,833,6276,915,6271,920,6266,922,6262,922,6262,924,6312,924,6312,922,6307,922,6302,920,6298,917,6295,912,6295,874,6298,874xe" filled="t" fillcolor="#000000" stroked="f">
              <v:path arrowok="t"/>
              <v:fill/>
            </v:shape>
            <v:shape style="position:absolute;left:6377;top:819;width:86;height:110" coordorigin="6377,819" coordsize="86,110" path="m6394,852l6398,843,6403,836,6408,828,6415,826,6427,826,6432,831,6437,836,6437,845,6439,850,6444,852,6454,852,6456,850,6461,848,6461,838,6456,833,6451,826,6444,821,6434,819,6413,819,6401,824,6391,833,6380,853,6377,874,6377,874,6380,896,6389,912,6398,924,6408,929,6430,929,6439,924,6446,917,6454,910,6461,900,6463,886,6461,884,6456,893,6451,900,6446,903,6442,908,6434,910,6418,910,6410,905,6403,896,6396,888,6394,876,6394,852xe" filled="t" fillcolor="#000000" stroked="f">
              <v:path arrowok="t"/>
              <v:fill/>
            </v:shape>
            <v:shape style="position:absolute;left:6473;top:821;width:98;height:103" coordorigin="6473,821" coordsize="98,103" path="m6478,821l6473,850,6478,850,6480,843,6480,838,6482,836,6487,831,6492,831,6497,828,6511,828,6511,915,6506,920,6502,922,6494,922,6494,924,6552,924,6552,922,6545,920,6538,920,6533,917,6530,912,6530,828,6547,828,6552,831,6554,831,6559,833,6562,838,6564,840,6564,845,6566,850,6571,850,6566,821,6478,821xe" filled="t" fillcolor="#000000" stroked="f">
              <v:path arrowok="t"/>
              <v:fill/>
            </v:shape>
            <v:shape style="position:absolute;left:6586;top:903;width:34;height:60" coordorigin="6586,903" coordsize="34,60" path="m6598,953l6593,956,6586,958,6586,963,6595,960,6605,953,6610,948,6614,941,6619,934,6619,920,6617,912,6612,910,6607,905,6605,903,6590,903,6588,908,6586,912,6586,920,6588,924,6593,929,6598,929,6600,927,6605,927,6607,924,6610,929,6610,936,6607,941,6602,946,6598,95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0.42pt;margin-top:40.56pt;width:14.2923pt;height:8.68pt;mso-position-horizontal-relative:page;mso-position-vertical-relative:paragraph;z-index:-10972" coordorigin="6808,811" coordsize="286,174">
            <v:shape style="position:absolute;left:6818;top:821;width:113;height:154" coordorigin="6818,821" coordsize="113,154" path="m6823,958l6823,965,6828,970,6830,975,6845,975,6852,972,6857,968,6864,963,6869,956,6874,944,6917,843,6917,838,6919,833,6922,831,6926,826,6931,826,6931,821,6898,821,6898,826,6905,826,6907,831,6907,836,6905,840,6883,898,6857,845,6854,840,6854,833,6857,828,6862,826,6866,826,6866,821,6818,821,6818,826,6823,826,6826,828,6830,833,6833,838,6838,843,6874,922,6866,939,6864,946,6862,951,6859,953,6854,956,6850,956,6845,953,6840,953,6838,951,6833,951,6828,953,6823,958xe" filled="t" fillcolor="#000000" stroked="f">
              <v:path arrowok="t"/>
              <v:fill/>
            </v:shape>
            <v:shape style="position:absolute;left:6936;top:821;width:103;height:103" coordorigin="6936,821" coordsize="103,103" path="m7003,848l7006,840,7008,838,7015,838,7020,840,7030,840,7032,838,7034,833,7034,828,7032,824,7027,821,7015,821,7010,824,7006,828,7001,833,6998,838,6996,845,6994,855,6989,860,6986,862,6982,864,6977,867,6970,867,6970,833,6974,828,6979,826,6986,826,6986,821,6936,821,6936,826,6943,826,6948,828,6950,833,6950,915,6946,920,6941,922,6936,922,6936,924,6986,924,6986,922,6982,922,6977,920,6972,917,6970,912,6970,874,6979,874,6982,879,6984,884,6988,891,6999,909,7010,924,7039,924,7039,922,7034,920,7030,920,7025,915,7020,908,7015,896,7006,884,7001,876,6998,874,6996,869,6991,867,6996,862,6998,857,7001,852,7003,848xe" filled="t" fillcolor="#000000" stroked="f">
              <v:path arrowok="t"/>
              <v:fill/>
            </v:shape>
            <v:shape style="position:absolute;left:7051;top:867;width:33;height:72" coordorigin="7051,867" coordsize="33,72" path="m7070,891l7070,888,7073,884,7075,881,7080,876,7084,867,7070,874,7070,891xe" filled="t" fillcolor="#000000" stroked="f">
              <v:path arrowok="t"/>
              <v:fill/>
            </v:shape>
            <v:shape style="position:absolute;left:7051;top:867;width:33;height:72" coordorigin="7051,867" coordsize="33,72" path="m7056,838l7056,850,7058,855,7070,855,7073,850,7073,836,7078,831,7080,826,7094,826,7099,828,7104,831,7106,836,7109,843,7109,857,7106,858,7084,867,7080,876,7087,874,7090,872,7097,869,7109,864,7109,903,7099,910,7092,915,7082,915,7078,912,7075,910,7070,905,7070,874,7063,879,7058,884,7054,888,7051,891,7051,908,7054,915,7058,920,7063,924,7068,927,7085,927,7087,924,7092,922,7097,917,7109,910,7109,922,7111,924,7116,927,7128,927,7135,922,7145,910,7145,903,7140,908,7138,912,7133,912,7128,910,7128,845,7126,838,7126,836,7123,831,7118,826,7116,824,7109,821,7102,819,7080,819,7070,821,7066,826,7058,833,7056,83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6.98pt;margin-top:40.44pt;width:7.33231pt;height:6.52pt;mso-position-horizontal-relative:page;mso-position-vertical-relative:paragraph;z-index:-10971" coordorigin="7140,809" coordsize="147,130">
            <v:shape style="position:absolute;left:7150;top:819;width:79;height:110" coordorigin="7150,819" coordsize="79,110" path="m7198,874l7207,881,7207,910,7202,915,7198,917,7193,920,7176,920,7164,915,7152,905,7150,910,7157,915,7164,922,7169,924,7176,927,7183,929,7202,929,7212,924,7219,920,7226,912,7229,905,7229,896,7220,879,7198,869,7217,864,7224,855,7224,836,7222,831,7214,826,7210,821,7200,819,7186,819,7181,821,7174,821,7169,824,7164,824,7159,821,7154,821,7154,855,7159,855,7164,836,7174,826,7193,826,7198,828,7200,831,7202,836,7205,838,7205,850,7202,855,7200,860,7195,864,7188,867,7178,867,7178,874,7198,874xe" filled="t" fillcolor="#000000" stroked="f">
              <v:path arrowok="t"/>
              <v:fill/>
            </v:shape>
            <v:shape style="position:absolute;left:7243;top:867;width:33;height:72" coordorigin="7243,867" coordsize="33,72" path="m7262,891l7262,888,7265,884,7267,881,7272,876,7276,867,7262,874,7262,891xe" filled="t" fillcolor="#000000" stroked="f">
              <v:path arrowok="t"/>
              <v:fill/>
            </v:shape>
            <v:shape style="position:absolute;left:7243;top:867;width:33;height:72" coordorigin="7243,867" coordsize="33,72" path="m7248,838l7248,850,7250,855,7262,855,7265,850,7265,836,7270,831,7272,826,7286,826,7291,828,7296,831,7298,836,7301,843,7301,857,7298,858,7276,867,7272,876,7279,874,7282,872,7289,869,7301,864,7301,903,7291,910,7284,915,7274,915,7270,912,7267,910,7262,905,7262,874,7255,879,7250,884,7246,888,7243,891,7243,908,7246,915,7250,920,7255,924,7260,927,7277,927,7282,924,7284,922,7289,917,7301,910,7301,922,7303,924,7308,927,7320,927,7327,922,7337,910,7337,903,7332,908,7330,912,7325,912,7320,910,7320,845,7318,838,7318,836,7315,831,7310,826,7308,824,7301,821,7294,819,7272,819,7262,821,7258,826,7250,833,7248,83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6.46pt;margin-top:40.56pt;width:10.84pt;height:6.16pt;mso-position-horizontal-relative:page;mso-position-vertical-relative:paragraph;z-index:-10970" coordorigin="7329,811" coordsize="217,123">
            <v:shape style="position:absolute;left:7339;top:821;width:98;height:103" coordorigin="7339,821" coordsize="98,103" path="m7344,821l7339,850,7344,850,7346,843,7349,838,7349,836,7354,831,7358,831,7363,828,7380,828,7380,910,7378,915,7373,920,7368,922,7361,922,7361,924,7418,924,7418,922,7411,920,7404,920,7399,917,7399,912,7397,908,7397,828,7414,828,7418,831,7421,831,7426,833,7428,838,7430,840,7430,845,7433,850,7438,850,7433,821,7344,821xe" filled="t" fillcolor="#000000" stroked="f">
              <v:path arrowok="t"/>
              <v:fill/>
            </v:shape>
            <v:shape style="position:absolute;left:7445;top:821;width:91;height:103" coordorigin="7445,821" coordsize="91,103" path="m7498,821l7445,821,7445,826,7452,826,7457,828,7459,833,7478,917,7478,833,7481,831,7486,826,7498,826,7498,821xe" filled="t" fillcolor="#000000" stroked="f">
              <v:path arrowok="t"/>
              <v:fill/>
            </v:shape>
            <v:shape style="position:absolute;left:7445;top:821;width:91;height:103" coordorigin="7445,821" coordsize="91,103" path="m7493,924l7507,924,7519,922,7526,917,7534,912,7536,905,7536,896,7533,883,7518,871,7490,867,7478,867,7478,876,7481,874,7505,874,7514,881,7514,903,7512,908,7507,912,7502,915,7498,917,7478,917,7459,833,7459,915,7454,920,7450,922,7445,922,7445,924,7493,9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6.38pt;margin-top:40.56pt;width:8.41231pt;height:6.28pt;mso-position-horizontal-relative:page;mso-position-vertical-relative:paragraph;z-index:-10969" coordorigin="7728,811" coordsize="168,126">
            <v:shape style="position:absolute;left:7738;top:821;width:106;height:103" coordorigin="7738,821" coordsize="106,103" path="m7802,833l7800,838,7798,845,7795,855,7790,860,7788,862,7783,864,7778,867,7771,867,7771,833,7774,831,7778,826,7788,826,7788,821,7738,821,7738,826,7745,826,7750,828,7752,833,7752,915,7747,920,7742,922,7738,922,7738,924,7788,924,7788,922,7783,922,7778,920,7774,917,7771,912,7771,874,7781,874,7783,879,7786,884,7790,891,7800,909,7812,924,7843,924,7843,922,7836,920,7831,920,7826,915,7822,908,7817,896,7810,884,7802,876,7800,874,7798,869,7793,867,7798,864,7800,862,7802,857,7802,852,7805,848,7807,840,7810,838,7817,838,7822,840,7831,840,7834,838,7838,833,7838,828,7834,824,7829,821,7819,821,7814,824,7810,826,7807,828,7802,833xe" filled="t" fillcolor="#000000" stroked="f">
              <v:path arrowok="t"/>
              <v:fill/>
            </v:shape>
            <v:shape style="position:absolute;left:7853;top:867;width:33;height:72" coordorigin="7853,867" coordsize="33,72" path="m7872,891l7872,888,7874,884,7879,881,7882,876,7886,867,7872,874,7872,891xe" filled="t" fillcolor="#000000" stroked="f">
              <v:path arrowok="t"/>
              <v:fill/>
            </v:shape>
            <v:shape style="position:absolute;left:7853;top:867;width:33;height:72" coordorigin="7853,867" coordsize="33,72" path="m7877,845l7874,838,7874,836,7879,831,7882,826,7898,826,7901,828,7906,831,7908,836,7910,843,7910,857,7908,858,7886,867,7882,876,7889,874,7891,872,7898,869,7910,864,7910,903,7901,910,7894,915,7884,915,7879,912,7877,910,7872,905,7872,874,7865,879,7860,884,7855,888,7853,891,7853,908,7855,915,7860,920,7865,924,7870,927,7886,927,7891,924,7894,922,7898,917,7910,910,7910,922,7913,924,7918,927,7930,927,7937,922,7946,910,7946,903,7942,908,7939,912,7934,912,7930,910,7930,845,7927,838,7927,836,7925,831,7922,826,7918,824,7910,821,7903,819,7882,819,7872,821,7867,826,7860,833,7858,838,7858,850,7862,855,7872,855,7874,850,7877,84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7.06pt;margin-top:40.44pt;width:17.56pt;height:8.8pt;mso-position-horizontal-relative:page;mso-position-vertical-relative:paragraph;z-index:-10968" coordorigin="7941,809" coordsize="351,176">
            <v:shape style="position:absolute;left:7951;top:821;width:106;height:103" coordorigin="7951,821" coordsize="106,103" path="m8011,869l8006,867,8011,864,8014,862,8016,857,8016,852,8018,848,8021,840,8026,838,8030,838,8035,840,8045,840,8050,838,8052,833,8052,828,8047,824,8042,821,8033,821,8028,824,8023,826,8021,828,8016,833,8014,838,8011,845,8009,855,8004,860,8002,862,7997,864,7992,867,7985,867,7985,833,7987,831,7992,826,8002,826,8002,821,7951,821,7951,826,7958,826,7963,828,7966,833,7966,915,7961,920,7956,922,7951,922,7951,924,8002,924,8002,922,7997,922,7992,920,7987,917,7985,912,7985,874,7990,874,7994,876,7999,879,7999,884,8003,891,8014,909,8026,924,8057,924,8057,922,8050,920,8045,920,8040,915,8035,908,8030,896,8023,884,8016,876,8014,874,8011,869xe" filled="t" fillcolor="#000000" stroked="f">
              <v:path arrowok="t"/>
              <v:fill/>
            </v:shape>
            <v:shape style="position:absolute;left:8059;top:821;width:113;height:154" coordorigin="8059,821" coordsize="113,154" path="m8064,963l8064,965,8069,970,8071,975,8086,975,8093,972,8100,968,8105,963,8110,956,8114,944,8158,843,8158,838,8160,833,8162,831,8167,826,8172,826,8172,821,8138,821,8138,826,8146,826,8148,831,8148,840,8124,898,8098,845,8095,840,8095,833,8098,828,8102,826,8107,826,8107,821,8059,821,8059,826,8064,826,8069,831,8071,836,8076,838,8078,843,8114,922,8107,939,8105,946,8102,951,8100,953,8095,956,8090,956,8086,953,8083,953,8078,951,8074,951,8069,953,8069,956,8064,958,8064,963xe" filled="t" fillcolor="#000000" stroked="f">
              <v:path arrowok="t"/>
              <v:fill/>
            </v:shape>
            <v:shape style="position:absolute;left:8174;top:819;width:108;height:110" coordorigin="8174,819" coordsize="108,110" path="m8268,915l8263,905,8262,904,8255,886,8256,922,8268,929,8282,929,8278,920,8268,915xe" filled="t" fillcolor="#000000" stroked="f">
              <v:path arrowok="t"/>
              <v:fill/>
            </v:shape>
            <v:shape style="position:absolute;left:8174;top:819;width:108;height:110" coordorigin="8174,819" coordsize="108,110" path="m8242,843l8234,852,8234,867,8208,867,8208,833,8213,828,8218,826,8222,826,8222,821,8174,821,8174,826,8182,826,8184,828,8189,831,8189,915,8184,920,8179,920,8174,922,8174,924,8222,924,8222,922,8218,922,8215,920,8210,917,8208,912,8208,876,8234,876,8234,891,8239,903,8246,912,8256,922,8255,886,8254,864,8254,852,8256,843,8261,836,8266,828,8273,826,8290,826,8297,831,8304,843,8309,852,8311,864,8311,881,8311,890,8304,912,8287,920,8278,920,8282,929,8292,929,8299,927,8306,922,8316,917,8321,910,8326,900,8330,891,8333,881,8333,857,8328,845,8318,836,8309,824,8297,819,8270,819,8258,824,8251,833,8242,84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6.36pt;margin-top:45.62pt;width:2.52pt;height:5.4pt;mso-position-horizontal-relative:page;mso-position-vertical-relative:paragraph;z-index:-10967" coordorigin="8527,912" coordsize="50,108">
            <v:shape style="position:absolute;left:8527;top:912;width:50;height:108" coordorigin="8527,912" coordsize="50,108" path="m8573,917l8568,912,8568,922,8570,924,8575,927,8578,920,8573,917xe" filled="t" fillcolor="#000000" stroked="f">
              <v:path arrowok="t"/>
              <v:fill/>
            </v:shape>
            <v:shape style="position:absolute;left:8527;top:912;width:50;height:108" coordorigin="8527,912" coordsize="50,108" path="m8582,975l8582,970,8573,970,8568,968,8566,963,8563,958,8563,920,8568,922,8568,912,8566,910,8566,903,8563,898,8563,850,8570,843,8575,840,8578,838,8582,836,8594,836,8602,838,8606,845,8614,852,8616,864,8616,896,8614,905,8606,912,8602,920,8597,922,8582,922,8578,920,8575,927,8578,927,8582,929,8602,929,8611,924,8621,915,8625,909,8633,891,8635,869,8635,869,8632,848,8623,831,8616,824,8609,819,8592,819,8585,821,8580,824,8575,828,8570,836,8563,843,8563,819,8561,819,8527,833,8530,836,8534,833,8539,833,8544,836,8546,840,8546,958,8544,963,8544,965,8539,970,8527,970,8527,975,8582,97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2.6pt;margin-top:44.06pt;width:1.44pt;height:5.27462pt;mso-position-horizontal-relative:page;mso-position-vertical-relative:paragraph;z-index:-10966" coordorigin="8652,881" coordsize="29,105">
            <v:shape style="position:absolute;left:8652;top:881;width:29;height:105" coordorigin="8652,881" coordsize="29,105" path="m8680,924l8681,903,8676,893,8674,881,8664,911,8680,924xe" filled="t" fillcolor="#000000" stroked="f">
              <v:path arrowok="t"/>
              <v:fill/>
            </v:shape>
            <v:shape style="position:absolute;left:8652;top:881;width:29;height:105" coordorigin="8652,881" coordsize="29,105" path="m8652,874l8652,888,8654,900,8664,910,8664,911,8674,881,8674,848,8676,843,8678,836,8681,833,8686,831,8690,828,8693,826,8707,826,8712,831,8719,838,8721,841,8729,858,8731,881,8731,896,8729,905,8724,912,8719,917,8712,920,8695,920,8688,915,8681,903,8680,924,8700,929,8710,929,8719,927,8726,922,8734,917,8741,910,8743,900,8748,891,8750,881,8750,860,8748,848,8738,838,8738,837,8722,824,8702,819,8693,819,8686,821,8676,826,8669,831,8664,838,8659,848,8654,855,8652,864,8652,87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7.5pt;margin-top:40.56pt;width:11.56pt;height:6.28pt;mso-position-horizontal-relative:page;mso-position-vertical-relative:paragraph;z-index:-10965" coordorigin="8750,811" coordsize="231,126">
            <v:shape style="position:absolute;left:8760;top:821;width:108;height:106" coordorigin="8760,821" coordsize="108,106" path="m8760,915l8760,922,8765,927,8779,927,8784,924,8789,922,8794,920,8796,915,8798,908,8801,900,8801,828,8834,828,8834,912,8832,917,8827,920,8822,922,8815,922,8815,924,8868,924,8868,922,8863,922,8858,920,8854,915,8854,831,8858,828,8863,826,8868,826,8868,821,8777,821,8777,826,8784,826,8789,828,8791,833,8791,900,8789,905,8789,910,8786,912,8779,912,8774,908,8770,905,8765,908,8760,910,8760,915xe" filled="t" fillcolor="#000000" stroked="f">
              <v:path arrowok="t"/>
              <v:fill/>
            </v:shape>
            <v:shape style="position:absolute;left:8880;top:821;width:91;height:103" coordorigin="8880,821" coordsize="91,103" path="m8933,821l8880,821,8880,826,8887,826,8892,828,8894,833,8914,917,8914,833,8916,831,8921,826,8933,826,8933,821xe" filled="t" fillcolor="#000000" stroked="f">
              <v:path arrowok="t"/>
              <v:fill/>
            </v:shape>
            <v:shape style="position:absolute;left:8880;top:821;width:91;height:103" coordorigin="8880,821" coordsize="91,103" path="m8928,924l8942,924,8954,922,8962,917,8969,912,8971,905,8971,896,8968,883,8954,871,8926,867,8914,867,8914,876,8916,874,8940,874,8950,881,8950,908,8945,912,8940,915,8933,917,8914,917,8894,833,8894,915,8890,920,8885,922,8880,922,8880,924,8928,9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8.64pt;margin-top:41.06pt;width:4.8pt;height:5.16pt;mso-position-horizontal-relative:page;mso-position-vertical-relative:paragraph;z-index:-10964" coordorigin="9173,821" coordsize="96,103">
            <v:shape style="position:absolute;left:9173;top:821;width:96;height:103" coordorigin="9173,821" coordsize="96,103" path="m9178,826l9180,826,9185,828,9187,833,9187,910,9206,917,9206,876,9233,876,9238,881,9235,862,9230,867,9223,869,9206,869,9206,828,9221,821,9173,821,9173,826,9178,826xe" filled="t" fillcolor="#000000" stroked="f">
              <v:path arrowok="t"/>
              <v:fill/>
            </v:shape>
            <v:shape style="position:absolute;left:9173;top:821;width:96;height:103" coordorigin="9173,821" coordsize="96,103" path="m9262,860l9262,843,9259,838,9257,833,9252,828,9247,826,9242,824,9235,824,9228,821,9221,821,9206,828,9223,828,9230,831,9235,833,9240,836,9242,840,9242,852,9240,860,9235,862,9238,881,9242,884,9247,891,9247,903,9245,908,9240,912,9235,915,9228,917,9206,917,9187,910,9187,915,9185,917,9180,922,9173,922,9173,924,9238,924,9247,922,9257,917,9264,912,9269,908,9269,884,9259,874,9240,872,9254,867,9262,86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3pt;height:6.52pt">
            <v:imagedata o:title="" r:id="rId1037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4"/>
      </w:pPr>
      <w:r>
        <w:pict>
          <v:shape type="#_x0000_t75" style="width:56.2pt;height:8.8pt">
            <v:imagedata o:title="" r:id="rId103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1147"/>
      </w:pPr>
      <w:r>
        <w:pict>
          <v:group style="position:absolute;margin-left:106.06pt;margin-top:-40.44pt;width:316.6pt;height:49.24pt;mso-position-horizontal-relative:page;mso-position-vertical-relative:paragraph;z-index:-10986" coordorigin="2121,-809" coordsize="6332,985">
            <v:shape style="position:absolute;left:2561;top:-799;width:84;height:82" coordorigin="2561,-799" coordsize="84,82" path="m2645,-758l2645,-770,2640,-780,2633,-787,2623,-794,2614,-799,2592,-799,2582,-794,2573,-787,2566,-780,2561,-770,2561,-746,2566,-736,2573,-729,2582,-720,2592,-717,2614,-717,2623,-720,2633,-729,2640,-736,2645,-746,2645,-758xe" filled="t" fillcolor="#000000" stroked="f">
              <v:path arrowok="t"/>
              <v:fill/>
            </v:shape>
            <v:shape type="#_x0000_t75" style="position:absolute;left:2121;top:-809;width:4105;height:394">
              <v:imagedata o:title="" r:id="rId1039"/>
            </v:shape>
            <v:shape style="position:absolute;left:3043;top:-532;width:98;height:103" coordorigin="3043,-532" coordsize="98,103" path="m3048,-504l3050,-511,3050,-516,3053,-518,3058,-523,3062,-525,3082,-525,3082,-439,3077,-434,3072,-434,3065,-432,3065,-429,3122,-429,3122,-432,3115,-434,3108,-434,3103,-436,3101,-441,3101,-525,3118,-525,3122,-523,3127,-523,3132,-518,3134,-513,3134,-508,3137,-504,3142,-504,3137,-532,3048,-532,3043,-504,3048,-504xe" filled="t" fillcolor="#000000" stroked="f">
              <v:path arrowok="t"/>
              <v:fill/>
            </v:shape>
            <v:shape style="position:absolute;left:3151;top:-535;width:86;height:110" coordorigin="3151,-535" coordsize="86,110" path="m3175,-520l3180,-525,3187,-528,3197,-528,3199,-525,3204,-523,3209,-520,3211,-518,3211,-513,3214,-511,3214,-506,3238,-494,3238,-506,3235,-516,3228,-523,3218,-530,3211,-535,3185,-535,3175,-520xe" filled="t" fillcolor="#000000" stroked="f">
              <v:path arrowok="t"/>
              <v:fill/>
            </v:shape>
            <v:shape style="position:absolute;left:3151;top:-535;width:86;height:110" coordorigin="3151,-535" coordsize="86,110" path="m3168,-477l3168,-494,3238,-494,3214,-506,3214,-499,3168,-499,3168,-508,3170,-516,3175,-520,3185,-535,3173,-530,3166,-520,3164,-518,3154,-501,3151,-480,3151,-477,3155,-455,3163,-439,3173,-429,3182,-424,3206,-424,3216,-429,3226,-439,3233,-446,3238,-456,3238,-465,3235,-468,3230,-460,3228,-453,3223,-448,3216,-446,3211,-444,3194,-444,3185,-448,3178,-458,3170,-465,3168,-477xe" filled="t" fillcolor="#000000" stroked="f">
              <v:path arrowok="t"/>
              <v:fill/>
            </v:shape>
            <v:shape style="position:absolute;left:3252;top:-532;width:103;height:103" coordorigin="3252,-532" coordsize="103,103" path="m3288,-480l3293,-480,3298,-475,3300,-470,3304,-462,3315,-445,3326,-429,3355,-429,3355,-432,3350,-434,3346,-434,3341,-439,3336,-446,3331,-458,3322,-470,3317,-477,3314,-480,3312,-484,3307,-487,3312,-492,3314,-496,3317,-501,3319,-506,3322,-513,3324,-516,3331,-516,3336,-513,3346,-513,3348,-516,3350,-520,3350,-525,3348,-530,3343,-532,3331,-532,3326,-530,3322,-525,3317,-520,3314,-516,3312,-508,3310,-499,3305,-494,3302,-492,3298,-489,3293,-487,3286,-487,3286,-520,3290,-525,3295,-528,3302,-528,3302,-532,3252,-532,3252,-528,3259,-528,3264,-525,3266,-520,3266,-439,3262,-434,3257,-432,3252,-432,3252,-429,3302,-429,3302,-432,3298,-432,3293,-434,3288,-436,3286,-441,3286,-480,3288,-480xe" filled="t" fillcolor="#000000" stroked="f">
              <v:path arrowok="t"/>
              <v:fill/>
            </v:shape>
            <v:shape style="position:absolute;left:3365;top:-535;width:86;height:110" coordorigin="3365,-535" coordsize="86,110" path="m3382,-501l3384,-511,3391,-518,3396,-525,3401,-528,3415,-528,3420,-523,3425,-518,3425,-508,3427,-504,3432,-501,3442,-501,3444,-504,3449,-506,3449,-516,3444,-520,3439,-528,3432,-532,3422,-535,3398,-535,3389,-530,3379,-520,3368,-500,3365,-480,3365,-479,3367,-458,3377,-441,3386,-429,3396,-424,3418,-424,3427,-429,3434,-436,3442,-444,3449,-453,3451,-468,3446,-470,3444,-460,3439,-453,3434,-451,3430,-446,3422,-444,3406,-444,3398,-448,3391,-458,3384,-468,3382,-477,3382,-501xe" filled="t" fillcolor="#000000" stroked="f">
              <v:path arrowok="t"/>
              <v:fill/>
            </v:shape>
            <v:shape style="position:absolute;left:3461;top:-532;width:98;height:103" coordorigin="3461,-532" coordsize="98,103" path="m3466,-504l3468,-511,3468,-516,3470,-518,3475,-523,3480,-525,3499,-525,3499,-439,3494,-434,3490,-434,3482,-432,3482,-429,3540,-429,3540,-432,3533,-434,3526,-434,3521,-436,3518,-441,3518,-525,3535,-525,3540,-523,3545,-523,3550,-518,3552,-513,3552,-508,3554,-504,3559,-504,3554,-532,3466,-532,3461,-504,3466,-504xe" filled="t" fillcolor="#000000" stroked="f">
              <v:path arrowok="t"/>
              <v:fill/>
            </v:shape>
            <v:shape style="position:absolute;left:3574;top:-451;width:31;height:60" coordorigin="3574,-451" coordsize="31,60" path="m3586,-403l3581,-398,3574,-396,3574,-391,3583,-393,3593,-400,3598,-405,3602,-412,3605,-420,3605,-441,3600,-444,3595,-448,3593,-451,3578,-451,3576,-446,3574,-444,3574,-434,3576,-429,3581,-424,3586,-424,3590,-429,3595,-429,3598,-424,3598,-417,3595,-412,3590,-408,3586,-403xe" filled="t" fillcolor="#000000" stroked="f">
              <v:path arrowok="t"/>
              <v:fill/>
            </v:shape>
            <v:shape style="position:absolute;left:3734;top:-532;width:113;height:103" coordorigin="3734,-532" coordsize="113,103" path="m3847,-532l3797,-532,3797,-528,3806,-528,3806,-525,3811,-523,3811,-487,3768,-487,3768,-520,3773,-525,3778,-528,3782,-528,3782,-532,3734,-532,3734,-528,3742,-528,3746,-523,3749,-518,3749,-439,3744,-434,3739,-432,3734,-432,3734,-429,3782,-429,3782,-432,3778,-432,3775,-434,3770,-436,3768,-441,3768,-477,3811,-477,3811,-439,3806,-434,3802,-432,3797,-432,3797,-429,3847,-429,3847,-432,3842,-432,3838,-434,3833,-436,3830,-441,3830,-520,3833,-520,3833,-525,3838,-528,3847,-528,3847,-532xe" filled="t" fillcolor="#000000" stroked="f">
              <v:path arrowok="t"/>
              <v:fill/>
            </v:shape>
            <v:shape style="position:absolute;left:3859;top:-487;width:33;height:67" coordorigin="3859,-487" coordsize="33,67" path="m3878,-468l3881,-470,3883,-475,3888,-477,3892,-487,3878,-480,3878,-468xe" filled="t" fillcolor="#000000" stroked="f">
              <v:path arrowok="t"/>
              <v:fill/>
            </v:shape>
            <v:shape style="position:absolute;left:3859;top:-487;width:33;height:67" coordorigin="3859,-487" coordsize="33,67" path="m3864,-504l3866,-499,3878,-499,3881,-504,3881,-516,3883,-520,3886,-525,3888,-528,3902,-528,3907,-525,3912,-523,3914,-518,3917,-511,3917,-496,3914,-495,3892,-487,3888,-477,3895,-480,3898,-482,3905,-484,3917,-489,3917,-451,3907,-444,3900,-439,3890,-439,3886,-441,3883,-446,3878,-448,3878,-480,3871,-475,3864,-470,3862,-465,3859,-463,3859,-446,3862,-439,3866,-434,3871,-429,3876,-427,3893,-427,3895,-429,3900,-432,3905,-436,3917,-444,3917,-436,3919,-432,3922,-427,3936,-427,3943,-432,3953,-444,3953,-451,3948,-446,3946,-444,3941,-441,3936,-444,3934,-448,3934,-518,3931,-525,3926,-528,3924,-530,3917,-532,3910,-535,3888,-535,3878,-532,3874,-528,3866,-520,3862,-516,3862,-508,3864,-504xe" filled="t" fillcolor="#000000" stroked="f">
              <v:path arrowok="t"/>
              <v:fill/>
            </v:shape>
            <v:shape style="position:absolute;left:3958;top:-535;width:79;height:110" coordorigin="3958,-535" coordsize="79,110" path="m4006,-484l4025,-489,4032,-499,4032,-518,4030,-523,4022,-528,4015,-532,4008,-535,3989,-535,3982,-532,3977,-530,3972,-530,3967,-532,3962,-532,3962,-499,3967,-499,3972,-518,3982,-528,4001,-528,4003,-525,4008,-523,4010,-518,4013,-516,4013,-504,4010,-499,4006,-494,4003,-489,3996,-487,3986,-487,3986,-480,4006,-480,4015,-472,4015,-451,4013,-444,4010,-439,4006,-436,4001,-434,3984,-434,3972,-439,3960,-448,3958,-446,3965,-439,3970,-432,3977,-429,3984,-427,3991,-424,4010,-424,4020,-429,4027,-434,4034,-441,4037,-448,4037,-458,4028,-474,4006,-484xe" filled="t" fillcolor="#000000" stroked="f">
              <v:path arrowok="t"/>
              <v:fill/>
            </v:shape>
            <v:shape style="position:absolute;left:4051;top:-532;width:94;height:103" coordorigin="4051,-532" coordsize="94,103" path="m4056,-528l4058,-528,4063,-525,4066,-520,4066,-453,4087,-436,4085,-439,4085,-477,4111,-477,4102,-484,4090,-484,4085,-487,4085,-525,4097,-532,4051,-532,4051,-528,4056,-528xe" filled="t" fillcolor="#000000" stroked="f">
              <v:path arrowok="t"/>
              <v:fill/>
            </v:shape>
            <v:shape style="position:absolute;left:4051;top:-532;width:94;height:103" coordorigin="4051,-532" coordsize="94,103" path="m4066,-444l4066,-439,4061,-434,4056,-432,4051,-432,4051,-429,4116,-429,4126,-432,4133,-436,4142,-441,4145,-448,4145,-470,4135,-480,4118,-482,4133,-487,4140,-494,4140,-511,4138,-518,4133,-520,4130,-525,4126,-528,4121,-530,4114,-530,4106,-532,4097,-532,4085,-525,4099,-525,4109,-523,4114,-520,4116,-518,4118,-513,4118,-501,4116,-496,4114,-492,4109,-487,4102,-484,4111,-477,4116,-472,4121,-470,4123,-463,4123,-451,4121,-446,4118,-441,4114,-439,4106,-436,4087,-436,4066,-453,4066,-444xe" filled="t" fillcolor="#000000" stroked="f">
              <v:path arrowok="t"/>
              <v:fill/>
            </v:shape>
            <v:shape style="position:absolute;left:4159;top:-487;width:33;height:67" coordorigin="4159,-487" coordsize="33,67" path="m4178,-468l4181,-470,4183,-475,4188,-477,4192,-487,4178,-480,4178,-468xe" filled="t" fillcolor="#000000" stroked="f">
              <v:path arrowok="t"/>
              <v:fill/>
            </v:shape>
            <v:shape style="position:absolute;left:4159;top:-487;width:33;height:67" coordorigin="4159,-487" coordsize="33,67" path="m4164,-504l4166,-499,4178,-499,4181,-504,4181,-516,4183,-520,4186,-525,4188,-528,4202,-528,4207,-525,4212,-523,4214,-518,4217,-511,4217,-496,4214,-495,4192,-487,4188,-477,4195,-480,4198,-482,4205,-484,4217,-489,4217,-451,4207,-444,4200,-439,4190,-439,4186,-441,4183,-446,4178,-448,4178,-480,4171,-475,4164,-470,4162,-465,4159,-463,4159,-446,4162,-439,4166,-434,4171,-429,4176,-427,4193,-427,4195,-429,4200,-432,4205,-436,4217,-444,4217,-436,4219,-432,4222,-427,4236,-427,4243,-432,4253,-444,4253,-451,4248,-446,4246,-444,4241,-441,4236,-444,4234,-448,4234,-518,4231,-525,4226,-528,4224,-530,4217,-532,4210,-535,4188,-535,4178,-532,4174,-528,4166,-520,4162,-516,4162,-508,4164,-504xe" filled="t" fillcolor="#000000" stroked="f">
              <v:path arrowok="t"/>
              <v:fill/>
            </v:shape>
            <v:shape style="position:absolute;left:4255;top:-532;width:98;height:103" coordorigin="4255,-532" coordsize="98,103" path="m4260,-504l4262,-511,4262,-516,4265,-518,4270,-523,4274,-525,4294,-525,4294,-439,4289,-434,4284,-434,4277,-432,4277,-429,4334,-429,4334,-432,4327,-434,4320,-434,4315,-436,4313,-441,4313,-525,4330,-525,4334,-523,4339,-523,4344,-518,4346,-513,4346,-508,4349,-504,4354,-504,4349,-532,4260,-532,4255,-504,4260,-504xe" filled="t" fillcolor="#000000" stroked="f">
              <v:path arrowok="t"/>
              <v:fill/>
            </v:shape>
            <v:shape style="position:absolute;left:4361;top:-532;width:91;height:103" coordorigin="4361,-532" coordsize="91,103" path="m4423,-441l4418,-439,4414,-436,4394,-436,4375,-444,4375,-439,4370,-434,4366,-432,4361,-432,4361,-429,4423,-429,4433,-432,4442,-436,4450,-441,4452,-448,4452,-458,4449,-471,4434,-483,4406,-487,4397,-480,4421,-480,4430,-472,4430,-451,4428,-446,4423,-441xe" filled="t" fillcolor="#000000" stroked="f">
              <v:path arrowok="t"/>
              <v:fill/>
            </v:shape>
            <v:shape style="position:absolute;left:4361;top:-532;width:91;height:103" coordorigin="4361,-532" coordsize="91,103" path="m4394,-520l4397,-525,4402,-528,4414,-528,4414,-532,4361,-532,4361,-528,4368,-528,4373,-525,4375,-520,4375,-444,4394,-436,4394,-480,4397,-480,4406,-487,4394,-487,4394,-520xe" filled="t" fillcolor="#000000" stroked="f">
              <v:path arrowok="t"/>
              <v:fill/>
            </v:shape>
            <v:shape style="position:absolute;left:4570;top:-532;width:98;height:103" coordorigin="4570,-532" coordsize="98,103" path="m4574,-504l4577,-511,4577,-516,4579,-518,4584,-523,4589,-525,4608,-525,4608,-439,4603,-434,4598,-434,4591,-432,4591,-429,4649,-429,4649,-432,4642,-434,4634,-434,4630,-436,4627,-441,4627,-525,4644,-525,4649,-523,4654,-523,4658,-518,4661,-513,4661,-508,4663,-504,4668,-504,4663,-532,4574,-532,4570,-504,4574,-504xe" filled="t" fillcolor="#000000" stroked="f">
              <v:path arrowok="t"/>
              <v:fill/>
            </v:shape>
            <v:shape style="position:absolute;left:4678;top:-535;width:86;height:110" coordorigin="4678,-535" coordsize="86,110" path="m4740,-511l4740,-506,4742,-499,4694,-499,4694,-508,4697,-516,4702,-520,4711,-535,4699,-530,4692,-520,4690,-518,4681,-501,4678,-480,4678,-477,4681,-455,4690,-439,4699,-429,4711,-424,4735,-424,4742,-429,4752,-439,4759,-446,4764,-456,4764,-465,4762,-468,4757,-460,4754,-453,4750,-448,4745,-446,4738,-444,4721,-444,4711,-448,4704,-458,4697,-465,4694,-477,4694,-494,4764,-494,4764,-506,4762,-516,4754,-523,4747,-530,4738,-535,4726,-535,4718,-528,4723,-528,4728,-525,4730,-523,4735,-520,4738,-518,4740,-513,4740,-511xe" filled="t" fillcolor="#000000" stroked="f">
              <v:path arrowok="t"/>
              <v:fill/>
            </v:shape>
            <v:shape style="position:absolute;left:4678;top:-535;width:86;height:110" coordorigin="4678,-535" coordsize="86,110" path="m4702,-520l4706,-525,4714,-528,4718,-528,4726,-535,4711,-535,4702,-520xe" filled="t" fillcolor="#000000" stroked="f">
              <v:path arrowok="t"/>
              <v:fill/>
            </v:shape>
            <v:shape style="position:absolute;left:4778;top:-532;width:134;height:103" coordorigin="4778,-532" coordsize="134,103" path="m4783,-528l4786,-528,4790,-525,4793,-520,4793,-439,4788,-434,4783,-432,4778,-432,4778,-429,4817,-429,4817,-432,4812,-432,4807,-434,4802,-436,4802,-441,4800,-446,4800,-516,4838,-429,4843,-429,4879,-516,4879,-444,4877,-439,4874,-434,4870,-432,4862,-432,4862,-429,4913,-429,4913,-432,4908,-432,4903,-434,4898,-436,4898,-523,4903,-525,4908,-528,4913,-528,4913,-532,4879,-532,4846,-456,4814,-532,4778,-532,4778,-528,4783,-528xe" filled="t" fillcolor="#000000" stroked="f">
              <v:path arrowok="t"/>
              <v:fill/>
            </v:shape>
            <v:shape style="position:absolute;left:4920;top:-532;width:113;height:154" coordorigin="4920,-532" coordsize="113,154" path="m4925,-396l4925,-391,4927,-386,4932,-381,4937,-379,4946,-379,4954,-381,4958,-386,4966,-391,4970,-400,4975,-410,5018,-511,5018,-516,5021,-520,5023,-523,5028,-528,5033,-528,5033,-532,4999,-532,4999,-528,5006,-528,5009,-523,5009,-518,5006,-513,4985,-456,4958,-508,4956,-513,4956,-520,4958,-525,4963,-528,4968,-528,4968,-532,4920,-532,4920,-528,4925,-528,4927,-525,4932,-523,4932,-518,4934,-516,4939,-511,4975,-432,4968,-415,4966,-408,4963,-403,4961,-400,4956,-398,4951,-398,4946,-400,4942,-400,4939,-403,4934,-403,4930,-400,4925,-396xe" filled="t" fillcolor="#000000" stroked="f">
              <v:path arrowok="t"/>
              <v:fill/>
            </v:shape>
            <v:shape style="position:absolute;left:5141;top:-532;width:98;height:103" coordorigin="5141,-532" coordsize="98,103" path="m5146,-504l5148,-511,5148,-516,5150,-518,5155,-523,5160,-525,5179,-525,5179,-439,5174,-434,5170,-434,5162,-432,5162,-429,5220,-429,5220,-432,5213,-434,5206,-434,5201,-436,5198,-441,5198,-525,5215,-525,5220,-523,5225,-523,5230,-518,5232,-513,5232,-508,5234,-504,5239,-504,5234,-532,5146,-532,5141,-504,5146,-504xe" filled="t" fillcolor="#000000" stroked="f">
              <v:path arrowok="t"/>
              <v:fill/>
            </v:shape>
            <v:shape style="position:absolute;left:5249;top:-535;width:86;height:110" coordorigin="5249,-535" coordsize="86,110" path="m5311,-511l5311,-506,5314,-499,5266,-499,5266,-508,5268,-516,5273,-520,5282,-535,5270,-530,5263,-520,5261,-518,5252,-501,5249,-480,5249,-477,5252,-455,5261,-439,5270,-429,5282,-424,5306,-424,5314,-429,5323,-439,5330,-446,5335,-456,5335,-465,5333,-468,5328,-460,5326,-453,5321,-448,5316,-446,5309,-444,5292,-444,5282,-448,5275,-458,5268,-465,5266,-477,5266,-494,5335,-494,5335,-506,5333,-516,5326,-523,5318,-530,5309,-535,5297,-535,5290,-528,5294,-528,5299,-525,5302,-523,5306,-520,5309,-518,5311,-513,5311,-511xe" filled="t" fillcolor="#000000" stroked="f">
              <v:path arrowok="t"/>
              <v:fill/>
            </v:shape>
            <v:shape style="position:absolute;left:5249;top:-535;width:86;height:110" coordorigin="5249,-535" coordsize="86,110" path="m5273,-520l5278,-525,5285,-528,5290,-528,5297,-535,5282,-535,5273,-520xe" filled="t" fillcolor="#000000" stroked="f">
              <v:path arrowok="t"/>
              <v:fill/>
            </v:shape>
            <v:shape style="position:absolute;left:5350;top:-532;width:106;height:103" coordorigin="5350,-532" coordsize="106,103" path="m5417,-506l5419,-513,5422,-516,5429,-516,5434,-513,5443,-513,5446,-516,5448,-520,5448,-525,5446,-530,5441,-532,5429,-532,5424,-530,5419,-525,5414,-520,5412,-516,5410,-508,5407,-499,5402,-494,5400,-492,5395,-489,5390,-487,5383,-487,5383,-520,5388,-525,5393,-528,5400,-528,5400,-532,5350,-532,5350,-528,5357,-528,5362,-525,5364,-520,5364,-439,5359,-434,5354,-432,5350,-432,5350,-429,5400,-429,5400,-432,5395,-432,5390,-434,5386,-436,5383,-441,5383,-480,5393,-480,5395,-475,5398,-470,5402,-462,5412,-445,5424,-429,5455,-429,5455,-432,5448,-434,5443,-434,5438,-439,5434,-446,5429,-458,5419,-470,5414,-477,5412,-480,5410,-484,5405,-487,5410,-492,5412,-496,5414,-501,5417,-506xe" filled="t" fillcolor="#000000" stroked="f">
              <v:path arrowok="t"/>
              <v:fill/>
            </v:shape>
            <v:shape style="position:absolute;left:5465;top:-535;width:86;height:110" coordorigin="5465,-535" coordsize="86,110" path="m5465,-480l5468,-458,5477,-441,5486,-429,5496,-424,5518,-424,5527,-429,5534,-436,5544,-444,5549,-453,5551,-468,5549,-470,5544,-460,5539,-453,5537,-451,5530,-446,5522,-444,5506,-444,5498,-448,5491,-458,5486,-468,5482,-477,5482,-501,5486,-511,5491,-518,5496,-525,5503,-528,5515,-528,5520,-523,5525,-518,5525,-508,5527,-506,5530,-501,5544,-501,5549,-506,5549,-516,5544,-520,5539,-528,5532,-532,5522,-535,5501,-535,5489,-530,5479,-520,5477,-518,5468,-500,5465,-480xe" filled="t" fillcolor="#000000" stroked="f">
              <v:path arrowok="t"/>
              <v:fill/>
            </v:shape>
            <v:shape style="position:absolute;left:5561;top:-532;width:98;height:103" coordorigin="5561,-532" coordsize="98,103" path="m5561,-504l5566,-504,5568,-511,5570,-516,5570,-518,5575,-523,5580,-525,5602,-525,5602,-444,5599,-439,5594,-434,5590,-434,5582,-432,5582,-429,5640,-429,5640,-432,5633,-434,5626,-434,5621,-436,5621,-441,5618,-446,5618,-525,5635,-525,5640,-523,5645,-523,5650,-518,5652,-513,5652,-508,5654,-504,5659,-504,5654,-532,5566,-532,5561,-504xe" filled="t" fillcolor="#000000" stroked="f">
              <v:path arrowok="t"/>
              <v:fill/>
            </v:shape>
            <v:shape style="position:absolute;left:5669;top:-487;width:33;height:67" coordorigin="5669,-487" coordsize="33,67" path="m5688,-468l5690,-470,5693,-475,5698,-477,5702,-487,5688,-480,5688,-468xe" filled="t" fillcolor="#000000" stroked="f">
              <v:path arrowok="t"/>
              <v:fill/>
            </v:shape>
            <v:shape style="position:absolute;left:5669;top:-487;width:33;height:67" coordorigin="5669,-487" coordsize="33,67" path="m5674,-516l5674,-504,5676,-499,5688,-499,5690,-504,5690,-516,5693,-520,5695,-525,5698,-528,5712,-528,5717,-525,5722,-523,5724,-518,5726,-511,5726,-496,5724,-495,5702,-487,5698,-477,5705,-480,5707,-482,5714,-484,5726,-489,5726,-451,5717,-444,5710,-439,5700,-439,5695,-441,5693,-446,5688,-448,5688,-480,5681,-475,5676,-470,5671,-465,5669,-463,5669,-446,5671,-439,5676,-434,5681,-429,5686,-427,5702,-427,5707,-429,5710,-432,5714,-436,5726,-444,5726,-436,5729,-432,5731,-427,5746,-427,5753,-432,5762,-444,5762,-451,5758,-446,5755,-444,5750,-441,5746,-444,5746,-508,5743,-516,5743,-518,5741,-525,5736,-528,5734,-530,5726,-532,5719,-535,5698,-535,5688,-532,5683,-528,5676,-520,5674,-516xe" filled="t" fillcolor="#000000" stroked="f">
              <v:path arrowok="t"/>
              <v:fill/>
            </v:shape>
            <v:shape style="position:absolute;left:5777;top:-451;width:34;height:60" coordorigin="5777,-451" coordsize="34,60" path="m5779,-429l5784,-424,5789,-424,5791,-427,5796,-429,5798,-429,5801,-424,5801,-417,5798,-412,5794,-408,5789,-403,5784,-398,5777,-396,5777,-391,5789,-393,5796,-400,5801,-405,5808,-412,5810,-420,5810,-434,5808,-441,5803,-444,5801,-448,5796,-451,5784,-451,5779,-446,5777,-444,5777,-434,5779,-429xe" filled="t" fillcolor="#000000" stroked="f">
              <v:path arrowok="t"/>
              <v:fill/>
            </v:shape>
            <v:shape type="#_x0000_t75" style="position:absolute;left:5930;top:-545;width:1059;height:130">
              <v:imagedata o:title="" r:id="rId1040"/>
            </v:shape>
            <v:shape type="#_x0000_t75" style="position:absolute;left:3343;top:-326;width:3958;height:222">
              <v:imagedata o:title="" r:id="rId1041"/>
            </v:shape>
            <v:shape type="#_x0000_t75" style="position:absolute;left:7336;top:-281;width:1117;height:457">
              <v:imagedata o:title="" r:id="rId1042"/>
            </v:shape>
            <w10:wrap type="none"/>
          </v:group>
        </w:pict>
      </w:r>
      <w:r>
        <w:pict>
          <v:group style="position:absolute;margin-left:128.04pt;margin-top:0.5pt;width:4.2pt;height:4.08pt;mso-position-horizontal-relative:page;mso-position-vertical-relative:paragraph;z-index:-10983" coordorigin="2561,10" coordsize="84,82">
            <v:shape style="position:absolute;left:2561;top:10;width:84;height:82" coordorigin="2561,10" coordsize="84,82" path="m2645,51l2645,41,2640,29,2633,22,2623,15,2614,10,2592,10,2582,15,2573,22,2566,32,2561,41,2561,63,2566,72,2573,80,2582,89,2592,92,2614,92,2623,89,2633,80,2640,72,2645,63,2645,5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8.48pt;margin-top:0.5pt;width:4.32pt;height:5.52pt;mso-position-horizontal-relative:page;mso-position-vertical-relative:paragraph;z-index:-10982" coordorigin="4570,10" coordsize="86,110">
            <v:shape style="position:absolute;left:4570;top:10;width:86;height:110" coordorigin="4570,10" coordsize="86,110" path="m4586,44l4589,34,4596,27,4601,20,4606,17,4620,17,4625,22,4630,27,4630,36,4632,41,4637,44,4646,44,4649,41,4654,39,4654,29,4649,24,4644,17,4637,12,4627,10,4603,10,4594,15,4584,24,4573,45,4570,65,4570,65,4572,87,4582,104,4591,116,4601,120,4622,120,4632,116,4639,108,4646,101,4654,92,4656,77,4651,75,4649,84,4644,92,4639,94,4634,99,4627,101,4610,101,4601,96,4596,87,4589,77,4586,68,4586,4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5.44pt;height:6.52pt">
            <v:imagedata o:title="" r:id="rId1043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439"/>
      </w:pPr>
      <w:r>
        <w:pict>
          <v:group style="position:absolute;margin-left:197.62pt;margin-top:0pt;width:20.56pt;height:7.72pt;mso-position-horizontal-relative:page;mso-position-vertical-relative:paragraph;z-index:-10978" coordorigin="3952,0" coordsize="411,154">
            <v:shape style="position:absolute;left:3962;top:12;width:113;height:132" coordorigin="3962,12" coordsize="113,132" path="m4046,116l4056,118,4061,123,4068,130,4070,137,4070,144,4075,144,4075,113,4068,111,4063,111,4058,106,4058,24,4061,22,4066,17,4075,17,4075,12,4025,12,4025,17,4032,17,4037,20,4039,24,4039,106,4034,108,3998,108,3996,106,3996,22,4001,20,4006,17,4010,17,4010,12,3962,12,3962,17,3970,17,3974,20,3977,24,3977,106,3972,111,3967,113,3962,113,3962,116,4046,116xe" filled="t" fillcolor="#000000" stroked="f">
              <v:path arrowok="t"/>
              <v:fill/>
            </v:shape>
            <v:shape style="position:absolute;left:4087;top:10;width:86;height:110" coordorigin="4087,10" coordsize="86,110" path="m4111,24l4116,20,4123,17,4133,17,4135,20,4140,22,4145,24,4147,27,4147,32,4150,34,4150,39,4174,53,4174,39,4171,29,4164,22,4157,15,4147,10,4121,10,4111,24xe" filled="t" fillcolor="#000000" stroked="f">
              <v:path arrowok="t"/>
              <v:fill/>
            </v:shape>
            <v:shape style="position:absolute;left:4087;top:10;width:86;height:110" coordorigin="4087,10" coordsize="86,110" path="m4104,68l4104,53,4174,53,4150,39,4150,46,4104,46,4104,36,4106,29,4111,24,4121,10,4109,15,4102,24,4100,27,4090,44,4087,65,4087,68,4091,90,4099,106,4109,116,4121,120,4142,120,4152,116,4162,106,4169,99,4174,89,4174,80,4171,77,4166,84,4164,92,4159,96,4152,99,4147,101,4130,101,4121,96,4114,89,4106,80,4104,68xe" filled="t" fillcolor="#000000" stroked="f">
              <v:path arrowok="t"/>
              <v:fill/>
            </v:shape>
            <v:shape style="position:absolute;left:4183;top:12;width:108;height:106" coordorigin="4183,12" coordsize="108,106" path="m4291,116l4291,113,4286,113,4282,111,4277,106,4277,22,4282,20,4286,17,4291,17,4291,12,4200,12,4200,17,4207,17,4212,20,4214,24,4214,92,4212,96,4212,101,4210,104,4202,104,4198,101,4198,99,4193,96,4188,99,4183,101,4183,113,4188,118,4202,118,4207,116,4212,113,4217,111,4219,106,4222,99,4222,92,4224,80,4224,20,4258,20,4258,104,4255,106,4253,111,4248,111,4243,113,4238,113,4238,116,4291,116xe" filled="t" fillcolor="#000000" stroked="f">
              <v:path arrowok="t"/>
              <v:fill/>
            </v:shape>
            <v:shape style="position:absolute;left:4306;top:10;width:48;height:110" coordorigin="4306,10" coordsize="48,110" path="m4333,116l4354,120,4342,106,4334,94,4330,84,4325,72,4317,104,4333,116xe" filled="t" fillcolor="#000000" stroked="f">
              <v:path arrowok="t"/>
              <v:fill/>
            </v:shape>
            <v:shape style="position:absolute;left:4306;top:10;width:48;height:110" coordorigin="4306,10" coordsize="48,110" path="m4308,92l4315,101,4317,104,4325,72,4325,46,4327,39,4330,34,4332,27,4334,24,4339,22,4344,20,4346,17,4358,17,4366,22,4370,29,4373,32,4381,50,4382,72,4382,87,4380,96,4375,104,4370,108,4366,111,4349,111,4342,106,4354,120,4363,120,4370,118,4380,113,4387,108,4392,101,4397,92,4402,82,4404,72,4404,51,4399,39,4392,29,4390,27,4374,14,4354,10,4346,10,4337,12,4330,17,4322,22,4315,29,4313,39,4308,46,4306,56,4306,80,4308,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0.3pt;margin-top:0pt;width:8.2pt;height:6.52pt;mso-position-horizontal-relative:page;mso-position-vertical-relative:paragraph;z-index:-10977" coordorigin="4406,0" coordsize="164,130">
            <v:shape style="position:absolute;left:4416;top:12;width:89;height:103" coordorigin="4416,12" coordsize="89,103" path="m4452,106l4452,20,4483,20,4488,22,4490,24,4495,27,4498,32,4500,41,4505,41,4500,12,4416,12,4416,17,4426,17,4430,20,4433,24,4433,106,4428,111,4423,113,4416,113,4416,116,4466,116,4466,113,4462,113,4457,111,4452,106xe" filled="t" fillcolor="#000000" stroked="f">
              <v:path arrowok="t"/>
              <v:fill/>
            </v:shape>
            <v:shape style="position:absolute;left:4512;top:10;width:48;height:110" coordorigin="4512,10" coordsize="48,110" path="m4539,116l4560,120,4548,106,4541,94,4536,84,4531,72,4524,104,4539,116xe" filled="t" fillcolor="#000000" stroked="f">
              <v:path arrowok="t"/>
              <v:fill/>
            </v:shape>
            <v:shape style="position:absolute;left:4512;top:10;width:48;height:110" coordorigin="4512,10" coordsize="48,110" path="m4514,92l4522,101,4524,104,4531,72,4531,46,4534,39,4536,34,4538,27,4541,24,4546,22,4550,20,4553,17,4565,17,4572,22,4577,29,4580,32,4587,50,4589,72,4589,87,4586,96,4582,104,4577,108,4572,111,4555,111,4548,106,4560,120,4570,120,4577,118,4586,113,4594,108,4598,101,4603,92,4608,82,4610,72,4610,51,4606,39,4598,29,4581,14,4560,10,4553,10,4543,12,4536,17,4529,22,4522,29,4519,39,4514,46,4512,56,4512,80,4514,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1.6pt;margin-top:4.7pt;width:1.68pt;height:3pt;mso-position-horizontal-relative:page;mso-position-vertical-relative:paragraph;z-index:-10976" coordorigin="4632,94" coordsize="34,60">
            <v:shape style="position:absolute;left:4632;top:94;width:34;height:60" coordorigin="4632,94" coordsize="34,60" path="m4644,144l4639,147,4632,149,4632,154,4642,152,4651,144,4656,140,4661,132,4666,125,4666,111,4663,104,4658,101,4654,96,4651,94,4637,94,4634,99,4632,104,4632,111,4634,116,4639,120,4644,120,4646,118,4651,118,4654,116,4656,120,4656,128,4654,132,4649,137,4644,1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2.86pt;margin-top:0pt;width:15.52pt;height:8.8pt;mso-position-horizontal-relative:page;mso-position-vertical-relative:paragraph;z-index:-10975" coordorigin="4857,0" coordsize="310,176">
            <v:shape style="position:absolute;left:4867;top:12;width:115;height:103" coordorigin="4867,12" coordsize="115,103" path="m4982,116l4982,113,4975,113,4970,111,4966,106,4966,24,4970,20,4975,17,4982,17,4982,12,4867,12,4867,17,4877,17,4882,20,4884,24,4884,106,4879,111,4874,113,4867,113,4867,116,4918,116,4918,113,4913,113,4908,111,4903,106,4903,20,4946,20,4946,106,4942,111,4937,113,4932,113,4932,116,4982,116xe" filled="t" fillcolor="#000000" stroked="f">
              <v:path arrowok="t"/>
              <v:fill/>
            </v:shape>
            <v:shape style="position:absolute;left:4985;top:10;width:108;height:156" coordorigin="4985,10" coordsize="108,156" path="m5016,10l4985,24,4990,27,4994,24,4999,27,5002,32,5002,154,4999,159,4994,161,4985,161,4985,166,5038,166,5038,161,5028,161,5026,159,5021,154,5021,10,5016,10xe" filled="t" fillcolor="#000000" stroked="f">
              <v:path arrowok="t"/>
              <v:fill/>
            </v:shape>
            <v:shape style="position:absolute;left:4985;top:10;width:108;height:156" coordorigin="4985,10" coordsize="108,156" path="m5023,96l5021,94,5021,111,5026,113,5030,118,5035,118,5040,120,5059,120,5069,116,5078,106,5083,100,5090,82,5093,60,5093,60,5089,39,5081,22,5074,15,5064,10,5047,10,5042,12,5038,15,5033,20,5026,27,5021,34,5021,41,5028,34,5033,32,5038,27,5052,27,5057,29,5062,36,5069,44,5074,56,5074,87,5069,96,5064,104,5059,111,5052,113,5040,113,5033,111,5030,108,5026,104,5023,101,5023,96xe" filled="t" fillcolor="#000000" stroked="f">
              <v:path arrowok="t"/>
              <v:fill/>
            </v:shape>
            <v:shape style="position:absolute;left:5110;top:10;width:48;height:110" coordorigin="5110,10" coordsize="48,110" path="m5137,116l5158,120,5143,106,5138,94,5131,84,5129,72,5121,104,5137,116xe" filled="t" fillcolor="#000000" stroked="f">
              <v:path arrowok="t"/>
              <v:fill/>
            </v:shape>
            <v:shape style="position:absolute;left:5110;top:10;width:48;height:110" coordorigin="5110,10" coordsize="48,110" path="m5110,65l5110,80,5112,92,5119,101,5121,104,5129,72,5129,46,5131,39,5134,34,5136,27,5138,24,5143,22,5148,20,5150,17,5162,17,5170,22,5174,29,5177,32,5185,50,5186,72,5186,87,5184,96,5179,104,5174,108,5170,111,5153,111,5143,106,5158,120,5167,120,5174,118,5184,113,5191,108,5196,101,5201,92,5206,82,5208,72,5208,51,5203,39,5196,29,5194,27,5178,14,5158,10,5150,10,5141,12,5134,17,5126,22,5119,29,5114,39,5110,46,5110,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0.54pt;margin-top:40.56pt;width:27.52pt;height:6.52pt;mso-position-horizontal-relative:page;mso-position-vertical-relative:paragraph;z-index:-10960" coordorigin="3211,811" coordsize="550,130">
            <v:shape style="position:absolute;left:3221;top:821;width:86;height:110" coordorigin="3221,821" coordsize="86,110" path="m3274,833l3276,836,3281,838,3281,843,3283,845,3283,857,3235,857,3238,848,3240,840,3245,836,3242,826,3233,836,3232,837,3224,855,3221,876,3221,879,3224,901,3233,917,3242,927,3252,932,3276,932,3286,927,3293,917,3302,910,3305,900,3307,891,3305,888,3300,896,3295,903,3290,908,3286,910,3281,912,3264,912,3254,908,3247,900,3240,891,3235,879,3235,864,3307,864,3307,850,3302,840,3295,833,3288,826,3278,821,3254,821,3262,828,3266,828,3269,831,3274,833xe" filled="t" fillcolor="#000000" stroked="f">
              <v:path arrowok="t"/>
              <v:fill/>
            </v:shape>
            <v:shape style="position:absolute;left:3221;top:821;width:86;height:110" coordorigin="3221,821" coordsize="86,110" path="m3254,821l3242,826,3245,836,3250,831,3254,828,3262,828,3254,821xe" filled="t" fillcolor="#000000" stroked="f">
              <v:path arrowok="t"/>
              <v:fill/>
            </v:shape>
            <v:shape style="position:absolute;left:3317;top:824;width:108;height:106" coordorigin="3317,824" coordsize="108,106" path="m3353,910l3355,903,3355,831,3391,831,3391,910,3389,915,3389,917,3386,922,3382,922,3377,924,3372,924,3372,927,3425,927,3425,924,3420,924,3415,922,3410,917,3408,912,3408,840,3410,836,3410,833,3415,828,3425,828,3425,824,3334,824,3334,828,3338,828,3343,831,3348,836,3348,903,3346,908,3343,912,3341,915,3336,915,3331,912,3326,908,3322,908,3317,912,3317,924,3322,929,3336,929,3341,927,3346,924,3350,922,3353,917,3353,910xe" filled="t" fillcolor="#000000" stroked="f">
              <v:path arrowok="t"/>
              <v:fill/>
            </v:shape>
            <v:shape style="position:absolute;left:3434;top:824;width:113;height:103" coordorigin="3434,824" coordsize="113,103" path="m3547,927l3547,924,3542,924,3538,922,3533,917,3533,833,3538,831,3542,828,3547,828,3547,824,3499,824,3499,828,3504,828,3509,831,3511,833,3514,838,3514,845,3470,896,3470,833,3475,831,3480,828,3485,828,3485,824,3434,824,3434,828,3442,828,3446,831,3451,836,3451,912,3449,917,3446,922,3442,924,3434,924,3434,927,3482,927,3482,924,3478,924,3473,922,3470,917,3470,908,3514,855,3514,917,3509,922,3504,924,3499,924,3499,927,3547,927xe" filled="t" fillcolor="#000000" stroked="f">
              <v:path arrowok="t"/>
              <v:fill/>
            </v:shape>
            <v:shape style="position:absolute;left:3554;top:824;width:98;height:103" coordorigin="3554,824" coordsize="98,103" path="m3593,903l3593,917,3588,922,3583,924,3576,924,3576,927,3631,927,3631,924,3624,922,3619,922,3614,920,3612,915,3612,831,3626,831,3631,833,3636,833,3641,836,3643,840,3643,843,3646,848,3646,852,3653,852,3648,824,3559,824,3554,852,3559,852,3559,845,3562,843,3564,838,3569,833,3574,833,3578,831,3593,831,3593,903xe" filled="t" fillcolor="#000000" stroked="f">
              <v:path arrowok="t"/>
              <v:fill/>
            </v:shape>
            <v:shape style="position:absolute;left:3658;top:824;width:94;height:103" coordorigin="3658,824" coordsize="94,103" path="m3696,879l3720,879,3730,886,3730,905,3727,910,3722,915,3722,927,3732,924,3739,920,3746,915,3751,908,3751,898,3748,885,3734,873,3706,869,3694,872,3694,836,3696,831,3701,828,3713,828,3713,824,3658,824,3658,828,3665,828,3670,831,3674,836,3674,912,3694,920,3694,879,3696,879xe" filled="t" fillcolor="#000000" stroked="f">
              <v:path arrowok="t"/>
              <v:fill/>
            </v:shape>
            <v:shape style="position:absolute;left:3658;top:824;width:94;height:103" coordorigin="3658,824" coordsize="94,103" path="m3722,915l3718,917,3713,920,3694,920,3674,912,3672,917,3670,922,3665,924,3658,924,3658,927,3722,927,3722,91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5.84pt;margin-top:41.18pt;width:4.8pt;height:5.16pt;mso-position-horizontal-relative:page;mso-position-vertical-relative:paragraph;z-index:-10959" coordorigin="3917,824" coordsize="96,103">
            <v:shape style="position:absolute;left:3917;top:824;width:96;height:103" coordorigin="3917,824" coordsize="96,103" path="m3974,920l3953,920,3934,912,3931,917,3929,922,3924,924,3917,924,3917,927,3982,927,3994,924,4001,920,4010,915,4013,910,4013,886,4003,876,3991,893,3991,905,3989,910,3984,915,3982,917,3974,920xe" filled="t" fillcolor="#000000" stroked="f">
              <v:path arrowok="t"/>
              <v:fill/>
            </v:shape>
            <v:shape style="position:absolute;left:3917;top:824;width:96;height:103" coordorigin="3917,824" coordsize="96,103" path="m3924,828l3929,831,3934,836,3953,831,3967,831,3974,833,3979,836,3984,838,3986,843,3986,857,3984,862,3998,869,4008,862,4008,845,4006,840,4001,836,3998,831,3994,828,3986,826,3982,826,3974,824,3917,824,3917,828,3924,828xe" filled="t" fillcolor="#000000" stroked="f">
              <v:path arrowok="t"/>
              <v:fill/>
            </v:shape>
            <v:shape style="position:absolute;left:3917;top:824;width:96;height:103" coordorigin="3917,824" coordsize="96,103" path="m3934,836l3934,912,3953,920,3953,879,3977,879,3984,884,3989,886,3991,893,4003,876,3984,874,3998,869,3984,862,3979,864,3974,869,3967,872,3953,872,3953,831,3934,83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8.3pt;margin-top:40.56pt;width:31.6pt;height:6.52pt;mso-position-horizontal-relative:page;mso-position-vertical-relative:paragraph;z-index:-10958" coordorigin="4166,811" coordsize="632,130">
            <v:shape style="position:absolute;left:4176;top:824;width:98;height:103" coordorigin="4176,824" coordsize="98,103" path="m4181,824l4176,852,4181,852,4183,845,4183,843,4186,838,4190,833,4195,833,4200,831,4214,831,4214,917,4210,922,4205,924,4198,924,4198,927,4255,927,4255,924,4246,922,4241,922,4236,920,4234,915,4234,831,4248,831,4253,833,4258,833,4262,836,4265,840,4265,843,4267,848,4267,852,4274,852,4270,824,4181,824xe" filled="t" fillcolor="#000000" stroked="f">
              <v:path arrowok="t"/>
              <v:fill/>
            </v:shape>
            <v:shape style="position:absolute;left:4284;top:821;width:86;height:110" coordorigin="4284,821" coordsize="86,110" path="m4337,833l4339,836,4344,838,4344,843,4346,845,4346,857,4298,857,4301,848,4303,840,4308,836,4306,826,4296,836,4295,837,4287,855,4284,876,4284,879,4288,901,4296,917,4306,927,4315,932,4339,932,4349,927,4356,917,4366,910,4368,900,4370,891,4368,888,4363,896,4358,903,4354,908,4349,910,4344,912,4327,912,4318,908,4310,900,4303,891,4298,879,4298,864,4370,864,4370,850,4368,840,4358,833,4351,826,4342,821,4318,821,4325,828,4330,828,4332,831,4337,833xe" filled="t" fillcolor="#000000" stroked="f">
              <v:path arrowok="t"/>
              <v:fill/>
            </v:shape>
            <v:shape style="position:absolute;left:4284;top:821;width:86;height:110" coordorigin="4284,821" coordsize="86,110" path="m4318,821l4306,826,4308,836,4313,831,4318,828,4325,828,4318,821xe" filled="t" fillcolor="#000000" stroked="f">
              <v:path arrowok="t"/>
              <v:fill/>
            </v:shape>
            <v:shape style="position:absolute;left:4382;top:824;width:106;height:103" coordorigin="4382,824" coordsize="106,103" path="m4445,872l4440,869,4445,864,4447,860,4450,855,4452,850,4454,843,4457,840,4464,840,4469,843,4478,843,4483,838,4483,828,4478,824,4464,824,4459,826,4454,831,4450,836,4447,840,4445,850,4442,857,4438,862,4433,864,4430,867,4426,869,4418,869,4418,833,4423,831,4428,828,4435,828,4435,824,4382,824,4382,828,4392,828,4397,831,4399,836,4399,912,4397,917,4394,922,4390,924,4382,924,4382,927,4435,927,4435,924,4430,924,4426,922,4423,922,4418,920,4418,876,4426,876,4430,881,4433,886,4437,894,4448,911,4459,927,4488,927,4488,924,4483,922,4478,922,4474,917,4469,910,4462,900,4454,886,4450,879,4447,876,4445,872xe" filled="t" fillcolor="#000000" stroked="f">
              <v:path arrowok="t"/>
              <v:fill/>
            </v:shape>
            <v:shape style="position:absolute;left:4495;top:821;width:89;height:110" coordorigin="4495,821" coordsize="89,110" path="m4541,932l4550,932,4558,927,4567,920,4574,912,4582,903,4584,888,4579,886,4577,896,4572,903,4567,905,4562,910,4555,912,4538,912,4529,908,4524,898,4517,891,4514,879,4514,855,4517,845,4524,838,4529,831,4534,828,4546,828,4550,831,4553,833,4558,838,4558,848,4560,852,4565,855,4577,855,4579,850,4579,840,4577,836,4570,828,4565,824,4555,821,4531,821,4522,826,4510,836,4498,856,4495,876,4495,878,4499,899,4510,915,4519,927,4529,932,4541,932xe" filled="t" fillcolor="#000000" stroked="f">
              <v:path arrowok="t"/>
              <v:fill/>
            </v:shape>
            <v:shape style="position:absolute;left:4594;top:824;width:98;height:103" coordorigin="4594,824" coordsize="98,103" path="m4598,824l4594,852,4598,852,4601,845,4601,843,4603,838,4608,833,4613,833,4618,831,4632,831,4632,917,4627,922,4622,924,4615,924,4615,927,4673,927,4673,924,4663,922,4658,922,4654,920,4651,915,4651,831,4668,831,4670,833,4675,833,4680,836,4682,840,4682,843,4685,848,4685,852,4692,852,4687,824,4598,824xe" filled="t" fillcolor="#000000" stroked="f">
              <v:path arrowok="t"/>
              <v:fill/>
            </v:shape>
            <v:shape style="position:absolute;left:4702;top:821;width:86;height:110" coordorigin="4702,821" coordsize="86,110" path="m4754,833l4757,836,4762,838,4762,843,4764,845,4764,857,4716,857,4718,848,4721,840,4726,836,4723,826,4714,836,4712,837,4705,855,4702,876,4702,879,4705,901,4714,917,4723,927,4733,932,4757,932,4766,927,4774,917,4783,910,4786,900,4788,891,4786,888,4781,896,4776,903,4771,908,4766,910,4762,912,4745,912,4735,908,4728,900,4721,891,4716,879,4716,864,4788,864,4788,850,4786,840,4776,833,4769,826,4759,821,4735,821,4742,828,4747,828,4750,831,4754,833xe" filled="t" fillcolor="#000000" stroked="f">
              <v:path arrowok="t"/>
              <v:fill/>
            </v:shape>
            <v:shape style="position:absolute;left:4702;top:821;width:86;height:110" coordorigin="4702,821" coordsize="86,110" path="m4735,821l4723,826,4726,836,4730,831,4735,828,4742,828,4735,82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0.08pt;height:6.52pt">
            <v:imagedata o:title="" r:id="rId1044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9"/>
      </w:pPr>
      <w:r>
        <w:pict>
          <v:shape type="#_x0000_t75" style="width:380.532pt;height:8.8pt">
            <v:imagedata o:title="" r:id="rId1045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90"/>
        <w:ind w:left="434"/>
      </w:pPr>
      <w:r>
        <w:pict>
          <v:group style="position:absolute;margin-left:141.22pt;margin-top:18.68pt;width:15.8014pt;height:7.6pt;mso-position-horizontal-relative:page;mso-position-vertical-relative:paragraph;z-index:-10961" coordorigin="2824,374" coordsize="316,152">
            <v:shape style="position:absolute;left:2834;top:384;width:96;height:103" coordorigin="2834,384" coordsize="96,103" path="m2892,480l2870,480,2851,472,2849,477,2846,482,2842,484,2834,484,2834,487,2899,487,2911,484,2918,480,2926,475,2930,470,2930,446,2921,436,2909,453,2909,465,2906,470,2902,475,2899,477,2892,480xe" filled="t" fillcolor="#000000" stroked="f">
              <v:path arrowok="t"/>
              <v:fill/>
            </v:shape>
            <v:shape style="position:absolute;left:2834;top:384;width:96;height:103" coordorigin="2834,384" coordsize="96,103" path="m2842,388l2846,391,2851,396,2870,391,2885,391,2892,393,2897,396,2902,398,2904,403,2904,417,2902,422,2916,429,2926,422,2926,405,2923,400,2918,396,2916,391,2911,388,2904,386,2899,386,2892,384,2834,384,2834,388,2842,388xe" filled="t" fillcolor="#000000" stroked="f">
              <v:path arrowok="t"/>
              <v:fill/>
            </v:shape>
            <v:shape style="position:absolute;left:2834;top:384;width:96;height:103" coordorigin="2834,384" coordsize="96,103" path="m2851,396l2851,472,2870,480,2870,439,2894,439,2902,444,2906,446,2909,453,2921,436,2902,434,2916,429,2902,422,2897,424,2892,429,2885,432,2870,432,2870,391,2851,396xe" filled="t" fillcolor="#000000" stroked="f">
              <v:path arrowok="t"/>
              <v:fill/>
            </v:shape>
            <v:shape style="position:absolute;left:2942;top:384;width:144;height:103" coordorigin="2942,384" coordsize="144,103" path="m2981,439l3005,439,3014,446,3014,465,3012,470,3007,475,3007,487,3017,484,3024,480,3031,475,3036,468,3036,458,3033,445,3018,433,2990,429,2978,432,2978,396,2981,391,2986,388,2998,388,2998,384,2942,384,2942,388,2950,388,2954,391,2959,396,2959,472,2978,480,2978,439,2981,439xe" filled="t" fillcolor="#000000" stroked="f">
              <v:path arrowok="t"/>
              <v:fill/>
            </v:shape>
            <v:shape style="position:absolute;left:2942;top:384;width:144;height:103" coordorigin="2942,384" coordsize="144,103" path="m3007,475l3002,477,2998,480,2978,480,2959,472,2957,477,2954,482,2950,484,2942,484,2942,487,3007,487,3007,475xe" filled="t" fillcolor="#000000" stroked="f">
              <v:path arrowok="t"/>
              <v:fill/>
            </v:shape>
            <v:shape style="position:absolute;left:2942;top:384;width:144;height:103" coordorigin="2942,384" coordsize="144,103" path="m3072,475l3072,396,3074,391,3079,388,3086,388,3086,384,3036,384,3036,388,3046,388,3050,391,3053,396,3053,475,3050,480,3046,482,3041,482,3036,484,3036,487,3086,487,3084,484,3079,482,3074,480,3072,475xe" filled="t" fillcolor="#000000" stroked="f">
              <v:path arrowok="t"/>
              <v:fill/>
            </v:shape>
            <v:shape style="position:absolute;left:3096;top:429;width:34;height:96" coordorigin="3096,429" coordsize="34,96" path="m3120,480l3122,477,3130,462,3130,429,3127,448,3122,463,3118,472,3120,480xe" filled="t" fillcolor="#000000" stroked="f">
              <v:path arrowok="t"/>
              <v:fill/>
            </v:shape>
            <v:shape style="position:absolute;left:3096;top:429;width:34;height:96" coordorigin="3096,429" coordsize="34,96" path="m3202,511l3202,516,3206,516,3206,484,3199,482,3194,482,3192,477,3190,470,3190,400,3192,396,3192,393,3197,388,3206,388,3206,384,3115,384,3115,388,3127,388,3132,396,3132,409,3130,429,3130,462,3135,444,3138,422,3139,398,3139,391,3173,391,3173,472,3170,477,3170,480,3120,480,3118,472,3113,477,3108,482,3103,482,3096,484,3096,516,3101,516,3101,508,3103,504,3106,499,3110,494,3113,492,3118,489,3122,489,3130,487,3173,487,3180,489,3185,489,3190,492,3194,496,3197,501,3199,504,3202,51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2.14pt;margin-top:18.68pt;width:13.6pt;height:6.16pt;mso-position-horizontal-relative:page;mso-position-vertical-relative:paragraph;z-index:-10953" coordorigin="9043,374" coordsize="272,123">
            <v:shape style="position:absolute;left:9053;top:384;width:94;height:103" coordorigin="9053,384" coordsize="94,103" path="m9058,388l9060,388,9065,391,9067,396,9067,472,9086,480,9086,439,9113,439,9118,444,9122,446,9125,453,9125,465,9122,470,9120,475,9115,477,9108,480,9118,487,9127,484,9137,480,9144,475,9146,470,9146,446,9137,436,9120,434,9120,417,9118,422,9115,424,9110,429,9103,432,9086,432,9086,391,9098,384,9053,384,9053,388,9058,388xe" filled="t" fillcolor="#000000" stroked="f">
              <v:path arrowok="t"/>
              <v:fill/>
            </v:shape>
            <v:shape style="position:absolute;left:9053;top:384;width:94;height:103" coordorigin="9053,384" coordsize="94,103" path="m9142,422l9142,405,9139,400,9137,396,9132,391,9127,388,9122,386,9115,386,9108,384,9098,384,9086,391,9103,391,9110,393,9115,396,9120,398,9120,434,9134,429,9142,422xe" filled="t" fillcolor="#000000" stroked="f">
              <v:path arrowok="t"/>
              <v:fill/>
            </v:shape>
            <v:shape style="position:absolute;left:9053;top:384;width:94;height:103" coordorigin="9053,384" coordsize="94,103" path="m9103,487l9118,487,9108,480,9086,480,9067,472,9067,477,9062,482,9058,484,9053,484,9053,487,9103,487xe" filled="t" fillcolor="#000000" stroked="f">
              <v:path arrowok="t"/>
              <v:fill/>
            </v:shape>
            <v:shape style="position:absolute;left:9161;top:384;width:144;height:103" coordorigin="9161,384" coordsize="144,103" path="m9305,384l9252,384,9252,388,9262,388,9266,391,9269,396,9271,400,9271,470,9269,475,9269,477,9264,482,9259,482,9252,484,9252,487,9305,487,9305,484,9300,484,9295,482,9290,480,9288,475,9288,396,9290,393,9295,388,9305,388,9305,384xe" filled="t" fillcolor="#000000" stroked="f">
              <v:path arrowok="t"/>
              <v:fill/>
            </v:shape>
            <v:shape style="position:absolute;left:9161;top:384;width:144;height:103" coordorigin="9161,384" coordsize="144,103" path="m9223,475l9218,477,9214,480,9194,480,9175,472,9175,477,9170,482,9166,484,9161,484,9161,487,9223,487,9223,475xe" filled="t" fillcolor="#000000" stroked="f">
              <v:path arrowok="t"/>
              <v:fill/>
            </v:shape>
            <v:shape style="position:absolute;left:9161;top:384;width:144;height:103" coordorigin="9161,384" coordsize="144,103" path="m9194,480l9194,439,9221,439,9230,446,9230,465,9228,470,9223,475,9223,487,9233,484,9242,480,9250,475,9252,468,9252,458,9249,445,9234,433,9206,429,9194,432,9194,396,9197,393,9202,388,9214,388,9214,384,9161,384,9161,388,9168,388,9173,391,9175,396,9175,472,9194,4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31.76pt;width:7.64141pt;height:7.72pt;mso-position-horizontal-relative:page;mso-position-vertical-relative:paragraph;z-index:-10951" coordorigin="2119,635" coordsize="153,154">
            <v:shape style="position:absolute;left:2129;top:645;width:89;height:110" coordorigin="2129,645" coordsize="89,110" path="m2162,756l2184,756,2191,751,2201,744,2208,736,2213,727,2218,712,2213,710,2210,720,2206,727,2201,729,2196,734,2189,736,2172,736,2162,732,2158,722,2150,715,2148,703,2148,679,2150,669,2158,662,2162,655,2167,652,2179,652,2184,655,2186,657,2191,662,2191,672,2194,676,2198,679,2208,679,2213,674,2213,664,2210,660,2203,655,2198,648,2189,645,2165,645,2153,650,2143,660,2132,680,2129,700,2129,704,2133,724,2143,741,2150,751,2162,756xe" filled="t" fillcolor="#000000" stroked="f">
              <v:path arrowok="t"/>
              <v:fill/>
            </v:shape>
            <v:shape style="position:absolute;left:2227;top:693;width:34;height:96" coordorigin="2227,693" coordsize="34,96" path="m2251,744l2253,741,2261,726,2262,693,2258,712,2254,727,2249,736,2251,744xe" filled="t" fillcolor="#000000" stroked="f">
              <v:path arrowok="t"/>
              <v:fill/>
            </v:shape>
            <v:shape style="position:absolute;left:2227;top:693;width:34;height:96" coordorigin="2227,693" coordsize="34,96" path="m2333,775l2333,780,2338,780,2338,748,2330,748,2326,746,2323,741,2321,734,2321,664,2323,660,2323,657,2328,652,2338,652,2338,648,2246,648,2246,652,2258,652,2263,660,2263,673,2262,693,2261,726,2267,708,2270,686,2270,662,2270,655,2304,655,2304,736,2302,741,2302,744,2251,744,2249,736,2244,741,2239,746,2234,748,2227,748,2227,780,2232,780,2232,772,2234,768,2237,763,2242,758,2244,756,2249,753,2254,753,2261,751,2304,751,2311,753,2316,756,2321,756,2326,760,2328,765,2330,768,2333,77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17.1pt;margin-top:31.76pt;width:30.88pt;height:8.2pt;mso-position-horizontal-relative:page;mso-position-vertical-relative:paragraph;z-index:-10950" coordorigin="2342,635" coordsize="618,164">
            <v:shape style="position:absolute;left:2352;top:645;width:86;height:110" coordorigin="2352,645" coordsize="86,110" path="m2352,700l2352,703,2356,725,2364,741,2374,751,2383,756,2407,756,2417,751,2424,741,2431,734,2436,724,2438,715,2436,712,2431,720,2426,727,2422,732,2417,734,2412,736,2395,736,2386,732,2378,724,2371,715,2366,703,2366,681,2369,672,2374,650,2364,660,2363,661,2355,679,2352,700xe" filled="t" fillcolor="#000000" stroked="f">
              <v:path arrowok="t"/>
              <v:fill/>
            </v:shape>
            <v:shape style="position:absolute;left:2352;top:645;width:86;height:110" coordorigin="2352,645" coordsize="86,110" path="m2386,645l2374,650,2369,672,2371,664,2376,660,2381,655,2386,652,2398,652,2400,655,2405,657,2410,662,2412,667,2414,669,2414,681,2366,681,2366,703,2366,688,2438,688,2438,674,2434,664,2426,657,2419,650,2410,645,2386,645xe" filled="t" fillcolor="#000000" stroked="f">
              <v:path arrowok="t"/>
              <v:fill/>
            </v:shape>
            <v:shape style="position:absolute;left:2448;top:648;width:108;height:106" coordorigin="2448,648" coordsize="108,106" path="m2484,734l2486,727,2486,655,2522,655,2522,734,2520,741,2518,746,2513,748,2503,748,2503,751,2556,751,2556,748,2551,748,2546,746,2542,741,2539,736,2539,664,2542,660,2542,657,2546,652,2556,652,2556,648,2465,648,2465,652,2470,652,2474,655,2479,660,2479,727,2477,732,2474,736,2472,739,2467,739,2462,736,2458,732,2453,732,2448,736,2448,748,2453,753,2467,753,2472,751,2477,748,2482,746,2484,741,2484,734xe" filled="t" fillcolor="#000000" stroked="f">
              <v:path arrowok="t"/>
              <v:fill/>
            </v:shape>
            <v:shape style="position:absolute;left:2568;top:645;width:94;height:108" coordorigin="2568,645" coordsize="94,108" path="m2662,732l2657,734,2652,739,2650,739,2645,736,2642,732,2642,664,2640,662,2638,657,2635,652,2630,650,2626,648,2618,645,2597,645,2587,648,2580,655,2575,660,2570,664,2570,672,2573,676,2575,681,2585,681,2590,676,2590,664,2592,660,2597,655,2602,652,2611,652,2616,655,2618,657,2623,662,2623,684,2606,691,2594,696,2587,700,2578,705,2573,710,2570,715,2568,717,2568,734,2570,741,2573,746,2578,751,2585,753,2585,717,2587,715,2590,710,2592,708,2597,703,2602,700,2606,698,2614,696,2623,691,2623,729,2616,736,2606,741,2597,741,2594,739,2590,736,2592,753,2599,753,2604,751,2606,748,2614,746,2623,736,2626,744,2626,748,2628,751,2633,753,2645,753,2652,748,2662,736,2662,732xe" filled="t" fillcolor="#000000" stroked="f">
              <v:path arrowok="t"/>
              <v:fill/>
            </v:shape>
            <v:shape style="position:absolute;left:2568;top:645;width:94;height:108" coordorigin="2568,645" coordsize="94,108" path="m2592,753l2590,736,2587,732,2585,727,2585,753,2592,753xe" filled="t" fillcolor="#000000" stroked="f">
              <v:path arrowok="t"/>
              <v:fill/>
            </v:shape>
            <v:shape style="position:absolute;left:2664;top:648;width:108;height:106" coordorigin="2664,648" coordsize="108,106" path="m2700,734l2702,727,2702,655,2738,655,2738,734,2736,741,2734,746,2729,748,2719,748,2719,751,2772,751,2772,748,2767,748,2762,746,2758,741,2755,736,2755,664,2758,660,2758,657,2762,652,2772,652,2772,648,2681,648,2681,652,2686,652,2690,655,2695,660,2695,727,2693,732,2690,736,2688,739,2683,739,2678,736,2674,732,2669,732,2664,736,2664,748,2669,753,2683,753,2688,751,2693,748,2698,746,2700,741,2700,734xe" filled="t" fillcolor="#000000" stroked="f">
              <v:path arrowok="t"/>
              <v:fill/>
            </v:shape>
            <v:shape style="position:absolute;left:2782;top:648;width:113;height:103" coordorigin="2782,648" coordsize="113,103" path="m2818,741l2818,732,2861,679,2861,741,2856,746,2851,748,2846,748,2846,751,2894,751,2894,748,2890,748,2885,746,2880,741,2880,657,2885,655,2890,652,2894,652,2894,648,2846,648,2846,652,2851,652,2856,655,2858,657,2861,662,2861,669,2818,720,2818,657,2822,655,2827,652,2832,652,2832,648,2782,648,2782,652,2789,652,2794,655,2798,660,2798,736,2796,741,2794,746,2789,748,2782,748,2782,751,2830,751,2830,748,2825,748,2820,746,2818,741xe" filled="t" fillcolor="#000000" stroked="f">
              <v:path arrowok="t"/>
              <v:fill/>
            </v:shape>
            <v:shape style="position:absolute;left:2916;top:645;width:34;height:144" coordorigin="2916,645" coordsize="34,144" path="m2916,784l2916,789,2928,787,2935,782,2940,775,2947,768,2950,760,2950,746,2947,739,2942,736,2940,732,2935,729,2926,729,2921,734,2916,736,2916,746,2918,751,2923,756,2928,756,2933,753,2938,751,2940,756,2940,763,2938,768,2933,772,2928,780,2923,782,2916,784xe" filled="t" fillcolor="#000000" stroked="f">
              <v:path arrowok="t"/>
              <v:fill/>
            </v:shape>
            <v:shape style="position:absolute;left:2916;top:645;width:34;height:144" coordorigin="2916,645" coordsize="34,144" path="m2945,657l2945,655,2940,650,2935,645,2930,645,2926,648,2921,652,2918,657,2918,662,2921,664,2926,669,2935,669,2940,667,2945,662,2945,65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379.84pt;height:8.8pt">
            <v:imagedata o:title="" r:id="rId1046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828"/>
      </w:pPr>
      <w:r>
        <w:pict>
          <v:shape type="#_x0000_t75" style="position:absolute;margin-left:252.58pt;margin-top:-53.76pt;width:69.52pt;height:8.8pt;mso-position-horizontal-relative:page;mso-position-vertical-relative:paragraph;z-index:-10981">
            <v:imagedata o:title="" r:id="rId1047"/>
          </v:shape>
        </w:pict>
      </w:r>
      <w:r>
        <w:pict>
          <v:group style="position:absolute;margin-left:247.42pt;margin-top:-2.52pt;width:26.32pt;height:11.08pt;mso-position-horizontal-relative:page;mso-position-vertical-relative:paragraph;z-index:-10957" coordorigin="4948,-50" coordsize="526,222">
            <v:shape style="position:absolute;left:4958;top:-40;width:137;height:161" coordorigin="4958,-40" coordsize="137,161" path="m4980,-16l4968,0,4966,4,4960,22,4958,44,4959,54,4964,73,4973,92,4977,97,4992,110,5011,118,5033,120,5045,120,5059,116,5069,111,5083,98,5095,80,5090,77,5083,92,5074,99,5066,104,5059,108,5050,111,5028,111,5018,108,5009,101,5002,96,4994,89,4990,80,4985,68,4982,56,4982,39,4985,18,4990,0,4994,-12,5002,-19,5009,-24,5018,-28,5028,-31,5050,-31,5059,-28,5069,-21,5076,-14,5083,-4,5088,12,5090,12,5088,-40,5083,-40,5083,-36,5078,-31,5074,-28,5069,-31,5057,-38,5047,-40,5035,-40,5015,-37,4997,-28,4996,-28,4980,-16xe" filled="t" fillcolor="#000000" stroked="f">
              <v:path arrowok="t"/>
              <v:fill/>
            </v:shape>
            <v:shape style="position:absolute;left:5112;top:-40;width:137;height:161" coordorigin="5112,-40" coordsize="137,161" path="m5134,-16l5122,0,5120,4,5114,22,5112,44,5113,54,5117,73,5126,92,5131,97,5146,110,5164,118,5186,120,5198,120,5213,116,5222,111,5237,98,5249,80,5244,77,5237,92,5227,99,5220,104,5213,108,5203,111,5182,111,5172,108,5162,101,5155,96,5148,89,5143,80,5138,68,5136,56,5136,39,5138,18,5143,0,5148,-12,5155,-19,5162,-24,5172,-28,5182,-31,5203,-31,5213,-28,5222,-21,5230,-14,5237,-4,5242,12,5244,12,5242,-40,5237,-40,5237,-36,5232,-31,5227,-28,5222,-31,5210,-38,5201,-40,5189,-40,5169,-37,5150,-28,5150,-28,5134,-16xe" filled="t" fillcolor="#000000" stroked="f">
              <v:path arrowok="t"/>
              <v:fill/>
            </v:shape>
            <v:shape style="position:absolute;left:5258;top:-36;width:158;height:197" coordorigin="5258,-36" coordsize="158,197" path="m5302,-19l5304,-26,5309,-31,5314,-31,5323,-33,5323,-36,5258,-36,5258,-33,5268,-31,5273,-31,5278,-28,5280,-26,5280,106,5278,108,5273,111,5268,111,5258,113,5258,116,5378,116,5390,120,5398,130,5405,140,5410,149,5412,161,5417,161,5417,113,5407,113,5400,111,5395,106,5395,-26,5400,-31,5407,-31,5417,-33,5417,-36,5350,-36,5350,-33,5359,-31,5366,-31,5371,-26,5374,-19,5374,99,5371,104,5371,108,5304,108,5304,106,5302,101,5302,-19xe" filled="t" fillcolor="#000000" stroked="f">
              <v:path arrowok="t"/>
              <v:fill/>
            </v:shape>
            <v:shape style="position:absolute;left:5431;top:94;width:34;height:60" coordorigin="5431,94" coordsize="34,60" path="m5446,144l5441,147,5431,149,5431,154,5443,152,5453,147,5458,140,5462,132,5465,125,5465,104,5460,101,5455,96,5450,94,5443,94,5438,96,5436,99,5431,104,5431,111,5436,116,5441,120,5446,120,5450,118,5455,116,5458,120,5458,128,5455,132,5450,137,5446,1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81.26pt;margin-top:0pt;width:36.88pt;height:8.8pt;mso-position-horizontal-relative:page;mso-position-vertical-relative:paragraph;z-index:-10956" coordorigin="5625,0" coordsize="738,176">
            <v:shape style="position:absolute;left:5635;top:12;width:113;height:154" coordorigin="5635,12" coordsize="113,154" path="m5640,149l5640,156,5645,161,5647,166,5662,166,5666,164,5674,159,5681,154,5686,147,5690,135,5731,34,5734,29,5736,24,5738,20,5743,17,5748,17,5748,12,5714,12,5714,17,5722,17,5724,22,5724,27,5722,32,5700,89,5674,36,5671,32,5671,22,5676,17,5683,17,5683,12,5635,12,5635,17,5638,17,5642,20,5645,24,5650,29,5652,34,5690,113,5683,130,5681,137,5678,142,5674,144,5671,147,5666,147,5662,144,5657,144,5652,142,5647,142,5645,144,5640,149xe" filled="t" fillcolor="#000000" stroked="f">
              <v:path arrowok="t"/>
              <v:fill/>
            </v:shape>
            <v:shape style="position:absolute;left:5748;top:12;width:106;height:103" coordorigin="5748,12" coordsize="106,103" path="m5784,104l5784,65,5791,65,5796,70,5798,75,5802,82,5813,100,5825,116,5854,116,5854,113,5849,111,5844,111,5839,106,5834,99,5827,89,5820,75,5815,68,5813,65,5810,60,5806,58,5810,53,5813,48,5815,44,5818,39,5820,32,5822,29,5830,29,5834,32,5846,32,5849,27,5849,17,5844,12,5830,12,5825,15,5820,20,5815,24,5813,29,5810,39,5808,46,5803,51,5798,53,5796,56,5791,58,5784,58,5784,22,5789,20,5794,17,5801,17,5801,12,5748,12,5748,17,5758,17,5762,20,5765,24,5765,101,5762,106,5760,111,5755,113,5748,113,5748,116,5801,116,5801,113,5796,113,5791,111,5786,108,5784,104xe" filled="t" fillcolor="#000000" stroked="f">
              <v:path arrowok="t"/>
              <v:fill/>
            </v:shape>
            <v:shape style="position:absolute;left:5866;top:10;width:94;height:108" coordorigin="5866,10" coordsize="94,108" path="m5959,96l5954,99,5952,104,5947,104,5942,101,5940,96,5940,27,5938,22,5933,17,5928,15,5923,12,5916,10,5894,10,5885,12,5878,17,5873,24,5868,29,5868,36,5870,41,5873,46,5882,46,5887,41,5887,27,5892,22,5894,17,5909,17,5914,20,5918,22,5921,27,5923,34,5923,48,5921,49,5899,58,5899,65,5904,63,5911,60,5923,56,5923,94,5914,101,5906,106,5894,106,5890,101,5885,96,5885,80,5887,75,5885,65,5878,70,5870,75,5868,80,5866,82,5866,99,5868,106,5873,111,5878,116,5882,118,5899,118,5904,113,5911,111,5923,101,5923,113,5926,116,5930,118,5942,118,5950,113,5959,101,5959,96xe" filled="t" fillcolor="#000000" stroked="f">
              <v:path arrowok="t"/>
              <v:fill/>
            </v:shape>
            <v:shape style="position:absolute;left:5866;top:10;width:94;height:108" coordorigin="5866,10" coordsize="94,108" path="m5899,58l5885,65,5887,75,5890,72,5894,68,5899,65,5899,58xe" filled="t" fillcolor="#000000" stroked="f">
              <v:path arrowok="t"/>
              <v:fill/>
            </v:shape>
            <v:shape style="position:absolute;left:5962;top:10;width:82;height:110" coordorigin="5962,10" coordsize="82,110" path="m5974,46l5978,27,5986,17,6005,17,6010,20,6014,22,6017,27,6019,32,6019,41,6017,46,6012,51,6010,56,6002,58,5993,58,5993,65,6012,65,6022,72,6022,96,6019,101,6017,106,6012,108,6007,111,5990,111,5978,106,5966,96,5962,101,5971,106,5976,113,5983,116,5990,118,5998,120,6017,120,6026,116,6034,111,6041,104,6043,96,6043,87,6035,70,6012,60,6031,56,6038,46,6038,27,6036,22,6029,17,6022,12,6014,10,6000,10,5995,12,5988,12,5983,15,5978,15,5974,12,5969,12,5969,46,5974,46xe" filled="t" fillcolor="#000000" stroked="f">
              <v:path arrowok="t"/>
              <v:fill/>
            </v:shape>
            <v:shape style="position:absolute;left:6060;top:10;width:94;height:108" coordorigin="6060,10" coordsize="94,108" path="m6154,96l6149,99,6146,104,6142,104,6137,101,6134,96,6134,27,6132,22,6127,17,6122,15,6118,12,6110,10,6089,10,6079,12,6072,17,6067,24,6062,29,6062,36,6065,41,6067,46,6077,46,6082,41,6082,27,6086,22,6089,17,6103,17,6108,20,6113,22,6115,27,6118,34,6118,48,6115,49,6093,58,6094,65,6098,63,6106,60,6118,56,6118,94,6108,101,6101,106,6089,106,6084,101,6079,96,6079,80,6082,75,6079,65,6072,70,6065,75,6062,80,6060,82,6060,99,6062,106,6067,111,6072,116,6077,118,6094,118,6098,113,6106,111,6118,101,6118,113,6120,116,6125,118,6137,118,6144,113,6154,101,6154,96xe" filled="t" fillcolor="#000000" stroked="f">
              <v:path arrowok="t"/>
              <v:fill/>
            </v:shape>
            <v:shape style="position:absolute;left:6060;top:10;width:94;height:108" coordorigin="6060,10" coordsize="94,108" path="m6093,58l6079,65,6082,75,6084,72,6089,68,6094,65,6093,58xe" filled="t" fillcolor="#000000" stroked="f">
              <v:path arrowok="t"/>
              <v:fill/>
            </v:shape>
            <v:shape style="position:absolute;left:6156;top:12;width:98;height:103" coordorigin="6156,12" coordsize="98,103" path="m6161,12l6156,41,6161,41,6163,34,6163,32,6166,27,6170,22,6175,22,6180,20,6194,20,6194,106,6190,111,6185,113,6178,113,6178,116,6235,116,6235,113,6226,111,6221,111,6216,108,6214,104,6214,20,6230,20,6235,22,6238,22,6242,24,6245,29,6247,32,6247,36,6250,41,6254,41,6250,12,6161,12xe" filled="t" fillcolor="#000000" stroked="f">
              <v:path arrowok="t"/>
              <v:fill/>
            </v:shape>
            <v:shape style="position:absolute;left:6259;top:12;width:94;height:103" coordorigin="6259,12" coordsize="94,103" path="m6324,104l6319,106,6314,108,6295,108,6276,101,6276,106,6271,111,6266,113,6259,113,6259,116,6324,116,6334,113,6341,108,6350,104,6353,96,6353,87,6350,74,6335,62,6307,58,6298,68,6322,68,6331,75,6331,94,6329,99,6324,104xe" filled="t" fillcolor="#000000" stroked="f">
              <v:path arrowok="t"/>
              <v:fill/>
            </v:shape>
            <v:shape style="position:absolute;left:6259;top:12;width:94;height:103" coordorigin="6259,12" coordsize="94,103" path="m6295,24l6298,20,6302,17,6314,17,6314,12,6259,12,6259,17,6269,17,6274,20,6276,24,6276,101,6295,108,6295,68,6298,68,6307,58,6295,60,6295,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1.82pt;margin-top:0pt;width:12.16pt;height:6.52pt;mso-position-horizontal-relative:page;mso-position-vertical-relative:paragraph;z-index:-10955" coordorigin="7636,0" coordsize="243,130">
            <v:shape style="position:absolute;left:7646;top:12;width:113;height:103" coordorigin="7646,12" coordsize="113,103" path="m7742,24l7745,22,7750,17,7759,17,7759,12,7646,12,7646,17,7654,17,7658,20,7661,24,7661,106,7656,111,7651,113,7646,113,7646,116,7694,116,7694,113,7690,113,7685,111,7680,106,7680,20,7723,20,7723,106,7718,111,7714,113,7709,113,7709,116,7759,116,7759,113,7752,113,7747,111,7742,106,7742,24xe" filled="t" fillcolor="#000000" stroked="f">
              <v:path arrowok="t"/>
              <v:fill/>
            </v:shape>
            <v:shape style="position:absolute;left:7771;top:10;width:98;height:110" coordorigin="7771,10" coordsize="98,110" path="m7771,65l7771,80,7774,92,7781,101,7783,104,7799,116,7800,96,7799,95,7793,77,7790,56,7790,46,7793,39,7795,34,7798,27,7800,24,7805,22,7810,20,7812,17,7824,17,7831,22,7836,29,7839,32,7846,50,7848,72,7848,87,7846,96,7841,104,7836,108,7831,111,7814,111,7805,106,7819,120,7829,120,7836,118,7846,113,7853,108,7858,101,7862,92,7867,82,7870,72,7870,51,7865,39,7858,29,7840,14,7819,10,7812,10,7802,12,7795,17,7788,22,7781,29,7776,39,7774,46,7771,56,7771,65xe" filled="t" fillcolor="#000000" stroked="f">
              <v:path arrowok="t"/>
              <v:fill/>
            </v:shape>
            <v:shape style="position:absolute;left:7771;top:10;width:98;height:110" coordorigin="7771,10" coordsize="98,110" path="m7805,106l7800,96,7799,116,7819,120,7805,1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2.9pt;margin-top:0pt;width:13.6pt;height:6.52pt;mso-position-horizontal-relative:page;mso-position-vertical-relative:paragraph;z-index:-10952" coordorigin="9458,0" coordsize="272,130">
            <v:shape style="position:absolute;left:9468;top:10;width:86;height:110" coordorigin="9468,10" coordsize="86,110" path="m9478,46l9480,36,9482,32,9487,24,9492,20,9497,17,9511,17,9518,22,9523,29,9528,36,9533,46,9533,58,9499,58,9499,65,9535,65,9535,84,9530,96,9526,104,9518,108,9511,113,9490,113,9480,106,9470,94,9468,96,9482,112,9501,120,9506,120,9521,120,9533,113,9542,104,9551,86,9554,66,9554,63,9551,42,9541,25,9540,24,9530,15,9521,10,9504,10,9499,12,9492,12,9487,15,9482,15,9478,12,9475,12,9475,46,9478,46xe" filled="t" fillcolor="#000000" stroked="f">
              <v:path arrowok="t"/>
              <v:fill/>
            </v:shape>
            <v:shape style="position:absolute;left:9564;top:12;width:98;height:103" coordorigin="9564,12" coordsize="98,103" path="m9569,12l9564,41,9569,41,9571,34,9574,32,9574,27,9578,22,9583,22,9588,20,9605,20,9605,101,9602,106,9598,111,9593,113,9586,113,9586,116,9643,116,9643,113,9636,111,9629,111,9624,108,9622,104,9622,20,9638,20,9643,22,9646,22,9650,24,9653,29,9655,32,9655,36,9658,41,9662,41,9658,12,9569,12xe" filled="t" fillcolor="#000000" stroked="f">
              <v:path arrowok="t"/>
              <v:fill/>
            </v:shape>
            <v:shape style="position:absolute;left:9672;top:10;width:48;height:110" coordorigin="9672,10" coordsize="48,110" path="m9708,106l9701,96,9699,115,9720,120,9715,111,9708,106xe" filled="t" fillcolor="#000000" stroked="f">
              <v:path arrowok="t"/>
              <v:fill/>
            </v:shape>
            <v:shape style="position:absolute;left:9672;top:10;width:48;height:110" coordorigin="9672,10" coordsize="48,110" path="m9672,65l9672,80,9674,92,9684,101,9684,102,9699,115,9701,96,9700,95,9694,77,9691,56,9691,46,9694,39,9696,34,9698,27,9701,24,9706,22,9710,20,9713,17,9725,17,9732,22,9737,29,9740,32,9747,50,9749,72,9749,87,9746,96,9742,104,9737,108,9732,111,9715,111,9720,120,9730,120,9739,118,9746,113,9754,108,9761,101,9763,92,9768,82,9770,72,9770,51,9766,39,9758,29,9756,27,9741,14,9720,10,9713,10,9706,12,9696,17,9689,22,9684,29,9679,39,9674,46,9672,56,9672,6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7pt;margin-top:24.6pt;width:264.28pt;height:24.64pt;mso-position-horizontal-relative:page;mso-position-vertical-relative:paragraph;z-index:-10949" coordorigin="2114,492" coordsize="5286,493">
            <v:shape style="position:absolute;left:2561;top:555;width:82;height:82" coordorigin="2561,555" coordsize="82,82" path="m2642,596l2642,586,2640,576,2630,567,2623,560,2614,555,2590,555,2580,560,2573,567,2566,576,2561,586,2561,608,2566,617,2573,624,2580,634,2590,636,2614,636,2623,634,2630,624,2640,617,2642,608,2642,596xe" filled="t" fillcolor="#000000" stroked="f">
              <v:path arrowok="t"/>
              <v:fill/>
            </v:shape>
            <v:shape type="#_x0000_t75" style="position:absolute;left:2827;top:545;width:1304;height:130">
              <v:imagedata o:title="" r:id="rId1048"/>
            </v:shape>
            <v:shape style="position:absolute;left:4291;top:555;width:89;height:110" coordorigin="4291,555" coordsize="89,110" path="m4337,665l4346,665,4354,660,4363,653,4370,646,4375,636,4380,622,4375,620,4373,629,4368,636,4363,639,4358,644,4351,646,4334,646,4325,641,4320,634,4313,624,4310,612,4310,588,4313,579,4320,572,4325,564,4330,562,4342,562,4346,564,4349,567,4354,572,4354,581,4356,586,4361,588,4370,588,4375,584,4375,574,4373,569,4366,564,4361,557,4351,555,4327,555,4315,560,4306,569,4294,589,4291,610,4291,614,4295,634,4306,651,4315,660,4325,665,4337,665xe" filled="t" fillcolor="#000000" stroked="f">
              <v:path arrowok="t"/>
              <v:fill/>
            </v:shape>
            <v:shape type="#_x0000_t75" style="position:absolute;left:4492;top:492;width:896;height:207">
              <v:imagedata o:title="" r:id="rId1049"/>
            </v:shape>
            <v:shape type="#_x0000_t75" style="position:absolute;left:2114;top:494;width:5125;height:490">
              <v:imagedata o:title="" r:id="rId1050"/>
            </v:shape>
            <v:shape style="position:absolute;left:6655;top:555;width:86;height:110" coordorigin="6655,555" coordsize="86,110" path="m6674,579l6682,572,6686,564,6691,562,6703,562,6708,564,6710,567,6715,572,6715,581,6718,586,6722,588,6734,588,6737,584,6737,574,6734,569,6727,564,6722,557,6713,555,6689,555,6679,560,6670,569,6667,572,6657,589,6655,610,6655,613,6658,633,6667,651,6677,660,6686,665,6708,665,6718,660,6725,653,6732,646,6739,636,6742,622,6737,620,6734,629,6730,636,6725,639,6720,644,6713,646,6696,646,6686,641,6682,634,6674,624,6672,612,6672,588,6674,579xe" filled="t" fillcolor="#000000" stroked="f">
              <v:path arrowok="t"/>
              <v:fill/>
            </v:shape>
            <v:shape style="position:absolute;left:6756;top:557;width:94;height:103" coordorigin="6756,557" coordsize="94,103" path="m6761,562l6763,562,6768,564,6770,569,6790,564,6804,564,6811,567,6816,569,6821,574,6823,576,6823,591,6821,596,6816,598,6821,617,6826,622,6828,627,6828,639,6826,644,6823,648,6818,653,6790,653,6770,646,6770,651,6766,656,6761,658,6756,658,6756,660,6821,660,6830,658,6838,653,6847,648,6850,644,6850,620,6840,610,6821,608,6838,603,6845,596,6845,579,6842,574,6838,569,6835,564,6830,562,6826,560,6818,560,6811,557,6756,557,6756,562,6761,562xe" filled="t" fillcolor="#000000" stroked="f">
              <v:path arrowok="t"/>
              <v:fill/>
            </v:shape>
            <v:shape style="position:absolute;left:6756;top:557;width:94;height:103" coordorigin="6756,557" coordsize="94,103" path="m6770,569l6770,646,6790,653,6790,612,6814,612,6821,617,6816,598,6814,603,6804,605,6790,605,6790,564,6770,569xe" filled="t" fillcolor="#000000" stroked="f">
              <v:path arrowok="t"/>
              <v:fill/>
            </v:shape>
            <v:shape style="position:absolute;left:6857;top:557;width:55;height:103" coordorigin="6857,557" coordsize="55,103" path="m6898,557l6898,572,6902,567,6912,557,6898,557xe" filled="t" fillcolor="#000000" stroked="f">
              <v:path arrowok="t"/>
              <v:fill/>
            </v:shape>
            <v:shape style="position:absolute;left:6857;top:557;width:55;height:103" coordorigin="6857,557" coordsize="55,103" path="m6893,579l6895,574,6898,572,6898,557,6888,562,6881,567,6874,572,6871,576,6871,596,6881,605,6898,612,6874,646,6869,651,6866,656,6862,658,6857,658,6857,660,6883,660,6917,615,6924,615,6924,651,6919,656,6914,658,6907,658,6907,660,6958,660,6958,658,6953,658,6948,656,6943,653,6943,567,6948,564,6953,562,6958,562,6958,557,6912,557,6902,567,6907,564,6919,564,6924,567,6924,608,6912,608,6907,605,6900,600,6895,596,6893,591,6893,579xe" filled="t" fillcolor="#000000" stroked="f">
              <v:path arrowok="t"/>
              <v:fill/>
            </v:shape>
            <v:shape style="position:absolute;left:6965;top:555;width:82;height:110" coordorigin="6965,555" coordsize="82,110" path="m6977,591l6982,572,6989,562,7008,562,7013,564,7018,567,7020,572,7022,576,7022,586,7020,591,7015,596,7013,600,7006,603,6996,603,6996,610,7015,610,7025,620,7025,641,7022,646,7020,651,7015,653,7010,656,6994,656,6982,651,6970,641,6965,646,6972,653,6979,658,6986,660,6991,663,7001,665,7020,665,7030,660,7037,656,7044,648,7046,641,7046,632,7038,615,7015,605,7034,600,7042,591,7042,572,7039,567,7032,562,7025,557,7018,555,7003,555,6996,557,6991,557,6986,560,6982,560,6977,557,6972,557,6972,591,6977,591xe" filled="t" fillcolor="#000000" stroked="f">
              <v:path arrowok="t"/>
              <v:fill/>
            </v:shape>
            <v:shape style="position:absolute;left:7058;top:557;width:113;height:103" coordorigin="7058,557" coordsize="113,103" path="m7171,557l7126,557,7126,562,7130,562,7135,567,7138,572,7138,579,7094,629,7094,567,7099,564,7104,562,7109,562,7109,557,7058,557,7058,562,7068,562,7073,564,7075,569,7075,651,7070,656,7066,658,7058,658,7058,660,7106,660,7106,658,7102,658,7097,656,7094,651,7094,641,7138,588,7138,651,7133,656,7128,658,7123,658,7123,660,7171,660,7171,658,7166,658,7162,656,7157,651,7157,569,7162,564,7166,562,7171,562,7171,557xe" filled="t" fillcolor="#000000" stroked="f">
              <v:path arrowok="t"/>
              <v:fill/>
            </v:shape>
            <v:shape style="position:absolute;left:7296;top:557;width:94;height:103" coordorigin="7296,557" coordsize="94,103" path="m7301,562l7303,562,7308,564,7310,569,7330,564,7344,564,7351,567,7356,569,7361,574,7363,576,7363,591,7361,596,7356,598,7361,617,7366,622,7368,627,7368,639,7366,644,7363,648,7358,653,7330,653,7310,646,7310,651,7306,656,7301,658,7296,658,7296,660,7361,660,7370,658,7378,653,7387,648,7390,644,7390,620,7380,610,7361,608,7378,603,7385,596,7385,579,7382,574,7378,569,7375,564,7370,562,7366,560,7358,560,7351,557,7296,557,7296,562,7301,562xe" filled="t" fillcolor="#000000" stroked="f">
              <v:path arrowok="t"/>
              <v:fill/>
            </v:shape>
            <v:shape style="position:absolute;left:7296;top:557;width:94;height:103" coordorigin="7296,557" coordsize="94,103" path="m7310,569l7310,646,7330,653,7330,612,7354,612,7361,617,7356,598,7354,603,7344,605,7330,605,7330,564,7310,56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08.5pt;margin-top:54.48pt;width:58pt;height:7.72pt;mso-position-horizontal-relative:page;mso-position-vertical-relative:paragraph;z-index:-10943">
            <v:imagedata o:title="" r:id="rId1051"/>
          </v:shape>
        </w:pict>
      </w:r>
      <w:r>
        <w:pict>
          <v:group style="position:absolute;margin-left:324.22pt;margin-top:67.8pt;width:8.56pt;height:6.28pt;mso-position-horizontal-relative:page;mso-position-vertical-relative:paragraph;z-index:-10933" coordorigin="6484,1356" coordsize="171,126">
            <v:shape style="position:absolute;left:6494;top:1366;width:106;height:103" coordorigin="6494,1366" coordsize="106,103" path="m6557,1392l6554,1400,6550,1404,6545,1409,6542,1412,6530,1412,6530,1376,6535,1373,6540,1371,6547,1371,6547,1366,6494,1366,6494,1371,6502,1371,6506,1373,6511,1378,6511,1455,6509,1460,6506,1464,6502,1467,6494,1467,6494,1469,6547,1469,6547,1467,6538,1467,6535,1464,6530,1462,6530,1419,6538,1419,6542,1424,6545,1428,6549,1436,6560,1453,6571,1469,6600,1469,6600,1467,6595,1467,6590,1464,6586,1460,6581,1452,6574,1443,6566,1428,6562,1421,6557,1416,6552,1414,6554,1409,6559,1404,6562,1400,6564,1392,6566,1385,6569,1383,6576,1383,6581,1385,6590,1385,6595,1380,6595,1371,6590,1366,6576,1366,6571,1368,6566,1373,6562,1378,6559,1383,6557,1392xe" filled="t" fillcolor="#000000" stroked="f">
              <v:path arrowok="t"/>
              <v:fill/>
            </v:shape>
            <v:shape style="position:absolute;left:6612;top:1412;width:34;height:72" coordorigin="6612,1412" coordsize="34,72" path="m6645,1412l6631,1419,6629,1436,6631,1433,6634,1428,6636,1426,6641,1421,6646,1419,6645,1412xe" filled="t" fillcolor="#000000" stroked="f">
              <v:path arrowok="t"/>
              <v:fill/>
            </v:shape>
            <v:shape style="position:absolute;left:6612;top:1412;width:34;height:72" coordorigin="6612,1412" coordsize="34,72" path="m6629,1436l6631,1419,6622,1424,6617,1428,6614,1433,6612,1436,6612,1455,6614,1460,6617,1464,6622,1469,6629,1472,6646,1472,6650,1469,6658,1464,6670,1455,6670,1467,6672,1469,6677,1472,6689,1472,6696,1467,6706,1455,6706,1450,6701,1452,6696,1457,6694,1457,6689,1455,6686,1450,6686,1383,6684,1380,6684,1376,6679,1371,6674,1368,6670,1366,6662,1364,6641,1364,6631,1366,6624,1373,6619,1378,6614,1383,6614,1392,6617,1397,6619,1400,6624,1402,6629,1400,6634,1397,6634,1383,6636,1378,6641,1373,6646,1371,6655,1371,6660,1373,6662,1376,6667,1380,6670,1388,6670,1402,6667,1403,6645,1412,6646,1419,6650,1416,6658,1414,6670,1409,6670,1448,6660,1455,6650,1460,6641,1460,6638,1457,6634,1455,6631,1450,6629,1445,6629,143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8.52pt;height:8.8pt">
            <v:imagedata o:title="" r:id="rId1052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6583"/>
      </w:pPr>
      <w:r>
        <w:pict>
          <v:group style="position:absolute;margin-left:473.14pt;margin-top:-67.8pt;width:12.28pt;height:6.52pt;mso-position-horizontal-relative:page;mso-position-vertical-relative:paragraph;z-index:-10963" coordorigin="9463,-1356" coordsize="246,130">
            <v:shape style="position:absolute;left:9473;top:-1346;width:86;height:110" coordorigin="9473,-1346" coordsize="86,110" path="m9473,-1291l9473,-1287,9477,-1266,9487,-1250,9494,-1240,9506,-1236,9530,-1236,9540,-1240,9547,-1250,9554,-1257,9559,-1267,9559,-1276,9557,-1279,9554,-1272,9550,-1264,9545,-1260,9540,-1257,9533,-1255,9516,-1255,9509,-1260,9499,-1267,9492,-1276,9490,-1288,9490,-1320,9492,-1327,9497,-1341,9487,-1332,9485,-1329,9476,-1312,9473,-1291xe" filled="t" fillcolor="#000000" stroked="f">
              <v:path arrowok="t"/>
              <v:fill/>
            </v:shape>
            <v:shape style="position:absolute;left:9473;top:-1346;width:86;height:110" coordorigin="9473,-1346" coordsize="86,110" path="m9492,-1327l9497,-1332,9502,-1336,9509,-1339,9518,-1339,9523,-1336,9526,-1334,9530,-1332,9533,-1329,9535,-1324,9535,-1322,9538,-1317,9538,-1310,9490,-1310,9490,-1320,9490,-1288,9490,-1303,9559,-1303,9559,-1317,9557,-1327,9550,-1334,9542,-1341,9533,-1346,9506,-1346,9497,-1341,9492,-1327xe" filled="t" fillcolor="#000000" stroked="f">
              <v:path arrowok="t"/>
              <v:fill/>
            </v:shape>
            <v:shape style="position:absolute;left:9571;top:-1344;width:89;height:103" coordorigin="9571,-1344" coordsize="89,103" path="m9607,-1250l9607,-1336,9638,-1336,9646,-1334,9650,-1329,9653,-1324,9655,-1315,9660,-1315,9658,-1344,9571,-1344,9571,-1339,9581,-1339,9586,-1336,9588,-1332,9588,-1250,9583,-1245,9578,-1243,9571,-1243,9571,-1240,9624,-1240,9624,-1243,9617,-1243,9612,-1245,9607,-1250xe" filled="t" fillcolor="#000000" stroked="f">
              <v:path arrowok="t"/>
              <v:fill/>
            </v:shape>
            <v:shape style="position:absolute;left:9670;top:-1284;width:29;height:105" coordorigin="9670,-1284" coordsize="29,105" path="m9697,-1241l9698,-1262,9694,-1272,9691,-1284,9682,-1254,9697,-1241xe" filled="t" fillcolor="#000000" stroked="f">
              <v:path arrowok="t"/>
              <v:fill/>
            </v:shape>
            <v:shape style="position:absolute;left:9670;top:-1284;width:29;height:105" coordorigin="9670,-1284" coordsize="29,105" path="m9670,-1291l9670,-1276,9672,-1264,9682,-1255,9682,-1254,9691,-1284,9691,-1317,9694,-1322,9696,-1329,9698,-1332,9703,-1334,9708,-1336,9710,-1339,9725,-1339,9730,-1334,9737,-1327,9739,-1324,9746,-1306,9749,-1284,9749,-1269,9746,-1260,9742,-1252,9737,-1248,9730,-1245,9713,-1245,9706,-1250,9698,-1262,9697,-1241,9718,-1236,9727,-1236,9737,-1238,9744,-1243,9751,-1248,9758,-1255,9761,-1264,9766,-1274,9768,-1284,9768,-1305,9766,-1317,9756,-1327,9755,-1328,9739,-1341,9720,-1346,9710,-1346,9703,-1344,9694,-1339,9686,-1334,9682,-1327,9677,-1317,9672,-1310,9670,-1300,9670,-129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1.38pt;margin-top:-27.24pt;width:43.48pt;height:8.8pt;mso-position-horizontal-relative:page;mso-position-vertical-relative:paragraph;z-index:-10954" coordorigin="8028,-545" coordsize="870,176">
            <v:shape style="position:absolute;left:8038;top:-532;width:103;height:103" coordorigin="8038,-532" coordsize="103,103" path="m8074,-480l8078,-480,8083,-475,8086,-470,8090,-462,8100,-445,8112,-429,8141,-429,8141,-432,8136,-434,8131,-434,8126,-439,8122,-446,8117,-456,8107,-470,8102,-477,8100,-480,8098,-484,8093,-487,8098,-492,8100,-496,8102,-501,8105,-506,8107,-513,8110,-516,8117,-516,8122,-513,8131,-513,8134,-516,8136,-520,8136,-525,8134,-530,8129,-532,8117,-532,8112,-530,8107,-525,8102,-520,8100,-516,8098,-506,8095,-499,8090,-494,8088,-492,8083,-489,8078,-487,8071,-487,8071,-520,8076,-525,8081,-528,8088,-528,8088,-532,8038,-532,8038,-528,8045,-528,8050,-525,8052,-520,8052,-439,8047,-434,8042,-432,8038,-432,8038,-429,8088,-429,8088,-432,8083,-432,8078,-434,8074,-436,8071,-441,8071,-480,8074,-480xe" filled="t" fillcolor="#000000" stroked="f">
              <v:path arrowok="t"/>
              <v:fill/>
            </v:shape>
            <v:shape style="position:absolute;left:8153;top:-535;width:98;height:110" coordorigin="8153,-535" coordsize="98,110" path="m8153,-480l8153,-465,8155,-453,8162,-444,8164,-441,8180,-429,8182,-448,8181,-450,8175,-468,8172,-489,8172,-499,8174,-506,8177,-511,8179,-518,8182,-520,8186,-523,8191,-525,8194,-528,8206,-528,8213,-523,8218,-516,8220,-512,8228,-495,8230,-472,8230,-458,8227,-448,8222,-441,8218,-436,8213,-434,8196,-434,8189,-439,8201,-424,8210,-424,8218,-427,8227,-432,8234,-436,8239,-444,8244,-453,8249,-463,8251,-472,8251,-494,8246,-506,8239,-516,8221,-530,8201,-535,8194,-535,8184,-532,8177,-528,8170,-523,8165,-516,8160,-506,8155,-499,8153,-489,8153,-480xe" filled="t" fillcolor="#000000" stroked="f">
              <v:path arrowok="t"/>
              <v:fill/>
            </v:shape>
            <v:shape style="position:absolute;left:8153;top:-535;width:98;height:110" coordorigin="8153,-535" coordsize="98,110" path="m8189,-439l8182,-448,8180,-429,8201,-424,8189,-439xe" filled="t" fillcolor="#000000" stroked="f">
              <v:path arrowok="t"/>
              <v:fill/>
            </v:shape>
            <v:shape style="position:absolute;left:8261;top:-532;width:98;height:103" coordorigin="8261,-532" coordsize="98,103" path="m8266,-532l8261,-504,8266,-504,8268,-511,8268,-513,8270,-518,8275,-523,8280,-523,8285,-525,8299,-525,8299,-439,8294,-434,8290,-432,8282,-432,8282,-429,8340,-429,8340,-432,8333,-434,8326,-434,8321,-436,8318,-441,8318,-525,8335,-525,8340,-523,8342,-523,8347,-520,8350,-516,8352,-513,8352,-508,8354,-504,8359,-504,8354,-532,8266,-532xe" filled="t" fillcolor="#000000" stroked="f">
              <v:path arrowok="t"/>
              <v:fill/>
            </v:shape>
            <v:shape style="position:absolute;left:8369;top:-535;width:98;height:110" coordorigin="8369,-535" coordsize="98,110" path="m8369,-480l8369,-465,8371,-453,8378,-444,8380,-441,8396,-429,8398,-448,8397,-450,8391,-468,8388,-489,8388,-499,8390,-506,8393,-511,8395,-518,8398,-520,8402,-523,8407,-525,8410,-528,8422,-528,8429,-523,8434,-516,8436,-512,8444,-495,8446,-472,8446,-458,8443,-448,8438,-441,8434,-436,8429,-434,8412,-434,8405,-439,8417,-424,8426,-424,8434,-427,8443,-432,8450,-436,8455,-444,8460,-453,8465,-463,8467,-472,8467,-494,8462,-506,8455,-516,8437,-530,8417,-535,8410,-535,8400,-532,8393,-528,8386,-523,8381,-516,8376,-506,8371,-499,8369,-489,8369,-480xe" filled="t" fillcolor="#000000" stroked="f">
              <v:path arrowok="t"/>
              <v:fill/>
            </v:shape>
            <v:shape style="position:absolute;left:8369;top:-535;width:98;height:110" coordorigin="8369,-535" coordsize="98,110" path="m8405,-439l8398,-448,8396,-429,8417,-424,8405,-439xe" filled="t" fillcolor="#000000" stroked="f">
              <v:path arrowok="t"/>
              <v:fill/>
            </v:shape>
            <v:shape style="position:absolute;left:8474;top:-535;width:108;height:156" coordorigin="8474,-535" coordsize="108,156" path="m8561,-448l8554,-441,8549,-434,8542,-432,8530,-432,8525,-434,8522,-427,8525,-427,8530,-424,8549,-424,8558,-429,8568,-439,8572,-445,8580,-463,8582,-484,8582,-485,8579,-506,8570,-523,8563,-530,8554,-535,8539,-535,8532,-532,8527,-530,8522,-525,8518,-518,8510,-511,8510,-535,8508,-535,8474,-520,8479,-518,8484,-520,8489,-518,8491,-513,8494,-508,8494,-396,8491,-391,8489,-386,8484,-384,8474,-384,8474,-379,8530,-379,8530,-384,8520,-384,8515,-386,8510,-391,8510,-504,8518,-511,8522,-513,8527,-518,8542,-518,8549,-516,8551,-508,8558,-501,8563,-489,8563,-458,8561,-448xe" filled="t" fillcolor="#000000" stroked="f">
              <v:path arrowok="t"/>
              <v:fill/>
            </v:shape>
            <v:shape style="position:absolute;left:8474;top:-535;width:108;height:156" coordorigin="8474,-535" coordsize="108,156" path="m8513,-448l8510,-451,8510,-434,8515,-432,8518,-429,8522,-427,8525,-434,8520,-436,8515,-441,8513,-444,8513,-448xe" filled="t" fillcolor="#000000" stroked="f">
              <v:path arrowok="t"/>
              <v:fill/>
            </v:shape>
            <v:shape style="position:absolute;left:8597;top:-532;width:144;height:103" coordorigin="8597,-532" coordsize="144,103" path="m8659,-441l8654,-439,8650,-436,8630,-436,8611,-444,8611,-439,8606,-434,8602,-432,8597,-432,8597,-429,8659,-429,8659,-441xe" filled="t" fillcolor="#000000" stroked="f">
              <v:path arrowok="t"/>
              <v:fill/>
            </v:shape>
            <v:shape style="position:absolute;left:8597;top:-532;width:144;height:103" coordorigin="8597,-532" coordsize="144,103" path="m8630,-436l8630,-477,8657,-477,8666,-470,8666,-451,8664,-446,8659,-441,8659,-429,8669,-432,8678,-436,8686,-441,8688,-448,8688,-458,8685,-471,8670,-483,8642,-487,8630,-484,8630,-520,8633,-523,8638,-528,8650,-528,8650,-532,8597,-532,8597,-528,8604,-528,8609,-525,8611,-520,8611,-444,8630,-436xe" filled="t" fillcolor="#000000" stroked="f">
              <v:path arrowok="t"/>
              <v:fill/>
            </v:shape>
            <v:shape style="position:absolute;left:8597;top:-532;width:144;height:103" coordorigin="8597,-532" coordsize="144,103" path="m8741,-532l8688,-532,8688,-528,8698,-528,8702,-525,8705,-520,8707,-516,8707,-446,8705,-441,8705,-439,8700,-434,8695,-434,8688,-432,8688,-429,8741,-429,8741,-432,8736,-432,8731,-434,8726,-436,8724,-441,8724,-520,8726,-523,8731,-528,8741,-528,8741,-532xe" filled="t" fillcolor="#000000" stroked="f">
              <v:path arrowok="t"/>
              <v:fill/>
            </v:shape>
            <v:shape style="position:absolute;left:8753;top:-532;width:134;height:103" coordorigin="8753,-532" coordsize="134,103" path="m8758,-528l8760,-528,8765,-525,8767,-520,8767,-439,8762,-434,8758,-432,8753,-432,8753,-429,8791,-429,8791,-432,8786,-432,8782,-434,8777,-436,8777,-441,8774,-446,8774,-516,8813,-429,8818,-429,8854,-516,8854,-444,8851,-439,8849,-434,8844,-432,8837,-432,8837,-429,8887,-429,8887,-432,8882,-432,8878,-434,8873,-436,8873,-523,8878,-525,8882,-528,8887,-528,8887,-532,8854,-532,8820,-456,8789,-532,8753,-532,8753,-528,8758,-5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5.46pt;margin-top:-2.52pt;width:32.2pt;height:11.08pt;mso-position-horizontal-relative:page;mso-position-vertical-relative:paragraph;z-index:-10948" coordorigin="7509,-50" coordsize="644,222">
            <v:shape style="position:absolute;left:7519;top:-40;width:137;height:161" coordorigin="7519,-40" coordsize="137,161" path="m7541,-16l7529,0,7527,4,7521,22,7519,44,7520,54,7524,73,7534,92,7538,97,7553,110,7572,118,7594,120,7608,120,7620,118,7630,111,7644,98,7656,80,7654,80,7644,92,7634,99,7627,104,7620,108,7610,111,7589,111,7579,108,7570,101,7562,96,7555,89,7550,80,7546,68,7543,56,7543,39,7545,18,7550,0,7555,-12,7562,-19,7570,-24,7579,-28,7589,-31,7610,-31,7620,-28,7630,-21,7637,-14,7644,-4,7649,12,7654,12,7649,-40,7644,-40,7644,-36,7639,-31,7634,-28,7630,-31,7618,-38,7608,-40,7596,-40,7576,-37,7558,-28,7557,-28,7541,-16xe" filled="t" fillcolor="#000000" stroked="f">
              <v:path arrowok="t"/>
              <v:fill/>
            </v:shape>
            <v:shape style="position:absolute;left:7675;top:-40;width:137;height:161" coordorigin="7675,-40" coordsize="137,161" path="m7697,-16l7685,0,7683,4,7677,22,7675,44,7676,54,7680,73,7690,92,7694,97,7709,110,7728,118,7750,120,7764,120,7776,118,7786,111,7800,98,7812,80,7810,80,7800,92,7790,99,7783,104,7776,108,7766,111,7745,111,7735,108,7726,101,7718,96,7711,89,7706,80,7702,68,7699,56,7699,39,7701,18,7706,0,7711,-12,7718,-19,7726,-24,7735,-28,7745,-31,7766,-31,7776,-28,7786,-21,7793,-14,7800,-4,7805,12,7810,12,7805,-40,7800,-40,7800,-33,7795,-31,7790,-28,7786,-31,7774,-38,7764,-40,7752,-40,7732,-37,7714,-28,7713,-28,7697,-16xe" filled="t" fillcolor="#000000" stroked="f">
              <v:path arrowok="t"/>
              <v:fill/>
            </v:shape>
            <v:shape style="position:absolute;left:7824;top:-36;width:158;height:197" coordorigin="7824,-36" coordsize="158,197" path="m7867,-19l7870,-24,7872,-28,7874,-31,7889,-31,7889,-36,7824,-36,7824,-31,7838,-31,7843,-28,7846,-24,7846,106,7843,108,7838,111,7834,113,7824,113,7824,116,7944,116,7956,120,7963,130,7970,140,7975,149,7978,161,7982,161,7982,113,7973,113,7966,111,7961,106,7961,-24,7963,-28,7966,-31,7982,-31,7982,-36,7915,-36,7915,-31,7932,-31,7934,-28,7937,-24,7939,-19,7939,99,7937,104,7937,108,7870,108,7870,106,7867,101,7867,-19xe" filled="t" fillcolor="#000000" stroked="f">
              <v:path arrowok="t"/>
              <v:fill/>
            </v:shape>
            <v:shape style="position:absolute;left:7994;top:12;width:101;height:106" coordorigin="7994,12" coordsize="101,106" path="m8023,65l7994,118,8002,118,8045,65,8002,12,7994,12,8023,65xe" filled="t" fillcolor="#000000" stroked="f">
              <v:path arrowok="t"/>
              <v:fill/>
            </v:shape>
            <v:shape style="position:absolute;left:7994;top:12;width:101;height:106" coordorigin="7994,12" coordsize="101,106" path="m8074,65l8045,118,8052,118,8095,65,8052,12,8045,12,8074,65xe" filled="t" fillcolor="#000000" stroked="f">
              <v:path arrowok="t"/>
              <v:fill/>
            </v:shape>
            <v:shape style="position:absolute;left:8110;top:94;width:34;height:60" coordorigin="8110,94" coordsize="34,60" path="m8124,144l8119,147,8110,149,8110,154,8122,152,8131,147,8136,140,8141,132,8143,125,8143,104,8138,101,8134,96,8131,94,8122,94,8117,96,8114,99,8110,104,8110,111,8114,116,8119,120,8124,120,8129,118,8134,116,8136,120,8136,128,8134,132,8129,137,8124,1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8.42pt;margin-top:-2.16pt;width:10.48pt;height:8.68pt;mso-position-horizontal-relative:page;mso-position-vertical-relative:paragraph;z-index:-10947" coordorigin="9568,-43" coordsize="210,174">
            <v:shape style="position:absolute;left:9578;top:10;width:86;height:110" coordorigin="9578,10" coordsize="86,110" path="m9602,24l9607,20,9614,17,9624,17,9626,20,9631,22,9636,24,9638,27,9638,32,9641,34,9641,39,9665,53,9665,39,9662,29,9655,22,9646,15,9638,10,9612,10,9602,24xe" filled="t" fillcolor="#000000" stroked="f">
              <v:path arrowok="t"/>
              <v:fill/>
            </v:shape>
            <v:shape style="position:absolute;left:9578;top:10;width:86;height:110" coordorigin="9578,10" coordsize="86,110" path="m9595,68l9595,53,9665,53,9641,39,9641,46,9595,46,9595,36,9598,29,9602,24,9612,10,9600,15,9593,24,9591,27,9581,44,9578,65,9578,68,9582,90,9590,106,9600,116,9610,120,9634,120,9643,116,9653,106,9660,99,9665,89,9665,80,9662,77,9658,87,9655,92,9650,96,9643,99,9638,101,9622,101,9612,96,9605,89,9598,80,9595,68xe" filled="t" fillcolor="#000000" stroked="f">
              <v:path arrowok="t"/>
              <v:fill/>
            </v:shape>
            <v:shape style="position:absolute;left:9682;top:-33;width:86;height:154" coordorigin="9682,-33" coordsize="86,154" path="m9737,-26l9737,-19,9739,-14,9744,-9,9749,-9,9754,-12,9758,-16,9761,-21,9761,-26,9758,-28,9754,-33,9744,-33,9739,-31,9737,-26xe" filled="t" fillcolor="#000000" stroked="f">
              <v:path arrowok="t"/>
              <v:fill/>
            </v:shape>
            <v:shape style="position:absolute;left:9682;top:-33;width:86;height:154" coordorigin="9682,-33" coordsize="86,154" path="m9720,-21l9720,-26,9718,-31,9713,-33,9706,-33,9701,-31,9696,-26,9696,-21,9698,-16,9703,-12,9708,-9,9713,-9,9715,-12,9720,-16,9720,-21xe" filled="t" fillcolor="#000000" stroked="f">
              <v:path arrowok="t"/>
              <v:fill/>
            </v:shape>
            <v:shape style="position:absolute;left:9682;top:-33;width:86;height:154" coordorigin="9682,-33" coordsize="86,154" path="m9698,68l9698,53,9768,53,9744,39,9744,46,9698,46,9698,36,9701,29,9706,24,9715,10,9703,15,9696,24,9694,27,9685,44,9682,65,9682,68,9685,90,9694,106,9703,116,9713,120,9737,120,9746,116,9756,106,9763,99,9768,89,9768,80,9766,77,9761,87,9758,92,9754,96,9746,99,9742,101,9725,101,9715,96,9708,89,9701,80,9698,68xe" filled="t" fillcolor="#000000" stroked="f">
              <v:path arrowok="t"/>
              <v:fill/>
            </v:shape>
            <v:shape style="position:absolute;left:9682;top:-33;width:86;height:154" coordorigin="9682,-33" coordsize="86,154" path="m9706,24l9710,20,9718,17,9727,17,9730,20,9734,22,9739,24,9742,27,9742,32,9744,34,9744,39,9768,53,9768,39,9766,29,9758,22,9749,15,9742,10,9715,10,9706,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1.88pt;margin-top:27.74pt;width:5.04pt;height:5.52pt;mso-position-horizontal-relative:page;mso-position-vertical-relative:paragraph;z-index:-10942" coordorigin="7438,555" coordsize="101,110">
            <v:shape style="position:absolute;left:7438;top:555;width:101;height:110" coordorigin="7438,555" coordsize="101,110" path="m7438,610l7438,624,7442,636,7450,646,7450,647,7459,600,7459,584,7462,579,7464,572,7469,569,7471,567,7476,564,7481,562,7493,562,7500,567,7505,574,7507,577,7514,594,7517,617,7517,632,7514,641,7510,648,7505,653,7498,656,7481,656,7474,651,7466,660,7486,665,7495,665,7505,663,7512,658,7519,653,7526,646,7531,636,7536,627,7538,617,7538,596,7534,584,7526,574,7508,559,7488,555,7478,555,7471,557,7464,562,7457,567,7450,574,7445,584,7440,593,7438,600,7438,610xe" filled="t" fillcolor="#000000" stroked="f">
              <v:path arrowok="t"/>
              <v:fill/>
            </v:shape>
            <v:shape style="position:absolute;left:7438;top:555;width:101;height:110" coordorigin="7438,555" coordsize="101,110" path="m7459,600l7450,647,7466,660,7474,651,7469,641,7468,640,7461,622,7459,60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2.18pt;margin-top:27.36pt;width:14.08pt;height:7.6pt;mso-position-horizontal-relative:page;mso-position-vertical-relative:paragraph;z-index:-10941" coordorigin="7644,547" coordsize="282,152">
            <v:shape style="position:absolute;left:7654;top:557;width:96;height:103" coordorigin="7654,557" coordsize="96,103" path="m7718,617l7716,598,7711,603,7704,605,7697,612,7706,612,7714,615,7718,617xe" filled="t" fillcolor="#000000" stroked="f">
              <v:path arrowok="t"/>
              <v:fill/>
            </v:shape>
            <v:shape style="position:absolute;left:7654;top:557;width:96;height:103" coordorigin="7654,557" coordsize="96,103" path="m7721,648l7716,653,7687,653,7668,651,7666,656,7661,658,7654,658,7654,660,7718,660,7721,648xe" filled="t" fillcolor="#000000" stroked="f">
              <v:path arrowok="t"/>
              <v:fill/>
            </v:shape>
            <v:shape style="position:absolute;left:7654;top:557;width:96;height:103" coordorigin="7654,557" coordsize="96,103" path="m7658,562l7663,564,7666,564,7668,569,7670,574,7670,646,7668,651,7687,653,7687,612,7697,612,7704,605,7687,605,7687,567,7711,567,7716,569,7721,574,7723,579,7723,591,7721,596,7716,598,7718,617,7726,622,7728,627,7728,639,7726,644,7721,648,7718,660,7730,658,7738,656,7745,651,7750,644,7750,620,7740,610,7721,608,7735,603,7742,596,7742,579,7740,574,7738,569,7733,564,7730,562,7723,560,7718,560,7711,557,7654,557,7654,562,7658,562xe" filled="t" fillcolor="#000000" stroked="f">
              <v:path arrowok="t"/>
              <v:fill/>
            </v:shape>
            <v:shape style="position:absolute;left:7762;top:557;width:113;height:103" coordorigin="7762,557" coordsize="113,103" path="m7874,660l7874,658,7870,658,7865,656,7860,651,7860,567,7865,564,7870,562,7874,562,7874,557,7826,557,7826,562,7831,562,7836,564,7838,567,7841,572,7841,579,7795,629,7795,574,7798,569,7798,567,7802,562,7812,562,7812,557,7762,557,7762,562,7766,562,7771,564,7774,564,7776,569,7778,574,7778,646,7776,651,7774,656,7769,658,7762,658,7762,660,7810,660,7810,658,7805,658,7800,656,7798,651,7795,646,7795,641,7841,588,7841,646,7838,651,7836,656,7831,658,7824,658,7824,660,7874,660xe" filled="t" fillcolor="#000000" stroked="f">
              <v:path arrowok="t"/>
              <v:fill/>
            </v:shape>
            <v:shape style="position:absolute;left:7882;top:610;width:34;height:96" coordorigin="7882,610" coordsize="34,96" path="m7906,653l7907,651,7915,636,7915,610,7913,622,7908,636,7906,653xe" filled="t" fillcolor="#000000" stroked="f">
              <v:path arrowok="t"/>
              <v:fill/>
            </v:shape>
            <v:shape style="position:absolute;left:7882;top:610;width:34;height:96" coordorigin="7882,610" coordsize="34,96" path="m7987,684l7987,689,7992,689,7992,658,7985,658,7980,656,7975,651,7975,569,7978,567,7982,562,7992,562,7992,557,7901,557,7901,562,7913,562,7918,569,7918,596,7915,610,7915,636,7920,618,7924,596,7925,572,7925,567,7956,567,7956,653,7906,653,7908,636,7903,646,7898,651,7894,656,7889,658,7882,658,7882,689,7886,689,7886,682,7889,677,7891,672,7896,668,7898,665,7903,663,7908,663,7915,660,7958,660,7966,663,7970,665,7975,665,7980,670,7982,675,7985,680,7987,6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9.7pt;margin-top:27.36pt;width:11.44pt;height:6.28pt;mso-position-horizontal-relative:page;mso-position-vertical-relative:paragraph;z-index:-10940" coordorigin="7994,547" coordsize="229,126">
            <v:shape style="position:absolute;left:8004;top:603;width:35;height:82" coordorigin="8004,603" coordsize="35,82" path="m8023,627l8026,624,8028,620,8030,617,8035,612,8039,603,8023,610,8023,636,8023,627xe" filled="t" fillcolor="#000000" stroked="f">
              <v:path arrowok="t"/>
              <v:fill/>
            </v:shape>
            <v:shape style="position:absolute;left:8004;top:603;width:35;height:82" coordorigin="8004,603" coordsize="35,82" path="m8023,663l8038,663,8042,660,8045,660,8052,656,8062,646,8062,653,8064,658,8069,663,8081,663,8090,658,8098,646,8098,641,8093,644,8090,648,8086,648,8081,646,8081,574,8078,572,8076,567,8074,562,8069,560,8064,557,8054,555,8035,555,8026,557,8018,564,8011,569,8009,574,8009,588,8014,591,8018,593,8023,591,8028,588,8028,569,8033,567,8038,562,8050,562,8054,564,8057,567,8062,572,8062,593,8059,594,8039,603,8035,612,8040,610,8042,608,8052,605,8062,600,8062,639,8052,646,8045,651,8035,651,8033,648,8028,646,8026,641,8023,636,8023,610,8016,615,8011,620,8009,624,8006,627,8004,632,8004,646,8006,651,8011,656,8016,660,8023,663xe" filled="t" fillcolor="#000000" stroked="f">
              <v:path arrowok="t"/>
              <v:fill/>
            </v:shape>
            <v:shape style="position:absolute;left:8102;top:557;width:110;height:103" coordorigin="8102,557" coordsize="110,103" path="m8174,651l8172,656,8167,658,8162,658,8162,660,8213,660,8213,658,8208,658,8203,656,8198,653,8194,646,8189,639,8162,600,8177,581,8184,574,8189,569,8191,564,8194,564,8198,562,8201,562,8201,557,8167,557,8167,562,8170,562,8174,564,8174,569,8172,574,8167,581,8158,593,8150,581,8148,576,8143,572,8143,567,8146,562,8150,562,8150,557,8102,557,8102,562,8107,562,8112,564,8117,567,8122,572,8126,581,8146,610,8124,639,8119,646,8114,653,8110,656,8107,658,8102,658,8102,660,8138,660,8138,658,8134,658,8129,653,8126,648,8129,644,8134,639,8150,615,8167,639,8172,646,8174,65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5.78pt;margin-top:24.6pt;width:62.56pt;height:11.44pt;mso-position-horizontal-relative:page;mso-position-vertical-relative:paragraph;z-index:-10939">
            <v:imagedata o:title="" r:id="rId1053"/>
          </v:shape>
        </w:pict>
      </w:r>
      <w:r>
        <w:pict>
          <v:group style="position:absolute;margin-left:483.6pt;margin-top:27.86pt;width:4.8pt;height:5.16pt;mso-position-horizontal-relative:page;mso-position-vertical-relative:paragraph;z-index:-10938" coordorigin="9672,557" coordsize="96,103">
            <v:shape style="position:absolute;left:9672;top:557;width:96;height:103" coordorigin="9672,557" coordsize="96,103" path="m9739,648l9734,653,9706,653,9686,646,9686,651,9684,656,9679,658,9672,658,9672,660,9737,660,9749,658,9756,656,9763,651,9768,644,9768,620,9758,610,9746,627,9746,639,9744,644,9739,648xe" filled="t" fillcolor="#000000" stroked="f">
              <v:path arrowok="t"/>
              <v:fill/>
            </v:shape>
            <v:shape style="position:absolute;left:9672;top:557;width:96;height:103" coordorigin="9672,557" coordsize="96,103" path="m9677,562l9682,564,9684,564,9686,569,9706,567,9730,567,9734,569,9739,574,9742,579,9742,591,9739,596,9754,603,9761,596,9761,579,9758,574,9756,569,9751,564,9746,562,9742,560,9737,560,9730,557,9672,557,9672,562,9677,562xe" filled="t" fillcolor="#000000" stroked="f">
              <v:path arrowok="t"/>
              <v:fill/>
            </v:shape>
            <v:shape style="position:absolute;left:9672;top:557;width:96;height:103" coordorigin="9672,557" coordsize="96,103" path="m9686,569l9686,646,9706,653,9706,612,9725,612,9732,615,9737,617,9744,622,9746,627,9758,610,9739,608,9754,603,9739,596,9734,598,9730,603,9722,605,9706,605,9706,567,9686,56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8.42pt;margin-top:40.44pt;width:29.08pt;height:6.52pt;mso-position-horizontal-relative:page;mso-position-vertical-relative:paragraph;z-index:-10932" coordorigin="7168,809" coordsize="582,130">
            <v:shape style="position:absolute;left:7178;top:821;width:98;height:103" coordorigin="7178,821" coordsize="98,103" path="m7217,900l7217,915,7212,920,7207,922,7200,922,7200,924,7258,924,7258,922,7248,922,7243,920,7241,920,7236,915,7236,831,7260,831,7265,833,7267,838,7267,840,7270,845,7270,850,7277,850,7272,821,7183,821,7178,850,7183,850,7186,843,7186,840,7188,836,7193,831,7217,831,7217,900xe" filled="t" fillcolor="#000000" stroked="f">
              <v:path arrowok="t"/>
              <v:fill/>
            </v:shape>
            <v:shape style="position:absolute;left:7286;top:819;width:86;height:110" coordorigin="7286,819" coordsize="86,110" path="m7339,831l7342,833,7346,836,7346,840,7349,843,7349,855,7301,855,7303,845,7306,840,7310,836,7308,824,7298,833,7296,836,7289,854,7286,876,7286,877,7290,898,7298,915,7308,924,7318,929,7342,929,7351,924,7358,915,7368,908,7370,898,7373,888,7370,886,7366,896,7361,900,7356,905,7351,908,7346,910,7330,910,7320,905,7313,898,7306,888,7301,876,7301,862,7373,862,7373,848,7370,838,7361,831,7354,824,7344,819,7320,819,7327,828,7334,828,7339,831xe" filled="t" fillcolor="#000000" stroked="f">
              <v:path arrowok="t"/>
              <v:fill/>
            </v:shape>
            <v:shape style="position:absolute;left:7286;top:819;width:86;height:110" coordorigin="7286,819" coordsize="86,110" path="m7320,819l7308,824,7310,836,7315,828,7327,828,7320,819xe" filled="t" fillcolor="#000000" stroked="f">
              <v:path arrowok="t"/>
              <v:fill/>
            </v:shape>
            <v:shape style="position:absolute;left:7385;top:821;width:106;height:103" coordorigin="7385,821" coordsize="106,103" path="m7447,848l7445,855,7440,860,7435,864,7433,867,7421,867,7421,831,7426,828,7430,826,7438,826,7438,821,7385,821,7385,826,7392,826,7394,828,7399,828,7402,833,7402,910,7399,915,7397,920,7392,922,7385,922,7385,924,7438,924,7438,922,7428,922,7423,917,7421,912,7421,874,7428,874,7433,879,7435,884,7439,891,7450,909,7462,924,7490,924,7490,922,7486,922,7481,920,7476,915,7471,908,7464,898,7457,884,7452,876,7447,872,7442,869,7445,864,7450,860,7452,855,7454,848,7457,840,7459,838,7466,838,7471,840,7481,840,7486,836,7486,826,7481,821,7466,821,7462,824,7457,828,7452,833,7450,838,7447,848xe" filled="t" fillcolor="#000000" stroked="f">
              <v:path arrowok="t"/>
              <v:fill/>
            </v:shape>
            <v:shape style="position:absolute;left:7502;top:819;width:86;height:110" coordorigin="7502,819" coordsize="86,110" path="m7502,877l7505,898,7514,915,7524,924,7534,929,7555,929,7565,924,7572,917,7579,910,7586,900,7589,886,7584,884,7582,893,7577,900,7572,903,7567,908,7560,910,7543,910,7534,905,7529,898,7522,888,7519,876,7519,852,7522,843,7529,836,7534,828,7538,826,7550,826,7555,828,7558,831,7562,836,7562,845,7565,850,7570,855,7579,855,7584,850,7586,845,7586,838,7582,833,7574,828,7570,821,7560,819,7536,819,7526,824,7517,836,7516,836,7506,853,7502,874,7502,877xe" filled="t" fillcolor="#000000" stroked="f">
              <v:path arrowok="t"/>
              <v:fill/>
            </v:shape>
            <v:shape style="position:absolute;left:7598;top:821;width:98;height:103" coordorigin="7598,821" coordsize="98,103" path="m7637,900l7637,915,7632,920,7627,922,7620,922,7620,924,7678,924,7678,922,7668,922,7663,920,7661,920,7656,915,7656,831,7680,831,7685,833,7687,838,7690,840,7690,845,7692,850,7697,850,7692,821,7603,821,7598,850,7603,850,7606,843,7606,840,7608,836,7613,831,7637,831,7637,900xe" filled="t" fillcolor="#000000" stroked="f">
              <v:path arrowok="t"/>
              <v:fill/>
            </v:shape>
            <v:shape style="position:absolute;left:7706;top:867;width:34;height:65" coordorigin="7706,867" coordsize="34,65" path="m7739,867l7726,874,7728,884,7730,881,7735,876,7740,874,7739,867xe" filled="t" fillcolor="#000000" stroked="f">
              <v:path arrowok="t"/>
              <v:fill/>
            </v:shape>
            <v:shape style="position:absolute;left:7706;top:867;width:34;height:65" coordorigin="7706,867" coordsize="34,65" path="m7781,838l7778,836,7778,831,7774,826,7769,824,7764,821,7757,819,7735,819,7726,821,7718,828,7714,833,7709,838,7709,848,7711,852,7714,855,7718,857,7723,855,7728,852,7728,838,7730,833,7735,828,7740,826,7750,826,7754,828,7759,831,7762,836,7764,843,7764,857,7761,858,7739,867,7740,874,7745,872,7752,869,7764,864,7764,903,7754,910,7747,915,7735,915,7730,910,7726,905,7726,888,7728,884,7726,874,7718,879,7711,884,7709,888,7706,891,7706,910,7709,915,7714,920,7718,924,7723,927,7740,927,7745,924,7752,920,7764,910,7764,922,7766,924,7771,927,7783,927,7790,922,7800,910,7800,905,7795,908,7793,912,7788,912,7783,910,7781,905,7781,83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0.84pt;margin-top:45.14pt;width:1.2pt;height:1.32pt;mso-position-horizontal-relative:page;mso-position-vertical-relative:paragraph;z-index:-10931" coordorigin="7817,903" coordsize="24,26">
            <v:shape style="position:absolute;left:7817;top:903;width:24;height:26" coordorigin="7817,903" coordsize="24,26" path="m7829,903l7826,903,7822,908,7817,912,7817,917,7819,922,7824,927,7829,929,7834,929,7836,927,7841,922,7841,912,7838,908,7834,903,7829,90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4.78pt;margin-top:147.96pt;width:19.96pt;height:8.8pt;mso-position-horizontal-relative:page;mso-position-vertical-relative:paragraph;z-index:-10922" coordorigin="9096,2959" coordsize="399,176">
            <v:shape style="position:absolute;left:9106;top:2974;width:96;height:103" coordorigin="9106,2974" coordsize="96,103" path="m9166,3029l9170,3032,9168,3012,9163,3017,9158,3027,9166,3029xe" filled="t" fillcolor="#000000" stroked="f">
              <v:path arrowok="t"/>
              <v:fill/>
            </v:shape>
            <v:shape style="position:absolute;left:9106;top:2974;width:96;height:103" coordorigin="9106,2974" coordsize="96,103" path="m9173,3063l9168,3068,9139,3068,9120,3060,9120,3065,9118,3068,9113,3072,9106,3072,9106,3077,9170,3077,9173,3063xe" filled="t" fillcolor="#000000" stroked="f">
              <v:path arrowok="t"/>
              <v:fill/>
            </v:shape>
            <v:shape style="position:absolute;left:9106;top:2974;width:96;height:103" coordorigin="9106,2974" coordsize="96,103" path="m9110,2976l9115,2979,9120,2984,9120,3060,9139,3068,9139,3027,9158,3027,9163,3017,9156,3020,9139,3020,9139,2981,9163,2981,9168,2984,9173,2988,9175,2993,9175,3005,9173,3010,9168,3012,9170,3032,9178,3036,9180,3041,9180,3053,9178,3058,9173,3063,9170,3077,9182,3075,9190,3070,9197,3065,9202,3058,9202,3034,9192,3024,9173,3022,9187,3017,9194,3010,9194,2993,9192,2988,9190,2984,9185,2979,9180,2976,9175,2974,9106,2974,9106,2976,9110,2976xe" filled="t" fillcolor="#000000" stroked="f">
              <v:path arrowok="t"/>
              <v:fill/>
            </v:shape>
            <v:shape style="position:absolute;left:9211;top:2974;width:113;height:151" coordorigin="9211,2974" coordsize="113,151" path="m9218,3116l9218,3120,9221,3123,9226,3125,9238,3125,9245,3123,9252,3118,9257,3113,9264,3106,9266,3096,9310,2993,9312,2988,9312,2986,9314,2981,9319,2979,9324,2974,9290,2974,9290,2976,9295,2976,9298,2979,9302,2981,9302,2986,9300,2991,9276,3048,9252,2998,9250,2991,9247,2988,9247,2984,9250,2979,9254,2976,9259,2974,9211,2974,9211,2976,9216,2979,9218,2979,9223,2984,9228,2988,9230,2993,9266,3072,9259,3089,9257,3096,9254,3101,9250,3106,9240,3106,9235,3104,9226,3104,9221,3106,9218,3111,9218,3116xe" filled="t" fillcolor="#000000" stroked="f">
              <v:path arrowok="t"/>
              <v:fill/>
            </v:shape>
            <v:shape style="position:absolute;left:9326;top:2969;width:158;height:110" coordorigin="9326,2969" coordsize="158,110" path="m9439,3070l9430,3070,9422,3065,9415,3056,9420,3080,9444,3080,9451,3077,9461,3072,9468,3068,9473,3060,9478,3051,9482,3041,9485,3032,9485,3008,9480,2996,9470,2986,9463,2974,9451,2969,9422,2969,9413,2974,9408,2993,9413,2986,9418,2981,9425,2976,9442,2976,9449,2984,9456,2993,9461,3003,9463,3015,9463,3032,9463,3040,9456,3063,9439,3070xe" filled="t" fillcolor="#000000" stroked="f">
              <v:path arrowok="t"/>
              <v:fill/>
            </v:shape>
            <v:shape style="position:absolute;left:9326;top:2969;width:158;height:110" coordorigin="9326,2969" coordsize="158,110" path="m9406,3032l9406,3003,9408,2993,9413,2974,9403,2984,9394,2993,9389,3005,9386,3020,9360,3020,9360,2984,9362,2984,9365,2979,9370,2976,9377,2976,9377,2974,9326,2974,9326,2976,9334,2976,9336,2979,9341,2984,9341,3065,9336,3070,9331,3072,9326,3072,9326,3077,9377,3077,9377,3072,9370,3072,9367,3070,9362,3070,9360,3065,9360,3027,9386,3027,9386,3041,9391,3053,9401,3063,9408,3075,9420,3080,9415,3056,9410,3044,9406,30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2.76pt;margin-top:148.7pt;width:5.64pt;height:5.16pt;mso-position-horizontal-relative:page;mso-position-vertical-relative:paragraph;z-index:-10921" coordorigin="9655,2974" coordsize="113,103">
            <v:shape style="position:absolute;left:9655;top:2974;width:113;height:103" coordorigin="9655,2974" coordsize="113,103" path="m9768,3077l9768,3072,9758,3072,9756,3070,9754,3065,9751,3060,9751,2988,9754,2984,9754,2981,9758,2979,9763,2976,9768,2976,9768,2974,9720,2974,9720,2976,9725,2976,9730,2979,9730,2981,9734,2986,9734,2993,9689,3044,9689,2984,9691,2981,9696,2979,9701,2976,9706,2976,9706,2974,9655,2974,9655,2976,9660,2976,9665,2979,9670,2984,9670,3065,9667,3068,9662,3072,9655,3072,9655,3077,9703,3077,9703,3072,9696,3072,9694,3070,9691,3065,9689,3060,9689,3056,9734,3003,9734,3060,9732,3065,9730,3070,9725,3072,9718,3072,9718,3077,9768,307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9.8pt;height:8.8pt">
            <v:imagedata o:title="" r:id="rId1054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1147"/>
      </w:pPr>
      <w:r>
        <w:pict>
          <v:group style="position:absolute;margin-left:128.04pt;margin-top:-53.98pt;width:4.08pt;height:4.08pt;mso-position-horizontal-relative:page;mso-position-vertical-relative:paragraph;z-index:-10962" coordorigin="2561,-1080" coordsize="82,82">
            <v:shape style="position:absolute;left:2561;top:-1080;width:82;height:82" coordorigin="2561,-1080" coordsize="82,82" path="m2642,-1039l2642,-1048,2640,-1058,2630,-1068,2623,-1075,2614,-1080,2592,-1080,2582,-1075,2573,-1068,2566,-1058,2561,-1048,2561,-1027,2566,-1017,2573,-1010,2582,-1000,2592,-998,2614,-998,2623,-1000,2630,-1010,2640,-1017,2642,-1027,2642,-103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8.04pt;margin-top:0.5pt;width:4.08pt;height:4.2pt;mso-position-horizontal-relative:page;mso-position-vertical-relative:paragraph;z-index:-10946" coordorigin="2561,10" coordsize="82,84">
            <v:shape style="position:absolute;left:2561;top:10;width:82;height:84" coordorigin="2561,10" coordsize="82,84" path="m2642,51l2642,41,2640,32,2630,22,2623,15,2614,10,2590,10,2580,15,2573,22,2566,32,2561,41,2561,63,2566,72,2573,82,2580,89,2590,94,2614,94,2623,89,2630,82,2640,72,2642,63,2642,5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4.2pt;margin-top:0.5pt;width:4.32pt;height:5.52pt;mso-position-horizontal-relative:page;mso-position-vertical-relative:paragraph;z-index:-10945" coordorigin="4284,10" coordsize="86,110">
            <v:shape style="position:absolute;left:4284;top:10;width:86;height:110" coordorigin="4284,10" coordsize="86,110" path="m4318,120l4339,120,4346,116,4356,108,4363,101,4368,92,4370,77,4368,75,4363,84,4361,92,4356,94,4351,99,4344,101,4325,101,4318,96,4313,89,4306,80,4303,68,4303,44,4306,34,4313,27,4318,20,4322,17,4334,17,4339,20,4342,22,4344,27,4346,32,4346,36,4349,41,4354,46,4358,46,4363,44,4368,41,4368,29,4366,24,4358,20,4351,12,4344,10,4320,10,4308,15,4298,27,4298,28,4287,44,4284,65,4284,69,4288,90,4298,106,4306,116,4318,12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23.78pt;margin-top:0pt;width:79.84pt;height:8.8pt;mso-position-horizontal-relative:page;mso-position-vertical-relative:paragraph;z-index:-10944">
            <v:imagedata o:title="" r:id="rId1055"/>
          </v:shape>
        </w:pict>
      </w:r>
      <w:r>
        <w:pict>
          <v:group style="position:absolute;margin-left:128.04pt;margin-top:41.06pt;width:4.08pt;height:4.2pt;mso-position-horizontal-relative:page;mso-position-vertical-relative:paragraph;z-index:-10930" coordorigin="2561,821" coordsize="82,84">
            <v:shape style="position:absolute;left:2561;top:821;width:82;height:84" coordorigin="2561,821" coordsize="82,84" path="m2642,862l2642,852,2640,843,2630,833,2623,826,2614,821,2590,821,2580,826,2573,833,2566,843,2561,852,2561,874,2566,884,2573,893,2580,900,2590,905,2614,905,2623,900,2630,893,2640,884,2642,874,2642,86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7.48pt;height:6.52pt">
            <v:imagedata o:title="" r:id="rId1056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2364"/>
      </w:pPr>
      <w:r>
        <w:pict>
          <v:group style="position:absolute;margin-left:105.58pt;margin-top:0pt;width:383.8pt;height:89.08pt;mso-position-horizontal-relative:page;mso-position-vertical-relative:paragraph;z-index:-10936" coordorigin="2112,0" coordsize="7676,1782">
            <v:shape style="position:absolute;left:2350;top:12;width:113;height:154" coordorigin="2350,12" coordsize="113,154" path="m2359,164l2364,166,2378,166,2383,164,2390,159,2398,154,2402,147,2407,137,2448,34,2450,29,2450,27,2453,22,2458,20,2462,17,2462,12,2429,12,2429,17,2434,17,2436,20,2441,22,2441,27,2438,32,2414,89,2390,36,2388,32,2386,29,2386,24,2388,20,2393,17,2400,17,2400,12,2350,12,2350,17,2354,20,2357,20,2362,24,2366,29,2369,34,2407,113,2400,130,2395,137,2393,142,2388,147,2378,147,2374,144,2364,144,2359,147,2357,152,2357,161,2359,164xe" filled="t" fillcolor="#000000" stroked="f">
              <v:path arrowok="t"/>
              <v:fill/>
            </v:shape>
            <v:shape style="position:absolute;left:2462;top:12;width:108;height:103" coordorigin="2462,12" coordsize="108,103" path="m2570,12l2520,12,2520,17,2525,17,2530,20,2534,22,2537,27,2537,60,2530,65,2520,68,2508,68,2503,65,2498,63,2496,60,2496,24,2501,20,2506,17,2513,17,2513,12,2462,12,2462,17,2467,17,2472,20,2477,22,2477,60,2479,65,2479,68,2482,72,2486,72,2489,75,2513,75,2525,72,2537,68,2537,104,2534,108,2530,111,2525,113,2518,113,2518,116,2570,116,2570,113,2566,113,2561,111,2556,108,2556,22,2561,20,2566,17,2570,17,2570,12xe" filled="t" fillcolor="#000000" stroked="f">
              <v:path arrowok="t"/>
              <v:fill/>
            </v:shape>
            <v:shape style="position:absolute;left:2580;top:12;width:113;height:103" coordorigin="2580,12" coordsize="113,103" path="m2693,12l2642,12,2642,17,2650,17,2652,20,2657,22,2659,27,2659,60,2614,60,2614,32,2616,27,2616,22,2621,20,2626,17,2630,17,2630,12,2580,12,2580,17,2585,17,2590,20,2594,22,2597,27,2597,101,2594,106,2592,111,2587,113,2580,113,2580,116,2630,116,2630,113,2626,113,2621,111,2616,108,2614,104,2614,68,2659,68,2659,101,2657,106,2654,111,2650,113,2642,113,2642,116,2693,116,2693,113,2688,113,2683,111,2678,108,2678,22,2683,20,2688,17,2693,17,2693,12xe" filled="t" fillcolor="#000000" stroked="f">
              <v:path arrowok="t"/>
              <v:fill/>
            </v:shape>
            <v:shape style="position:absolute;left:2702;top:12;width:144;height:103" coordorigin="2702,12" coordsize="144,103" path="m2767,104l2762,108,2736,108,2719,101,2717,106,2714,111,2710,113,2702,113,2702,116,2767,116,2777,113,2784,108,2791,104,2796,96,2796,87,2793,75,2778,64,2750,60,2736,60,2736,68,2765,68,2774,75,2774,94,2772,99,2767,104xe" filled="t" fillcolor="#000000" stroked="f">
              <v:path arrowok="t"/>
              <v:fill/>
            </v:shape>
            <v:shape style="position:absolute;left:2702;top:12;width:144;height:103" coordorigin="2702,12" coordsize="144,103" path="m2736,108l2736,29,2738,24,2738,22,2743,20,2748,17,2755,17,2755,12,2702,12,2702,17,2707,17,2712,20,2714,20,2717,24,2719,29,2719,101,2736,108xe" filled="t" fillcolor="#000000" stroked="f">
              <v:path arrowok="t"/>
              <v:fill/>
            </v:shape>
            <v:shape style="position:absolute;left:2702;top:12;width:144;height:103" coordorigin="2702,12" coordsize="144,103" path="m2846,12l2796,12,2796,17,2801,17,2806,20,2810,22,2813,27,2813,104,2810,108,2806,111,2801,113,2796,113,2796,116,2846,116,2846,113,2842,113,2839,111,2834,108,2832,104,2832,24,2837,20,2842,17,2846,17,2846,12xe" filled="t" fillcolor="#000000" stroked="f">
              <v:path arrowok="t"/>
              <v:fill/>
            </v:shape>
            <v:shape style="position:absolute;left:2856;top:12;width:110;height:103" coordorigin="2856,12" coordsize="110,103" path="m2928,104l2928,108,2923,111,2918,116,2966,116,2966,113,2962,113,2959,111,2954,108,2952,108,2947,101,2942,94,2916,56,2930,36,2938,29,2942,24,2945,20,2947,20,2952,17,2954,17,2954,12,2921,12,2921,17,2923,17,2928,20,2928,24,2926,29,2921,36,2911,48,2904,36,2902,32,2897,27,2897,22,2899,17,2904,17,2904,12,2856,12,2856,17,2861,17,2866,20,2870,22,2875,27,2880,36,2899,65,2878,94,2873,101,2868,108,2863,111,2858,116,2892,116,2892,113,2887,113,2882,108,2880,104,2882,99,2890,94,2904,70,2921,94,2926,101,2928,104xe" filled="t" fillcolor="#000000" stroked="f">
              <v:path arrowok="t"/>
              <v:fill/>
            </v:shape>
            <v:shape type="#_x0000_t75" style="position:absolute;left:5140;top:0;width:1210;height:176">
              <v:imagedata o:title="" r:id="rId1057"/>
            </v:shape>
            <v:shape style="position:absolute;left:6706;top:10;width:108;height:156" coordorigin="6706,10" coordsize="108,156" path="m6758,166l6758,161,6749,161,6746,159,6742,154,6742,41,6749,34,6754,32,6758,27,6773,27,6778,29,6782,36,6790,44,6794,56,6794,87,6790,96,6785,104,6780,111,6773,113,6761,113,6756,118,6761,120,6780,120,6790,116,6799,106,6804,100,6811,82,6814,60,6814,60,6810,39,6802,22,6794,15,6785,10,6768,10,6763,12,6758,17,6751,20,6746,27,6742,34,6742,10,6737,10,6706,24,6710,27,6720,27,6722,32,6722,156,6718,159,6713,161,6706,161,6706,166,6758,166xe" filled="t" fillcolor="#000000" stroked="f">
              <v:path arrowok="t"/>
              <v:fill/>
            </v:shape>
            <v:shape style="position:absolute;left:6706;top:10;width:108;height:156" coordorigin="6706,10" coordsize="108,156" path="m6744,96l6742,94,6742,111,6746,113,6751,118,6756,118,6761,113,6754,111,6751,108,6746,104,6744,101,6744,96xe" filled="t" fillcolor="#000000" stroked="f">
              <v:path arrowok="t"/>
              <v:fill/>
            </v:shape>
            <v:shape style="position:absolute;left:6823;top:12;width:98;height:103" coordorigin="6823,12" coordsize="98,103" path="m6862,92l6862,106,6857,111,6852,113,6845,113,6845,116,6902,116,6902,113,6893,113,6888,111,6886,111,6881,106,6881,22,6905,22,6910,24,6912,29,6912,32,6914,36,6914,41,6922,41,6917,12,6828,12,6823,41,6828,41,6830,34,6830,32,6833,27,6838,22,6862,22,6862,92xe" filled="t" fillcolor="#000000" stroked="f">
              <v:path arrowok="t"/>
              <v:fill/>
            </v:shape>
            <v:shape style="position:absolute;left:6924;top:12;width:113;height:154" coordorigin="6924,12" coordsize="113,154" path="m6929,152l6929,156,6931,161,6934,164,6938,166,6950,166,6955,164,6962,159,6970,154,6974,147,6979,137,7020,34,7022,29,7025,24,7027,20,7032,20,7037,17,7037,12,7003,12,7003,17,7008,20,7013,22,7013,27,7010,32,6989,89,6962,36,6960,32,6960,22,6965,17,6972,17,6972,12,6924,12,6924,17,6926,20,6931,20,6934,24,6938,29,6941,34,6979,113,6972,130,6970,137,6967,142,6962,144,6960,147,6950,147,6946,144,6936,144,6931,147,6929,152xe" filled="t" fillcolor="#000000" stroked="f">
              <v:path arrowok="t"/>
              <v:fill/>
            </v:shape>
            <v:shape type="#_x0000_t75" style="position:absolute;left:7994;top:0;width:1786;height:176">
              <v:imagedata o:title="" r:id="rId1058"/>
            </v:shape>
            <v:shape type="#_x0000_t75" style="position:absolute;left:2116;top:214;width:7537;height:229">
              <v:imagedata o:title="" r:id="rId1059"/>
            </v:shape>
            <v:shape type="#_x0000_t75" style="position:absolute;left:2824;top:502;width:1129;height:222">
              <v:imagedata o:title="" r:id="rId1060"/>
            </v:shape>
            <v:shape style="position:absolute;left:4109;top:560;width:96;height:103" coordorigin="4109,560" coordsize="96,103" path="m4147,639l4147,653,4142,658,4138,660,4130,660,4130,663,4186,663,4186,660,4178,660,4174,658,4169,658,4166,653,4166,569,4186,569,4190,572,4195,572,4195,576,4198,579,4200,584,4200,588,4205,588,4200,560,4111,560,4109,588,4114,588,4114,581,4116,579,4118,574,4123,569,4147,569,4147,639xe" filled="t" fillcolor="#000000" stroked="f">
              <v:path arrowok="t"/>
              <v:fill/>
            </v:shape>
            <v:shape style="position:absolute;left:4217;top:557;width:86;height:110" coordorigin="4217,557" coordsize="86,110" path="m4217,615l4219,636,4229,653,4238,663,4248,668,4272,668,4282,663,4289,653,4296,646,4301,636,4303,627,4298,624,4296,634,4291,639,4286,644,4282,646,4277,648,4260,648,4250,644,4243,636,4236,627,4231,615,4231,593,4234,584,4238,562,4229,572,4226,575,4219,592,4217,615xe" filled="t" fillcolor="#000000" stroked="f">
              <v:path arrowok="t"/>
              <v:fill/>
            </v:shape>
            <v:shape style="position:absolute;left:4217;top:557;width:86;height:110" coordorigin="4217,557" coordsize="86,110" path="m4250,557l4238,562,4234,584,4236,579,4241,574,4246,567,4265,567,4270,569,4274,574,4277,579,4279,581,4279,593,4231,593,4231,615,4231,600,4303,600,4303,586,4298,576,4291,569,4284,562,4274,557,4250,557xe" filled="t" fillcolor="#000000" stroked="f">
              <v:path arrowok="t"/>
              <v:fill/>
            </v:shape>
            <v:shape style="position:absolute;left:4313;top:560;width:106;height:103" coordorigin="4313,560" coordsize="106,103" path="m4346,605l4346,576,4349,572,4351,569,4354,564,4366,564,4366,560,4313,560,4313,564,4318,564,4322,567,4325,567,4330,572,4330,648,4327,653,4325,658,4320,660,4313,660,4313,663,4366,663,4366,660,4358,660,4354,658,4349,656,4349,651,4346,646,4346,612,4356,612,4361,617,4363,622,4367,629,4376,646,4387,663,4418,663,4418,660,4414,660,4409,658,4406,656,4402,653,4399,646,4392,636,4385,622,4380,615,4375,610,4370,608,4373,603,4378,598,4380,593,4382,586,4385,579,4390,576,4394,576,4399,579,4409,579,4414,574,4414,564,4409,560,4392,560,4390,562,4385,567,4380,572,4378,576,4375,586,4370,593,4368,598,4363,603,4361,605,4346,605xe" filled="t" fillcolor="#000000" stroked="f">
              <v:path arrowok="t"/>
              <v:fill/>
            </v:shape>
            <v:shape style="position:absolute;left:4428;top:557;width:89;height:110" coordorigin="4428,557" coordsize="89,110" path="m4462,668l4483,668,4490,663,4500,656,4507,648,4512,639,4517,624,4512,622,4510,632,4505,639,4500,641,4495,646,4488,648,4471,648,4462,644,4457,636,4450,627,4447,615,4447,591,4450,581,4457,574,4462,567,4466,564,4478,564,4483,567,4486,569,4490,574,4490,584,4493,588,4498,593,4502,593,4507,591,4512,588,4512,576,4510,572,4502,567,4498,560,4488,557,4464,557,4452,562,4442,574,4442,575,4431,591,4428,612,4428,616,4432,637,4442,653,4450,663,4462,668xe" filled="t" fillcolor="#000000" stroked="f">
              <v:path arrowok="t"/>
              <v:fill/>
            </v:shape>
            <v:shape style="position:absolute;left:4526;top:560;width:96;height:103" coordorigin="4526,560" coordsize="96,103" path="m4565,639l4565,653,4560,658,4555,660,4548,660,4548,663,4603,663,4603,660,4596,660,4591,658,4586,658,4584,653,4584,569,4606,569,4610,572,4613,572,4613,576,4615,579,4618,584,4618,588,4622,588,4620,560,4529,560,4526,588,4531,588,4531,581,4534,579,4536,574,4541,569,4565,569,4565,639xe" filled="t" fillcolor="#000000" stroked="f">
              <v:path arrowok="t"/>
              <v:fill/>
            </v:shape>
            <v:shape style="position:absolute;left:4627;top:560;width:144;height:103" coordorigin="4627,560" coordsize="144,103" path="m4666,615l4690,615,4699,622,4699,641,4697,646,4692,651,4692,663,4702,660,4709,656,4716,651,4721,644,4721,634,4718,622,4704,611,4675,608,4661,608,4661,576,4663,572,4666,567,4670,564,4682,564,4682,560,4627,560,4627,564,4632,564,4637,567,4639,567,4644,572,4644,648,4642,653,4661,656,4661,615,4666,615xe" filled="t" fillcolor="#000000" stroked="f">
              <v:path arrowok="t"/>
              <v:fill/>
            </v:shape>
            <v:shape style="position:absolute;left:4627;top:560;width:144;height:103" coordorigin="4627,560" coordsize="144,103" path="m4692,651l4687,656,4661,656,4642,653,4639,658,4634,660,4627,660,4627,663,4692,663,4692,651xe" filled="t" fillcolor="#000000" stroked="f">
              <v:path arrowok="t"/>
              <v:fill/>
            </v:shape>
            <v:shape style="position:absolute;left:4627;top:560;width:144;height:103" coordorigin="4627,560" coordsize="144,103" path="m4757,651l4757,572,4759,567,4764,564,4771,564,4771,560,4721,560,4721,564,4726,564,4730,567,4735,569,4738,574,4738,651,4735,656,4730,658,4726,660,4721,660,4721,663,4771,663,4771,660,4766,660,4764,658,4759,656,4757,651xe" filled="t" fillcolor="#000000" stroked="f">
              <v:path arrowok="t"/>
              <v:fill/>
            </v:shape>
            <v:shape style="position:absolute;left:4939;top:560;width:113;height:103" coordorigin="4939,560" coordsize="113,103" path="m5052,663l5052,660,5047,660,5042,658,5038,653,5038,569,5042,567,5047,564,5052,564,5052,560,5004,560,5004,564,5009,564,5014,567,5016,569,5018,574,5018,581,4973,632,4973,576,4975,572,4975,569,4980,567,4985,564,4990,564,4990,560,4939,560,4939,564,4944,564,4949,567,4951,567,4956,572,4956,648,4954,653,4951,658,4946,660,4939,660,4939,663,4987,663,4987,660,4982,660,4978,658,4975,653,4975,648,4973,644,5018,591,5018,653,5014,658,5009,660,5004,660,5004,663,5052,663xe" filled="t" fillcolor="#000000" stroked="f">
              <v:path arrowok="t"/>
              <v:fill/>
            </v:shape>
            <v:shape type="#_x0000_t75" style="position:absolute;left:5208;top:502;width:872;height:200">
              <v:imagedata o:title="" r:id="rId1061"/>
            </v:shape>
            <v:shape style="position:absolute;left:6238;top:560;width:113;height:103" coordorigin="6238,560" coordsize="113,103" path="m6274,653l6274,644,6317,591,6317,653,6312,658,6307,660,6302,660,6302,663,6350,663,6350,660,6346,660,6341,658,6336,653,6336,569,6341,567,6346,564,6350,564,6350,560,6302,560,6302,564,6307,564,6312,567,6314,569,6317,574,6317,581,6274,632,6274,569,6278,567,6283,564,6288,564,6288,560,6238,560,6238,564,6245,564,6250,567,6254,572,6254,648,6252,653,6250,658,6245,660,6238,660,6238,663,6286,663,6286,660,6281,660,6276,658,6274,653xe" filled="t" fillcolor="#000000" stroked="f">
              <v:path arrowok="t"/>
              <v:fill/>
            </v:shape>
            <v:shape style="position:absolute;left:6358;top:560;width:110;height:103" coordorigin="6358,560" coordsize="110,103" path="m6403,612l6382,641,6374,648,6370,656,6365,658,6360,663,6394,663,6394,660,6389,660,6384,656,6384,651,6386,646,6391,641,6408,617,6422,641,6427,648,6430,651,6430,656,6425,658,6420,663,6468,663,6468,660,6463,660,6458,656,6454,656,6451,648,6444,641,6418,603,6432,584,6439,576,6444,572,6446,567,6451,567,6456,564,6456,560,6422,560,6422,564,6425,564,6430,567,6430,572,6427,576,6422,584,6413,596,6406,584,6403,579,6401,574,6398,572,6398,567,6403,564,6408,564,6408,560,6358,560,6358,564,6362,564,6367,567,6372,569,6377,574,6384,584,6403,612xe" filled="t" fillcolor="#000000" stroked="f">
              <v:path arrowok="t"/>
              <v:fill/>
            </v:shape>
            <v:shape type="#_x0000_t75" style="position:absolute;left:6621;top:502;width:1486;height:222">
              <v:imagedata o:title="" r:id="rId1062"/>
            </v:shape>
            <v:shape style="position:absolute;left:8287;top:557;width:94;height:108" coordorigin="8287,557" coordsize="94,108" path="m8362,576l8359,574,8359,569,8354,564,8350,562,8345,560,8338,557,8316,557,8306,560,8299,567,8294,572,8290,576,8290,586,8292,591,8294,593,8299,596,8304,593,8309,591,8309,576,8311,572,8316,567,8321,564,8330,564,8335,567,8338,569,8342,574,8345,581,8345,596,8342,597,8320,605,8321,612,8326,610,8333,608,8345,603,8345,641,8335,648,8328,653,8316,653,8311,648,8306,644,8306,627,8309,622,8306,612,8299,617,8292,622,8290,627,8287,629,8287,648,8290,653,8292,658,8297,663,8304,665,8321,665,8326,663,8333,658,8345,648,8345,660,8347,663,8352,665,8364,665,8371,660,8381,648,8381,644,8376,646,8371,651,8369,651,8364,648,8362,644,8362,576xe" filled="t" fillcolor="#000000" stroked="f">
              <v:path arrowok="t"/>
              <v:fill/>
            </v:shape>
            <v:shape style="position:absolute;left:8287;top:557;width:94;height:108" coordorigin="8287,557" coordsize="94,108" path="m8320,605l8306,612,8309,622,8311,620,8316,615,8321,612,8320,605xe" filled="t" fillcolor="#000000" stroked="f">
              <v:path arrowok="t"/>
              <v:fill/>
            </v:shape>
            <v:shape style="position:absolute;left:8386;top:560;width:113;height:103" coordorigin="8386,560" coordsize="113,103" path="m8498,560l8450,560,8450,564,8455,564,8460,567,8465,569,8465,608,8422,608,8422,569,8426,567,8431,564,8436,564,8436,560,8386,560,8386,564,8390,564,8395,567,8400,569,8402,574,8402,648,8400,653,8398,658,8393,660,8386,660,8386,663,8436,663,8436,660,8431,660,8426,658,8422,656,8422,615,8465,615,8465,653,8460,658,8455,660,8450,660,8450,663,8498,663,8498,660,8494,660,8489,658,8484,656,8484,572,8486,567,8491,564,8498,564,8498,560xe" filled="t" fillcolor="#000000" stroked="f">
              <v:path arrowok="t"/>
              <v:fill/>
            </v:shape>
            <v:shape style="position:absolute;left:8513;top:605;width:34;height:65" coordorigin="8513,605" coordsize="34,65" path="m8546,605l8532,612,8534,622,8537,620,8542,615,8546,612,8546,605xe" filled="t" fillcolor="#000000" stroked="f">
              <v:path arrowok="t"/>
              <v:fill/>
            </v:shape>
            <v:shape style="position:absolute;left:8513;top:605;width:34;height:65" coordorigin="8513,605" coordsize="34,65" path="m8587,576l8585,574,8585,569,8580,564,8575,562,8570,560,8563,557,8542,557,8532,560,8525,567,8520,572,8515,576,8515,586,8518,591,8520,593,8525,596,8530,593,8534,591,8534,576,8537,572,8542,567,8546,564,8556,564,8561,567,8563,569,8568,574,8570,581,8570,596,8568,597,8546,605,8546,612,8551,610,8558,608,8570,603,8570,641,8561,648,8554,653,8542,653,8537,648,8532,644,8532,627,8534,622,8532,612,8525,617,8518,622,8515,627,8513,629,8513,648,8515,653,8520,658,8522,663,8530,665,8546,665,8551,663,8558,658,8570,648,8570,660,8573,663,8578,665,8590,665,8597,660,8606,648,8606,644,8602,646,8599,651,8594,651,8590,648,8587,644,8587,576xe" filled="t" fillcolor="#000000" stroked="f">
              <v:path arrowok="t"/>
              <v:fill/>
            </v:shape>
            <v:shape style="position:absolute;left:8609;top:560;width:108;height:106" coordorigin="8609,560" coordsize="108,106" path="m8717,663l8717,660,8712,660,8707,658,8702,653,8702,569,8707,567,8712,564,8717,564,8717,560,8626,560,8626,564,8633,567,8635,567,8640,572,8640,639,8638,644,8635,648,8633,653,8628,651,8623,648,8618,644,8614,644,8609,648,8609,663,8614,665,8633,665,8638,660,8642,658,8645,653,8647,646,8647,569,8683,569,8683,653,8678,658,8674,660,8664,660,8664,663,8717,663xe" filled="t" fillcolor="#000000" stroked="f">
              <v:path arrowok="t"/>
              <v:fill/>
            </v:shape>
            <v:shape style="position:absolute;left:8726;top:560;width:113;height:103" coordorigin="8726,560" coordsize="113,103" path="m8839,560l8791,560,8791,564,8798,564,8803,569,8806,574,8806,581,8762,632,8762,569,8767,567,8772,564,8777,564,8777,560,8726,560,8726,564,8734,564,8736,567,8741,567,8743,572,8743,648,8741,653,8738,658,8734,660,8726,660,8726,663,8774,663,8774,660,8770,660,8765,658,8762,653,8762,644,8806,591,8806,653,8801,658,8796,660,8791,660,8791,663,8839,663,8839,660,8834,660,8830,658,8825,653,8825,572,8830,567,8834,564,8839,564,8839,560xe" filled="t" fillcolor="#000000" stroked="f">
              <v:path arrowok="t"/>
              <v:fill/>
            </v:shape>
            <v:shape style="position:absolute;left:8846;top:557;width:82;height:110" coordorigin="8846,557" coordsize="82,110" path="m8858,593l8863,574,8870,564,8890,564,8894,567,8899,569,8902,574,8904,579,8904,588,8902,593,8897,598,8894,603,8887,605,8878,605,8878,612,8897,612,8906,622,8906,644,8904,648,8902,653,8897,656,8892,658,8875,658,8863,653,8851,644,8846,648,8854,656,8861,660,8868,663,8873,665,8882,668,8902,668,8911,663,8918,658,8926,651,8928,646,8928,634,8920,618,8897,608,8916,603,8923,596,8923,574,8921,569,8914,564,8906,560,8899,557,8885,557,8878,560,8873,560,8868,562,8863,562,8858,560,8854,560,8854,593,8858,593xe" filled="t" fillcolor="#000000" stroked="f">
              <v:path arrowok="t"/>
              <v:fill/>
            </v:shape>
            <v:shape style="position:absolute;left:8947;top:641;width:34;height:60" coordorigin="8947,641" coordsize="34,60" path="m8962,692l8957,694,8947,696,8947,701,8959,699,8969,694,8974,687,8978,680,8981,672,8981,653,8976,648,8971,644,8969,641,8959,641,8954,644,8952,646,8947,651,8947,658,8952,663,8957,668,8962,668,8966,665,8971,663,8974,668,8974,675,8971,680,8966,684,8962,692xe" filled="t" fillcolor="#000000" stroked="f">
              <v:path arrowok="t"/>
              <v:fill/>
            </v:shape>
            <v:shape style="position:absolute;left:9149;top:560;width:113;height:154" coordorigin="9149,560" coordsize="113,154" path="m9154,699l9154,704,9156,708,9161,713,9175,713,9182,711,9187,706,9194,701,9199,694,9204,684,9245,581,9247,576,9250,572,9252,567,9257,567,9262,564,9262,560,9228,560,9228,564,9233,564,9238,569,9238,574,9235,579,9214,636,9187,584,9185,579,9185,569,9190,564,9197,564,9197,560,9149,560,9149,564,9151,567,9156,567,9158,572,9163,576,9166,581,9204,660,9197,677,9194,684,9192,689,9187,692,9185,694,9175,694,9170,692,9161,692,9156,694,9154,699xe" filled="t" fillcolor="#000000" stroked="f">
              <v:path arrowok="t"/>
              <v:fill/>
            </v:shape>
            <v:shape style="position:absolute;left:9262;top:560;width:106;height:103" coordorigin="9262,560" coordsize="106,103" path="m9298,605l9298,569,9302,567,9307,564,9314,564,9314,560,9262,560,9262,564,9269,564,9271,567,9276,567,9278,572,9278,653,9274,658,9269,660,9262,660,9262,663,9314,663,9314,660,9305,660,9300,656,9298,651,9298,612,9305,612,9310,617,9312,622,9316,630,9327,647,9338,663,9367,663,9367,660,9362,660,9358,658,9353,653,9348,646,9341,636,9334,622,9329,615,9324,610,9319,608,9322,603,9326,598,9329,593,9331,586,9334,579,9336,576,9343,576,9348,579,9360,579,9362,574,9362,564,9358,560,9343,560,9338,562,9334,567,9329,572,9326,576,9324,586,9322,593,9317,598,9312,603,9310,605,9298,605xe" filled="t" fillcolor="#000000" stroked="f">
              <v:path arrowok="t"/>
              <v:fill/>
            </v:shape>
            <v:shape style="position:absolute;left:9379;top:557;width:94;height:108" coordorigin="9379,557" coordsize="94,108" path="m9473,644l9468,646,9466,651,9461,651,9456,648,9454,644,9454,574,9451,569,9446,564,9442,562,9437,560,9430,557,9408,557,9398,560,9391,567,9386,572,9382,576,9382,586,9384,591,9386,593,9391,596,9396,596,9396,593,9401,591,9401,576,9403,572,9408,567,9413,564,9422,564,9427,567,9432,569,9434,574,9437,581,9437,596,9434,597,9412,605,9413,612,9418,610,9425,608,9437,603,9437,641,9427,648,9420,653,9408,653,9403,648,9398,644,9398,627,9401,622,9398,612,9391,617,9384,622,9382,627,9379,629,9379,648,9382,653,9386,658,9391,663,9396,665,9413,665,9418,663,9425,658,9437,648,9437,660,9439,663,9444,665,9456,665,9463,660,9473,648,9473,644xe" filled="t" fillcolor="#000000" stroked="f">
              <v:path arrowok="t"/>
              <v:fill/>
            </v:shape>
            <v:shape style="position:absolute;left:9379;top:557;width:94;height:108" coordorigin="9379,557" coordsize="94,108" path="m9412,605l9398,612,9401,622,9403,620,9408,615,9413,612,9412,605xe" filled="t" fillcolor="#000000" stroked="f">
              <v:path arrowok="t"/>
              <v:fill/>
            </v:shape>
            <v:shape style="position:absolute;left:9475;top:557;width:82;height:110" coordorigin="9475,557" coordsize="82,110" path="m9487,593l9492,574,9499,564,9518,564,9523,567,9528,569,9530,574,9533,579,9533,588,9530,593,9526,598,9523,603,9516,605,9506,605,9506,612,9526,612,9535,622,9535,644,9533,648,9530,653,9526,656,9521,658,9504,658,9492,653,9480,644,9475,648,9485,656,9490,660,9497,663,9504,665,9511,668,9530,668,9540,663,9547,658,9554,651,9557,646,9557,634,9548,618,9526,608,9545,603,9552,596,9552,574,9550,569,9542,564,9535,560,9528,557,9514,557,9509,560,9502,560,9497,562,9492,562,9487,560,9482,560,9482,593,9487,593xe" filled="t" fillcolor="#000000" stroked="f">
              <v:path arrowok="t"/>
              <v:fill/>
            </v:shape>
            <v:shape style="position:absolute;left:9574;top:557;width:94;height:108" coordorigin="9574,557" coordsize="94,108" path="m9667,644l9662,646,9660,651,9655,651,9650,648,9648,644,9648,574,9646,569,9641,564,9636,562,9631,560,9624,557,9602,557,9593,560,9586,567,9581,572,9576,576,9576,586,9578,591,9581,593,9586,596,9590,596,9590,593,9595,591,9595,576,9598,572,9602,567,9607,564,9617,564,9622,567,9626,569,9629,574,9631,581,9631,596,9629,597,9607,605,9607,612,9612,610,9619,608,9631,603,9631,641,9622,648,9614,653,9602,653,9598,648,9593,644,9593,627,9595,622,9593,612,9586,617,9578,622,9576,627,9574,629,9574,648,9576,653,9581,658,9586,663,9590,665,9607,665,9612,663,9619,658,9631,648,9631,660,9634,663,9638,665,9650,665,9658,660,9667,648,9667,644xe" filled="t" fillcolor="#000000" stroked="f">
              <v:path arrowok="t"/>
              <v:fill/>
            </v:shape>
            <v:shape style="position:absolute;left:9574;top:557;width:94;height:108" coordorigin="9574,557" coordsize="94,108" path="m9607,605l9593,612,9595,622,9598,620,9602,615,9607,612,9607,605xe" filled="t" fillcolor="#000000" stroked="f">
              <v:path arrowok="t"/>
              <v:fill/>
            </v:shape>
            <v:shape style="position:absolute;left:9674;top:560;width:94;height:103" coordorigin="9674,560" coordsize="94,103" path="m9758,612l9742,610,9756,605,9763,598,9763,581,9761,576,9756,572,9754,567,9749,564,9744,562,9737,562,9730,560,9720,560,9708,569,9732,569,9734,572,9739,576,9742,581,9742,593,9739,598,9744,624,9746,629,9746,641,9744,646,9742,651,9737,656,9708,656,9689,648,9689,653,9684,658,9679,660,9674,660,9674,663,9739,663,9749,660,9756,658,9766,653,9768,646,9768,622,9758,612xe" filled="t" fillcolor="#000000" stroked="f">
              <v:path arrowok="t"/>
              <v:fill/>
            </v:shape>
            <v:shape style="position:absolute;left:9674;top:560;width:94;height:103" coordorigin="9674,560" coordsize="94,103" path="m9679,564l9682,567,9686,567,9689,572,9689,648,9708,656,9708,615,9725,615,9732,617,9739,620,9744,624,9739,598,9734,600,9732,605,9722,608,9708,608,9708,569,9720,560,9674,560,9674,564,9679,564xe" filled="t" fillcolor="#000000" stroked="f">
              <v:path arrowok="t"/>
              <v:fill/>
            </v:shape>
            <v:shape type="#_x0000_t75" style="position:absolute;left:4351;top:766;width:1926;height:222">
              <v:imagedata o:title="" r:id="rId1063"/>
            </v:shape>
            <v:shape style="position:absolute;left:6382;top:821;width:89;height:110" coordorigin="6382,821" coordsize="89,110" path="m6415,932l6437,932,6444,927,6454,920,6461,912,6466,903,6470,888,6466,886,6463,896,6458,903,6454,905,6449,910,6442,912,6425,912,6415,908,6410,900,6403,891,6401,879,6401,855,6403,845,6410,838,6415,833,6420,828,6432,828,6437,831,6439,833,6444,838,6444,848,6446,852,6451,857,6456,857,6461,855,6466,852,6466,840,6463,836,6456,831,6451,824,6442,821,6418,821,6406,826,6396,838,6395,839,6385,855,6382,876,6382,880,6386,901,6396,917,6403,927,6415,932xe" filled="t" fillcolor="#000000" stroked="f">
              <v:path arrowok="t"/>
              <v:fill/>
            </v:shape>
            <v:shape style="position:absolute;left:6480;top:826;width:96;height:101" coordorigin="6480,826" coordsize="96,101" path="m6518,903l6518,917,6514,922,6509,924,6502,924,6502,927,6557,927,6557,924,6550,924,6545,922,6542,922,6538,917,6538,833,6559,833,6564,836,6566,836,6566,840,6569,843,6571,848,6571,852,6576,852,6574,826,6482,826,6480,852,6485,852,6485,848,6487,843,6490,838,6494,833,6518,833,6518,903xe" filled="t" fillcolor="#000000" stroked="f">
              <v:path arrowok="t"/>
              <v:fill/>
            </v:shape>
            <v:shape style="position:absolute;left:6583;top:826;width:113;height:101" coordorigin="6583,826" coordsize="113,101" path="m6619,917l6619,908,6662,855,6662,917,6658,922,6653,924,6648,924,6648,927,6696,927,6696,924,6691,924,6686,922,6682,917,6682,833,6686,831,6691,828,6696,828,6696,826,6648,826,6648,828,6653,828,6658,831,6660,833,6662,838,6662,845,6619,896,6619,833,6624,831,6629,828,6634,828,6634,826,6583,826,6583,828,6590,828,6595,833,6600,836,6600,912,6598,917,6595,922,6590,924,6583,924,6583,927,6631,927,6631,924,6626,924,6622,922,6619,917xe" filled="t" fillcolor="#000000" stroked="f">
              <v:path arrowok="t"/>
              <v:fill/>
            </v:shape>
            <v:shape style="position:absolute;left:6703;top:826;width:108;height:103" coordorigin="6703,826" coordsize="108,103" path="m6739,910l6742,903,6742,833,6778,833,6778,912,6775,917,6773,922,6768,924,6758,924,6758,927,6811,927,6811,924,6806,924,6802,922,6797,917,6794,912,6794,840,6797,836,6797,833,6802,828,6811,828,6811,826,6720,826,6720,828,6725,831,6730,831,6734,836,6734,903,6732,908,6730,912,6727,917,6722,917,6718,912,6713,908,6708,908,6703,912,6703,927,6708,929,6727,929,6732,924,6737,922,6739,917,6739,910xe" filled="t" fillcolor="#000000" stroked="f">
              <v:path arrowok="t"/>
              <v:fill/>
            </v:shape>
            <v:shape style="position:absolute;left:6821;top:826;width:94;height:101" coordorigin="6821,826" coordsize="94,101" path="m6859,879l6883,879,6893,886,6893,905,6890,910,6886,915,6886,927,6895,924,6902,920,6910,915,6914,908,6914,898,6912,886,6897,875,6869,872,6857,872,6857,836,6859,831,6864,828,6876,828,6876,826,6821,826,6821,828,6828,828,6833,833,6838,836,6838,912,6857,920,6857,879,6859,879xe" filled="t" fillcolor="#000000" stroked="f">
              <v:path arrowok="t"/>
              <v:fill/>
            </v:shape>
            <v:shape style="position:absolute;left:6821;top:826;width:94;height:101" coordorigin="6821,826" coordsize="94,101" path="m6886,915l6881,920,6857,920,6838,912,6835,917,6833,922,6828,924,6821,924,6821,927,6886,927,6886,915xe" filled="t" fillcolor="#000000" stroked="f">
              <v:path arrowok="t"/>
              <v:fill/>
            </v:shape>
            <v:shape style="position:absolute;left:7025;top:826;width:113;height:101" coordorigin="7025,826" coordsize="113,101" path="m7061,917l7061,908,7104,855,7104,917,7099,922,7094,924,7090,924,7090,927,7138,927,7138,924,7133,924,7128,922,7123,917,7123,833,7128,831,7133,828,7138,828,7138,826,7090,826,7090,828,7094,828,7099,831,7102,833,7104,838,7104,845,7061,896,7061,833,7066,831,7070,828,7075,828,7075,826,7025,826,7025,828,7032,828,7037,833,7042,836,7042,912,7039,917,7037,922,7032,924,7025,924,7025,927,7073,927,7073,924,7068,924,7063,922,7061,917xe" filled="t" fillcolor="#000000" stroked="f">
              <v:path arrowok="t"/>
              <v:fill/>
            </v:shape>
            <v:shape style="position:absolute;left:7243;top:826;width:55;height:101" coordorigin="7243,826" coordsize="55,101" path="m7284,826l7272,828,7279,845,7282,840,7284,838,7289,833,7298,826,7284,826xe" filled="t" fillcolor="#000000" stroked="f">
              <v:path arrowok="t"/>
              <v:fill/>
            </v:shape>
            <v:shape style="position:absolute;left:7243;top:826;width:55;height:101" coordorigin="7243,826" coordsize="55,101" path="m7344,927l7344,924,7339,924,7334,922,7330,920,7330,833,7334,831,7339,828,7344,828,7344,826,7298,826,7289,833,7310,833,7310,874,7298,874,7294,872,7286,867,7282,862,7279,857,7279,845,7272,828,7267,833,7260,838,7258,843,7258,862,7267,872,7284,879,7260,912,7255,917,7253,922,7248,924,7243,924,7243,927,7270,927,7301,881,7310,881,7310,912,7308,917,7306,922,7301,924,7294,924,7294,927,7344,927xe" filled="t" fillcolor="#000000" stroked="f">
              <v:path arrowok="t"/>
              <v:fill/>
            </v:shape>
            <v:shape style="position:absolute;left:7351;top:821;width:82;height:110" coordorigin="7351,821" coordsize="82,110" path="m7363,857l7368,838,7375,828,7394,828,7399,831,7404,833,7406,838,7409,843,7409,852,7406,857,7402,862,7399,867,7392,869,7382,869,7382,876,7402,876,7411,886,7411,908,7409,912,7406,917,7402,920,7397,922,7378,922,7368,917,7354,908,7351,912,7358,920,7366,924,7373,927,7378,929,7385,932,7406,932,7416,927,7423,922,7430,915,7433,910,7433,898,7424,882,7402,872,7421,867,7428,860,7428,840,7426,833,7418,828,7411,824,7404,821,7390,821,7382,824,7375,826,7358,826,7358,857,7363,857xe" filled="t" fillcolor="#000000" stroked="f">
              <v:path arrowok="t"/>
              <v:fill/>
            </v:shape>
            <v:shape style="position:absolute;left:7445;top:826;width:146;height:101" coordorigin="7445,826" coordsize="146,101" path="m7510,915l7505,920,7481,920,7462,912,7459,917,7457,922,7452,924,7445,924,7445,927,7510,927,7510,915xe" filled="t" fillcolor="#000000" stroked="f">
              <v:path arrowok="t"/>
              <v:fill/>
            </v:shape>
            <v:shape style="position:absolute;left:7445;top:826;width:146;height:101" coordorigin="7445,826" coordsize="146,101" path="m7574,838l7577,836,7577,831,7582,828,7591,828,7591,826,7538,826,7538,828,7543,828,7548,831,7553,833,7555,838,7555,915,7553,920,7548,922,7543,924,7538,924,7538,927,7591,927,7591,924,7586,924,7582,922,7577,920,7574,915,7574,838xe" filled="t" fillcolor="#000000" stroked="f">
              <v:path arrowok="t"/>
              <v:fill/>
            </v:shape>
            <v:shape style="position:absolute;left:7445;top:826;width:146;height:101" coordorigin="7445,826" coordsize="146,101" path="m7483,879l7507,879,7517,886,7517,905,7514,910,7510,915,7510,927,7519,924,7526,920,7534,915,7538,908,7538,898,7536,886,7521,875,7493,872,7481,872,7481,836,7483,831,7488,828,7500,828,7500,826,7445,826,7445,828,7452,828,7457,833,7462,836,7462,912,7481,920,7481,879,7483,879xe" filled="t" fillcolor="#000000" stroked="f">
              <v:path arrowok="t"/>
              <v:fill/>
            </v:shape>
            <v:shape style="position:absolute;left:7601;top:824;width:106;height:103" coordorigin="7601,824" coordsize="106,103" path="m7637,920l7637,876,7642,876,7646,879,7649,884,7651,886,7655,894,7666,911,7678,927,7706,927,7706,924,7702,924,7697,922,7692,917,7687,910,7680,900,7673,886,7668,879,7663,874,7658,872,7661,867,7666,862,7668,857,7670,850,7673,843,7675,840,7682,840,7687,843,7697,843,7702,838,7702,828,7697,824,7682,824,7678,826,7673,831,7668,836,7666,840,7663,850,7661,857,7656,862,7651,867,7649,869,7637,869,7637,833,7642,831,7646,828,7654,828,7654,826,7601,826,7601,828,7608,828,7613,833,7618,836,7618,912,7615,917,7613,922,7608,924,7601,924,7601,927,7654,927,7654,924,7644,924,7642,922,7637,920xe" filled="t" fillcolor="#000000" stroked="f">
              <v:path arrowok="t"/>
              <v:fill/>
            </v:shape>
            <v:shape style="position:absolute;left:7721;top:905;width:34;height:60" coordorigin="7721,905" coordsize="34,60" path="m7745,944l7740,948,7735,956,7730,958,7721,960,7721,965,7733,963,7742,958,7747,951,7752,944,7754,936,7754,922,7752,917,7750,912,7745,908,7740,905,7733,905,7728,908,7726,910,7721,915,7721,922,7723,927,7726,927,7730,932,7735,932,7740,929,7745,927,7745,944xe" filled="t" fillcolor="#000000" stroked="f">
              <v:path arrowok="t"/>
              <v:fill/>
            </v:shape>
            <v:shape type="#_x0000_t75" style="position:absolute;left:7687;top:811;width:1042;height:418">
              <v:imagedata o:title="" r:id="rId1064"/>
            </v:shape>
            <v:shape type="#_x0000_t75" style="position:absolute;left:8820;top:811;width:963;height:130">
              <v:imagedata o:title="" r:id="rId1065"/>
            </v:shape>
            <v:shape style="position:absolute;left:2122;top:1090;width:98;height:101" coordorigin="2122,1090" coordsize="98,101" path="m2162,1167l2162,1181,2158,1186,2153,1188,2146,1188,2146,1191,2201,1191,2201,1188,2194,1188,2189,1186,2184,1186,2182,1181,2182,1097,2203,1097,2208,1100,2210,1104,2213,1107,2215,1112,2215,1116,2220,1116,2215,1090,2126,1090,2122,1116,2129,1116,2129,1112,2131,1107,2134,1102,2136,1100,2141,1097,2162,1097,2162,1167xe" filled="t" fillcolor="#000000" stroked="f">
              <v:path arrowok="t"/>
              <v:fill/>
            </v:shape>
            <v:shape style="position:absolute;left:2230;top:1085;width:89;height:110" coordorigin="2230,1085" coordsize="89,110" path="m2230,1143l2233,1164,2244,1181,2254,1191,2263,1196,2287,1196,2297,1191,2304,1184,2311,1174,2316,1164,2318,1155,2314,1152,2311,1162,2306,1167,2302,1172,2297,1174,2292,1176,2275,1176,2266,1172,2258,1164,2251,1155,2246,1143,2246,1121,2249,1112,2254,1090,2244,1100,2241,1104,2232,1121,2230,1143xe" filled="t" fillcolor="#000000" stroked="f">
              <v:path arrowok="t"/>
              <v:fill/>
            </v:shape>
            <v:shape style="position:absolute;left:2230;top:1085;width:89;height:110" coordorigin="2230,1085" coordsize="89,110" path="m2266,1085l2254,1090,2249,1112,2251,1107,2256,1102,2261,1097,2266,1095,2280,1095,2285,1097,2290,1102,2292,1107,2294,1109,2294,1121,2246,1121,2246,1143,2246,1128,2318,1128,2318,1114,2314,1104,2306,1097,2299,1090,2290,1085,2266,1085xe" filled="t" fillcolor="#000000" stroked="f">
              <v:path arrowok="t"/>
              <v:fill/>
            </v:shape>
            <v:shape style="position:absolute;left:2330;top:1088;width:106;height:103" coordorigin="2330,1088" coordsize="106,103" path="m2424,1184l2419,1181,2417,1174,2410,1164,2402,1150,2398,1143,2393,1138,2388,1136,2390,1131,2393,1126,2398,1121,2400,1114,2402,1107,2405,1104,2410,1104,2414,1107,2424,1107,2429,1104,2431,1100,2431,1095,2426,1090,2422,1088,2410,1088,2405,1092,2400,1095,2398,1100,2395,1104,2393,1114,2388,1121,2386,1126,2381,1131,2376,1133,2364,1133,2364,1104,2366,1100,2369,1097,2371,1092,2383,1092,2383,1090,2330,1090,2330,1092,2335,1092,2340,1095,2345,1100,2347,1104,2347,1176,2345,1181,2342,1186,2338,1188,2330,1188,2330,1191,2383,1191,2383,1188,2376,1188,2371,1186,2366,1184,2364,1179,2364,1140,2371,1140,2376,1143,2378,1148,2381,1150,2384,1157,2394,1174,2405,1191,2436,1191,2436,1188,2431,1188,2426,1186,2424,1184xe" filled="t" fillcolor="#000000" stroked="f">
              <v:path arrowok="t"/>
              <v:fill/>
            </v:shape>
            <v:shape style="position:absolute;left:2446;top:1085;width:86;height:110" coordorigin="2446,1085" coordsize="86,110" path="m2479,1196l2501,1196,2508,1191,2518,1184,2525,1176,2530,1167,2532,1152,2530,1150,2525,1160,2522,1167,2518,1169,2513,1174,2506,1176,2486,1176,2479,1172,2474,1164,2467,1155,2465,1143,2465,1119,2467,1109,2474,1102,2479,1097,2484,1092,2496,1092,2501,1095,2503,1097,2506,1102,2508,1107,2508,1112,2510,1116,2515,1121,2520,1121,2525,1119,2530,1116,2530,1104,2527,1100,2520,1095,2513,1088,2506,1085,2482,1085,2470,1090,2460,1102,2459,1103,2449,1119,2446,1140,2446,1144,2450,1165,2460,1181,2467,1191,2479,1196xe" filled="t" fillcolor="#000000" stroked="f">
              <v:path arrowok="t"/>
              <v:fill/>
            </v:shape>
            <v:shape style="position:absolute;left:2539;top:1090;width:98;height:101" coordorigin="2539,1090" coordsize="98,101" path="m2580,1167l2580,1181,2575,1186,2570,1188,2563,1188,2563,1191,2618,1191,2618,1188,2611,1188,2606,1186,2602,1186,2599,1181,2599,1097,2621,1097,2626,1100,2628,1104,2630,1107,2633,1112,2633,1116,2638,1116,2633,1090,2544,1090,2539,1116,2546,1116,2546,1112,2549,1107,2551,1102,2554,1100,2558,1097,2580,1097,2580,1167xe" filled="t" fillcolor="#000000" stroked="f">
              <v:path arrowok="t"/>
              <v:fill/>
            </v:shape>
            <v:shape style="position:absolute;left:2645;top:1090;width:144;height:101" coordorigin="2645,1090" coordsize="144,101" path="m2789,1090l2738,1090,2738,1092,2743,1092,2748,1095,2753,1097,2755,1102,2755,1179,2753,1184,2748,1186,2743,1188,2738,1188,2738,1191,2789,1191,2789,1188,2784,1188,2782,1186,2777,1184,2774,1179,2774,1100,2779,1095,2784,1092,2789,1092,2789,1090xe" filled="t" fillcolor="#000000" stroked="f">
              <v:path arrowok="t"/>
              <v:fill/>
            </v:shape>
            <v:shape style="position:absolute;left:2645;top:1090;width:144;height:101" coordorigin="2645,1090" coordsize="144,101" path="m2683,1143l2707,1143,2717,1150,2717,1169,2714,1174,2710,1179,2710,1191,2719,1188,2726,1184,2734,1179,2738,1172,2738,1162,2736,1150,2720,1139,2693,1136,2678,1136,2678,1104,2681,1100,2681,1097,2686,1095,2690,1092,2698,1092,2698,1090,2645,1090,2645,1092,2650,1092,2654,1095,2659,1100,2662,1104,2662,1176,2678,1184,2678,1143,2683,1143xe" filled="t" fillcolor="#000000" stroked="f">
              <v:path arrowok="t"/>
              <v:fill/>
            </v:shape>
            <v:shape style="position:absolute;left:2645;top:1090;width:144;height:101" coordorigin="2645,1090" coordsize="144,101" path="m2710,1179l2705,1184,2678,1184,2662,1176,2659,1181,2657,1186,2652,1188,2645,1188,2645,1191,2710,1191,2710,1179xe" filled="t" fillcolor="#000000" stroked="f">
              <v:path arrowok="t"/>
              <v:fill/>
            </v:shape>
            <v:shape style="position:absolute;left:2808;top:1169;width:34;height:60" coordorigin="2808,1169" coordsize="34,60" path="m2808,1224l2808,1229,2820,1227,2827,1222,2834,1215,2839,1208,2842,1200,2842,1186,2839,1181,2837,1176,2832,1172,2827,1169,2818,1169,2813,1174,2808,1179,2808,1186,2810,1191,2813,1193,2818,1196,2820,1196,2825,1193,2830,1191,2832,1196,2832,1203,2830,1208,2827,1212,2822,1220,2815,1222,2808,1224xe" filled="t" fillcolor="#000000" stroked="f">
              <v:path arrowok="t"/>
              <v:fill/>
            </v:shape>
            <v:shape type="#_x0000_t75" style="position:absolute;left:3050;top:1075;width:860;height:130">
              <v:imagedata o:title="" r:id="rId1066"/>
            </v:shape>
            <v:shape type="#_x0000_t75" style="position:absolute;left:4106;top:1075;width:920;height:130">
              <v:imagedata o:title="" r:id="rId1067"/>
            </v:shape>
            <v:shape style="position:absolute;left:5230;top:1090;width:113;height:130" coordorigin="5230,1090" coordsize="113,130" path="m5263,1104l5266,1100,5266,1097,5270,1092,5280,1092,5280,1090,5230,1090,5230,1092,5234,1092,5239,1095,5244,1100,5246,1104,5246,1176,5244,1181,5242,1186,5237,1188,5230,1188,5230,1191,5314,1191,5326,1196,5330,1200,5335,1205,5338,1212,5338,1220,5342,1220,5342,1188,5335,1188,5330,1186,5328,1181,5328,1100,5333,1095,5338,1092,5342,1092,5342,1090,5292,1090,5292,1092,5297,1092,5302,1095,5306,1097,5309,1102,5309,1181,5306,1184,5266,1184,5263,1179,5263,1104xe" filled="t" fillcolor="#000000" stroked="f">
              <v:path arrowok="t"/>
              <v:fill/>
            </v:shape>
            <v:shape style="position:absolute;left:5354;top:1085;width:89;height:110" coordorigin="5354,1085" coordsize="89,110" path="m5390,1085l5378,1090,5376,1107,5381,1102,5386,1097,5390,1095,5405,1095,5407,1097,5412,1100,5414,1102,5417,1107,5417,1109,5419,1114,5419,1121,5371,1121,5371,1112,5371,1143,5371,1128,5443,1128,5443,1114,5438,1104,5431,1097,5424,1090,5414,1085,5390,1085xe" filled="t" fillcolor="#000000" stroked="f">
              <v:path arrowok="t"/>
              <v:fill/>
            </v:shape>
            <v:shape style="position:absolute;left:5354;top:1085;width:89;height:110" coordorigin="5354,1085" coordsize="89,110" path="m5354,1143l5358,1164,5369,1181,5378,1191,5388,1196,5412,1196,5422,1191,5429,1184,5436,1174,5441,1164,5443,1155,5438,1152,5436,1162,5431,1167,5426,1172,5422,1174,5417,1176,5400,1176,5390,1172,5383,1164,5376,1155,5371,1143,5371,1112,5376,1107,5378,1090,5369,1100,5366,1104,5357,1121,5354,1143xe" filled="t" fillcolor="#000000" stroked="f">
              <v:path arrowok="t"/>
              <v:fill/>
            </v:shape>
            <v:shape style="position:absolute;left:5450;top:1090;width:110;height:103" coordorigin="5450,1090" coordsize="110,103" path="m5554,1188l5549,1186,5544,1181,5544,1100,5546,1097,5551,1092,5561,1092,5561,1090,5467,1090,5467,1092,5474,1095,5479,1095,5482,1100,5484,1107,5484,1157,5482,1167,5482,1172,5479,1176,5477,1181,5472,1181,5467,1176,5462,1172,5458,1172,5453,1176,5450,1181,5450,1191,5455,1193,5477,1193,5482,1188,5484,1186,5489,1181,5489,1174,5491,1167,5491,1097,5525,1097,5525,1181,5522,1186,5518,1186,5513,1188,5506,1188,5506,1191,5561,1191,5561,1188,5554,1188xe" filled="t" fillcolor="#000000" stroked="f">
              <v:path arrowok="t"/>
              <v:fill/>
            </v:shape>
            <v:shape style="position:absolute;left:5570;top:1090;width:113;height:101" coordorigin="5570,1090" coordsize="113,101" path="m5683,1191l5683,1188,5678,1188,5674,1186,5671,1186,5669,1181,5669,1100,5674,1095,5678,1092,5683,1092,5683,1090,5635,1090,5635,1092,5640,1092,5645,1095,5645,1097,5650,1102,5650,1109,5604,1160,5604,1104,5606,1100,5606,1097,5611,1092,5621,1092,5621,1090,5570,1090,5570,1092,5575,1092,5580,1095,5585,1100,5587,1104,5587,1176,5585,1181,5582,1186,5578,1188,5570,1188,5570,1191,5618,1191,5618,1188,5614,1188,5609,1186,5606,1181,5604,1176,5604,1172,5650,1119,5650,1176,5647,1181,5645,1186,5640,1188,5633,1188,5633,1191,5683,1191xe" filled="t" fillcolor="#000000" stroked="f">
              <v:path arrowok="t"/>
              <v:fill/>
            </v:shape>
            <v:shape style="position:absolute;left:5700;top:1169;width:34;height:60" coordorigin="5700,1169" coordsize="34,60" path="m5714,1220l5707,1222,5700,1224,5700,1229,5712,1227,5719,1222,5726,1215,5731,1208,5734,1200,5734,1186,5731,1181,5729,1176,5724,1172,5719,1169,5710,1169,5705,1174,5700,1179,5700,1191,5705,1193,5710,1196,5712,1196,5717,1193,5722,1191,5724,1196,5724,1203,5722,1208,5717,1212,5714,1220xe" filled="t" fillcolor="#000000" stroked="f">
              <v:path arrowok="t"/>
              <v:fill/>
            </v:shape>
            <v:shape type="#_x0000_t75" style="position:absolute;left:5947;top:1022;width:1369;height:481">
              <v:imagedata o:title="" r:id="rId1068"/>
            </v:shape>
            <v:shape style="position:absolute;left:6895;top:1085;width:86;height:110" coordorigin="6895,1085" coordsize="86,110" path="m6960,1116l6965,1121,6970,1121,6974,1119,6979,1116,6979,1104,6977,1100,6970,1095,6962,1088,6955,1085,6931,1085,6919,1090,6910,1102,6909,1103,6899,1119,6895,1140,6895,1144,6899,1165,6910,1181,6917,1191,6926,1196,6948,1196,6958,1191,6967,1184,6974,1176,6979,1167,6982,1152,6979,1150,6974,1160,6972,1167,6967,1169,6962,1174,6955,1176,6936,1176,6929,1172,6924,1164,6917,1155,6914,1143,6914,1119,6917,1109,6924,1102,6926,1097,6934,1092,6946,1092,6950,1095,6953,1097,6955,1102,6958,1107,6958,1112,6960,1116xe" filled="t" fillcolor="#000000" stroked="f">
              <v:path arrowok="t"/>
              <v:fill/>
            </v:shape>
            <v:shape style="position:absolute;left:6989;top:1090;width:98;height:101" coordorigin="6989,1090" coordsize="98,101" path="m7030,1167l7030,1176,7027,1181,7025,1186,7020,1188,7013,1188,7013,1191,7068,1191,7068,1188,7061,1188,7056,1186,7051,1186,7049,1181,7049,1097,7070,1097,7075,1100,7078,1104,7080,1107,7082,1112,7082,1116,7087,1116,7082,1090,6994,1090,6989,1116,6996,1116,6996,1112,6998,1107,7001,1102,7003,1100,7008,1097,7030,1097,7030,1167xe" filled="t" fillcolor="#000000" stroked="f">
              <v:path arrowok="t"/>
              <v:fill/>
            </v:shape>
            <v:shape style="position:absolute;left:7094;top:1090;width:113;height:101" coordorigin="7094,1090" coordsize="113,101" path="m7207,1191l7207,1188,7202,1188,7198,1186,7195,1186,7193,1181,7193,1100,7198,1095,7202,1092,7207,1092,7207,1090,7159,1090,7159,1092,7164,1092,7169,1095,7169,1097,7174,1102,7174,1109,7128,1160,7128,1104,7130,1100,7130,1097,7135,1092,7145,1092,7145,1090,7094,1090,7094,1092,7099,1092,7104,1095,7109,1100,7111,1104,7111,1176,7109,1181,7106,1186,7102,1188,7094,1188,7094,1191,7142,1191,7142,1188,7138,1188,7133,1186,7130,1181,7128,1176,7128,1172,7174,1119,7174,1176,7171,1181,7169,1186,7164,1188,7157,1188,7157,1191,7207,1191xe" filled="t" fillcolor="#000000" stroked="f">
              <v:path arrowok="t"/>
              <v:fill/>
            </v:shape>
            <v:shape style="position:absolute;left:7212;top:1090;width:110;height:103" coordorigin="7212,1090" coordsize="110,103" path="m7315,1188l7310,1186,7306,1181,7306,1100,7308,1097,7313,1092,7322,1092,7322,1090,7229,1090,7229,1092,7236,1095,7241,1095,7243,1100,7246,1107,7246,1157,7243,1167,7243,1172,7241,1176,7238,1181,7234,1181,7229,1176,7224,1172,7219,1172,7214,1176,7212,1181,7212,1191,7217,1193,7238,1193,7243,1188,7246,1186,7250,1181,7250,1174,7253,1167,7253,1097,7286,1097,7286,1181,7284,1186,7279,1186,7274,1188,7267,1188,7267,1191,7322,1191,7322,1188,7315,1188xe" filled="t" fillcolor="#000000" stroked="f">
              <v:path arrowok="t"/>
              <v:fill/>
            </v:shape>
            <v:shape style="position:absolute;left:7327;top:1090;width:101;height:101" coordorigin="7327,1090" coordsize="101,101" path="m7428,1090l7368,1090,7366,1104,7368,1102,7373,1097,7394,1097,7418,1095,7423,1092,7428,1092,7428,1090xe" filled="t" fillcolor="#000000" stroked="f">
              <v:path arrowok="t"/>
              <v:fill/>
            </v:shape>
            <v:shape style="position:absolute;left:7327;top:1090;width:101;height:101" coordorigin="7327,1090" coordsize="101,101" path="m7428,1191l7428,1188,7423,1188,7418,1186,7414,1184,7411,1179,7411,1102,7414,1097,7418,1095,7394,1097,7394,1138,7382,1138,7375,1136,7370,1131,7366,1128,7363,1121,7363,1109,7366,1104,7368,1090,7356,1092,7351,1097,7344,1102,7342,1107,7342,1126,7349,1136,7368,1143,7342,1176,7339,1181,7337,1186,7332,1188,7327,1191,7354,1191,7385,1145,7394,1145,7394,1176,7392,1181,7390,1184,7385,1188,7378,1188,7378,1191,7428,1191xe" filled="t" fillcolor="#000000" stroked="f">
              <v:path arrowok="t"/>
              <v:fill/>
            </v:shape>
            <v:shape style="position:absolute;left:7445;top:1169;width:34;height:60" coordorigin="7445,1169" coordsize="34,60" path="m7459,1220l7452,1222,7445,1224,7445,1229,7457,1227,7464,1222,7471,1215,7476,1208,7478,1200,7478,1186,7476,1181,7474,1176,7469,1172,7464,1169,7454,1169,7450,1174,7445,1179,7445,1191,7450,1193,7454,1196,7457,1196,7462,1193,7466,1191,7469,1196,7469,1203,7466,1208,7462,1212,7459,1220xe" filled="t" fillcolor="#000000" stroked="f">
              <v:path arrowok="t"/>
              <v:fill/>
            </v:shape>
            <v:shape type="#_x0000_t75" style="position:absolute;left:8680;top:1075;width:1093;height:176">
              <v:imagedata o:title="" r:id="rId1069"/>
            </v:shape>
            <v:shape type="#_x0000_t75" style="position:absolute;left:2112;top:1339;width:3003;height:442">
              <v:imagedata o:title="" r:id="rId1070"/>
            </v:shape>
            <v:shape type="#_x0000_t75" style="position:absolute;left:5200;top:1339;width:781;height:130">
              <v:imagedata o:title="" r:id="rId1071"/>
            </v:shape>
            <v:shape style="position:absolute;left:7411;top:1352;width:106;height:103" coordorigin="7411,1352" coordsize="106,103" path="m7464,1455l7464,1452,7454,1452,7450,1450,7447,1445,7447,1404,7454,1404,7457,1409,7462,1414,7466,1422,7476,1439,7488,1455,7517,1455,7517,1452,7512,1452,7507,1450,7502,1445,7498,1438,7490,1428,7483,1414,7478,1407,7474,1402,7469,1400,7471,1395,7476,1390,7478,1385,7481,1378,7483,1371,7486,1368,7493,1368,7498,1371,7507,1371,7512,1366,7512,1356,7507,1352,7493,1352,7488,1354,7483,1359,7478,1364,7476,1368,7474,1378,7471,1385,7466,1390,7462,1395,7459,1397,7447,1397,7447,1361,7452,1359,7457,1356,7464,1356,7464,1354,7411,1354,7411,1356,7418,1356,7423,1361,7428,1364,7428,1440,7426,1445,7423,1450,7418,1452,7411,1452,7411,1455,7464,1455xe" filled="t" fillcolor="#000000" stroked="f">
              <v:path arrowok="t"/>
              <v:fill/>
            </v:shape>
            <v:shape style="position:absolute;left:7526;top:1349;width:50;height:110" coordorigin="7526,1349" coordsize="50,110" path="m7556,1455l7577,1460,7562,1445,7558,1436,7550,1424,7548,1412,7540,1443,7556,1455xe" filled="t" fillcolor="#000000" stroked="f">
              <v:path arrowok="t"/>
              <v:fill/>
            </v:shape>
            <v:shape style="position:absolute;left:7526;top:1349;width:50;height:110" coordorigin="7526,1349" coordsize="50,110" path="m7526,1404l7526,1419,7531,1431,7538,1440,7540,1443,7548,1412,7548,1388,7550,1378,7553,1373,7555,1368,7558,1364,7562,1361,7565,1359,7570,1356,7582,1356,7589,1361,7594,1368,7596,1372,7603,1389,7606,1412,7606,1426,7603,1436,7598,1443,7594,1448,7589,1450,7572,1450,7562,1445,7577,1460,7586,1460,7594,1457,7601,1452,7610,1448,7615,1440,7620,1431,7625,1421,7627,1412,7627,1390,7622,1378,7615,1368,7597,1354,7577,1349,7570,1349,7560,1352,7553,1356,7546,1361,7538,1368,7534,1378,7529,1388,7526,1397,7526,1404xe" filled="t" fillcolor="#000000" stroked="f">
              <v:path arrowok="t"/>
              <v:fill/>
            </v:shape>
            <v:shape style="position:absolute;left:7637;top:1354;width:98;height:101" coordorigin="7637,1354" coordsize="98,101" path="m7675,1431l7675,1445,7670,1450,7666,1452,7658,1452,7658,1455,7716,1455,7716,1452,7706,1452,7702,1450,7699,1450,7694,1445,7694,1361,7718,1361,7723,1364,7726,1368,7726,1371,7728,1376,7728,1380,7735,1380,7730,1354,7642,1354,7637,1380,7642,1380,7644,1376,7644,1371,7646,1366,7651,1361,7675,1361,7675,1431xe" filled="t" fillcolor="#000000" stroked="f">
              <v:path arrowok="t"/>
              <v:fill/>
            </v:shape>
            <v:shape style="position:absolute;left:7742;top:1349;width:50;height:110" coordorigin="7742,1349" coordsize="50,110" path="m7772,1455l7793,1460,7778,1445,7774,1436,7766,1424,7764,1412,7756,1443,7772,1455xe" filled="t" fillcolor="#000000" stroked="f">
              <v:path arrowok="t"/>
              <v:fill/>
            </v:shape>
            <v:shape style="position:absolute;left:7742;top:1349;width:50;height:110" coordorigin="7742,1349" coordsize="50,110" path="m7742,1404l7742,1419,7747,1431,7754,1440,7756,1443,7764,1412,7764,1388,7766,1378,7769,1373,7771,1368,7774,1364,7778,1361,7781,1359,7786,1356,7798,1356,7805,1361,7810,1368,7812,1372,7819,1389,7822,1412,7822,1426,7819,1436,7814,1443,7810,1448,7805,1450,7788,1450,7778,1445,7793,1460,7802,1460,7810,1457,7817,1452,7826,1448,7831,1440,7836,1431,7841,1421,7843,1412,7843,1390,7838,1378,7831,1368,7829,1366,7813,1354,7793,1349,7786,1349,7776,1352,7769,1356,7762,1361,7754,1368,7750,1378,7745,1388,7742,1397,7742,1404xe" filled="t" fillcolor="#000000" stroked="f">
              <v:path arrowok="t"/>
              <v:fill/>
            </v:shape>
            <v:shape style="position:absolute;left:7850;top:1349;width:108;height:156" coordorigin="7850,1349" coordsize="108,156" path="m7903,1505l7903,1500,7894,1500,7891,1498,7886,1493,7886,1380,7894,1373,7898,1371,7903,1366,7918,1366,7922,1368,7927,1376,7934,1383,7939,1395,7939,1426,7934,1436,7930,1443,7925,1450,7918,1452,7906,1452,7901,1457,7906,1460,7925,1460,7934,1455,7944,1445,7948,1439,7956,1421,7958,1400,7958,1399,7955,1378,7946,1361,7939,1354,7930,1349,7913,1349,7908,1352,7903,1356,7896,1359,7891,1366,7886,1376,7886,1349,7882,1349,7850,1364,7855,1366,7865,1366,7867,1371,7867,1496,7862,1498,7858,1500,7850,1500,7850,1505,7903,1505xe" filled="t" fillcolor="#000000" stroked="f">
              <v:path arrowok="t"/>
              <v:fill/>
            </v:shape>
            <v:shape style="position:absolute;left:7850;top:1349;width:108;height:156" coordorigin="7850,1349" coordsize="108,156" path="m7889,1436l7886,1433,7886,1450,7891,1452,7896,1457,7901,1457,7906,1452,7898,1450,7896,1448,7891,1445,7889,1440,7889,1436xe" filled="t" fillcolor="#000000" stroked="f">
              <v:path arrowok="t"/>
              <v:fill/>
            </v:shape>
            <v:shape style="position:absolute;left:7973;top:1349;width:50;height:110" coordorigin="7973,1349" coordsize="50,110" path="m8003,1455l8023,1460,8009,1445,8004,1436,7997,1424,7994,1412,7987,1443,8003,1455xe" filled="t" fillcolor="#000000" stroked="f">
              <v:path arrowok="t"/>
              <v:fill/>
            </v:shape>
            <v:shape style="position:absolute;left:7973;top:1349;width:50;height:110" coordorigin="7973,1349" coordsize="50,110" path="m7973,1404l7973,1419,7978,1431,7985,1440,7987,1443,7994,1412,7994,1388,7997,1378,7999,1373,8002,1368,8004,1364,8009,1361,8011,1359,8016,1356,8028,1356,8035,1361,8040,1368,8042,1372,8049,1389,8052,1412,8052,1426,8050,1436,8045,1443,8040,1448,8035,1450,8018,1450,8009,1445,8023,1460,8033,1460,8040,1457,8047,1452,8057,1448,8062,1440,8066,1431,8071,1421,8074,1412,8074,1390,8069,1378,8062,1368,8044,1354,8023,1349,8016,1349,8006,1352,7999,1356,7992,1361,7985,1368,7980,1378,7975,1388,7973,1397,7973,1404xe" filled="t" fillcolor="#000000" stroked="f">
              <v:path arrowok="t"/>
              <v:fill/>
            </v:shape>
            <v:shape style="position:absolute;left:8090;top:1349;width:86;height:110" coordorigin="8090,1349" coordsize="86,110" path="m8143,1361l8146,1364,8150,1366,8150,1371,8153,1373,8153,1385,8105,1385,8107,1376,8110,1371,8114,1366,8112,1354,8102,1364,8100,1367,8093,1385,8090,1407,8090,1407,8094,1428,8102,1445,8112,1455,8122,1460,8146,1460,8155,1455,8162,1448,8172,1438,8174,1428,8177,1419,8174,1416,8170,1426,8165,1431,8160,1436,8155,1438,8150,1440,8134,1440,8124,1436,8117,1428,8110,1419,8105,1407,8105,1392,8177,1392,8177,1378,8174,1368,8165,1361,8158,1354,8148,1349,8124,1349,8131,1359,8138,1359,8143,1361xe" filled="t" fillcolor="#000000" stroked="f">
              <v:path arrowok="t"/>
              <v:fill/>
            </v:shape>
            <v:shape style="position:absolute;left:8090;top:1349;width:86;height:110" coordorigin="8090,1349" coordsize="86,110" path="m8124,1349l8112,1354,8114,1366,8119,1361,8124,1359,8131,1359,8124,1349xe" filled="t" fillcolor="#000000" stroked="f">
              <v:path arrowok="t"/>
              <v:fill/>
            </v:shape>
            <v:shape style="position:absolute;left:8280;top:1349;width:50;height:110" coordorigin="8280,1349" coordsize="50,110" path="m8310,1455l8330,1460,8316,1445,8311,1436,8304,1424,8302,1412,8294,1443,8310,1455xe" filled="t" fillcolor="#000000" stroked="f">
              <v:path arrowok="t"/>
              <v:fill/>
            </v:shape>
            <v:shape style="position:absolute;left:8280;top:1349;width:50;height:110" coordorigin="8280,1349" coordsize="50,110" path="m8280,1404l8280,1419,8285,1431,8292,1440,8294,1443,8302,1412,8302,1388,8304,1378,8306,1373,8309,1368,8311,1364,8316,1361,8318,1359,8323,1356,8335,1356,8342,1361,8347,1368,8350,1372,8357,1389,8359,1412,8359,1426,8357,1436,8352,1443,8347,1448,8342,1450,8326,1450,8316,1445,8330,1460,8340,1460,8347,1457,8354,1452,8364,1448,8369,1440,8374,1431,8378,1421,8381,1412,8381,1390,8376,1378,8369,1368,8367,1366,8351,1354,8330,1349,8323,1349,8314,1352,8306,1356,8299,1361,8292,1368,8287,1378,8282,1388,8280,1397,8280,1404xe" filled="t" fillcolor="#000000" stroked="f">
              <v:path arrowok="t"/>
              <v:fill/>
            </v:shape>
            <v:shape style="position:absolute;left:8393;top:1354;width:113;height:101" coordorigin="8393,1354" coordsize="113,101" path="m8506,1354l8458,1354,8458,1356,8462,1356,8467,1359,8472,1361,8472,1400,8429,1400,8429,1361,8434,1359,8438,1356,8443,1356,8443,1354,8393,1354,8393,1356,8398,1356,8402,1359,8407,1361,8410,1366,8410,1440,8407,1445,8405,1450,8400,1452,8393,1452,8393,1455,8443,1455,8443,1452,8438,1452,8434,1450,8429,1448,8429,1407,8472,1407,8472,1445,8467,1450,8462,1452,8458,1452,8458,1455,8506,1455,8506,1452,8501,1452,8496,1450,8491,1448,8491,1364,8494,1359,8498,1359,8503,1356,8506,1354xe" filled="t" fillcolor="#000000" stroked="f">
              <v:path arrowok="t"/>
              <v:fill/>
            </v:shape>
            <v:shape style="position:absolute;left:8515;top:1354;width:113;height:101" coordorigin="8515,1354" coordsize="113,101" path="m8628,1354l8580,1354,8580,1356,8587,1356,8592,1361,8594,1366,8594,1373,8551,1424,8551,1364,8556,1359,8561,1356,8566,1356,8566,1354,8515,1354,8515,1356,8522,1356,8527,1359,8532,1364,8532,1440,8530,1445,8527,1450,8522,1452,8515,1452,8515,1455,8563,1455,8563,1452,8558,1452,8554,1450,8551,1445,8551,1436,8594,1383,8594,1445,8590,1450,8585,1452,8580,1452,8580,1455,8628,1455,8628,1452,8621,1452,8616,1450,8614,1445,8614,1364,8616,1364,8618,1359,8623,1356,8628,1356,8628,1354xe" filled="t" fillcolor="#000000" stroked="f">
              <v:path arrowok="t"/>
              <v:fill/>
            </v:shape>
            <v:shape type="#_x0000_t75" style="position:absolute;left:8719;top:1339;width:1069;height:130">
              <v:imagedata o:title="" r:id="rId1072"/>
            </v:shape>
            <v:shape style="position:absolute;left:2126;top:1620;width:113;height:101" coordorigin="2126,1620" coordsize="113,101" path="m2239,1721l2239,1719,2234,1719,2230,1716,2225,1714,2225,1628,2230,1625,2234,1623,2239,1623,2239,1620,2189,1620,2189,1623,2196,1623,2198,1625,2203,1628,2206,1632,2206,1666,2160,1666,2160,1637,2162,1632,2162,1628,2167,1625,2172,1623,2177,1623,2177,1620,2126,1620,2126,1623,2131,1623,2136,1625,2141,1628,2141,1632,2143,1637,2143,1707,2141,1712,2138,1716,2134,1719,2126,1719,2126,1721,2177,1721,2177,1719,2172,1719,2167,1716,2162,1714,2160,1709,2160,1673,2206,1673,2206,1707,2203,1712,2201,1716,2196,1719,2189,1719,2189,1721,2239,1721xe" filled="t" fillcolor="#000000" stroked="f">
              <v:path arrowok="t"/>
              <v:fill/>
            </v:shape>
            <v:shape style="position:absolute;left:2251;top:1664;width:36;height:82" coordorigin="2251,1664" coordsize="36,82" path="m2286,1664l2270,1671,2270,1697,2270,1688,2273,1685,2275,1680,2278,1678,2282,1673,2287,1671,2286,1664xe" filled="t" fillcolor="#000000" stroked="f">
              <v:path arrowok="t"/>
              <v:fill/>
            </v:shape>
            <v:shape style="position:absolute;left:2251;top:1664;width:36;height:82" coordorigin="2251,1664" coordsize="36,82" path="m2270,1724l2285,1724,2290,1721,2292,1721,2299,1716,2309,1707,2309,1714,2311,1719,2316,1724,2328,1724,2338,1719,2345,1707,2345,1702,2340,1707,2338,1709,2333,1709,2328,1707,2328,1635,2326,1632,2323,1628,2321,1623,2316,1620,2311,1618,2302,1616,2282,1616,2273,1618,2266,1625,2258,1630,2256,1635,2256,1649,2261,1652,2266,1654,2270,1652,2275,1649,2275,1630,2280,1628,2285,1623,2297,1623,2302,1625,2304,1630,2309,1632,2309,1654,2307,1655,2286,1664,2287,1671,2292,1668,2299,1666,2309,1661,2309,1700,2299,1707,2292,1712,2282,1712,2280,1709,2275,1707,2273,1702,2270,1697,2270,1671,2263,1676,2258,1680,2256,1685,2254,1688,2251,1692,2251,1707,2254,1712,2258,1716,2263,1721,2270,1724xe" filled="t" fillcolor="#000000" stroked="f">
              <v:path arrowok="t"/>
              <v:fill/>
            </v:shape>
            <v:shape type="#_x0000_t75" style="position:absolute;left:5200;top:1606;width:2139;height:154">
              <v:imagedata o:title="" r:id="rId1073"/>
            </v:shape>
            <v:shape style="position:absolute;left:7440;top:1620;width:96;height:101" coordorigin="7440,1620" coordsize="96,101" path="m7478,1697l7478,1712,7474,1716,7469,1719,7462,1719,7462,1721,7517,1721,7517,1719,7510,1719,7505,1716,7502,1716,7498,1712,7498,1628,7519,1628,7524,1630,7526,1630,7526,1635,7529,1637,7531,1642,7531,1647,7536,1647,7534,1620,7442,1620,7440,1647,7445,1647,7445,1642,7447,1637,7450,1632,7454,1628,7478,1628,7478,1697xe" filled="t" fillcolor="#000000" stroked="f">
              <v:path arrowok="t"/>
              <v:fill/>
            </v:shape>
            <v:shape style="position:absolute;left:7548;top:1616;width:86;height:110" coordorigin="7548,1616" coordsize="86,110" path="m7548,1673l7550,1694,7560,1712,7570,1721,7579,1726,7603,1726,7613,1721,7620,1714,7627,1704,7632,1695,7634,1685,7630,1683,7627,1692,7622,1697,7618,1702,7613,1704,7608,1707,7591,1707,7582,1702,7574,1695,7567,1685,7562,1673,7562,1652,7565,1642,7570,1620,7560,1630,7557,1634,7550,1651,7548,1673xe" filled="t" fillcolor="#000000" stroked="f">
              <v:path arrowok="t"/>
              <v:fill/>
            </v:shape>
            <v:shape style="position:absolute;left:7548;top:1616;width:86;height:110" coordorigin="7548,1616" coordsize="86,110" path="m7582,1616l7570,1620,7565,1642,7567,1637,7572,1632,7577,1628,7582,1625,7596,1625,7601,1628,7606,1632,7608,1637,7610,1640,7610,1652,7562,1652,7562,1673,7562,1659,7634,1659,7634,1644,7630,1635,7622,1628,7615,1620,7606,1616,7582,1616xe" filled="t" fillcolor="#000000" stroked="f">
              <v:path arrowok="t"/>
              <v:fill/>
            </v:shape>
            <v:shape style="position:absolute;left:7646;top:1618;width:106;height:103" coordorigin="7646,1618" coordsize="106,103" path="m7682,1714l7682,1709,7680,1704,7680,1671,7687,1671,7692,1673,7694,1678,7697,1680,7700,1687,7711,1705,7721,1721,7752,1721,7752,1719,7747,1719,7742,1716,7740,1714,7735,1712,7733,1704,7726,1695,7718,1680,7714,1673,7709,1668,7704,1666,7706,1661,7711,1656,7714,1652,7716,1644,7718,1637,7723,1635,7728,1635,7733,1637,7742,1637,7747,1632,7747,1623,7742,1618,7726,1618,7723,1620,7718,1625,7714,1630,7711,1635,7709,1644,7704,1652,7702,1656,7697,1661,7694,1664,7680,1664,7680,1635,7682,1630,7685,1628,7687,1623,7699,1623,7699,1620,7646,1620,7646,1623,7651,1623,7656,1625,7658,1628,7663,1630,7663,1707,7661,1712,7658,1716,7654,1719,7646,1719,7646,1721,7699,1721,7699,1719,7692,1719,7687,1716,7682,1714xe" filled="t" fillcolor="#000000" stroked="f">
              <v:path arrowok="t"/>
              <v:fill/>
            </v:shape>
            <v:shape style="position:absolute;left:7762;top:1616;width:89;height:110" coordorigin="7762,1616" coordsize="89,110" path="m7795,1726l7817,1726,7824,1721,7834,1714,7841,1707,7846,1697,7850,1683,7846,1680,7843,1690,7838,1697,7834,1700,7829,1704,7822,1707,7805,1707,7795,1702,7790,1695,7783,1685,7781,1673,7781,1649,7783,1640,7790,1632,7795,1628,7800,1623,7812,1623,7817,1625,7819,1628,7824,1632,7824,1642,7826,1647,7831,1652,7836,1652,7841,1649,7846,1647,7846,1635,7843,1630,7836,1625,7831,1618,7822,1616,7798,1616,7786,1620,7776,1632,7775,1633,7765,1649,7762,1671,7762,1675,7766,1695,7776,1712,7783,1721,7795,1726xe" filled="t" fillcolor="#000000" stroked="f">
              <v:path arrowok="t"/>
              <v:fill/>
            </v:shape>
            <v:shape style="position:absolute;left:7860;top:1620;width:96;height:101" coordorigin="7860,1620" coordsize="96,101" path="m7898,1697l7898,1712,7894,1716,7889,1719,7882,1719,7882,1721,7937,1721,7937,1719,7930,1719,7925,1716,7922,1716,7918,1712,7918,1628,7939,1628,7944,1630,7946,1630,7946,1635,7949,1637,7951,1642,7951,1647,7956,1647,7954,1620,7862,1620,7860,1647,7865,1647,7865,1642,7867,1637,7870,1632,7874,1628,7898,1628,7898,1697xe" filled="t" fillcolor="#000000" stroked="f">
              <v:path arrowok="t"/>
              <v:fill/>
            </v:shape>
            <v:shape style="position:absolute;left:7966;top:1616;width:94;height:108" coordorigin="7966,1616" coordsize="94,108" path="m7970,1649l7973,1652,7978,1654,7982,1652,7987,1649,7987,1632,7992,1628,7997,1623,8009,1623,8014,1625,8016,1630,8021,1632,8021,1654,8004,1661,7992,1666,7987,1680,7990,1678,7994,1673,7999,1671,8004,1668,8011,1666,8021,1661,8021,1700,8014,1707,8004,1712,7994,1712,7992,1709,7987,1707,7985,1702,7982,1697,7982,1688,7985,1671,7975,1676,7970,1680,7968,1685,7966,1688,7966,1712,7970,1716,7975,1721,7982,1724,7997,1724,8002,1721,8004,1721,8011,1716,8021,1707,8021,1714,8023,1719,8028,1724,8042,1724,8050,1719,8059,1707,8059,1702,8054,1707,8050,1709,8047,1709,8042,1707,8040,1702,8040,1635,8038,1632,8035,1628,8033,1623,8028,1620,8023,1618,8016,1616,7994,1616,7985,1618,7978,1625,7973,1630,7968,1635,7968,1644,7970,1649xe" filled="t" fillcolor="#000000" stroked="f">
              <v:path arrowok="t"/>
              <v:fill/>
            </v:shape>
            <v:shape style="position:absolute;left:7966;top:1616;width:94;height:108" coordorigin="7966,1616" coordsize="94,108" path="m7985,1671l7982,1688,7985,1685,7987,1680,7992,1666,7985,1671xe" filled="t" fillcolor="#000000" stroked="f">
              <v:path arrowok="t"/>
              <v:fill/>
            </v:shape>
            <v:shape style="position:absolute;left:8076;top:1700;width:24;height:26" coordorigin="8076,1700" coordsize="24,26" path="m8088,1700l8086,1700,8081,1702,8078,1704,8076,1709,8076,1719,8081,1724,8086,1726,8093,1726,8095,1724,8100,1719,8100,1709,8098,1704,8093,1700,8088,1700xe" filled="t" fillcolor="#000000" stroked="f">
              <v:path arrowok="t"/>
              <v:fill/>
            </v:shape>
            <v:shape style="position:absolute;left:8198;top:1668;width:54;height:158" coordorigin="8198,1668" coordsize="54,158" path="m8234,1715l8253,1723,8242,1702,8232,1688,8226,1668,8220,1704,8234,1715xe" filled="t" fillcolor="#000000" stroked="f">
              <v:path arrowok="t"/>
              <v:fill/>
            </v:shape>
            <v:shape style="position:absolute;left:8198;top:1668;width:54;height:158" coordorigin="8198,1668" coordsize="54,158" path="m8198,1644l8198,1649,8201,1669,8209,1688,8220,1704,8226,1668,8225,1644,8226,1624,8232,1604,8242,1589,8249,1580,8261,1575,8287,1575,8299,1580,8309,1589,8317,1606,8322,1626,8323,1649,8322,1667,8317,1687,8309,1702,8299,1712,8287,1719,8261,1719,8249,1712,8242,1702,8253,1723,8273,1726,8273,1726,8293,1723,8311,1716,8328,1702,8340,1685,8347,1666,8350,1644,8347,1624,8340,1605,8328,1589,8313,1577,8295,1568,8275,1565,8260,1567,8242,1574,8225,1587,8209,1605,8201,1623,8198,1644xe" filled="t" fillcolor="#000000" stroked="f">
              <v:path arrowok="t"/>
              <v:fill/>
            </v:shape>
            <v:shape type="#_x0000_t75" style="position:absolute;left:8356;top:1553;width:1424;height:229">
              <v:imagedata o:title="" r:id="rId1074"/>
            </v:shape>
            <w10:wrap type="none"/>
          </v:group>
        </w:pict>
      </w:r>
      <w:r>
        <w:pict>
          <v:group style="position:absolute;margin-left:155.14pt;margin-top:0pt;width:29.08pt;height:6.52pt;mso-position-horizontal-relative:page;mso-position-vertical-relative:paragraph;z-index:-10935" coordorigin="3103,0" coordsize="582,130">
            <v:shape style="position:absolute;left:3113;top:12;width:96;height:103" coordorigin="3113,12" coordsize="96,103" path="m3151,92l3151,106,3146,111,3142,113,3134,113,3134,116,3190,116,3190,113,3182,113,3178,111,3173,111,3170,106,3170,22,3192,22,3197,24,3199,29,3202,32,3204,36,3204,41,3209,41,3204,12,3115,12,3113,41,3118,41,3118,34,3120,32,3122,27,3125,24,3130,22,3151,22,3151,92xe" filled="t" fillcolor="#000000" stroked="f">
              <v:path arrowok="t"/>
              <v:fill/>
            </v:shape>
            <v:shape style="position:absolute;left:3221;top:10;width:86;height:110" coordorigin="3221,10" coordsize="86,110" path="m3221,68l3223,89,3233,106,3242,116,3252,120,3276,120,3286,116,3293,106,3300,99,3305,89,3307,80,3302,77,3300,87,3295,92,3290,96,3286,99,3281,101,3264,101,3254,96,3247,89,3240,80,3235,68,3235,46,3238,36,3242,15,3233,24,3230,28,3223,45,3221,68xe" filled="t" fillcolor="#000000" stroked="f">
              <v:path arrowok="t"/>
              <v:fill/>
            </v:shape>
            <v:shape style="position:absolute;left:3221;top:10;width:86;height:110" coordorigin="3221,10" coordsize="86,110" path="m3254,10l3242,15,3238,36,3240,32,3245,27,3250,20,3269,20,3274,22,3278,27,3281,32,3283,34,3283,46,3235,46,3235,68,3235,53,3307,53,3307,39,3302,29,3295,22,3288,15,3278,10,3254,10xe" filled="t" fillcolor="#000000" stroked="f">
              <v:path arrowok="t"/>
              <v:fill/>
            </v:shape>
            <v:shape style="position:absolute;left:3319;top:12;width:106;height:103" coordorigin="3319,12" coordsize="106,103" path="m3355,108l3355,104,3353,99,3353,65,3362,65,3367,70,3370,75,3373,81,3383,99,3394,116,3425,116,3425,113,3420,113,3415,111,3413,108,3408,106,3406,99,3398,89,3391,75,3386,68,3382,63,3377,60,3379,56,3382,51,3386,46,3389,39,3391,32,3394,29,3398,29,3403,32,3413,32,3418,29,3420,24,3420,20,3418,15,3413,12,3398,12,3394,17,3389,20,3386,24,3384,29,3382,39,3377,46,3374,51,3370,56,3365,58,3353,58,3353,29,3355,24,3358,22,3360,17,3372,17,3372,12,3319,12,3319,17,3324,17,3329,20,3331,20,3334,24,3336,29,3336,101,3334,106,3331,111,3326,113,3319,113,3319,116,3372,116,3372,113,3365,113,3360,111,3355,108xe" filled="t" fillcolor="#000000" stroked="f">
              <v:path arrowok="t"/>
              <v:fill/>
            </v:shape>
            <v:shape style="position:absolute;left:3434;top:10;width:86;height:110" coordorigin="3434,10" coordsize="86,110" path="m3458,15l3449,27,3448,28,3438,44,3434,65,3434,69,3439,90,3449,106,3456,116,3468,120,3490,120,3497,116,3506,108,3514,101,3518,92,3521,77,3518,75,3514,84,3511,92,3506,94,3502,99,3494,101,3478,101,3468,96,3463,89,3456,80,3454,68,3454,44,3456,34,3463,27,3468,20,3473,17,3485,17,3490,20,3492,22,3497,27,3497,36,3499,41,3504,46,3509,46,3514,44,3518,41,3518,29,3516,24,3509,20,3502,12,3494,10,3470,10,3458,15xe" filled="t" fillcolor="#000000" stroked="f">
              <v:path arrowok="t"/>
              <v:fill/>
            </v:shape>
            <v:shape style="position:absolute;left:3533;top:12;width:96;height:103" coordorigin="3533,12" coordsize="96,103" path="m3571,92l3571,106,3566,111,3562,113,3554,113,3554,116,3610,116,3610,113,3602,113,3598,111,3593,111,3590,106,3590,22,3610,22,3614,24,3619,24,3619,29,3622,32,3624,36,3624,41,3629,41,3624,12,3535,12,3533,41,3538,41,3538,34,3540,32,3542,27,3547,22,3571,22,3571,92xe" filled="t" fillcolor="#000000" stroked="f">
              <v:path arrowok="t"/>
              <v:fill/>
            </v:shape>
            <v:shape style="position:absolute;left:3638;top:58;width:36;height:65" coordorigin="3638,58" coordsize="36,65" path="m3673,58l3658,65,3662,75,3665,72,3670,68,3674,65,3673,58xe" filled="t" fillcolor="#000000" stroked="f">
              <v:path arrowok="t"/>
              <v:fill/>
            </v:shape>
            <v:shape style="position:absolute;left:3638;top:58;width:36;height:65" coordorigin="3638,58" coordsize="36,65" path="m3641,106l3646,111,3650,116,3658,118,3672,118,3677,116,3679,116,3686,111,3696,101,3696,108,3698,113,3703,118,3718,118,3725,113,3732,101,3732,96,3730,99,3725,104,3720,104,3715,101,3715,29,3713,27,3710,22,3708,17,3703,15,3698,12,3691,10,3670,10,3660,12,3653,20,3646,24,3643,29,3643,44,3648,46,3653,48,3658,46,3662,44,3662,27,3667,22,3672,17,3684,17,3689,20,3691,22,3696,27,3696,48,3694,49,3673,58,3674,65,3679,63,3686,60,3696,56,3696,94,3686,101,3679,106,3670,106,3667,104,3662,101,3660,96,3658,92,3658,82,3660,80,3662,75,3658,65,3650,70,3646,75,3643,80,3641,82,3638,87,3638,101,3641,1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86.34pt;margin-top:0.12pt;width:8.68pt;height:6.4pt;mso-position-horizontal-relative:page;mso-position-vertical-relative:paragraph;z-index:-10934" coordorigin="3727,2" coordsize="174,128">
            <v:shape style="position:absolute;left:3737;top:12;width:110;height:103" coordorigin="3737,12" coordsize="110,103" path="m3785,70l3802,94,3806,101,3809,104,3809,108,3804,111,3799,116,3847,116,3847,113,3842,113,3840,111,3835,108,3833,108,3828,101,3823,94,3797,56,3811,36,3818,29,3823,24,3826,20,3828,20,3833,17,3835,17,3835,12,3802,12,3802,17,3804,17,3809,20,3809,24,3806,29,3802,36,3792,48,3785,36,3782,32,3780,27,3778,22,3780,17,3785,17,3785,12,3737,12,3737,17,3742,17,3746,20,3751,22,3756,27,3761,36,3782,65,3761,94,3754,101,3749,108,3744,111,3739,116,3773,116,3773,113,3768,113,3763,108,3761,104,3763,99,3770,94,3785,70xe" filled="t" fillcolor="#000000" stroked="f">
              <v:path arrowok="t"/>
              <v:fill/>
            </v:shape>
            <v:shape style="position:absolute;left:3866;top:94;width:24;height:26" coordorigin="3866,94" coordsize="24,26" path="m3878,94l3876,94,3871,96,3869,99,3866,104,3866,113,3871,118,3876,120,3881,120,3886,118,3890,113,3890,101,3886,96,3881,94,3878,9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8.16pt;height:6.52pt">
            <v:imagedata o:title="" r:id="rId1075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439"/>
      </w:pPr>
      <w:r>
        <w:pict>
          <v:group style="position:absolute;margin-left:260.5pt;margin-top:-148.8pt;width:32.8pt;height:6.4pt;mso-position-horizontal-relative:page;mso-position-vertical-relative:paragraph;z-index:-10974" coordorigin="5210,-2976" coordsize="656,128">
            <v:shape style="position:absolute;left:5220;top:-2964;width:106;height:103" coordorigin="5220,-2964" coordsize="106,103" path="m5268,-2964l5220,-2964,5220,-2959,5227,-2959,5232,-2954,5234,-2949,5234,-2911,5237,-2906,5242,-2904,5246,-2901,5270,-2901,5282,-2904,5292,-2908,5292,-2872,5290,-2868,5285,-2865,5280,-2865,5275,-2863,5275,-2860,5326,-2860,5323,-2863,5318,-2865,5314,-2868,5311,-2872,5311,-2952,5316,-2956,5321,-2959,5326,-2959,5326,-2964,5278,-2964,5278,-2959,5285,-2959,5290,-2956,5292,-2952,5292,-2916,5285,-2911,5258,-2911,5254,-2916,5251,-2920,5251,-2947,5254,-2952,5254,-2954,5258,-2959,5268,-2959,5268,-2964xe" filled="t" fillcolor="#000000" stroked="f">
              <v:path arrowok="t"/>
              <v:fill/>
            </v:shape>
            <v:shape style="position:absolute;left:5335;top:-2964;width:115;height:103" coordorigin="5335,-2964" coordsize="115,103" path="m5450,-2964l5402,-2964,5402,-2959,5407,-2959,5412,-2954,5414,-2949,5414,-2942,5371,-2892,5371,-2954,5376,-2956,5381,-2959,5386,-2959,5386,-2964,5335,-2964,5335,-2959,5345,-2959,5350,-2956,5352,-2952,5352,-2870,5347,-2865,5342,-2863,5335,-2863,5335,-2860,5383,-2860,5383,-2863,5378,-2863,5374,-2865,5371,-2870,5371,-2880,5414,-2932,5414,-2870,5410,-2865,5405,-2863,5400,-2863,5400,-2860,5450,-2860,5450,-2863,5443,-2863,5438,-2865,5434,-2870,5434,-2952,5438,-2956,5443,-2959,5450,-2959,5450,-2964xe" filled="t" fillcolor="#000000" stroked="f">
              <v:path arrowok="t"/>
              <v:fill/>
            </v:shape>
            <v:shape style="position:absolute;left:5455;top:-2964;width:98;height:103" coordorigin="5455,-2964" coordsize="98,103" path="m5460,-2964l5455,-2935,5460,-2935,5462,-2942,5462,-2947,5465,-2949,5470,-2954,5474,-2954,5479,-2956,5494,-2956,5494,-2870,5489,-2865,5484,-2863,5477,-2863,5477,-2860,5534,-2860,5534,-2863,5525,-2865,5520,-2865,5515,-2868,5513,-2872,5513,-2956,5530,-2956,5534,-2954,5537,-2954,5542,-2952,5544,-2947,5546,-2944,5546,-2940,5549,-2935,5554,-2935,5549,-2964,5460,-2964xe" filled="t" fillcolor="#000000" stroked="f">
              <v:path arrowok="t"/>
              <v:fill/>
            </v:shape>
            <v:shape style="position:absolute;left:5563;top:-2966;width:94;height:108" coordorigin="5563,-2966" coordsize="94,108" path="m5657,-2882l5652,-2877,5650,-2872,5645,-2872,5640,-2875,5638,-2880,5638,-2949,5635,-2954,5630,-2959,5626,-2961,5621,-2964,5614,-2966,5592,-2966,5582,-2964,5575,-2959,5570,-2952,5566,-2947,5566,-2940,5568,-2935,5570,-2930,5580,-2930,5585,-2935,5585,-2949,5590,-2954,5592,-2959,5606,-2959,5611,-2956,5616,-2954,5618,-2949,5621,-2942,5621,-2928,5618,-2927,5596,-2918,5597,-2911,5602,-2913,5609,-2916,5621,-2920,5621,-2882,5611,-2875,5604,-2870,5592,-2870,5587,-2875,5582,-2880,5582,-2896,5585,-2901,5582,-2911,5575,-2906,5568,-2901,5566,-2896,5563,-2894,5563,-2877,5566,-2870,5570,-2865,5575,-2860,5580,-2858,5597,-2858,5602,-2863,5609,-2868,5621,-2875,5621,-2863,5623,-2860,5628,-2858,5640,-2858,5647,-2863,5657,-2875,5657,-2882xe" filled="t" fillcolor="#000000" stroked="f">
              <v:path arrowok="t"/>
              <v:fill/>
            </v:shape>
            <v:shape style="position:absolute;left:5563;top:-2966;width:94;height:108" coordorigin="5563,-2966" coordsize="94,108" path="m5596,-2918l5582,-2911,5585,-2901,5587,-2904,5592,-2908,5597,-2911,5596,-2918xe" filled="t" fillcolor="#000000" stroked="f">
              <v:path arrowok="t"/>
              <v:fill/>
            </v:shape>
            <v:shape style="position:absolute;left:5659;top:-2964;width:98;height:103" coordorigin="5659,-2964" coordsize="98,103" path="m5664,-2964l5659,-2935,5664,-2935,5666,-2942,5666,-2947,5669,-2949,5674,-2954,5678,-2954,5683,-2956,5698,-2956,5698,-2870,5693,-2865,5688,-2863,5681,-2863,5681,-2860,5738,-2860,5738,-2863,5731,-2865,5724,-2865,5719,-2868,5717,-2872,5717,-2956,5734,-2956,5738,-2954,5741,-2954,5746,-2952,5748,-2947,5750,-2944,5750,-2940,5753,-2935,5758,-2935,5753,-2964,5664,-2964xe" filled="t" fillcolor="#000000" stroked="f">
              <v:path arrowok="t"/>
              <v:fill/>
            </v:shape>
            <v:shape style="position:absolute;left:5762;top:-2964;width:94;height:103" coordorigin="5762,-2964" coordsize="94,103" path="m5798,-2868l5798,-2908,5801,-2911,5825,-2911,5834,-2904,5834,-2882,5832,-2877,5827,-2872,5827,-2860,5837,-2863,5846,-2868,5854,-2872,5856,-2880,5856,-2889,5853,-2902,5838,-2914,5810,-2918,5798,-2918,5798,-2952,5801,-2954,5806,-2959,5818,-2959,5818,-2964,5762,-2964,5762,-2959,5772,-2959,5777,-2956,5779,-2952,5779,-2875,5798,-2868xe" filled="t" fillcolor="#000000" stroked="f">
              <v:path arrowok="t"/>
              <v:fill/>
            </v:shape>
            <v:shape style="position:absolute;left:5762;top:-2964;width:94;height:103" coordorigin="5762,-2964" coordsize="94,103" path="m5827,-2872l5822,-2870,5818,-2868,5798,-2868,5779,-2875,5779,-2870,5774,-2865,5770,-2863,5762,-2863,5762,-2860,5827,-2860,5827,-287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-40.44pt;width:9.04pt;height:6.28pt;mso-position-horizontal-relative:page;mso-position-vertical-relative:paragraph;z-index:-10937" coordorigin="2116,-809" coordsize="181,126">
            <v:shape style="position:absolute;left:2126;top:-799;width:113;height:103" coordorigin="2126,-799" coordsize="113,103" path="m2239,-799l2189,-799,2189,-794,2196,-794,2198,-792,2203,-789,2206,-784,2206,-751,2160,-751,2160,-780,2162,-784,2162,-789,2167,-792,2172,-794,2177,-794,2177,-799,2126,-799,2126,-794,2131,-794,2136,-792,2141,-789,2141,-784,2143,-780,2143,-710,2141,-705,2138,-700,2134,-698,2126,-698,2126,-696,2177,-696,2177,-698,2172,-698,2167,-700,2162,-703,2160,-708,2160,-744,2206,-744,2206,-710,2203,-705,2201,-700,2196,-698,2189,-698,2189,-696,2239,-696,2239,-698,2234,-698,2230,-700,2225,-703,2225,-789,2230,-792,2234,-794,2239,-794,2239,-799xe" filled="t" fillcolor="#000000" stroked="f">
              <v:path arrowok="t"/>
              <v:fill/>
            </v:shape>
            <v:shape style="position:absolute;left:2251;top:-753;width:36;height:82" coordorigin="2251,-753" coordsize="36,82" path="m2286,-753l2270,-746,2270,-720,2270,-729,2273,-732,2275,-736,2278,-739,2282,-744,2287,-746,2286,-753xe" filled="t" fillcolor="#000000" stroked="f">
              <v:path arrowok="t"/>
              <v:fill/>
            </v:shape>
            <v:shape style="position:absolute;left:2251;top:-753;width:36;height:82" coordorigin="2251,-753" coordsize="36,82" path="m2270,-693l2285,-693,2290,-696,2292,-696,2299,-700,2309,-710,2309,-703,2311,-698,2316,-693,2328,-693,2338,-698,2345,-710,2345,-715,2340,-712,2338,-708,2333,-708,2328,-710,2328,-782,2326,-784,2323,-789,2321,-794,2316,-796,2311,-799,2302,-801,2282,-801,2273,-799,2266,-792,2258,-787,2256,-782,2256,-768,2261,-765,2266,-763,2270,-765,2275,-768,2275,-787,2280,-789,2285,-794,2297,-794,2302,-792,2304,-789,2309,-784,2309,-763,2307,-762,2286,-753,2287,-746,2292,-748,2299,-751,2309,-756,2309,-717,2299,-710,2292,-705,2282,-705,2280,-708,2275,-710,2273,-715,2270,-720,2270,-746,2263,-741,2258,-736,2256,-732,2254,-729,2251,-724,2251,-710,2254,-705,2258,-700,2263,-696,2270,-69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54.06pt;margin-top:0pt;width:58.36pt;height:8.8pt;mso-position-horizontal-relative:page;mso-position-vertical-relative:paragraph;z-index:-10929">
            <v:imagedata o:title="" r:id="rId1076"/>
          </v:shape>
        </w:pict>
      </w:r>
      <w:r>
        <w:pict>
          <v:group style="position:absolute;margin-left:128.04pt;margin-top:67.46pt;width:4.08pt;height:4.2pt;mso-position-horizontal-relative:page;mso-position-vertical-relative:paragraph;z-index:-10928" coordorigin="2561,1349" coordsize="82,84">
            <v:shape style="position:absolute;left:2561;top:1349;width:82;height:84" coordorigin="2561,1349" coordsize="82,84" path="m2642,1390l2642,1380,2638,1371,2630,1361,2623,1354,2614,1349,2590,1349,2580,1354,2573,1361,2566,1371,2561,1380,2561,1402,2566,1412,2573,1421,2580,1428,2590,1433,2614,1433,2623,1428,2630,1421,2640,1412,2642,1402,2642,139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0.84pt;height:7.72pt">
            <v:imagedata o:title="" r:id="rId1077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6"/>
      </w:pPr>
      <w:r>
        <w:pict>
          <v:group style="position:absolute;margin-left:128.04pt;margin-top:41.78pt;width:4.08pt;height:4.2pt;mso-position-horizontal-relative:page;mso-position-vertical-relative:paragraph;z-index:-10920" coordorigin="2561,836" coordsize="82,84">
            <v:shape style="position:absolute;left:2561;top:836;width:82;height:84" coordorigin="2561,836" coordsize="82,84" path="m2642,879l2642,867,2638,857,2630,848,2623,840,2614,836,2590,836,2580,840,2573,848,2566,857,2561,867,2561,888,2566,898,2573,908,2580,915,2590,920,2614,920,2623,915,2630,908,2640,898,2642,888,2642,8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1.34pt;margin-top:41.28pt;width:347.44pt;height:36.88pt;mso-position-horizontal-relative:page;mso-position-vertical-relative:paragraph;z-index:-10919" coordorigin="2827,826" coordsize="6949,738">
            <v:shape type="#_x0000_t75" style="position:absolute;left:2827;top:826;width:3106;height:176">
              <v:imagedata o:title="" r:id="rId1078"/>
            </v:shape>
            <v:shape type="#_x0000_t75" style="position:absolute;left:6045;top:826;width:3577;height:176">
              <v:imagedata o:title="" r:id="rId1079"/>
            </v:shape>
            <v:shape type="#_x0000_t75" style="position:absolute;left:2827;top:1058;width:4904;height:224">
              <v:imagedata o:title="" r:id="rId1080"/>
            </v:shape>
            <v:shape type="#_x0000_t75" style="position:absolute;left:3753;top:1334;width:1297;height:229">
              <v:imagedata o:title="" r:id="rId1081"/>
            </v:shape>
            <v:shape style="position:absolute;left:5261;top:1402;width:98;height:103" coordorigin="5261,1402" coordsize="98,103" path="m5266,1428l5268,1424,5270,1419,5273,1416,5275,1412,5280,1409,5302,1409,5302,1488,5299,1496,5297,1498,5292,1500,5285,1500,5285,1505,5340,1505,5340,1500,5328,1500,5323,1498,5321,1493,5321,1409,5342,1409,5347,1414,5352,1419,5354,1424,5354,1428,5359,1428,5354,1402,5266,1402,5261,1428,5266,1428xe" filled="t" fillcolor="#000000" stroked="f">
              <v:path arrowok="t"/>
              <v:fill/>
            </v:shape>
            <v:shape style="position:absolute;left:5369;top:1397;width:89;height:110" coordorigin="5369,1397" coordsize="89,110" path="m5369,1455l5373,1476,5383,1493,5393,1503,5402,1508,5426,1508,5436,1503,5443,1496,5450,1486,5455,1476,5458,1467,5453,1464,5450,1474,5446,1479,5441,1484,5436,1488,5412,1488,5405,1484,5398,1476,5388,1467,5386,1455,5386,1426,5390,1419,5393,1402,5383,1414,5381,1416,5372,1432,5369,1455xe" filled="t" fillcolor="#000000" stroked="f">
              <v:path arrowok="t"/>
              <v:fill/>
            </v:shape>
            <v:shape style="position:absolute;left:5369;top:1397;width:89;height:110" coordorigin="5369,1397" coordsize="89,110" path="m5395,1414l5400,1409,5405,1407,5419,1407,5422,1409,5426,1412,5429,1416,5431,1421,5434,1426,5434,1433,5386,1433,5386,1426,5386,1455,5386,1440,5458,1440,5458,1426,5453,1416,5446,1409,5438,1402,5429,1397,5402,1397,5393,1402,5390,1419,5395,1414xe" filled="t" fillcolor="#000000" stroked="f">
              <v:path arrowok="t"/>
              <v:fill/>
            </v:shape>
            <v:shape style="position:absolute;left:5470;top:1400;width:106;height:106" coordorigin="5470,1400" coordsize="106,106" path="m5575,1505l5575,1500,5570,1500,5566,1498,5561,1496,5558,1493,5554,1486,5549,1476,5542,1462,5537,1455,5534,1452,5530,1450,5525,1448,5530,1443,5534,1438,5537,1433,5539,1426,5542,1419,5546,1416,5551,1416,5556,1419,5566,1419,5570,1416,5570,1407,5566,1402,5561,1400,5554,1400,5549,1402,5546,1402,5542,1404,5539,1407,5537,1412,5534,1419,5530,1426,5527,1433,5525,1440,5520,1443,5515,1445,5503,1445,5503,1412,5506,1409,5510,1407,5515,1404,5520,1404,5520,1402,5470,1402,5470,1404,5474,1404,5479,1407,5484,1412,5484,1493,5482,1496,5477,1500,5470,1500,5470,1505,5520,1505,5520,1500,5513,1500,5508,1498,5503,1493,5503,1452,5513,1452,5515,1457,5520,1462,5524,1470,5533,1488,5544,1505,5575,1505xe" filled="t" fillcolor="#000000" stroked="f">
              <v:path arrowok="t"/>
              <v:fill/>
            </v:shape>
            <v:shape style="position:absolute;left:5585;top:1397;width:86;height:110" coordorigin="5585,1397" coordsize="86,110" path="m5650,1431l5654,1433,5659,1433,5664,1431,5669,1428,5669,1416,5666,1412,5659,1407,5652,1402,5645,1397,5621,1397,5609,1404,5599,1414,5598,1415,5588,1431,5585,1452,5585,1456,5589,1477,5599,1493,5606,1503,5616,1508,5638,1508,5647,1503,5654,1496,5664,1488,5669,1479,5671,1464,5669,1464,5664,1472,5662,1479,5657,1481,5650,1488,5645,1491,5626,1491,5618,1486,5611,1476,5606,1467,5604,1455,5604,1431,5606,1421,5611,1414,5616,1409,5623,1407,5640,1407,5642,1409,5645,1414,5645,1419,5647,1424,5647,1426,5650,1431xe" filled="t" fillcolor="#000000" stroked="f">
              <v:path arrowok="t"/>
              <v:fill/>
            </v:shape>
            <v:shape style="position:absolute;left:5678;top:1402;width:98;height:103" coordorigin="5678,1402" coordsize="98,103" path="m5683,1428l5686,1424,5688,1419,5690,1416,5693,1412,5698,1409,5719,1409,5719,1488,5717,1496,5714,1498,5710,1500,5702,1500,5702,1505,5758,1505,5758,1500,5746,1500,5741,1498,5738,1493,5738,1409,5760,1409,5765,1414,5770,1419,5772,1424,5772,1428,5777,1428,5772,1402,5683,1402,5678,1428,5683,1428xe" filled="t" fillcolor="#000000" stroked="f">
              <v:path arrowok="t"/>
              <v:fill/>
            </v:shape>
            <v:shape style="position:absolute;left:5786;top:1445;width:34;height:77" coordorigin="5786,1445" coordsize="34,77" path="m5806,1469l5808,1467,5810,1462,5813,1460,5818,1455,5820,1445,5806,1452,5806,1474,5806,1469xe" filled="t" fillcolor="#000000" stroked="f">
              <v:path arrowok="t"/>
              <v:fill/>
            </v:shape>
            <v:shape style="position:absolute;left:5786;top:1445;width:34;height:77" coordorigin="5786,1445" coordsize="34,77" path="m5880,1484l5875,1488,5873,1491,5868,1493,5863,1488,5863,1416,5861,1414,5858,1409,5856,1404,5851,1402,5846,1400,5837,1397,5818,1397,5808,1402,5801,1407,5794,1412,5791,1419,5791,1428,5794,1433,5798,1436,5803,1436,5808,1433,5810,1428,5810,1414,5813,1409,5818,1407,5820,1404,5832,1404,5837,1407,5839,1412,5842,1414,5844,1421,5844,1436,5842,1437,5820,1445,5818,1455,5822,1452,5825,1450,5832,1448,5844,1443,5844,1481,5834,1491,5827,1493,5818,1493,5813,1491,5810,1488,5808,1484,5806,1479,5806,1452,5798,1457,5794,1462,5791,1467,5789,1472,5786,1474,5786,1488,5789,1493,5794,1498,5798,1505,5820,1505,5825,1503,5827,1503,5834,1498,5844,1488,5844,1496,5846,1500,5849,1505,5863,1505,5873,1500,5880,1488,5880,1484xe" filled="t" fillcolor="#000000" stroked="f">
              <v:path arrowok="t"/>
              <v:fill/>
            </v:shape>
            <v:shape style="position:absolute;left:6101;top:1397;width:86;height:110" coordorigin="6101,1397" coordsize="86,110" path="m6166,1431l6170,1433,6175,1433,6180,1431,6185,1428,6185,1416,6182,1412,6175,1407,6168,1402,6161,1397,6137,1397,6125,1404,6115,1414,6114,1415,6104,1431,6101,1452,6101,1456,6105,1477,6115,1493,6122,1503,6132,1508,6154,1508,6163,1503,6173,1496,6180,1488,6185,1479,6187,1464,6185,1464,6180,1472,6178,1479,6173,1481,6166,1488,6161,1491,6142,1491,6134,1486,6127,1476,6122,1467,6120,1455,6120,1431,6122,1421,6130,1414,6132,1409,6139,1407,6156,1407,6158,1409,6161,1414,6161,1419,6163,1424,6163,1426,6166,1431xe" filled="t" fillcolor="#000000" stroked="f">
              <v:path arrowok="t"/>
              <v:fill/>
            </v:shape>
            <v:shape type="#_x0000_t75" style="position:absolute;left:6405;top:1387;width:1028;height:130">
              <v:imagedata o:title="" r:id="rId1082"/>
            </v:shape>
            <v:shape type="#_x0000_t75" style="position:absolute;left:7634;top:1387;width:1038;height:166">
              <v:imagedata o:title="" r:id="rId1083"/>
            </v:shape>
            <v:shape type="#_x0000_t75" style="position:absolute;left:8887;top:1390;width:889;height:174">
              <v:imagedata o:title="" r:id="rId1084"/>
            </v:shape>
            <w10:wrap type="none"/>
          </v:group>
        </w:pict>
      </w:r>
      <w:r>
        <w:pict>
          <v:group style="position:absolute;margin-left:128.04pt;margin-top:55.82pt;width:4.08pt;height:4.2pt;mso-position-horizontal-relative:page;mso-position-vertical-relative:paragraph;z-index:-10918" coordorigin="2561,1116" coordsize="82,84">
            <v:shape style="position:absolute;left:2561;top:1116;width:82;height:84" coordorigin="2561,1116" coordsize="82,84" path="m2642,1160l2642,1148,2638,1138,2630,1128,2623,1121,2614,1116,2590,1116,2580,1121,2573,1128,2563,1138,2561,1148,2561,1169,2563,1179,2573,1188,2580,1196,2590,1200,2614,1200,2623,1196,2630,1188,2638,1179,2642,1169,2642,11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8.04pt;margin-top:69.86pt;width:4.08pt;height:4.2pt;mso-position-horizontal-relative:page;mso-position-vertical-relative:paragraph;z-index:-10917" coordorigin="2561,1397" coordsize="82,84">
            <v:shape style="position:absolute;left:2561;top:1397;width:82;height:84" coordorigin="2561,1397" coordsize="82,84" path="m2642,1440l2642,1428,2638,1419,2630,1409,2623,1402,2614,1397,2590,1397,2580,1402,2573,1409,2563,1419,2561,1428,2561,1450,2563,1460,2573,1469,2580,1476,2590,1481,2614,1481,2623,1476,2630,1469,2638,1460,2642,1450,2642,144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1.34pt;margin-top:69.36pt;width:36.16pt;height:6.52pt;mso-position-horizontal-relative:page;mso-position-vertical-relative:paragraph;z-index:-10916" coordorigin="2827,1387" coordsize="723,130">
            <v:shape style="position:absolute;left:2837;top:1397;width:86;height:110" coordorigin="2837,1397" coordsize="86,110" path="m2856,1431l2858,1421,2863,1414,2868,1409,2875,1407,2887,1407,2892,1409,2897,1412,2897,1424,2899,1426,2902,1431,2906,1433,2911,1433,2916,1431,2921,1428,2921,1416,2918,1412,2911,1407,2904,1402,2897,1397,2873,1397,2861,1404,2851,1414,2850,1415,2840,1431,2837,1452,2837,1455,2840,1477,2849,1493,2858,1503,2868,1508,2890,1508,2899,1503,2906,1496,2916,1488,2921,1479,2923,1464,2921,1464,2916,1472,2911,1479,2909,1481,2902,1488,2897,1491,2878,1491,2870,1486,2863,1476,2858,1467,2856,1455,2856,1431xe" filled="t" fillcolor="#000000" stroked="f">
              <v:path arrowok="t"/>
              <v:fill/>
            </v:shape>
            <v:shape style="position:absolute;left:2938;top:1402;width:96;height:103" coordorigin="2938,1402" coordsize="96,103" path="m2942,1404l2947,1407,2952,1412,2952,1493,2950,1496,2945,1500,2938,1500,2938,1505,3002,1505,3005,1491,3000,1496,2993,1498,2978,1498,2976,1496,2971,1496,2971,1455,2990,1455,2998,1457,3002,1460,3000,1440,2995,1445,2988,1448,2971,1448,2971,1409,2986,1402,2938,1402,2938,1404,2942,1404xe" filled="t" fillcolor="#000000" stroked="f">
              <v:path arrowok="t"/>
              <v:fill/>
            </v:shape>
            <v:shape style="position:absolute;left:2938;top:1402;width:96;height:103" coordorigin="2938,1402" coordsize="96,103" path="m3007,1464l3012,1469,3012,1481,3010,1488,3005,1491,3002,1505,3014,1503,3022,1498,3029,1493,3034,1486,3034,1462,3024,1455,3005,1450,3019,1445,3026,1438,3026,1421,3024,1416,3022,1412,3017,1407,3012,1404,3007,1404,3002,1402,2986,1402,2971,1409,2995,1409,3000,1414,3005,1416,3007,1421,3007,1433,3005,1438,3000,1440,3002,1460,3007,1464xe" filled="t" fillcolor="#000000" stroked="f">
              <v:path arrowok="t"/>
              <v:fill/>
            </v:shape>
            <v:shape style="position:absolute;left:3041;top:1402;width:101;height:103" coordorigin="3041,1402" coordsize="101,103" path="m3142,1402l3096,1402,3098,1409,3106,1409,3137,1404,3142,1404,3142,1402xe" filled="t" fillcolor="#000000" stroked="f">
              <v:path arrowok="t"/>
              <v:fill/>
            </v:shape>
            <v:shape style="position:absolute;left:3041;top:1402;width:101;height:103" coordorigin="3041,1402" coordsize="101,103" path="m3142,1505l3142,1500,3132,1500,3127,1496,3125,1491,3125,1414,3127,1409,3132,1407,3137,1404,3106,1409,3106,1450,3096,1450,3089,1448,3084,1443,3079,1440,3077,1433,3077,1419,3082,1414,3084,1409,3098,1409,3096,1402,3079,1402,3070,1404,3062,1409,3058,1414,3055,1421,3055,1440,3062,1448,3079,1455,3055,1488,3053,1493,3048,1498,3046,1500,3041,1500,3041,1505,3065,1505,3098,1457,3106,1457,3106,1496,3101,1498,3096,1500,3091,1500,3091,1505,3142,1505xe" filled="t" fillcolor="#000000" stroked="f">
              <v:path arrowok="t"/>
              <v:fill/>
            </v:shape>
            <v:shape style="position:absolute;left:3149;top:1397;width:79;height:110" coordorigin="3149,1397" coordsize="79,110" path="m3199,1452l3209,1462,3209,1484,3206,1488,3202,1493,3197,1498,3192,1500,3175,1500,3163,1496,3151,1486,3149,1488,3156,1496,3163,1500,3168,1503,3175,1505,3182,1508,3204,1508,3214,1505,3218,1498,3226,1493,3228,1486,3228,1476,3221,1458,3199,1448,3216,1443,3226,1436,3226,1416,3221,1409,3214,1404,3209,1400,3199,1397,3185,1397,3180,1400,3173,1402,3156,1402,3156,1433,3158,1433,3163,1414,3173,1404,3192,1404,3197,1407,3199,1409,3204,1414,3204,1428,3202,1433,3199,1438,3194,1443,3187,1445,3180,1445,3180,1452,3199,1452xe" filled="t" fillcolor="#000000" stroked="f">
              <v:path arrowok="t"/>
              <v:fill/>
            </v:shape>
            <v:shape style="position:absolute;left:3245;top:1397;width:94;height:108" coordorigin="3245,1397" coordsize="94,108" path="m3250,1419l3250,1428,3252,1433,3257,1436,3262,1436,3266,1433,3269,1428,3269,1414,3271,1409,3276,1407,3278,1404,3290,1404,3295,1407,3298,1412,3300,1414,3302,1421,3302,1436,3300,1437,3279,1445,3274,1455,3281,1452,3283,1450,3290,1448,3302,1443,3302,1481,3293,1491,3286,1493,3276,1493,3271,1491,3269,1488,3266,1484,3264,1479,3264,1452,3257,1457,3252,1462,3247,1467,3247,1472,3245,1474,3245,1488,3247,1493,3252,1498,3257,1505,3278,1505,3283,1503,3286,1503,3293,1498,3302,1488,3302,1496,3305,1500,3307,1505,3322,1505,3331,1500,3338,1488,3338,1484,3334,1488,3331,1491,3326,1493,3322,1488,3322,1424,3319,1416,3319,1414,3317,1409,3314,1404,3310,1402,3302,1400,3295,1397,3274,1397,3266,1402,3259,1407,3252,1412,3250,1419xe" filled="t" fillcolor="#000000" stroked="f">
              <v:path arrowok="t"/>
              <v:fill/>
            </v:shape>
            <v:shape style="position:absolute;left:3245;top:1397;width:94;height:108" coordorigin="3245,1397" coordsize="94,108" path="m3269,1462l3271,1460,3274,1455,3279,1445,3264,1452,3264,1474,3264,1469,3266,1467,3269,1462xe" filled="t" fillcolor="#000000" stroked="f">
              <v:path arrowok="t"/>
              <v:fill/>
            </v:shape>
            <v:shape style="position:absolute;left:3341;top:1402;width:98;height:103" coordorigin="3341,1402" coordsize="98,103" path="m3346,1428l3348,1424,3350,1419,3353,1416,3355,1412,3360,1409,3382,1409,3382,1488,3379,1496,3377,1498,3372,1500,3365,1500,3365,1505,3420,1505,3420,1500,3408,1500,3403,1498,3401,1493,3401,1409,3422,1409,3427,1414,3432,1419,3434,1424,3434,1428,3439,1428,3434,1402,3346,1402,3341,1428,3346,1428xe" filled="t" fillcolor="#000000" stroked="f">
              <v:path arrowok="t"/>
              <v:fill/>
            </v:shape>
            <v:shape style="position:absolute;left:3446;top:1402;width:94;height:103" coordorigin="3446,1402" coordsize="94,103" path="m3482,1455l3506,1455,3518,1462,3518,1481,3516,1486,3511,1491,3506,1496,3499,1498,3509,1505,3521,1500,3528,1496,3535,1491,3540,1484,3540,1476,3536,1462,3520,1451,3492,1448,3480,1448,3480,1412,3482,1409,3487,1407,3492,1404,3499,1404,3499,1402,3446,1402,3446,1404,3451,1404,3456,1407,3461,1412,3480,1496,3480,1455,3482,1455xe" filled="t" fillcolor="#000000" stroked="f">
              <v:path arrowok="t"/>
              <v:fill/>
            </v:shape>
            <v:shape style="position:absolute;left:3446;top:1402;width:94;height:103" coordorigin="3446,1402" coordsize="94,103" path="m3494,1505l3509,1505,3499,1498,3487,1498,3485,1496,3480,1496,3461,1412,3461,1493,3458,1496,3454,1500,3446,1500,3446,1505,3494,15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82.56pt;width:52.72pt;height:8.32pt;mso-position-horizontal-relative:page;mso-position-vertical-relative:paragraph;z-index:-10915" coordorigin="2116,1651" coordsize="1054,166">
            <v:shape style="position:absolute;left:2126;top:1666;width:134;height:103" coordorigin="2126,1666" coordsize="134,103" path="m2131,1668l2136,1671,2141,1676,2141,1757,2138,1760,2134,1764,2126,1764,2126,1769,2165,1769,2165,1764,2160,1764,2155,1762,2150,1760,2150,1683,2186,1769,2191,1769,2227,1683,2227,1760,2222,1762,2218,1764,2213,1764,2213,1769,2261,1769,2261,1764,2256,1764,2251,1762,2246,1760,2246,1676,2251,1671,2256,1668,2261,1668,2261,1666,2227,1666,2194,1740,2162,1666,2126,1666,2126,1668,2131,1668xe" filled="t" fillcolor="#000000" stroked="f">
              <v:path arrowok="t"/>
              <v:fill/>
            </v:shape>
            <v:shape style="position:absolute;left:2273;top:1666;width:113;height:103" coordorigin="2273,1666" coordsize="113,103" path="m2386,1769l2386,1764,2376,1764,2371,1760,2369,1755,2369,1683,2371,1678,2371,1673,2376,1671,2381,1668,2386,1668,2386,1666,2335,1666,2335,1668,2340,1668,2345,1671,2350,1673,2352,1678,2352,1712,2306,1712,2306,1678,2309,1673,2314,1671,2318,1668,2323,1668,2323,1666,2273,1666,2273,1668,2278,1668,2280,1671,2285,1673,2287,1678,2287,1757,2285,1760,2280,1764,2273,1764,2273,1769,2323,1769,2323,1764,2314,1764,2309,1760,2306,1755,2306,1719,2352,1719,2352,1752,2350,1760,2347,1760,2342,1764,2335,1764,2335,1769,2386,1769xe" filled="t" fillcolor="#000000" stroked="f">
              <v:path arrowok="t"/>
              <v:fill/>
            </v:shape>
            <v:shape style="position:absolute;left:2398;top:1661;width:89;height:110" coordorigin="2398,1661" coordsize="89,110" path="m2417,1683l2422,1678,2426,1673,2434,1671,2448,1671,2450,1673,2455,1676,2458,1680,2460,1685,2462,1690,2462,1697,2414,1697,2414,1690,2414,1719,2414,1704,2486,1704,2486,1692,2482,1680,2474,1673,2467,1666,2458,1661,2431,1661,2422,1666,2417,1683xe" filled="t" fillcolor="#000000" stroked="f">
              <v:path arrowok="t"/>
              <v:fill/>
            </v:shape>
            <v:shape style="position:absolute;left:2398;top:1661;width:89;height:110" coordorigin="2398,1661" coordsize="89,110" path="m2398,1719l2401,1741,2412,1757,2419,1767,2431,1772,2455,1772,2465,1767,2472,1760,2479,1750,2484,1740,2486,1731,2482,1728,2479,1738,2474,1743,2470,1748,2465,1752,2441,1752,2434,1748,2424,1740,2417,1731,2414,1719,2414,1690,2417,1683,2422,1666,2412,1678,2410,1680,2401,1696,2398,1719xe" filled="t" fillcolor="#000000" stroked="f">
              <v:path arrowok="t"/>
              <v:fill/>
            </v:shape>
            <v:shape style="position:absolute;left:2498;top:1666;width:113;height:103" coordorigin="2498,1666" coordsize="113,103" path="m2594,1683l2597,1678,2597,1673,2602,1671,2606,1668,2611,1668,2611,1666,2561,1666,2561,1668,2566,1668,2570,1671,2575,1673,2575,1678,2578,1683,2578,1712,2532,1712,2532,1678,2534,1673,2539,1671,2544,1668,2549,1668,2549,1666,2498,1666,2498,1668,2503,1668,2506,1671,2510,1673,2513,1678,2513,1757,2510,1760,2506,1764,2498,1764,2498,1769,2549,1769,2549,1764,2539,1764,2534,1760,2532,1755,2532,1719,2578,1719,2578,1752,2575,1760,2573,1760,2568,1764,2561,1764,2561,1769,2611,1769,2611,1764,2602,1764,2597,1760,2594,1755,2594,1683xe" filled="t" fillcolor="#000000" stroked="f">
              <v:path arrowok="t"/>
              <v:fill/>
            </v:shape>
            <v:shape style="position:absolute;left:2621;top:1666;width:113;height:103" coordorigin="2621,1666" coordsize="113,103" path="m2669,1769l2669,1764,2662,1764,2659,1762,2654,1757,2654,1748,2700,1695,2700,1752,2698,1760,2695,1760,2690,1764,2683,1764,2683,1769,2734,1769,2734,1764,2724,1764,2722,1762,2717,1757,2717,1680,2719,1676,2719,1673,2724,1671,2729,1668,2734,1668,2734,1666,2686,1666,2686,1668,2690,1671,2693,1671,2698,1676,2700,1680,2700,1685,2654,1736,2654,1676,2657,1676,2659,1671,2664,1668,2671,1668,2671,1666,2621,1666,2621,1668,2626,1668,2630,1671,2635,1676,2635,1757,2633,1760,2628,1764,2621,1764,2621,1769,2669,1769xe" filled="t" fillcolor="#000000" stroked="f">
              <v:path arrowok="t"/>
              <v:fill/>
            </v:shape>
            <v:shape style="position:absolute;left:2738;top:1666;width:58;height:103" coordorigin="2738,1666" coordsize="58,103" path="m2791,1666l2777,1666,2779,1678,2782,1673,2796,1673,2791,1666xe" filled="t" fillcolor="#000000" stroked="f">
              <v:path arrowok="t"/>
              <v:fill/>
            </v:shape>
            <v:shape style="position:absolute;left:2738;top:1666;width:58;height:103" coordorigin="2738,1666" coordsize="58,103" path="m2772,1685l2774,1683,2779,1678,2777,1666,2767,1668,2760,1673,2755,1678,2750,1685,2750,1704,2760,1712,2777,1719,2753,1752,2748,1757,2746,1762,2743,1764,2738,1764,2738,1769,2762,1769,2796,1721,2803,1721,2803,1760,2798,1762,2794,1764,2789,1764,2789,1769,2839,1769,2839,1764,2830,1764,2825,1760,2822,1755,2822,1678,2825,1673,2830,1671,2834,1668,2839,1668,2839,1666,2791,1666,2796,1673,2803,1673,2803,1714,2794,1714,2786,1712,2782,1707,2777,1704,2772,1697,2772,1685xe" filled="t" fillcolor="#000000" stroked="f">
              <v:path arrowok="t"/>
              <v:fill/>
            </v:shape>
            <v:shape style="position:absolute;left:2849;top:1666;width:134;height:103" coordorigin="2849,1666" coordsize="134,103" path="m2854,1668l2858,1671,2863,1676,2863,1757,2858,1762,2854,1764,2849,1764,2849,1769,2887,1769,2887,1764,2882,1764,2878,1762,2873,1760,2873,1683,2909,1769,2914,1769,2950,1683,2950,1752,2947,1760,2945,1762,2940,1764,2933,1764,2933,1769,2983,1769,2983,1764,2978,1764,2974,1762,2969,1760,2969,1676,2974,1671,2978,1668,2983,1668,2983,1666,2950,1666,2916,1740,2885,1666,2849,1666,2849,1668,2854,1668xe" filled="t" fillcolor="#000000" stroked="f">
              <v:path arrowok="t"/>
              <v:fill/>
            </v:shape>
            <v:shape style="position:absolute;left:2995;top:1666;width:113;height:103" coordorigin="2995,1666" coordsize="113,103" path="m3108,1666l3060,1666,3060,1668,3065,1671,3067,1671,3072,1676,3072,1680,3074,1685,3029,1736,3029,1676,3031,1676,3034,1671,3038,1668,3043,1668,3043,1666,2995,1666,2995,1668,3000,1668,3005,1671,3010,1676,3010,1757,3005,1762,3000,1764,2995,1764,2995,1769,3043,1769,3043,1764,3036,1764,3034,1762,3029,1757,3029,1748,3074,1695,3074,1752,3072,1760,3070,1760,3065,1764,3058,1764,3058,1769,3108,1769,3108,1764,3098,1764,3096,1762,3091,1757,3091,1680,3094,1676,3094,1673,3098,1671,3103,1668,3108,1668,3108,1666xe" filled="t" fillcolor="#000000" stroked="f">
              <v:path arrowok="t"/>
              <v:fill/>
            </v:shape>
            <v:shape style="position:absolute;left:3127;top:1661;width:34;height:146" coordorigin="3127,1661" coordsize="34,146" path="m3139,1803l3149,1798,3154,1791,3158,1784,3161,1776,3161,1762,3158,1757,3156,1752,3151,1748,3146,1745,3139,1745,3134,1748,3132,1750,3127,1755,3127,1762,3130,1767,3132,1769,3137,1772,3142,1772,3146,1769,3151,1772,3151,1779,3149,1784,3146,1791,3142,1796,3134,1800,3127,1803,3127,1808,3139,1803xe" filled="t" fillcolor="#000000" stroked="f">
              <v:path arrowok="t"/>
              <v:fill/>
            </v:shape>
            <v:shape style="position:absolute;left:3127;top:1661;width:34;height:146" coordorigin="3127,1661" coordsize="34,146" path="m3132,1668l3132,1678,3134,1683,3139,1688,3146,1688,3151,1683,3156,1678,3156,1673,3154,1668,3149,1664,3144,1661,3139,1661,3137,1664,3132,166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140.32pt;height:8.8pt">
            <v:imagedata o:title="" r:id="rId1085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3033"/>
        <w:sectPr>
          <w:pgMar w:header="0" w:footer="2212" w:top="1560" w:bottom="280" w:left="1680" w:right="1680"/>
          <w:headerReference w:type="default" r:id="rId1003"/>
          <w:footerReference w:type="default" r:id="rId1004"/>
          <w:pgSz w:w="11920" w:h="16840"/>
        </w:sectPr>
      </w:pPr>
      <w:r>
        <w:pict>
          <v:group style="position:absolute;margin-left:105.58pt;margin-top:0pt;width:108.76pt;height:22pt;mso-position-horizontal-relative:page;mso-position-vertical-relative:paragraph;z-index:-10927" coordorigin="2112,0" coordsize="2175,440">
            <v:shape type="#_x0000_t75" style="position:absolute;left:2824;top:0;width:1009;height:176">
              <v:imagedata o:title="" r:id="rId1086"/>
            </v:shape>
            <v:shape type="#_x0000_t75" style="position:absolute;left:2112;top:211;width:2175;height:229">
              <v:imagedata o:title="" r:id="rId1087"/>
            </v:shape>
            <w10:wrap type="none"/>
          </v:group>
        </w:pict>
      </w:r>
      <w:r>
        <w:pict>
          <v:group style="position:absolute;margin-left:198.82pt;margin-top:0pt;width:29.2pt;height:8.2pt;mso-position-horizontal-relative:page;mso-position-vertical-relative:paragraph;z-index:-10926" coordorigin="3976,0" coordsize="584,164">
            <v:shape style="position:absolute;left:3986;top:15;width:98;height:103" coordorigin="3986,15" coordsize="98,103" path="m4027,92l4027,101,4025,106,4022,111,4018,113,4010,113,4010,118,4066,118,4066,113,4058,113,4054,111,4049,111,4046,106,4046,22,4068,22,4073,24,4075,29,4078,32,4080,36,4080,41,4085,41,4080,15,3991,15,3986,41,3991,41,3994,36,3996,32,3998,27,4001,24,4006,22,4027,22,4027,92xe" filled="t" fillcolor="#000000" stroked="f">
              <v:path arrowok="t"/>
              <v:fill/>
            </v:shape>
            <v:shape style="position:absolute;left:4094;top:10;width:89;height:110" coordorigin="4094,10" coordsize="89,110" path="m4121,27l4126,22,4130,20,4145,20,4147,22,4152,24,4154,27,4157,32,4157,34,4159,39,4159,46,4111,46,4111,36,4111,68,4111,53,4183,53,4183,39,4178,29,4171,22,4164,15,4154,10,4128,10,4118,15,4116,32,4121,27xe" filled="t" fillcolor="#000000" stroked="f">
              <v:path arrowok="t"/>
              <v:fill/>
            </v:shape>
            <v:shape style="position:absolute;left:4094;top:10;width:89;height:110" coordorigin="4094,10" coordsize="89,110" path="m4094,68l4098,89,4109,106,4118,116,4128,120,4152,120,4162,116,4169,108,4176,99,4181,89,4183,80,4178,77,4176,87,4171,92,4166,96,4162,99,4157,101,4138,101,4130,96,4123,89,4116,80,4111,68,4111,36,4116,32,4118,15,4109,24,4106,29,4097,46,4094,68xe" filled="t" fillcolor="#000000" stroked="f">
              <v:path arrowok="t"/>
              <v:fill/>
            </v:shape>
            <v:shape style="position:absolute;left:4195;top:12;width:106;height:106" coordorigin="4195,12" coordsize="106,106" path="m4229,58l4229,29,4231,24,4231,22,4236,20,4241,17,4246,17,4246,15,4195,15,4195,17,4200,17,4205,20,4210,24,4212,29,4212,101,4210,106,4207,111,4202,113,4195,113,4195,118,4246,118,4246,113,4238,113,4234,111,4231,106,4229,101,4229,65,4238,65,4241,70,4246,75,4250,83,4259,101,4270,118,4301,118,4301,113,4296,113,4291,111,4289,108,4284,106,4279,99,4274,89,4267,75,4262,68,4260,65,4255,63,4250,60,4255,56,4260,51,4262,46,4265,39,4267,32,4272,29,4277,29,4282,32,4291,32,4296,27,4296,20,4291,15,4286,12,4274,12,4272,15,4267,17,4265,20,4262,24,4260,29,4258,39,4253,46,4250,53,4246,56,4241,58,4229,58xe" filled="t" fillcolor="#000000" stroked="f">
              <v:path arrowok="t"/>
              <v:fill/>
            </v:shape>
            <v:shape style="position:absolute;left:4308;top:10;width:86;height:110" coordorigin="4308,10" coordsize="86,110" path="m4373,44l4378,46,4382,46,4387,44,4392,41,4392,29,4390,24,4382,20,4375,12,4368,10,4344,10,4332,15,4322,27,4322,28,4311,44,4308,65,4308,69,4312,90,4322,106,4330,116,4339,120,4361,120,4370,116,4380,108,4387,101,4392,92,4394,77,4392,77,4387,84,4385,92,4380,94,4373,99,4368,104,4349,104,4342,99,4334,89,4330,80,4327,68,4327,44,4330,34,4337,27,4339,22,4346,17,4358,17,4363,20,4366,22,4368,27,4368,32,4370,36,4370,39,4373,44xe" filled="t" fillcolor="#000000" stroked="f">
              <v:path arrowok="t"/>
              <v:fill/>
            </v:shape>
            <v:shape style="position:absolute;left:4404;top:15;width:98;height:103" coordorigin="4404,15" coordsize="98,103" path="m4445,92l4445,101,4442,106,4440,111,4435,113,4428,113,4428,118,4483,118,4483,113,4476,113,4471,111,4466,111,4464,106,4464,22,4486,22,4490,24,4493,29,4495,32,4498,36,4498,41,4502,41,4498,15,4409,15,4404,41,4411,41,4411,36,4414,32,4416,27,4418,24,4423,22,4445,22,4445,92xe" filled="t" fillcolor="#000000" stroked="f">
              <v:path arrowok="t"/>
              <v:fill/>
            </v:shape>
            <v:shape style="position:absolute;left:4517;top:94;width:34;height:60" coordorigin="4517,94" coordsize="34,60" path="m4531,144l4524,147,4517,149,4517,154,4529,152,4536,147,4543,140,4548,132,4550,125,4550,111,4548,106,4546,101,4541,96,4536,94,4526,94,4522,99,4517,104,4517,116,4522,118,4526,120,4529,120,4534,118,4538,116,4541,120,4541,128,4538,132,4534,137,4531,14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08.62pt;margin-top:0pt;width:68.08pt;height:8.8pt;mso-position-horizontal-relative:page;mso-position-vertical-relative:paragraph;z-index:-10925">
            <v:imagedata o:title="" r:id="rId1088"/>
          </v:shape>
        </w:pict>
      </w:r>
      <w:r>
        <w:pict>
          <v:shape type="#_x0000_t75" style="position:absolute;margin-left:384.34pt;margin-top:0pt;width:46pt;height:7.72pt;mso-position-horizontal-relative:page;mso-position-vertical-relative:paragraph;z-index:-10924">
            <v:imagedata o:title="" r:id="rId1089"/>
          </v:shape>
        </w:pict>
      </w:r>
      <w:r>
        <w:pict>
          <v:group style="position:absolute;margin-left:437.74pt;margin-top:0pt;width:14.6952pt;height:8.8pt;mso-position-horizontal-relative:page;mso-position-vertical-relative:paragraph;z-index:-10923" coordorigin="8755,0" coordsize="294,176">
            <v:shape style="position:absolute;left:8765;top:15;width:113;height:103" coordorigin="8765,15" coordsize="113,103" path="m8878,118l8878,113,8868,113,8866,111,8863,106,8861,101,8861,29,8863,24,8863,22,8868,20,8873,17,8878,17,8878,15,8765,15,8765,17,8770,17,8774,20,8779,24,8779,106,8777,108,8772,113,8765,113,8765,118,8815,118,8815,113,8808,113,8803,111,8798,106,8798,22,8844,22,8844,101,8842,106,8839,111,8834,113,8827,113,8827,118,8878,118xe" filled="t" fillcolor="#000000" stroked="f">
              <v:path arrowok="t"/>
              <v:fill/>
            </v:shape>
            <v:shape style="position:absolute;left:8880;top:10;width:108;height:156" coordorigin="8880,10" coordsize="108,156" path="m8921,113l8926,116,8928,118,8933,118,8938,120,8954,120,8966,116,8974,106,8978,100,8985,82,8988,60,8988,60,8986,39,8976,22,8969,15,8962,10,8950,10,8954,29,8959,36,8966,44,8969,56,8969,87,8966,96,8959,104,8954,111,8950,113,8935,113,8930,111,8926,108,8923,106,8918,101,8918,111,8921,113xe" filled="t" fillcolor="#000000" stroked="f">
              <v:path arrowok="t"/>
              <v:fill/>
            </v:shape>
            <v:shape style="position:absolute;left:8880;top:10;width:108;height:156" coordorigin="8880,10" coordsize="108,156" path="m8918,89l8918,41,8923,34,8928,32,8930,29,8935,27,8947,27,8954,29,8950,10,8945,10,8940,12,8933,17,8928,20,8923,27,8918,36,8918,10,8914,10,8882,24,8885,27,8894,27,8897,32,8899,36,8899,154,8897,159,8892,161,8880,161,8880,166,8935,166,8935,161,8926,161,8921,159,8918,154,8918,89xe" filled="t" fillcolor="#000000" stroked="f">
              <v:path arrowok="t"/>
              <v:fill/>
            </v:shape>
            <v:shape style="position:absolute;left:9005;top:58;width:34;height:77" coordorigin="9005,58" coordsize="34,77" path="m9029,75l9031,72,9034,68,9039,58,9024,65,9024,87,9024,82,9026,80,9029,75xe" filled="t" fillcolor="#000000" stroked="f">
              <v:path arrowok="t"/>
              <v:fill/>
            </v:shape>
            <v:shape style="position:absolute;left:9005;top:58;width:34;height:77" coordorigin="9005,58" coordsize="34,77" path="m9014,46l9019,48,9024,46,9029,41,9029,27,9031,22,9036,20,9038,17,9050,17,9055,20,9058,24,9060,27,9062,34,9062,48,9060,49,9039,58,9034,68,9041,65,9043,63,9050,60,9062,56,9062,94,9053,101,9046,106,9036,106,9031,104,9029,101,9026,96,9024,92,9024,65,9017,70,9012,75,9010,80,9007,82,9005,87,9005,101,9007,106,9012,111,9017,116,9022,118,9038,118,9043,116,9046,116,9053,111,9062,101,9062,108,9065,113,9067,118,9082,118,9091,113,9098,101,9098,96,9094,101,9091,104,9086,104,9082,101,9082,29,9079,27,9077,22,9074,17,9070,15,9062,12,9055,10,9036,10,9026,12,9019,20,9012,24,9010,29,9010,44,9014,4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5.56pt;height:6.52pt">
            <v:imagedata o:title="" r:id="rId1090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9"/>
      </w:pPr>
      <w:r>
        <w:pict>
          <v:group style="position:absolute;margin-left:126.46pt;margin-top:-28.32pt;width:362.92pt;height:23.92pt;mso-position-horizontal-relative:page;mso-position-vertical-relative:paragraph;z-index:-10914" coordorigin="2529,-566" coordsize="7258,478">
            <v:shape type="#_x0000_t75" style="position:absolute;left:2529;top:-566;width:7258;height:478">
              <v:imagedata o:title="" r:id="rId1093"/>
            </v:shape>
            <v:shape style="position:absolute;left:2563;top:-254;width:82;height:82" coordorigin="2563,-254" coordsize="82,82" path="m2645,-213l2645,-225,2640,-235,2633,-242,2626,-252,2616,-254,2592,-254,2582,-249,2575,-242,2566,-235,2563,-225,2563,-201,2568,-192,2575,-184,2582,-177,2592,-172,2616,-172,2626,-177,2633,-184,2640,-192,2645,-201,2645,-21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02.14pt;margin-top:0pt;width:53.92pt;height:8.8pt;mso-position-horizontal-relative:page;mso-position-vertical-relative:paragraph;z-index:-10913">
            <v:imagedata o:title="" r:id="rId1094"/>
          </v:shape>
        </w:pict>
      </w:r>
      <w:r>
        <w:pict>
          <v:group style="position:absolute;margin-left:105.94pt;margin-top:24.6pt;width:187.12pt;height:37.96pt;mso-position-horizontal-relative:page;mso-position-vertical-relative:paragraph;z-index:-10905" coordorigin="2119,492" coordsize="3742,759">
            <v:shape type="#_x0000_t75" style="position:absolute;left:2119;top:492;width:1297;height:495">
              <v:imagedata o:title="" r:id="rId1095"/>
            </v:shape>
            <v:shape type="#_x0000_t75" style="position:absolute;left:3014;top:547;width:1616;height:176">
              <v:imagedata o:title="" r:id="rId1096"/>
            </v:shape>
            <v:shape style="position:absolute;left:3614;top:824;width:113;height:103" coordorigin="3614,824" coordsize="113,103" path="m3713,836l3713,831,3718,828,3727,828,3727,824,3614,824,3614,828,3624,828,3626,831,3629,836,3629,917,3626,920,3622,922,3614,922,3614,927,3665,927,3665,922,3655,922,3650,920,3648,915,3648,831,3694,831,3694,912,3691,917,3689,920,3684,922,3677,922,3677,927,3727,927,3727,922,3718,922,3713,920,3713,915,3710,910,3710,840,3713,836xe" filled="t" fillcolor="#000000" stroked="f">
              <v:path arrowok="t"/>
              <v:fill/>
            </v:shape>
            <v:shape style="position:absolute;left:3739;top:821;width:98;height:108" coordorigin="3739,821" coordsize="98,108" path="m3739,876l3739,888,3744,900,3751,912,3761,924,3773,929,3787,929,3782,922,3775,917,3768,905,3763,896,3761,881,3761,850,3756,833,3751,838,3746,848,3742,857,3739,867,3739,876xe" filled="t" fillcolor="#000000" stroked="f">
              <v:path arrowok="t"/>
              <v:fill/>
            </v:shape>
            <v:shape style="position:absolute;left:3739;top:821;width:98;height:108" coordorigin="3739,821" coordsize="98,108" path="m3816,908l3811,912,3806,920,3799,922,3782,922,3787,929,3797,929,3806,927,3814,922,3821,917,3828,910,3833,900,3835,893,3838,884,3838,860,3835,848,3826,838,3816,826,3804,821,3780,821,3773,824,3766,828,3756,833,3761,850,3763,845,3766,838,3770,833,3773,831,3778,828,3794,828,3802,831,3806,838,3809,842,3816,860,3818,881,3818,896,3816,908xe" filled="t" fillcolor="#000000" stroked="f">
              <v:path arrowok="t"/>
              <v:fill/>
            </v:shape>
            <v:shape style="position:absolute;left:3854;top:821;width:86;height:108" coordorigin="3854,821" coordsize="86,108" path="m3857,855l3854,876,3854,877,3858,898,3866,915,3876,924,3886,929,3907,929,3917,927,3924,920,3934,912,3938,900,3941,888,3938,886,3934,896,3929,900,3926,905,3919,910,3914,912,3895,912,3888,908,3881,898,3876,888,3874,879,3874,855,3876,843,3881,836,3886,831,3893,828,3905,828,3910,831,3914,833,3914,843,3917,845,3917,850,3919,855,3934,855,3938,850,3938,840,3936,833,3929,828,3922,824,3914,821,3890,821,3878,826,3869,836,3867,838,3857,855xe" filled="t" fillcolor="#000000" stroked="f">
              <v:path arrowok="t"/>
              <v:fill/>
            </v:shape>
            <v:shape style="position:absolute;left:3950;top:824;width:98;height:103" coordorigin="3950,824" coordsize="98,103" path="m4044,824l3955,824,3950,852,3955,852,3958,845,3960,840,3965,836,3970,831,3991,831,3991,912,3989,917,3986,922,3974,922,3974,927,4030,927,4030,922,4015,922,4010,920,4010,831,4030,831,4034,833,4039,838,4042,843,4044,845,4044,852,4049,852,4044,824xe" filled="t" fillcolor="#000000" stroked="f">
              <v:path arrowok="t"/>
              <v:fill/>
            </v:shape>
            <v:shape style="position:absolute;left:4058;top:821;width:89;height:108" coordorigin="4058,821" coordsize="89,108" path="m4058,876l4062,899,4073,915,4080,924,4092,929,4116,929,4126,927,4133,917,4140,910,4145,900,4147,888,4142,886,4140,896,4135,903,4130,905,4126,910,4118,912,4102,912,4094,908,4087,898,4078,891,4075,879,4075,848,4078,840,4082,826,4073,836,4071,838,4061,855,4058,876xe" filled="t" fillcolor="#000000" stroked="f">
              <v:path arrowok="t"/>
              <v:fill/>
            </v:shape>
            <v:shape style="position:absolute;left:4058;top:821;width:89;height:108" coordorigin="4058,821" coordsize="89,108" path="m4078,840l4082,836,4090,831,4094,828,4104,828,4109,831,4111,833,4116,836,4118,838,4121,843,4121,845,4123,850,4123,857,4075,857,4075,848,4075,879,4075,862,4147,862,4147,850,4142,840,4135,833,4128,824,4118,821,4092,821,4082,826,4078,840xe" filled="t" fillcolor="#000000" stroked="f">
              <v:path arrowok="t"/>
              <v:fill/>
            </v:shape>
            <v:shape style="position:absolute;left:4152;top:821;width:108;height:156" coordorigin="4152,821" coordsize="108,156" path="m4193,924l4198,927,4200,927,4205,929,4226,929,4238,924,4246,915,4249,911,4257,893,4260,872,4260,871,4258,850,4248,833,4241,826,4234,821,4222,821,4226,840,4231,845,4238,855,4241,867,4241,896,4238,908,4231,915,4226,920,4222,924,4207,924,4202,922,4198,917,4195,915,4190,910,4190,922,4193,924xe" filled="t" fillcolor="#000000" stroked="f">
              <v:path arrowok="t"/>
              <v:fill/>
            </v:shape>
            <v:shape style="position:absolute;left:4152;top:821;width:108;height:156" coordorigin="4152,821" coordsize="108,156" path="m4207,977l4207,972,4198,972,4193,970,4190,965,4190,852,4195,845,4200,840,4202,840,4207,838,4219,838,4226,840,4222,821,4217,821,4212,824,4205,826,4200,831,4195,836,4190,845,4190,821,4186,821,4154,833,4154,838,4159,836,4164,836,4169,838,4171,843,4171,963,4169,965,4169,970,4164,972,4152,972,4152,977,4207,977xe" filled="t" fillcolor="#000000" stroked="f">
              <v:path arrowok="t"/>
              <v:fill/>
            </v:shape>
            <v:shape style="position:absolute;left:4277;top:821;width:98;height:108" coordorigin="4277,821" coordsize="98,108" path="m4277,876l4277,888,4282,900,4289,912,4298,924,4310,929,4325,929,4320,922,4313,917,4306,905,4301,896,4298,881,4298,850,4294,833,4289,838,4284,848,4279,857,4277,867,4277,876xe" filled="t" fillcolor="#000000" stroked="f">
              <v:path arrowok="t"/>
              <v:fill/>
            </v:shape>
            <v:shape style="position:absolute;left:4277;top:821;width:98;height:108" coordorigin="4277,821" coordsize="98,108" path="m4354,908l4349,912,4344,920,4337,922,4320,922,4325,929,4334,929,4344,927,4351,922,4358,917,4366,910,4370,900,4373,893,4375,884,4375,860,4373,848,4363,838,4354,826,4342,821,4318,821,4310,824,4303,828,4294,833,4298,850,4301,845,4303,838,4308,833,4310,831,4315,828,4332,828,4339,831,4344,838,4346,842,4353,860,4356,881,4356,896,4354,908xe" filled="t" fillcolor="#000000" stroked="f">
              <v:path arrowok="t"/>
              <v:fill/>
            </v:shape>
            <v:shape style="position:absolute;left:4390;top:824;width:96;height:103" coordorigin="4390,824" coordsize="96,103" path="m4450,879l4454,884,4452,864,4447,869,4442,876,4450,879xe" filled="t" fillcolor="#000000" stroked="f">
              <v:path arrowok="t"/>
              <v:fill/>
            </v:shape>
            <v:shape style="position:absolute;left:4390;top:824;width:96;height:103" coordorigin="4390,824" coordsize="96,103" path="m4457,915l4452,917,4445,920,4428,920,4423,917,4404,910,4404,917,4402,920,4397,922,4390,922,4390,927,4454,927,4457,915xe" filled="t" fillcolor="#000000" stroked="f">
              <v:path arrowok="t"/>
              <v:fill/>
            </v:shape>
            <v:shape style="position:absolute;left:4390;top:824;width:96;height:103" coordorigin="4390,824" coordsize="96,103" path="m4394,828l4399,828,4402,831,4404,836,4404,910,4423,917,4423,876,4442,876,4447,869,4423,869,4423,831,4440,831,4447,833,4452,836,4457,838,4459,843,4459,855,4457,860,4452,864,4454,884,4462,886,4464,891,4464,905,4462,910,4457,915,4454,927,4466,924,4474,920,4481,915,4486,908,4486,886,4476,876,4457,872,4471,869,4478,862,4478,843,4476,838,4474,836,4469,831,4464,828,4459,826,4454,824,4390,824,4390,828,4394,828xe" filled="t" fillcolor="#000000" stroked="f">
              <v:path arrowok="t"/>
              <v:fill/>
            </v:shape>
            <v:shape style="position:absolute;left:4505;top:905;width:34;height:60" coordorigin="4505,905" coordsize="34,60" path="m4517,960l4524,956,4529,948,4536,944,4538,936,4538,922,4536,915,4531,910,4529,908,4524,905,4514,905,4510,908,4505,910,4505,922,4507,927,4512,929,4519,929,4524,927,4529,927,4529,936,4526,944,4522,948,4519,953,4512,958,4505,960,4505,965,4517,960xe" filled="t" fillcolor="#000000" stroked="f">
              <v:path arrowok="t"/>
              <v:fill/>
            </v:shape>
            <v:shape type="#_x0000_t75" style="position:absolute;left:4740;top:811;width:1122;height:176">
              <v:imagedata o:title="" r:id="rId1097"/>
            </v:shape>
            <v:shape type="#_x0000_t75" style="position:absolute;left:2121;top:1020;width:3145;height:231">
              <v:imagedata o:title="" r:id="rId1098"/>
            </v:shape>
            <w10:wrap type="none"/>
          </v:group>
        </w:pict>
      </w:r>
      <w:r>
        <w:pict>
          <v:shape type="#_x0000_t75" style="width:191.8pt;height:8.8pt">
            <v:imagedata o:title="" r:id="rId1099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1147"/>
      </w:pPr>
      <w:r>
        <w:pict>
          <v:group style="position:absolute;margin-left:128.16pt;margin-top:0.5pt;width:4.08pt;height:4.08pt;mso-position-horizontal-relative:page;mso-position-vertical-relative:paragraph;z-index:-10912" coordorigin="2563,10" coordsize="82,82">
            <v:shape style="position:absolute;left:2563;top:10;width:82;height:82" coordorigin="2563,10" coordsize="82,82" path="m2645,51l2645,39,2640,29,2633,22,2626,12,2616,10,2592,10,2582,15,2575,22,2566,29,2563,39,2563,63,2568,72,2575,80,2582,87,2592,92,2616,92,2626,87,2633,80,2640,72,2645,63,2645,5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10.34pt;margin-top:0pt;width:61.84pt;height:8.8pt;mso-position-horizontal-relative:page;mso-position-vertical-relative:paragraph;z-index:-10911">
            <v:imagedata o:title="" r:id="rId1100"/>
          </v:shape>
        </w:pict>
      </w:r>
      <w:r>
        <w:pict>
          <v:group style="position:absolute;margin-left:237.7pt;margin-top:13.2pt;width:11.08pt;height:6.4pt;mso-position-horizontal-relative:page;mso-position-vertical-relative:paragraph;z-index:-10904" coordorigin="4754,264" coordsize="222,128">
            <v:shape style="position:absolute;left:4764;top:276;width:113;height:103" coordorigin="4764,276" coordsize="113,103" path="m4812,380l4812,375,4802,375,4800,370,4798,365,4798,358,4843,308,4843,365,4841,370,4838,375,4826,375,4826,380,4877,380,4877,375,4867,375,4862,372,4862,286,4867,284,4872,281,4877,281,4877,276,4829,276,4829,281,4838,281,4841,286,4843,291,4843,296,4798,348,4798,293,4800,288,4800,284,4805,281,4814,281,4814,276,4764,276,4764,281,4774,281,4776,284,4778,288,4781,293,4781,365,4778,370,4776,375,4764,375,4764,380,4812,380xe" filled="t" fillcolor="#000000" stroked="f">
              <v:path arrowok="t"/>
              <v:fill/>
            </v:shape>
            <v:shape style="position:absolute;left:4884;top:274;width:82;height:108" coordorigin="4884,274" coordsize="82,108" path="m4894,309l4905,288,4922,281,4932,281,4934,286,4939,288,4942,293,4942,305,4939,310,4934,315,4930,320,4925,322,4915,322,4915,327,4934,329,4944,336,4944,358,4942,365,4937,368,4934,372,4927,375,4910,375,4898,370,4886,360,4884,363,4891,370,4898,375,4903,380,4910,382,4939,382,4949,380,4956,375,4961,368,4966,360,4965,351,4956,334,4934,324,4951,320,4961,310,4961,291,4956,286,4951,281,4944,276,4937,274,4915,274,4908,276,4903,279,4901,279,4896,276,4891,276,4891,310,4894,30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8.16pt;margin-top:54.14pt;width:4.08pt;height:4.08pt;mso-position-horizontal-relative:page;mso-position-vertical-relative:paragraph;z-index:-10901" coordorigin="2563,1083" coordsize="82,82">
            <v:shape style="position:absolute;left:2563;top:1083;width:82;height:82" coordorigin="2563,1083" coordsize="82,82" path="m2645,1124l2645,1112,2640,1102,2633,1095,2626,1088,2616,1083,2592,1083,2582,1088,2575,1095,2566,1102,2563,1112,2563,1136,2566,1145,2575,1152,2582,1162,2592,1164,2616,1164,2626,1162,2633,1152,2640,1145,2645,1136,2645,11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1.34pt;margin-top:53.76pt;width:9.04pt;height:6.28pt;mso-position-horizontal-relative:page;mso-position-vertical-relative:paragraph;z-index:-10900" coordorigin="2827,1075" coordsize="181,126">
            <v:shape style="position:absolute;left:2837;top:1085;width:113;height:103" coordorigin="2837,1085" coordsize="113,103" path="m2950,1085l2899,1085,2899,1090,2909,1090,2914,1095,2916,1100,2916,1131,2870,1131,2870,1097,2873,1095,2878,1090,2887,1090,2887,1085,2837,1085,2837,1090,2842,1090,2846,1092,2851,1095,2851,1179,2849,1181,2844,1184,2837,1184,2837,1188,2887,1188,2887,1184,2878,1184,2873,1181,2870,1176,2870,1138,2916,1138,2916,1174,2914,1179,2911,1181,2906,1184,2899,1184,2899,1188,2950,1188,2950,1184,2940,1184,2938,1181,2935,1176,2933,1172,2933,1102,2935,1097,2935,1095,2940,1092,2945,1090,2950,1090,2950,1085xe" filled="t" fillcolor="#000000" stroked="f">
              <v:path arrowok="t"/>
              <v:fill/>
            </v:shape>
            <v:shape style="position:absolute;left:2962;top:1129;width:36;height:77" coordorigin="2962,1129" coordsize="36,77" path="m2996,1129l2981,1136,2981,1160,2981,1155,2983,1150,2986,1148,2988,1143,2990,1140,2998,1136,2996,1129xe" filled="t" fillcolor="#000000" stroked="f">
              <v:path arrowok="t"/>
              <v:fill/>
            </v:shape>
            <v:shape style="position:absolute;left:2962;top:1129;width:36;height:77" coordorigin="2962,1129" coordsize="36,77" path="m2976,1090l2969,1097,2966,1102,2966,1114,2971,1119,2981,1119,2983,1114,2986,1109,2986,1095,2988,1092,2993,1090,3007,1090,3012,1092,3014,1095,3017,1100,3019,1107,3019,1121,3018,1122,2996,1129,2998,1136,3000,1136,3007,1131,3019,1126,3019,1167,3010,1174,3002,1179,2993,1179,2988,1176,2986,1172,2983,1169,2981,1164,2981,1136,2974,1140,2969,1145,2966,1150,2964,1155,2962,1160,2962,1172,2964,1179,2969,1184,2974,1188,2978,1191,2995,1191,3000,1188,3002,1186,3010,1181,3019,1174,3019,1179,3022,1184,3024,1188,3029,1191,3038,1191,3048,1186,3055,1174,3055,1167,3050,1172,3048,1174,3043,1176,3038,1174,3038,1107,3036,1102,3036,1097,3034,1092,3031,1090,3026,1088,3019,1083,2993,1083,2983,1085,2976,109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4.5pt;margin-top:53.64pt;width:33.64pt;height:6.4pt;mso-position-horizontal-relative:page;mso-position-vertical-relative:paragraph;z-index:-10899" coordorigin="3290,1073" coordsize="673,128">
            <v:shape style="position:absolute;left:3300;top:1083;width:98;height:108" coordorigin="3300,1083" coordsize="98,108" path="m3300,1138l3300,1150,3305,1162,3312,1174,3322,1186,3334,1191,3348,1191,3336,1179,3329,1167,3324,1157,3322,1143,3322,1112,3317,1095,3312,1100,3307,1109,3302,1119,3300,1128,3300,1138xe" filled="t" fillcolor="#000000" stroked="f">
              <v:path arrowok="t"/>
              <v:fill/>
            </v:shape>
            <v:shape style="position:absolute;left:3300;top:1083;width:98;height:108" coordorigin="3300,1083" coordsize="98,108" path="m3379,1143l3379,1160,3377,1169,3372,1174,3367,1181,3360,1184,3343,1184,3336,1179,3348,1191,3358,1191,3367,1188,3374,1184,3382,1179,3389,1172,3394,1162,3398,1155,3398,1121,3396,1112,3386,1100,3377,1088,3365,1083,3341,1083,3334,1085,3326,1090,3317,1095,3322,1112,3324,1107,3326,1100,3331,1095,3334,1092,3338,1090,3355,1090,3362,1092,3367,1100,3369,1104,3377,1122,3379,1143xe" filled="t" fillcolor="#000000" stroked="f">
              <v:path arrowok="t"/>
              <v:fill/>
            </v:shape>
            <v:shape style="position:absolute;left:3415;top:1083;width:86;height:108" coordorigin="3415,1083" coordsize="86,108" path="m3418,1116l3415,1138,3415,1138,3419,1160,3427,1176,3437,1186,3446,1191,3468,1191,3478,1188,3485,1181,3494,1174,3499,1162,3502,1150,3499,1148,3494,1157,3492,1164,3487,1167,3480,1172,3475,1174,3456,1174,3449,1169,3442,1160,3437,1150,3434,1140,3434,1116,3437,1107,3442,1097,3446,1092,3454,1090,3466,1090,3470,1092,3475,1095,3475,1104,3478,1109,3478,1112,3480,1116,3494,1116,3499,1112,3499,1102,3497,1095,3490,1090,3482,1085,3475,1083,3451,1083,3439,1088,3430,1097,3428,1099,3418,1116xe" filled="t" fillcolor="#000000" stroked="f">
              <v:path arrowok="t"/>
              <v:fill/>
            </v:shape>
            <v:shape style="position:absolute;left:3516;top:1085;width:113;height:103" coordorigin="3516,1085" coordsize="113,103" path="m3629,1085l3578,1085,3578,1090,3588,1090,3593,1095,3595,1100,3595,1131,3550,1131,3550,1097,3552,1095,3557,1090,3566,1090,3566,1085,3516,1085,3516,1090,3521,1090,3526,1092,3530,1095,3530,1179,3528,1181,3523,1184,3516,1184,3516,1188,3566,1188,3566,1184,3557,1184,3552,1181,3550,1176,3550,1138,3595,1138,3595,1174,3593,1179,3590,1184,3578,1184,3578,1188,3629,1188,3629,1184,3619,1184,3617,1181,3614,1176,3612,1172,3612,1102,3614,1097,3614,1095,3619,1092,3624,1090,3629,1090,3629,1085xe" filled="t" fillcolor="#000000" stroked="f">
              <v:path arrowok="t"/>
              <v:fill/>
            </v:shape>
            <v:shape style="position:absolute;left:3641;top:1083;width:98;height:108" coordorigin="3641,1083" coordsize="98,108" path="m3641,1138l3641,1150,3646,1162,3653,1174,3662,1186,3674,1191,3689,1191,3677,1179,3670,1167,3665,1157,3662,1143,3662,1112,3658,1095,3653,1100,3648,1109,3643,1119,3641,1128,3641,1138xe" filled="t" fillcolor="#000000" stroked="f">
              <v:path arrowok="t"/>
              <v:fill/>
            </v:shape>
            <v:shape style="position:absolute;left:3641;top:1083;width:98;height:108" coordorigin="3641,1083" coordsize="98,108" path="m3720,1143l3720,1160,3718,1169,3713,1174,3708,1181,3701,1184,3684,1184,3677,1179,3689,1191,3698,1191,3708,1188,3715,1184,3722,1179,3730,1172,3734,1162,3739,1155,3739,1121,3737,1112,3727,1100,3718,1088,3706,1083,3682,1083,3674,1085,3667,1090,3658,1095,3662,1112,3665,1107,3667,1100,3672,1095,3674,1092,3679,1090,3696,1090,3703,1092,3708,1100,3710,1104,3717,1122,3720,1143xe" filled="t" fillcolor="#000000" stroked="f">
              <v:path arrowok="t"/>
              <v:fill/>
            </v:shape>
            <v:shape style="position:absolute;left:3754;top:1085;width:96;height:103" coordorigin="3754,1085" coordsize="96,103" path="m3814,1140l3818,1145,3816,1126,3811,1131,3806,1138,3814,1140xe" filled="t" fillcolor="#000000" stroked="f">
              <v:path arrowok="t"/>
              <v:fill/>
            </v:shape>
            <v:shape style="position:absolute;left:3754;top:1085;width:96;height:103" coordorigin="3754,1085" coordsize="96,103" path="m3821,1176l3816,1179,3809,1181,3792,1181,3787,1179,3768,1172,3768,1179,3766,1181,3761,1184,3754,1184,3754,1188,3818,1188,3821,1176xe" filled="t" fillcolor="#000000" stroked="f">
              <v:path arrowok="t"/>
              <v:fill/>
            </v:shape>
            <v:shape style="position:absolute;left:3754;top:1085;width:96;height:103" coordorigin="3754,1085" coordsize="96,103" path="m3758,1090l3763,1090,3766,1092,3768,1097,3768,1172,3787,1179,3787,1140,3790,1138,3806,1138,3811,1131,3787,1131,3787,1092,3804,1092,3811,1095,3816,1097,3821,1100,3823,1104,3823,1116,3821,1121,3816,1126,3818,1145,3826,1148,3828,1152,3828,1167,3826,1172,3821,1176,3818,1188,3830,1186,3838,1181,3845,1176,3850,1169,3850,1148,3840,1138,3821,1133,3835,1131,3842,1124,3842,1104,3840,1100,3838,1097,3833,1092,3828,1090,3823,1088,3818,1085,3754,1085,3754,1090,3758,1090xe" filled="t" fillcolor="#000000" stroked="f">
              <v:path arrowok="t"/>
              <v:fill/>
            </v:shape>
            <v:shape style="position:absolute;left:3864;top:1083;width:89;height:108" coordorigin="3864,1083" coordsize="89,108" path="m3890,1097l3895,1092,3900,1090,3910,1090,3914,1092,3917,1095,3922,1097,3924,1100,3926,1104,3926,1107,3929,1112,3929,1119,3881,1119,3881,1109,3881,1140,3881,1124,3953,1124,3953,1112,3948,1102,3941,1095,3934,1085,3924,1083,3898,1083,3888,1088,3886,1102,3890,1097xe" filled="t" fillcolor="#000000" stroked="f">
              <v:path arrowok="t"/>
              <v:fill/>
            </v:shape>
            <v:shape style="position:absolute;left:3864;top:1083;width:89;height:108" coordorigin="3864,1083" coordsize="89,108" path="m3864,1138l3868,1160,3878,1176,3886,1186,3898,1191,3922,1191,3931,1188,3938,1179,3946,1172,3950,1162,3953,1150,3948,1148,3946,1157,3941,1164,3936,1167,3931,1172,3924,1174,3907,1174,3900,1169,3893,1160,3883,1152,3881,1140,3881,1109,3886,1102,3888,1088,3878,1097,3876,1099,3867,1116,3864,113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9.38pt;margin-top:53.76pt;width:23.32pt;height:8.68pt;mso-position-horizontal-relative:page;mso-position-vertical-relative:paragraph;z-index:-10898" coordorigin="4188,1075" coordsize="466,174">
            <v:shape style="position:absolute;left:4198;top:1085;width:108;height:132" coordorigin="4198,1085" coordsize="108,132" path="m4303,1210l4303,1217,4306,1217,4306,1184,4296,1184,4291,1179,4291,1097,4296,1092,4301,1090,4306,1090,4306,1085,4217,1085,4217,1090,4226,1090,4234,1097,4236,1146,4240,1124,4241,1100,4241,1092,4272,1092,4272,1179,4270,1181,4222,1181,4223,1179,4231,1164,4232,1130,4226,1150,4224,1164,4219,1172,4214,1176,4210,1181,4205,1184,4198,1184,4198,1217,4202,1217,4202,1210,4205,1205,4207,1200,4210,1196,4214,1193,4219,1191,4224,1188,4274,1188,4282,1191,4286,1191,4291,1193,4296,1196,4298,1200,4301,1205,4303,1210xe" filled="t" fillcolor="#000000" stroked="f">
              <v:path arrowok="t"/>
              <v:fill/>
            </v:shape>
            <v:shape style="position:absolute;left:4198;top:1085;width:108;height:132" coordorigin="4198,1085" coordsize="108,132" path="m4236,1146l4234,1097,4234,1111,4232,1130,4231,1164,4236,1146xe" filled="t" fillcolor="#000000" stroked="f">
              <v:path arrowok="t"/>
              <v:fill/>
            </v:shape>
            <v:shape style="position:absolute;left:4318;top:1085;width:96;height:103" coordorigin="4318,1085" coordsize="96,103" path="m4378,1140l4382,1145,4380,1126,4375,1131,4370,1138,4378,1140xe" filled="t" fillcolor="#000000" stroked="f">
              <v:path arrowok="t"/>
              <v:fill/>
            </v:shape>
            <v:shape style="position:absolute;left:4318;top:1085;width:96;height:103" coordorigin="4318,1085" coordsize="96,103" path="m4385,1176l4380,1179,4373,1181,4356,1181,4351,1179,4332,1172,4332,1179,4330,1184,4318,1184,4318,1188,4382,1188,4385,1176xe" filled="t" fillcolor="#000000" stroked="f">
              <v:path arrowok="t"/>
              <v:fill/>
            </v:shape>
            <v:shape style="position:absolute;left:4318;top:1085;width:96;height:103" coordorigin="4318,1085" coordsize="96,103" path="m4322,1090l4327,1090,4330,1092,4332,1097,4332,1172,4351,1179,4351,1140,4354,1138,4370,1138,4375,1131,4351,1131,4351,1092,4368,1092,4375,1095,4380,1097,4385,1100,4387,1104,4387,1116,4385,1121,4380,1126,4382,1145,4390,1148,4392,1152,4392,1167,4390,1172,4385,1176,4382,1188,4394,1186,4402,1181,4409,1176,4414,1169,4414,1148,4404,1138,4385,1133,4399,1131,4406,1124,4406,1104,4404,1100,4402,1097,4397,1092,4392,1090,4387,1088,4382,1085,4318,1085,4318,1090,4322,1090xe" filled="t" fillcolor="#000000" stroked="f">
              <v:path arrowok="t"/>
              <v:fill/>
            </v:shape>
            <v:shape style="position:absolute;left:4421;top:1085;width:113;height:154" coordorigin="4421,1085" coordsize="113,154" path="m4464,1215l4459,1217,4454,1220,4450,1217,4445,1217,4440,1215,4435,1215,4430,1217,4428,1222,4428,1229,4430,1234,4435,1236,4438,1239,4447,1239,4454,1236,4462,1232,4469,1224,4474,1217,4476,1208,4519,1104,4522,1100,4524,1095,4529,1090,4534,1090,4534,1085,4500,1085,4500,1090,4510,1090,4512,1095,4512,1100,4510,1104,4486,1162,4462,1109,4459,1104,4457,1100,4457,1097,4459,1092,4464,1090,4469,1090,4469,1085,4421,1085,4421,1090,4426,1090,4430,1095,4435,1097,4438,1102,4440,1107,4476,1184,4469,1203,4466,1210,4464,1215xe" filled="t" fillcolor="#000000" stroked="f">
              <v:path arrowok="t"/>
              <v:fill/>
            </v:shape>
            <v:shape style="position:absolute;left:4534;top:1085;width:110;height:103" coordorigin="4534,1085" coordsize="110,103" path="m4632,1085l4598,1085,4598,1090,4601,1090,4606,1092,4606,1097,4603,1102,4598,1109,4589,1121,4582,1109,4577,1104,4574,1100,4574,1095,4577,1090,4582,1090,4582,1085,4534,1085,4534,1090,4543,1090,4548,1095,4553,1100,4558,1109,4577,1136,4555,1164,4548,1174,4543,1179,4538,1184,4534,1184,4534,1188,4567,1188,4567,1184,4562,1184,4558,1181,4558,1176,4560,1172,4565,1164,4582,1143,4598,1164,4603,1172,4606,1176,4603,1181,4598,1184,4594,1184,4594,1188,4644,1188,4644,1184,4634,1184,4630,1179,4625,1174,4620,1164,4594,1128,4608,1109,4613,1102,4620,1095,4625,1090,4632,1090,4632,108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2.32pt;height:6.4pt">
            <v:imagedata o:title="" r:id="rId1101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70"/>
      </w:pPr>
      <w:r>
        <w:pict>
          <v:group style="position:absolute;margin-left:253.06pt;margin-top:-26.4pt;width:103.36pt;height:19.6pt;mso-position-horizontal-relative:page;mso-position-vertical-relative:paragraph;z-index:-10910" coordorigin="5061,-528" coordsize="2067,392">
            <v:shape type="#_x0000_t75" style="position:absolute;left:5556;top:-528;width:1117;height:392">
              <v:imagedata o:title="" r:id="rId1102"/>
            </v:shape>
            <v:shape style="position:absolute;left:6617;top:-518;width:86;height:108" coordorigin="6617,-518" coordsize="86,108" path="m6650,-410l6672,-410,6679,-412,6689,-420,6696,-427,6701,-439,6703,-451,6701,-453,6696,-444,6694,-439,6689,-434,6684,-429,6677,-427,6658,-427,6650,-432,6646,-441,6638,-451,6636,-460,6636,-487,6638,-496,6646,-504,6650,-508,6655,-511,6672,-511,6677,-506,6677,-501,6679,-496,6679,-489,6682,-489,6684,-484,6696,-484,6701,-489,6701,-499,6698,-506,6691,-511,6684,-516,6677,-518,6653,-518,6641,-513,6631,-504,6620,-484,6617,-463,6617,-462,6621,-440,6631,-424,6638,-415,6650,-410xe" filled="t" fillcolor="#000000" stroked="f">
              <v:path arrowok="t"/>
              <v:fill/>
            </v:shape>
            <v:shape style="position:absolute;left:6715;top:-516;width:110;height:103" coordorigin="6715,-516" coordsize="110,103" path="m6763,-516l6715,-516,6715,-511,6725,-511,6730,-506,6734,-501,6739,-494,6761,-465,6739,-436,6732,-427,6727,-422,6722,-417,6718,-417,6718,-412,6751,-412,6751,-417,6746,-417,6742,-420,6739,-424,6742,-429,6749,-436,6763,-458,6780,-436,6785,-429,6787,-424,6787,-422,6782,-417,6778,-417,6778,-412,6826,-412,6826,-417,6818,-417,6814,-420,6811,-422,6806,-427,6802,-436,6775,-472,6790,-492,6797,-501,6802,-506,6806,-511,6814,-511,6814,-516,6780,-516,6780,-511,6782,-511,6787,-508,6787,-504,6785,-499,6780,-492,6770,-480,6763,-492,6761,-496,6756,-501,6756,-506,6758,-511,6763,-511,6763,-516xe" filled="t" fillcolor="#000000" stroked="f">
              <v:path arrowok="t"/>
              <v:fill/>
            </v:shape>
            <v:shape style="position:absolute;left:6838;top:-518;width:86;height:108" coordorigin="6838,-518" coordsize="86,108" path="m6838,-463l6840,-441,6850,-424,6859,-415,6869,-410,6893,-410,6902,-412,6910,-422,6917,-429,6922,-439,6924,-451,6919,-453,6917,-444,6912,-436,6907,-434,6902,-429,6898,-427,6881,-427,6871,-432,6864,-441,6857,-448,6852,-460,6852,-482,6854,-492,6859,-513,6850,-504,6848,-502,6840,-485,6838,-463xe" filled="t" fillcolor="#000000" stroked="f">
              <v:path arrowok="t"/>
              <v:fill/>
            </v:shape>
            <v:shape style="position:absolute;left:6838;top:-518;width:86;height:108" coordorigin="6838,-518" coordsize="86,108" path="m6871,-518l6859,-513,6854,-492,6857,-499,6862,-504,6866,-508,6871,-511,6881,-511,6886,-508,6890,-506,6895,-501,6898,-496,6900,-494,6900,-482,6852,-482,6852,-460,6852,-477,6924,-477,6924,-489,6919,-499,6912,-506,6905,-516,6895,-518,6871,-518xe" filled="t" fillcolor="#000000" stroked="f">
              <v:path arrowok="t"/>
              <v:fill/>
            </v:shape>
            <v:shape style="position:absolute;left:6936;top:-516;width:137;height:103" coordorigin="6936,-516" coordsize="137,103" path="m6977,-412l6977,-417,6967,-417,6962,-420,6960,-424,6960,-499,6996,-412,7001,-412,7037,-499,7037,-422,7032,-417,7022,-417,7022,-412,7073,-412,7073,-417,7063,-417,7058,-420,7056,-424,7056,-504,7058,-508,7063,-511,7073,-511,7073,-516,7037,-516,7006,-439,6972,-516,6936,-516,6936,-511,6946,-511,6948,-508,6953,-504,6953,-429,6950,-422,6948,-417,6936,-417,6936,-412,6977,-412xe" filled="t" fillcolor="#000000" stroked="f">
              <v:path arrowok="t"/>
              <v:fill/>
            </v:shape>
            <v:shape style="position:absolute;left:7094;top:-434;width:24;height:24" coordorigin="7094,-434" coordsize="24,24" path="m7106,-434l7099,-434,7094,-429,7094,-415,7099,-410,7114,-410,7116,-412,7118,-417,7118,-429,7114,-434,7106,-434xe" filled="t" fillcolor="#000000" stroked="f">
              <v:path arrowok="t"/>
              <v:fill/>
            </v:shape>
            <v:shape style="position:absolute;left:5071;top:-254;width:86;height:108" coordorigin="5071,-254" coordsize="86,108" path="m5093,-232l5100,-240,5102,-244,5110,-247,5126,-247,5131,-242,5131,-237,5134,-232,5134,-225,5136,-225,5138,-220,5150,-220,5155,-225,5155,-235,5153,-242,5146,-247,5138,-252,5131,-254,5107,-254,5095,-249,5086,-240,5074,-220,5071,-199,5071,-198,5075,-176,5086,-160,5093,-151,5102,-146,5124,-146,5134,-148,5143,-156,5150,-163,5155,-175,5158,-187,5155,-189,5150,-180,5148,-175,5143,-170,5138,-165,5131,-163,5112,-163,5105,-168,5100,-177,5093,-187,5090,-196,5090,-220,5093,-232xe" filled="t" fillcolor="#000000" stroked="f">
              <v:path arrowok="t"/>
              <v:fill/>
            </v:shape>
            <v:shape style="position:absolute;left:5170;top:-252;width:110;height:103" coordorigin="5170,-252" coordsize="110,103" path="m5268,-252l5234,-252,5234,-247,5237,-247,5242,-244,5242,-240,5239,-235,5234,-228,5225,-216,5218,-228,5215,-232,5210,-237,5210,-242,5213,-247,5218,-247,5218,-252,5170,-252,5170,-247,5179,-247,5184,-242,5189,-237,5194,-230,5213,-201,5191,-172,5186,-163,5182,-158,5177,-156,5174,-153,5170,-153,5170,-148,5206,-148,5206,-153,5201,-153,5196,-156,5194,-160,5196,-165,5201,-172,5218,-194,5234,-172,5239,-165,5242,-160,5239,-156,5234,-153,5230,-153,5230,-148,5280,-148,5280,-153,5270,-153,5266,-158,5261,-163,5256,-172,5230,-208,5244,-228,5251,-237,5256,-242,5261,-247,5268,-247,5268,-252xe" filled="t" fillcolor="#000000" stroked="f">
              <v:path arrowok="t"/>
              <v:fill/>
            </v:shape>
            <v:shape style="position:absolute;left:5290;top:-254;width:89;height:108" coordorigin="5290,-254" coordsize="89,108" path="m5290,-199l5293,-176,5304,-160,5314,-151,5323,-146,5347,-146,5357,-148,5364,-158,5371,-165,5376,-175,5378,-187,5374,-189,5371,-180,5366,-172,5362,-170,5357,-165,5352,-163,5335,-163,5326,-168,5318,-177,5311,-184,5306,-196,5306,-228,5311,-235,5314,-249,5304,-240,5302,-237,5293,-220,5290,-199xe" filled="t" fillcolor="#000000" stroked="f">
              <v:path arrowok="t"/>
              <v:fill/>
            </v:shape>
            <v:shape style="position:absolute;left:5290;top:-254;width:89;height:108" coordorigin="5290,-254" coordsize="89,108" path="m5306,-213l5378,-213,5378,-225,5374,-235,5366,-242,5359,-252,5350,-254,5326,-254,5314,-249,5311,-235,5316,-240,5321,-244,5326,-247,5335,-247,5340,-244,5342,-242,5347,-240,5350,-237,5352,-232,5354,-230,5354,-218,5306,-218,5306,-228,5306,-196,5306,-213xe" filled="t" fillcolor="#000000" stroked="f">
              <v:path arrowok="t"/>
              <v:fill/>
            </v:shape>
            <v:shape style="position:absolute;left:5390;top:-252;width:137;height:103" coordorigin="5390,-252" coordsize="137,103" path="m5395,-247l5400,-247,5402,-244,5405,-240,5407,-235,5407,-163,5405,-158,5402,-153,5390,-153,5390,-148,5429,-148,5429,-153,5422,-153,5417,-156,5414,-160,5414,-235,5450,-148,5455,-148,5491,-235,5491,-158,5486,-153,5477,-153,5477,-148,5527,-148,5527,-153,5518,-153,5513,-156,5510,-160,5510,-240,5515,-244,5520,-247,5527,-247,5527,-252,5491,-252,5460,-175,5426,-252,5390,-252,5390,-247,5395,-247xe" filled="t" fillcolor="#000000" stroked="f">
              <v:path arrowok="t"/>
              <v:fill/>
            </v:shape>
            <v:shape style="position:absolute;left:5549;top:-170;width:24;height:24" coordorigin="5549,-170" coordsize="24,24" path="m5561,-170l5554,-170,5549,-165,5549,-151,5554,-146,5568,-146,5570,-148,5573,-153,5573,-165,5568,-170,5561,-1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2.62pt;margin-top:-29.16pt;width:126.4pt;height:37.96pt;mso-position-horizontal-relative:page;mso-position-vertical-relative:paragraph;z-index:-10909" coordorigin="7252,-583" coordsize="2528,759">
            <v:shape type="#_x0000_t75" style="position:absolute;left:7252;top:-583;width:1114;height:219">
              <v:imagedata o:title="" r:id="rId1103"/>
            </v:shape>
            <v:shape type="#_x0000_t75" style="position:absolute;left:7423;top:-312;width:1275;height:224">
              <v:imagedata o:title="" r:id="rId1104"/>
            </v:shape>
            <v:shape type="#_x0000_t75" style="position:absolute;left:8088;top:-264;width:1693;height:440">
              <v:imagedata o:title="" r:id="rId1105"/>
            </v:shape>
            <w10:wrap type="none"/>
          </v:group>
        </w:pict>
      </w:r>
      <w:r>
        <w:pict>
          <v:group style="position:absolute;margin-left:424.06pt;margin-top:-26.4pt;width:15.76pt;height:6.4pt;mso-position-horizontal-relative:page;mso-position-vertical-relative:paragraph;z-index:-10908" coordorigin="8481,-528" coordsize="315,128">
            <v:shape style="position:absolute;left:8491;top:-516;width:108;height:103" coordorigin="8491,-516" coordsize="108,103" path="m8599,-516l8549,-516,8549,-511,8558,-511,8563,-508,8566,-504,8566,-470,8558,-465,8551,-463,8537,-463,8532,-465,8527,-468,8525,-472,8525,-504,8527,-508,8532,-511,8542,-511,8542,-516,8491,-516,8491,-511,8498,-511,8503,-508,8506,-504,8506,-468,8508,-463,8510,-458,8515,-456,8518,-453,8542,-453,8554,-456,8566,-463,8566,-424,8563,-420,8558,-417,8546,-417,8546,-412,8599,-412,8599,-417,8590,-417,8585,-420,8585,-506,8590,-508,8594,-511,8599,-511,8599,-516xe" filled="t" fillcolor="#000000" stroked="f">
              <v:path arrowok="t"/>
              <v:fill/>
            </v:shape>
            <v:shape style="position:absolute;left:8606;top:-516;width:96;height:103" coordorigin="8606,-516" coordsize="96,103" path="m8645,-436l8645,-422,8640,-417,8628,-417,8628,-412,8683,-412,8683,-417,8671,-417,8666,-420,8664,-424,8664,-508,8683,-508,8686,-506,8690,-506,8693,-501,8695,-496,8698,-494,8698,-487,8702,-487,8700,-516,8609,-516,8606,-487,8611,-487,8611,-494,8614,-499,8616,-501,8621,-506,8626,-508,8645,-508,8645,-436xe" filled="t" fillcolor="#000000" stroked="f">
              <v:path arrowok="t"/>
              <v:fill/>
            </v:shape>
            <v:shape style="position:absolute;left:8712;top:-518;width:74;height:108" coordorigin="8712,-518" coordsize="74,108" path="m8786,-417l8779,-420,8774,-417,8755,-417,8748,-422,8741,-414,8762,-410,8772,-410,8779,-412,8786,-417xe" filled="t" fillcolor="#000000" stroked="f">
              <v:path arrowok="t"/>
              <v:fill/>
            </v:shape>
            <v:shape style="position:absolute;left:8712;top:-518;width:74;height:108" coordorigin="8712,-518" coordsize="74,108" path="m8734,-482l8736,-489,8738,-494,8741,-501,8743,-506,8748,-508,8750,-511,8767,-511,8774,-508,8779,-501,8781,-497,8789,-479,8791,-458,8791,-444,8789,-432,8784,-427,8779,-420,8786,-417,8796,-422,8801,-429,8806,-439,8810,-448,8813,-456,8813,-480,8808,-492,8801,-501,8783,-514,8762,-518,8753,-518,8746,-516,8738,-511,8731,-508,8724,-501,8719,-492,8714,-482,8712,-472,8712,-451,8717,-439,8724,-427,8725,-425,8741,-414,8748,-422,8743,-434,8736,-444,8734,-458,8734,-48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7.24pt;margin-top:-25.78pt;width:5.64pt;height:5.16pt;mso-position-horizontal-relative:page;mso-position-vertical-relative:paragraph;z-index:-10907" coordorigin="8945,-516" coordsize="113,103">
            <v:shape style="position:absolute;left:8945;top:-516;width:113;height:103" coordorigin="8945,-516" coordsize="113,103" path="m8978,-427l8978,-434,9024,-484,9024,-422,9019,-417,9007,-417,9007,-412,9058,-412,9058,-417,9050,-417,9046,-420,9043,-424,9043,-506,9048,-508,9053,-511,9058,-511,9058,-516,9010,-516,9010,-511,9019,-511,9022,-506,9024,-501,9024,-496,8978,-444,8978,-499,8981,-504,8981,-508,8986,-511,8995,-511,8995,-516,8945,-516,8945,-511,8954,-511,8957,-508,8962,-504,8962,-429,8959,-422,8957,-417,8945,-417,8945,-412,8993,-412,8993,-417,8983,-417,8981,-422,8978,-42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8.86pt;margin-top:160.78pt;width:30.4pt;height:6.4pt;mso-position-horizontal-relative:page;mso-position-vertical-relative:page;z-index:-10906" coordorigin="9177,3216" coordsize="608,128">
            <v:shape style="position:absolute;left:9187;top:3228;width:106;height:103" coordorigin="9187,3228" coordsize="106,103" path="m9240,3331l9240,3326,9228,3326,9223,3324,9223,3319,9221,3314,9221,3278,9228,3278,9233,3283,9238,3288,9242,3296,9252,3314,9262,3331,9293,3331,9293,3326,9283,3326,9281,3322,9278,3319,9274,3314,9266,3302,9259,3290,9254,3281,9250,3276,9245,3274,9250,3269,9252,3264,9254,3259,9257,3252,9259,3247,9264,3245,9269,3245,9274,3247,9283,3247,9288,3242,9288,3233,9283,3228,9266,3228,9262,3230,9257,3235,9254,3240,9252,3245,9250,3252,9245,3262,9242,3266,9238,3269,9235,3271,9230,3274,9221,3274,9221,3242,9223,3238,9228,3233,9240,3233,9240,3228,9187,3228,9187,3233,9197,3233,9199,3235,9204,3240,9204,3314,9202,3322,9199,3326,9187,3326,9187,3331,9240,3331xe" filled="t" fillcolor="#000000" stroked="f">
              <v:path arrowok="t"/>
              <v:fill/>
            </v:shape>
            <v:shape style="position:absolute;left:9305;top:3226;width:94;height:108" coordorigin="9305,3226" coordsize="94,108" path="m9310,3257l9312,3262,9322,3262,9326,3257,9326,3242,9329,3238,9331,3235,9336,3233,9353,3233,9355,3238,9360,3242,9360,3264,9343,3269,9331,3276,9326,3290,9329,3286,9334,3283,9338,3278,9343,3278,9350,3274,9360,3269,9360,3310,9353,3317,9343,3319,9331,3319,9326,3314,9324,3312,9322,3307,9322,3298,9324,3278,9314,3283,9310,3288,9307,3293,9305,3298,9305,3322,9310,3326,9314,3331,9322,3334,9334,3334,9336,3331,9341,3331,9343,3329,9350,3324,9360,3317,9360,3322,9362,3326,9367,3331,9372,3334,9382,3334,9389,3329,9398,3317,9398,3310,9394,3314,9389,3317,9386,3319,9382,3317,9379,3312,9379,3245,9377,3240,9374,3235,9372,3233,9367,3230,9362,3226,9334,3226,9324,3228,9317,3233,9312,3238,9307,3245,9307,3252,9310,3257xe" filled="t" fillcolor="#000000" stroked="f">
              <v:path arrowok="t"/>
              <v:fill/>
            </v:shape>
            <v:shape style="position:absolute;left:9305;top:3226;width:94;height:108" coordorigin="9305,3226" coordsize="94,108" path="m9324,3278l9322,3298,9324,3293,9326,3290,9331,3276,9324,3278xe" filled="t" fillcolor="#000000" stroked="f">
              <v:path arrowok="t"/>
              <v:fill/>
            </v:shape>
            <v:shape style="position:absolute;left:9403;top:3228;width:106;height:103" coordorigin="9403,3228" coordsize="106,103" path="m9509,3326l9499,3326,9497,3322,9494,3319,9490,3314,9482,3302,9475,3290,9470,3281,9466,3276,9461,3274,9466,3269,9468,3264,9470,3259,9473,3252,9475,3247,9478,3245,9490,3245,9494,3247,9499,3247,9504,3242,9504,3233,9499,3228,9485,3228,9480,3230,9478,3230,9473,3235,9470,3240,9468,3245,9466,3252,9461,3262,9458,3266,9454,3269,9451,3271,9446,3274,9439,3274,9439,3238,9444,3233,9456,3233,9456,3228,9403,3228,9403,3233,9410,3233,9415,3235,9420,3240,9420,3314,9418,3322,9415,3326,9403,3326,9403,3331,9456,3331,9456,3326,9444,3326,9439,3324,9439,3278,9444,3278,9449,3283,9454,3288,9458,3297,9469,3314,9480,3331,9509,3331,9509,3326xe" filled="t" fillcolor="#000000" stroked="f">
              <v:path arrowok="t"/>
              <v:fill/>
            </v:shape>
            <v:shape style="position:absolute;left:9516;top:3228;width:113;height:103" coordorigin="9516,3228" coordsize="113,103" path="m9629,3228l9581,3228,9581,3233,9590,3233,9595,3238,9595,3247,9552,3300,9552,3238,9557,3235,9562,3233,9566,3233,9566,3228,9516,3228,9516,3233,9523,3233,9528,3235,9533,3240,9533,3314,9530,3322,9528,3326,9516,3326,9516,3331,9564,3331,9564,3326,9554,3326,9552,3322,9552,3310,9595,3259,9595,3322,9590,3326,9581,3326,9581,3331,9629,3331,9629,3326,9622,3326,9617,3324,9614,3319,9614,3238,9619,3235,9624,3233,9629,3233,9629,3228xe" filled="t" fillcolor="#000000" stroked="f">
              <v:path arrowok="t"/>
              <v:fill/>
            </v:shape>
            <v:shape style="position:absolute;left:9638;top:3228;width:137;height:103" coordorigin="9638,3228" coordsize="137,103" path="m9679,3331l9679,3326,9670,3326,9665,3324,9662,3319,9662,3245,9701,3331,9703,3331,9739,3245,9739,3322,9737,3324,9732,3326,9725,3326,9725,3331,9775,3331,9775,3326,9766,3326,9761,3324,9758,3319,9758,3245,9761,3240,9761,3235,9766,3233,9775,3233,9775,3228,9739,3228,9708,3305,9674,3228,9638,3228,9638,3233,9646,3233,9650,3235,9655,3240,9655,3314,9653,3322,9650,3326,9638,3326,9638,3331,9679,333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7.66pt;margin-top:-13.2pt;width:28.96pt;height:8.2pt;mso-position-horizontal-relative:page;mso-position-vertical-relative:paragraph;z-index:-10903" coordorigin="6753,-264" coordsize="579,164">
            <v:shape style="position:absolute;left:6763;top:-252;width:96;height:103" coordorigin="6763,-252" coordsize="96,103" path="m6802,-172l6802,-158,6797,-153,6785,-153,6785,-148,6840,-148,6840,-153,6828,-153,6823,-156,6821,-160,6821,-244,6840,-244,6845,-242,6850,-237,6852,-232,6854,-230,6854,-223,6859,-223,6854,-252,6766,-252,6763,-223,6768,-223,6768,-230,6770,-235,6773,-237,6778,-242,6782,-244,6802,-244,6802,-172xe" filled="t" fillcolor="#000000" stroked="f">
              <v:path arrowok="t"/>
              <v:fill/>
            </v:shape>
            <v:shape style="position:absolute;left:6869;top:-254;width:86;height:108" coordorigin="6869,-254" coordsize="86,108" path="m6869,-199l6871,-177,6881,-160,6890,-151,6900,-146,6924,-146,6934,-148,6941,-158,6948,-165,6953,-175,6955,-187,6950,-189,6948,-180,6943,-172,6938,-170,6934,-165,6929,-163,6912,-163,6902,-168,6895,-177,6888,-184,6883,-196,6883,-218,6886,-228,6890,-249,6881,-240,6879,-238,6871,-221,6869,-199xe" filled="t" fillcolor="#000000" stroked="f">
              <v:path arrowok="t"/>
              <v:fill/>
            </v:shape>
            <v:shape style="position:absolute;left:6869;top:-254;width:86;height:108" coordorigin="6869,-254" coordsize="86,108" path="m6902,-254l6890,-249,6886,-228,6888,-235,6893,-240,6898,-244,6902,-247,6912,-247,6917,-244,6922,-242,6926,-237,6929,-232,6931,-230,6931,-218,6883,-218,6883,-196,6883,-213,6955,-213,6955,-225,6950,-235,6943,-242,6936,-252,6926,-254,6902,-254xe" filled="t" fillcolor="#000000" stroked="f">
              <v:path arrowok="t"/>
              <v:fill/>
            </v:shape>
            <v:shape style="position:absolute;left:6965;top:-252;width:106;height:103" coordorigin="6965,-252" coordsize="106,103" path="m7018,-148l7018,-153,7006,-153,7001,-156,7001,-160,6998,-165,6998,-201,7006,-201,7010,-196,7015,-192,7019,-183,7029,-166,7039,-148,7070,-148,7070,-153,7061,-153,7058,-158,7054,-160,7051,-165,7044,-177,7037,-189,7032,-199,7027,-204,7022,-206,7027,-211,7030,-216,7032,-220,7034,-228,7037,-232,7042,-235,7046,-235,7051,-232,7061,-232,7066,-237,7066,-247,7061,-252,7044,-252,7039,-249,7034,-247,7034,-242,7032,-240,7030,-235,7027,-228,7022,-218,7020,-213,7015,-211,7010,-208,7008,-206,6998,-206,6998,-237,7001,-242,7006,-247,7018,-247,7018,-252,6965,-252,6965,-247,6974,-247,6977,-244,6982,-240,6982,-163,6979,-158,6977,-153,6965,-153,6965,-148,7018,-148xe" filled="t" fillcolor="#000000" stroked="f">
              <v:path arrowok="t"/>
              <v:fill/>
            </v:shape>
            <v:shape style="position:absolute;left:7080;top:-254;width:86;height:108" coordorigin="7080,-254" coordsize="86,108" path="m7104,-249l7094,-240,7092,-237,7083,-220,7080,-199,7080,-198,7084,-176,7094,-160,7102,-151,7114,-146,7135,-146,7142,-148,7152,-156,7159,-163,7164,-175,7166,-187,7164,-189,7159,-180,7157,-175,7152,-170,7147,-165,7140,-163,7123,-163,7114,-168,7109,-177,7102,-187,7099,-196,7099,-220,7102,-232,7109,-240,7114,-244,7118,-247,7135,-247,7140,-242,7142,-237,7142,-225,7145,-225,7147,-220,7159,-220,7164,-225,7164,-235,7162,-242,7154,-247,7147,-252,7140,-254,7116,-254,7104,-249xe" filled="t" fillcolor="#000000" stroked="f">
              <v:path arrowok="t"/>
              <v:fill/>
            </v:shape>
            <v:shape style="position:absolute;left:7178;top:-252;width:96;height:103" coordorigin="7178,-252" coordsize="96,103" path="m7217,-172l7217,-158,7212,-153,7200,-153,7200,-148,7255,-148,7255,-153,7243,-153,7238,-156,7236,-160,7236,-244,7255,-244,7258,-242,7262,-242,7265,-237,7267,-232,7270,-230,7270,-223,7274,-223,7270,-252,7181,-252,7178,-223,7183,-223,7183,-230,7186,-235,7188,-237,7193,-242,7198,-244,7217,-244,7217,-172xe" filled="t" fillcolor="#000000" stroked="f">
              <v:path arrowok="t"/>
              <v:fill/>
            </v:shape>
            <v:shape style="position:absolute;left:7289;top:-170;width:34;height:60" coordorigin="7289,-170" coordsize="34,60" path="m7310,-132l7308,-127,7303,-122,7296,-117,7289,-115,7289,-110,7301,-115,7310,-120,7315,-127,7320,-132,7322,-139,7322,-156,7320,-160,7318,-165,7313,-168,7308,-170,7296,-170,7291,-165,7289,-160,7289,-153,7291,-151,7294,-146,7303,-146,7308,-148,7313,-148,7313,-139,7310,-1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0.7pt;margin-top:0pt;width:34.12pt;height:8.2pt;mso-position-horizontal-relative:page;mso-position-vertical-relative:paragraph;z-index:-10902" coordorigin="7214,0" coordsize="682,164">
            <v:shape style="position:absolute;left:7224;top:12;width:134;height:103" coordorigin="7224,12" coordsize="134,103" path="m7229,17l7234,17,7236,20,7238,24,7238,106,7236,108,7231,111,7224,111,7224,116,7262,116,7262,111,7253,111,7248,108,7248,29,7284,116,7289,116,7325,29,7325,106,7320,111,7310,111,7310,116,7358,116,7358,111,7351,111,7346,108,7344,104,7344,22,7349,20,7354,17,7358,17,7358,12,7325,12,7291,89,7260,12,7224,12,7224,17,7229,17xe" filled="t" fillcolor="#000000" stroked="f">
              <v:path arrowok="t"/>
              <v:fill/>
            </v:shape>
            <v:shape style="position:absolute;left:7368;top:12;width:144;height:103" coordorigin="7368,12" coordsize="144,103" path="m7512,12l7459,12,7459,17,7471,17,7476,20,7478,24,7478,104,7476,108,7471,111,7459,111,7459,116,7512,116,7512,111,7502,111,7498,108,7498,22,7502,17,7512,17,7512,12xe" filled="t" fillcolor="#000000" stroked="f">
              <v:path arrowok="t"/>
              <v:fill/>
            </v:shape>
            <v:shape style="position:absolute;left:7368;top:12;width:144;height:103" coordorigin="7368,12" coordsize="144,103" path="m7404,65l7428,65,7440,72,7440,94,7438,99,7433,104,7428,106,7421,108,7430,116,7442,113,7450,108,7457,104,7462,96,7462,87,7458,73,7441,62,7414,58,7402,58,7402,22,7404,20,7409,17,7421,17,7421,12,7368,12,7368,17,7378,17,7380,20,7382,24,7382,101,7402,106,7402,65,7404,65xe" filled="t" fillcolor="#000000" stroked="f">
              <v:path arrowok="t"/>
              <v:fill/>
            </v:shape>
            <v:shape style="position:absolute;left:7368;top:12;width:144;height:103" coordorigin="7368,12" coordsize="144,103" path="m7416,116l7430,116,7421,108,7406,108,7402,106,7382,101,7382,106,7380,108,7375,111,7368,111,7368,116,7416,116xe" filled="t" fillcolor="#000000" stroked="f">
              <v:path arrowok="t"/>
              <v:fill/>
            </v:shape>
            <v:shape style="position:absolute;left:7526;top:10;width:86;height:108" coordorigin="7526,10" coordsize="86,108" path="m7529,44l7526,65,7526,65,7530,87,7538,104,7548,113,7558,118,7579,118,7589,116,7596,108,7606,101,7610,89,7613,77,7610,75,7606,84,7601,89,7598,94,7591,99,7586,101,7567,101,7560,96,7553,87,7548,77,7546,68,7546,44,7548,32,7553,24,7558,20,7565,17,7577,17,7582,20,7586,22,7586,32,7589,34,7589,39,7591,44,7606,44,7610,39,7610,29,7608,22,7601,17,7594,12,7586,10,7562,10,7550,15,7541,24,7539,27,7529,44xe" filled="t" fillcolor="#000000" stroked="f">
              <v:path arrowok="t"/>
              <v:fill/>
            </v:shape>
            <v:shape style="position:absolute;left:7622;top:12;width:110;height:106" coordorigin="7622,12" coordsize="110,106" path="m7733,116l7733,111,7723,111,7718,108,7716,104,7716,24,7721,20,7726,17,7733,17,7733,12,7639,12,7639,17,7646,17,7651,20,7654,24,7656,32,7656,80,7654,89,7654,96,7651,101,7646,104,7642,104,7639,99,7637,96,7627,96,7625,101,7622,106,7622,113,7627,118,7644,118,7649,116,7651,113,7656,108,7658,104,7661,99,7663,92,7663,20,7697,20,7697,104,7694,108,7690,111,7678,111,7678,116,7733,116xe" filled="t" fillcolor="#000000" stroked="f">
              <v:path arrowok="t"/>
              <v:fill/>
            </v:shape>
            <v:shape style="position:absolute;left:7740;top:12;width:94;height:103" coordorigin="7740,12" coordsize="94,103" path="m7776,65l7800,65,7812,72,7812,94,7810,99,7805,104,7800,106,7793,108,7802,116,7814,113,7822,108,7829,104,7834,96,7834,87,7830,73,7813,62,7786,58,7774,58,7774,22,7776,20,7781,17,7793,17,7793,12,7740,12,7740,17,7750,17,7752,20,7754,24,7754,101,7774,106,7774,65,7776,65xe" filled="t" fillcolor="#000000" stroked="f">
              <v:path arrowok="t"/>
              <v:fill/>
            </v:shape>
            <v:shape style="position:absolute;left:7740;top:12;width:94;height:103" coordorigin="7740,12" coordsize="94,103" path="m7788,116l7802,116,7793,108,7778,108,7774,106,7754,101,7754,106,7752,108,7747,111,7740,111,7740,116,7788,116xe" filled="t" fillcolor="#000000" stroked="f">
              <v:path arrowok="t"/>
              <v:fill/>
            </v:shape>
            <v:shape style="position:absolute;left:7853;top:94;width:34;height:60" coordorigin="7853,94" coordsize="34,60" path="m7865,149l7872,144,7877,137,7884,132,7886,125,7886,111,7884,104,7879,99,7877,96,7872,94,7862,94,7858,96,7853,99,7853,111,7855,116,7860,118,7867,118,7872,116,7877,116,7877,125,7874,132,7870,137,7867,142,7860,147,7853,149,7853,154,7865,14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0.98pt;margin-top:27.24pt;width:37.72pt;height:6.4pt;mso-position-horizontal-relative:page;mso-position-vertical-relative:paragraph;z-index:-10896" coordorigin="6420,545" coordsize="754,128">
            <v:shape style="position:absolute;left:6430;top:557;width:98;height:103" coordorigin="6430,557" coordsize="98,103" path="m6470,636l6470,646,6468,651,6466,656,6454,656,6454,660,6509,660,6509,656,6497,656,6492,653,6490,648,6490,564,6509,564,6514,567,6518,572,6521,576,6523,579,6523,586,6528,586,6523,557,6434,557,6430,586,6434,586,6437,579,6439,574,6444,569,6449,567,6454,564,6470,564,6470,636xe" filled="t" fillcolor="#000000" stroked="f">
              <v:path arrowok="t"/>
              <v:fill/>
            </v:shape>
            <v:shape style="position:absolute;left:6538;top:555;width:89;height:108" coordorigin="6538,555" coordsize="89,108" path="m6564,569l6569,564,6574,562,6583,562,6588,564,6590,567,6595,569,6598,572,6600,576,6600,579,6602,584,6602,591,6554,591,6554,581,6554,612,6554,596,6626,596,6626,584,6622,574,6614,567,6607,557,6598,555,6571,555,6562,560,6559,574,6564,569xe" filled="t" fillcolor="#000000" stroked="f">
              <v:path arrowok="t"/>
              <v:fill/>
            </v:shape>
            <v:shape style="position:absolute;left:6538;top:555;width:89;height:108" coordorigin="6538,555" coordsize="89,108" path="m6538,610l6541,632,6552,648,6562,658,6571,663,6595,663,6605,660,6612,651,6619,644,6624,634,6626,622,6622,620,6619,629,6614,636,6610,639,6605,644,6600,646,6581,646,6574,641,6566,632,6559,624,6554,612,6554,581,6559,574,6562,560,6552,569,6550,571,6541,588,6538,610xe" filled="t" fillcolor="#000000" stroked="f">
              <v:path arrowok="t"/>
              <v:fill/>
            </v:shape>
            <v:shape style="position:absolute;left:6638;top:557;width:106;height:103" coordorigin="6638,557" coordsize="106,103" path="m6689,660l6689,656,6679,656,6674,653,6672,648,6672,610,6674,608,6679,608,6684,610,6686,615,6689,620,6692,626,6702,643,6713,660,6744,660,6744,656,6734,656,6732,653,6727,648,6722,644,6718,632,6710,620,6706,612,6703,608,6698,605,6694,603,6698,600,6701,598,6703,593,6706,588,6708,581,6710,576,6713,574,6722,574,6727,576,6732,576,6737,574,6739,569,6739,564,6734,560,6730,557,6718,557,6715,560,6710,562,6708,562,6708,567,6706,569,6703,574,6701,581,6696,591,6694,596,6689,598,6684,600,6682,603,6672,603,6672,574,6674,567,6679,562,6689,562,6689,557,6638,557,6638,562,6648,562,6650,564,6653,569,6655,574,6655,646,6653,651,6650,656,6638,656,6638,660,6689,660xe" filled="t" fillcolor="#000000" stroked="f">
              <v:path arrowok="t"/>
              <v:fill/>
            </v:shape>
            <v:shape style="position:absolute;left:6751;top:555;width:86;height:108" coordorigin="6751,555" coordsize="86,108" path="m6773,579l6780,569,6782,564,6790,562,6806,562,6811,567,6811,576,6814,581,6816,584,6816,588,6830,588,6835,584,6835,574,6833,567,6826,562,6818,557,6811,555,6787,555,6775,560,6766,569,6754,588,6751,610,6751,611,6755,632,6766,648,6773,658,6782,663,6804,663,6814,660,6823,653,6830,646,6835,634,6838,622,6835,620,6830,629,6828,636,6823,639,6816,644,6811,646,6792,646,6785,641,6778,632,6773,622,6770,612,6770,588,6773,579xe" filled="t" fillcolor="#000000" stroked="f">
              <v:path arrowok="t"/>
              <v:fill/>
            </v:shape>
            <v:shape style="position:absolute;left:6847;top:557;width:98;height:103" coordorigin="6847,557" coordsize="98,103" path="m6888,636l6888,646,6886,651,6883,656,6871,656,6871,660,6926,660,6926,656,6914,656,6910,653,6907,648,6907,564,6926,564,6931,567,6936,572,6938,576,6941,579,6941,586,6946,586,6941,557,6852,557,6847,586,6854,586,6854,579,6857,574,6862,569,6866,567,6871,564,6888,564,6888,636xe" filled="t" fillcolor="#000000" stroked="f">
              <v:path arrowok="t"/>
              <v:fill/>
            </v:shape>
            <v:shape style="position:absolute;left:6955;top:555;width:101;height:108" coordorigin="6955,555" coordsize="101,108" path="m6955,610l6955,622,6960,634,6967,646,6977,658,6989,663,7003,663,6991,651,6984,639,6979,629,6977,615,6977,584,6979,579,6982,572,6986,567,6989,564,6994,562,7010,562,7018,564,7022,572,7025,576,7032,594,7034,615,7034,632,7032,641,7027,646,7022,653,7030,656,7037,651,7044,644,7049,634,7054,627,7056,617,7056,593,7051,584,7042,572,7034,560,7020,555,6996,555,6989,557,6982,562,6974,567,6967,572,6962,581,6958,591,6955,600,6955,610xe" filled="t" fillcolor="#000000" stroked="f">
              <v:path arrowok="t"/>
              <v:fill/>
            </v:shape>
            <v:shape style="position:absolute;left:6955;top:555;width:101;height:108" coordorigin="6955,555" coordsize="101,108" path="m7030,656l7022,653,7015,656,6998,656,6991,651,7003,663,7013,663,7022,660,7030,656xe" filled="t" fillcolor="#000000" stroked="f">
              <v:path arrowok="t"/>
              <v:fill/>
            </v:shape>
            <v:shape style="position:absolute;left:7068;top:557;width:96;height:103" coordorigin="7068,557" coordsize="96,103" path="m7135,648l7130,651,7126,653,7106,653,7102,651,7082,644,7082,651,7080,656,7068,656,7068,660,7133,660,7145,658,7152,653,7159,648,7164,641,7164,620,7154,610,7142,624,7142,639,7140,644,7135,648xe" filled="t" fillcolor="#000000" stroked="f">
              <v:path arrowok="t"/>
              <v:fill/>
            </v:shape>
            <v:shape style="position:absolute;left:7068;top:557;width:96;height:103" coordorigin="7068,557" coordsize="96,103" path="m7073,562l7078,562,7080,564,7082,569,7102,564,7118,564,7126,567,7130,569,7135,572,7138,576,7138,588,7135,593,7150,603,7157,596,7157,576,7154,572,7152,569,7147,564,7142,562,7138,560,7133,557,7068,557,7068,562,7073,562xe" filled="t" fillcolor="#000000" stroked="f">
              <v:path arrowok="t"/>
              <v:fill/>
            </v:shape>
            <v:shape style="position:absolute;left:7068;top:557;width:96;height:103" coordorigin="7068,557" coordsize="96,103" path="m7082,569l7082,644,7102,651,7102,612,7104,610,7121,610,7128,612,7133,617,7140,620,7142,624,7154,610,7135,605,7150,603,7135,593,7130,598,7126,603,7102,603,7102,564,7082,56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0.06pt;margin-top:27.24pt;width:44.44pt;height:6.4pt;mso-position-horizontal-relative:page;mso-position-vertical-relative:paragraph;z-index:-10895" coordorigin="7401,545" coordsize="889,128">
            <v:shape style="position:absolute;left:7411;top:557;width:113;height:103" coordorigin="7411,557" coordsize="113,103" path="m7524,660l7524,656,7517,656,7512,653,7510,648,7510,567,7514,564,7519,562,7524,562,7524,557,7474,557,7474,562,7483,562,7488,567,7490,572,7490,603,7445,603,7445,569,7447,567,7452,562,7462,562,7462,557,7411,557,7411,562,7421,562,7421,564,7426,567,7426,572,7428,576,7428,646,7426,651,7423,656,7411,656,7411,660,7462,660,7462,656,7452,656,7447,653,7445,648,7445,610,7490,610,7490,646,7488,651,7486,656,7474,656,7474,660,7524,660xe" filled="t" fillcolor="#000000" stroked="f">
              <v:path arrowok="t"/>
              <v:fill/>
            </v:shape>
            <v:shape style="position:absolute;left:7536;top:555;width:94;height:108" coordorigin="7536,555" coordsize="94,108" path="m7536,636l7536,644,7538,651,7543,656,7548,660,7555,663,7570,663,7574,660,7577,658,7584,653,7594,646,7594,651,7596,656,7601,660,7606,663,7613,663,7622,658,7630,646,7630,639,7625,644,7622,646,7618,648,7613,646,7613,574,7610,569,7608,564,7606,562,7601,560,7596,555,7567,555,7558,557,7550,562,7543,569,7541,574,7541,586,7546,591,7555,591,7558,586,7560,581,7560,567,7565,564,7570,562,7582,562,7586,564,7589,567,7594,572,7594,593,7592,594,7571,601,7572,608,7574,608,7584,603,7594,598,7594,639,7584,646,7577,651,7567,651,7562,648,7560,644,7558,641,7555,636,7555,608,7548,612,7543,617,7541,622,7538,627,7536,632,7536,636xe" filled="t" fillcolor="#000000" stroked="f">
              <v:path arrowok="t"/>
              <v:fill/>
            </v:shape>
            <v:shape style="position:absolute;left:7536;top:555;width:94;height:108" coordorigin="7536,555" coordsize="94,108" path="m7571,601l7555,608,7555,632,7555,627,7558,622,7560,620,7562,615,7567,612,7572,608,7571,601xe" filled="t" fillcolor="#000000" stroked="f">
              <v:path arrowok="t"/>
              <v:fill/>
            </v:shape>
            <v:shape style="position:absolute;left:7634;top:557;width:113;height:103" coordorigin="7634,557" coordsize="113,103" path="m7747,557l7634,557,7634,562,7644,562,7646,564,7649,569,7651,574,7651,646,7649,651,7646,656,7634,656,7634,660,7685,660,7685,656,7675,656,7670,653,7668,648,7668,564,7714,564,7714,646,7711,651,7709,656,7697,656,7697,660,7747,660,7747,656,7738,656,7733,653,7733,567,7738,564,7742,562,7747,562,7747,557xe" filled="t" fillcolor="#000000" stroked="f">
              <v:path arrowok="t"/>
              <v:fill/>
            </v:shape>
            <v:shape style="position:absolute;left:7757;top:557;width:113;height:103" coordorigin="7757,557" coordsize="113,103" path="m7790,646l7790,639,7836,588,7836,646,7834,651,7831,656,7819,656,7819,660,7870,660,7870,656,7860,656,7855,653,7855,567,7860,564,7865,562,7870,562,7870,557,7822,557,7822,562,7831,562,7834,567,7836,572,7836,576,7790,629,7790,574,7793,569,7793,564,7798,562,7807,562,7807,557,7757,557,7757,562,7766,562,7769,564,7771,569,7774,574,7774,646,7771,651,7769,656,7757,656,7757,660,7805,660,7805,656,7795,656,7793,651,7790,646xe" filled="t" fillcolor="#000000" stroked="f">
              <v:path arrowok="t"/>
              <v:fill/>
            </v:shape>
            <v:shape style="position:absolute;left:7882;top:555;width:86;height:108" coordorigin="7882,555" coordsize="86,108" path="m7903,579l7910,569,7913,564,7920,562,7937,562,7942,567,7942,572,7944,576,7944,581,7946,584,7949,588,7961,588,7966,584,7966,574,7963,567,7956,562,7949,557,7942,555,7918,555,7906,560,7896,569,7885,588,7882,610,7882,611,7885,632,7896,648,7903,658,7913,663,7934,663,7944,660,7954,653,7961,646,7966,634,7968,622,7966,620,7961,629,7958,636,7954,639,7949,644,7942,646,7922,646,7915,641,7908,632,7903,622,7901,612,7901,588,7903,579xe" filled="t" fillcolor="#000000" stroked="f">
              <v:path arrowok="t"/>
              <v:fill/>
            </v:shape>
            <v:shape style="position:absolute;left:7985;top:555;width:94;height:108" coordorigin="7985,555" coordsize="94,108" path="m8004,663l8018,663,8023,660,8026,658,8033,653,8042,646,8042,651,8045,656,8050,660,8054,663,8062,663,8071,658,8078,646,8078,639,8074,644,8071,648,8066,648,8062,646,8062,574,8059,569,8057,564,8054,562,8050,560,8045,555,8016,555,8006,557,7999,562,7992,569,7990,574,7990,586,7994,591,8004,591,8006,586,8009,581,8009,567,8014,564,8018,562,8030,562,8035,564,8038,567,8042,572,8042,593,8041,594,8020,601,8021,608,8023,608,8033,603,8042,598,8042,639,8033,646,8026,651,8016,651,8014,648,8009,644,8006,641,8004,636,8004,608,7997,612,7992,617,7990,622,7987,627,7985,632,7985,644,7987,651,7992,656,7997,660,8004,663xe" filled="t" fillcolor="#000000" stroked="f">
              <v:path arrowok="t"/>
              <v:fill/>
            </v:shape>
            <v:shape style="position:absolute;left:7985;top:555;width:94;height:108" coordorigin="7985,555" coordsize="94,108" path="m8020,601l8004,608,8004,636,8004,627,8006,622,8009,620,8011,615,8016,612,8021,608,8020,601xe" filled="t" fillcolor="#000000" stroked="f">
              <v:path arrowok="t"/>
              <v:fill/>
            </v:shape>
            <v:shape style="position:absolute;left:8081;top:557;width:98;height:103" coordorigin="8081,557" coordsize="98,103" path="m8122,636l8122,646,8119,651,8117,656,8105,656,8105,660,8160,660,8160,656,8148,656,8143,653,8141,648,8141,564,8160,564,8165,567,8170,572,8172,576,8174,579,8174,586,8179,586,8174,557,8086,557,8081,586,8088,586,8088,579,8090,574,8095,569,8100,567,8105,564,8122,564,8122,636xe" filled="t" fillcolor="#000000" stroked="f">
              <v:path arrowok="t"/>
              <v:fill/>
            </v:shape>
            <v:shape style="position:absolute;left:8186;top:557;width:94;height:103" coordorigin="8186,557" coordsize="94,103" path="m8225,610l8249,610,8258,617,8258,639,8256,644,8251,648,8251,660,8261,658,8268,653,8275,648,8280,641,8280,632,8277,619,8261,607,8234,603,8220,603,8220,574,8222,567,8222,564,8227,562,8242,562,8242,557,8186,557,8186,562,8196,562,8198,564,8201,569,8203,574,8203,646,8220,651,8220,610,8225,610xe" filled="t" fillcolor="#000000" stroked="f">
              <v:path arrowok="t"/>
              <v:fill/>
            </v:shape>
            <v:shape style="position:absolute;left:8186;top:557;width:94;height:103" coordorigin="8186,557" coordsize="94,103" path="m8251,648l8246,651,8239,653,8225,653,8220,651,8203,646,8201,651,8198,656,8186,656,8186,660,8251,660,8251,64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5.98pt;margin-top:27.24pt;width:31.72pt;height:6.4pt;mso-position-horizontal-relative:page;mso-position-vertical-relative:paragraph;z-index:-10894" coordorigin="8520,545" coordsize="634,128">
            <v:shape style="position:absolute;left:8530;top:555;width:86;height:108" coordorigin="8530,555" coordsize="86,108" path="m8551,579l8558,569,8561,564,8568,562,8585,562,8590,567,8590,572,8592,576,8592,581,8594,584,8597,588,8609,588,8614,584,8614,574,8611,567,8604,562,8597,557,8590,555,8566,555,8554,560,8544,569,8533,588,8530,610,8530,611,8533,632,8544,648,8551,658,8561,663,8582,663,8592,660,8602,653,8609,646,8614,634,8616,622,8614,620,8609,629,8606,636,8602,639,8597,644,8590,646,8570,646,8563,641,8558,632,8551,622,8549,612,8549,588,8551,579xe" filled="t" fillcolor="#000000" stroked="f">
              <v:path arrowok="t"/>
              <v:fill/>
            </v:shape>
            <v:shape style="position:absolute;left:8626;top:557;width:98;height:103" coordorigin="8626,557" coordsize="98,103" path="m8666,636l8666,651,8662,656,8650,656,8650,660,8705,660,8705,656,8693,656,8688,653,8686,648,8686,564,8705,564,8710,567,8714,572,8717,576,8719,579,8719,586,8724,586,8719,557,8630,557,8626,586,8633,586,8633,579,8635,574,8640,569,8645,567,8650,564,8666,564,8666,636xe" filled="t" fillcolor="#000000" stroked="f">
              <v:path arrowok="t"/>
              <v:fill/>
            </v:shape>
            <v:shape style="position:absolute;left:8731;top:555;width:94;height:108" coordorigin="8731,555" coordsize="94,108" path="m8750,663l8765,663,8770,660,8772,658,8779,653,8789,646,8789,651,8791,656,8796,660,8801,663,8808,663,8818,658,8825,646,8825,639,8820,644,8818,648,8813,648,8808,646,8808,574,8806,569,8803,564,8801,562,8796,560,8791,555,8762,555,8753,557,8746,562,8738,569,8736,574,8736,586,8741,591,8750,591,8755,586,8755,567,8760,564,8765,562,8777,562,8782,564,8784,567,8789,572,8789,593,8788,594,8766,601,8767,608,8772,608,8779,603,8789,598,8789,639,8779,646,8772,651,8762,651,8760,648,8755,644,8753,641,8750,636,8750,608,8743,612,8738,617,8736,622,8734,627,8731,632,8731,644,8734,651,8738,656,8743,660,8750,663xe" filled="t" fillcolor="#000000" stroked="f">
              <v:path arrowok="t"/>
              <v:fill/>
            </v:shape>
            <v:shape style="position:absolute;left:8731;top:555;width:94;height:108" coordorigin="8731,555" coordsize="94,108" path="m8766,601l8750,608,8750,636,8750,627,8753,622,8755,620,8758,615,8762,612,8767,608,8766,601xe" filled="t" fillcolor="#000000" stroked="f">
              <v:path arrowok="t"/>
              <v:fill/>
            </v:shape>
            <v:shape style="position:absolute;left:8827;top:557;width:98;height:103" coordorigin="8827,557" coordsize="98,103" path="m8868,636l8868,651,8863,656,8851,656,8851,660,8906,660,8906,656,8894,656,8890,653,8887,648,8887,564,8906,564,8911,567,8916,572,8918,576,8921,579,8921,586,8926,586,8921,557,8832,557,8827,586,8834,586,8834,579,8837,574,8842,569,8846,567,8851,564,8868,564,8868,636xe" filled="t" fillcolor="#000000" stroked="f">
              <v:path arrowok="t"/>
              <v:fill/>
            </v:shape>
            <v:shape style="position:absolute;left:8933;top:557;width:94;height:103" coordorigin="8933,557" coordsize="94,103" path="m8971,610l8995,610,9005,617,9005,639,9002,644,8998,648,8998,660,9007,658,9014,653,9022,648,9026,641,9026,632,9023,619,9008,607,8981,603,8966,603,8966,574,8969,567,8974,562,8988,562,8988,557,8933,557,8933,562,8942,562,8945,564,8947,569,8950,574,8950,646,8966,651,8966,610,8971,610xe" filled="t" fillcolor="#000000" stroked="f">
              <v:path arrowok="t"/>
              <v:fill/>
            </v:shape>
            <v:shape style="position:absolute;left:8933;top:557;width:94;height:103" coordorigin="8933,557" coordsize="94,103" path="m8998,648l8993,651,8986,653,8971,653,8966,651,8950,646,8947,651,8945,656,8933,656,8933,660,8998,660,8998,648xe" filled="t" fillcolor="#000000" stroked="f">
              <v:path arrowok="t"/>
              <v:fill/>
            </v:shape>
            <v:shape style="position:absolute;left:9036;top:555;width:108;height:108" coordorigin="9036,555" coordsize="108,108" path="m9132,651l9125,639,9130,663,9144,663,9139,656,9132,651xe" filled="t" fillcolor="#000000" stroked="f">
              <v:path arrowok="t"/>
              <v:fill/>
            </v:shape>
            <v:shape style="position:absolute;left:9036;top:555;width:108;height:108" coordorigin="9036,555" coordsize="108,108" path="m9086,557l9036,557,9036,562,9048,562,9050,567,9053,572,9053,644,9050,648,9050,651,9046,656,9036,656,9036,660,9086,660,9086,656,9077,656,9072,653,9070,648,9070,610,9096,610,9096,611,9100,631,9110,648,9118,658,9130,663,9125,639,9120,629,9118,615,9118,588,9120,579,9125,572,9130,564,9134,562,9151,562,9161,567,9166,576,9170,588,9175,600,9175,615,9174,629,9166,649,9149,656,9139,656,9144,663,9154,663,9163,660,9170,658,9178,653,9185,646,9190,636,9192,627,9194,617,9194,607,9191,587,9182,569,9173,560,9161,555,9132,555,9122,560,9113,569,9103,576,9098,588,9096,603,9070,603,9070,569,9072,567,9077,562,9086,562,9086,55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1.58pt;margin-top:27.36pt;width:15.4pt;height:7.6pt;mso-position-horizontal-relative:page;mso-position-vertical-relative:paragraph;z-index:-10893" coordorigin="9432,547" coordsize="308,152">
            <v:shape style="position:absolute;left:9442;top:557;width:110;height:132" coordorigin="9442,557" coordsize="110,132" path="m9547,682l9547,689,9552,689,9552,656,9540,656,9538,651,9535,644,9535,569,9538,564,9542,562,9552,562,9552,557,9461,557,9461,562,9473,562,9478,569,9478,582,9476,602,9475,636,9480,618,9484,596,9485,572,9485,564,9516,564,9516,651,9511,653,9466,653,9467,651,9468,636,9463,644,9458,648,9454,653,9449,656,9442,656,9442,689,9446,689,9446,682,9449,677,9451,672,9456,668,9458,665,9463,663,9468,660,9518,660,9526,663,9530,663,9535,665,9540,668,9542,672,9545,677,9547,682xe" filled="t" fillcolor="#000000" stroked="f">
              <v:path arrowok="t"/>
              <v:fill/>
            </v:shape>
            <v:shape style="position:absolute;left:9442;top:557;width:110;height:132" coordorigin="9442,557" coordsize="110,132" path="m9475,636l9476,602,9473,622,9468,636,9467,651,9475,636xe" filled="t" fillcolor="#000000" stroked="f">
              <v:path arrowok="t"/>
              <v:fill/>
            </v:shape>
            <v:shape style="position:absolute;left:9559;top:557;width:108;height:106" coordorigin="9559,557" coordsize="108,106" path="m9667,660l9667,656,9658,656,9653,653,9650,648,9650,569,9653,564,9658,562,9667,562,9667,557,9574,557,9574,562,9581,562,9586,564,9588,569,9590,576,9590,624,9588,634,9588,641,9586,646,9581,648,9576,648,9574,644,9571,641,9562,641,9559,646,9559,658,9564,663,9578,663,9583,660,9588,658,9590,656,9595,648,9595,644,9598,636,9598,564,9631,564,9631,648,9629,653,9624,656,9614,656,9614,660,9667,660xe" filled="t" fillcolor="#000000" stroked="f">
              <v:path arrowok="t"/>
              <v:fill/>
            </v:shape>
            <v:shape style="position:absolute;left:9672;top:557;width:58;height:103" coordorigin="9672,557" coordsize="58,103" path="m9727,557l9713,557,9713,572,9718,567,9722,564,9730,564,9727,557xe" filled="t" fillcolor="#000000" stroked="f">
              <v:path arrowok="t"/>
              <v:fill/>
            </v:shape>
            <v:shape style="position:absolute;left:9672;top:557;width:58;height:103" coordorigin="9672,557" coordsize="58,103" path="m9708,579l9710,574,9713,572,9713,557,9701,560,9696,564,9689,572,9686,576,9686,596,9694,605,9713,610,9689,646,9684,651,9679,656,9672,656,9672,660,9698,660,9730,615,9739,615,9739,646,9737,651,9734,656,9722,656,9722,660,9773,660,9773,656,9766,656,9761,653,9758,648,9756,644,9756,574,9758,572,9758,567,9763,564,9768,562,9773,562,9773,557,9727,557,9730,564,9734,564,9739,567,9739,608,9727,608,9720,605,9715,600,9710,596,9708,591,9708,5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2.08pt;margin-top:40.94pt;width:4.92pt;height:5.4pt;mso-position-horizontal-relative:page;mso-position-vertical-relative:paragraph;z-index:-10892" coordorigin="6442,819" coordsize="98,108">
            <v:shape style="position:absolute;left:6442;top:819;width:98;height:108" coordorigin="6442,819" coordsize="98,108" path="m6442,874l6442,886,6446,898,6454,910,6463,922,6475,927,6490,927,6485,920,6478,915,6470,903,6466,893,6463,879,6463,848,6458,831,6454,836,6449,845,6444,855,6442,864,6442,874xe" filled="t" fillcolor="#000000" stroked="f">
              <v:path arrowok="t"/>
              <v:fill/>
            </v:shape>
            <v:shape style="position:absolute;left:6442;top:819;width:98;height:108" coordorigin="6442,819" coordsize="98,108" path="m6518,905l6514,910,6509,917,6502,920,6485,920,6490,927,6499,927,6509,924,6516,920,6523,915,6530,908,6535,900,6538,891,6540,881,6540,857,6538,848,6528,836,6518,824,6506,819,6482,819,6475,821,6468,826,6458,831,6463,848,6466,843,6468,836,6473,831,6475,828,6480,826,6497,826,6504,828,6509,836,6511,840,6518,858,6521,879,6521,896,6518,90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8.74pt;margin-top:40.56pt;width:9.16pt;height:6.28pt;mso-position-horizontal-relative:page;mso-position-vertical-relative:paragraph;z-index:-10891" coordorigin="6775,811" coordsize="183,126">
            <v:shape style="position:absolute;left:6785;top:821;width:113;height:103" coordorigin="6785,821" coordsize="113,103" path="m6898,821l6847,821,6847,826,6857,826,6862,831,6864,836,6864,867,6818,867,6818,833,6821,831,6826,826,6835,826,6835,821,6785,821,6785,826,6790,826,6794,828,6799,831,6799,915,6797,917,6792,920,6785,920,6785,924,6835,924,6835,920,6826,920,6821,917,6818,912,6818,874,6864,874,6864,910,6862,915,6859,917,6854,920,6847,920,6847,924,6898,924,6898,920,6888,920,6886,917,6883,912,6881,908,6881,838,6883,833,6883,831,6888,828,6893,826,6898,826,6898,821xe" filled="t" fillcolor="#000000" stroked="f">
              <v:path arrowok="t"/>
              <v:fill/>
            </v:shape>
            <v:shape style="position:absolute;left:6912;top:865;width:36;height:77" coordorigin="6912,865" coordsize="36,77" path="m6946,865l6931,872,6931,896,6931,891,6934,886,6936,884,6938,879,6941,876,6948,872,6946,865xe" filled="t" fillcolor="#000000" stroked="f">
              <v:path arrowok="t"/>
              <v:fill/>
            </v:shape>
            <v:shape style="position:absolute;left:6912;top:865;width:36;height:77" coordorigin="6912,865" coordsize="36,77" path="m6926,826l6919,833,6917,838,6917,850,6922,855,6931,855,6934,850,6936,845,6936,831,6938,828,6943,826,6958,826,6962,828,6965,831,6967,836,6970,843,6970,857,6968,858,6946,865,6948,872,6950,872,6958,867,6970,864,6970,903,6960,910,6953,915,6943,915,6938,912,6936,908,6934,905,6931,900,6931,872,6924,876,6919,881,6917,886,6914,891,6912,896,6912,908,6914,915,6919,920,6924,924,6929,927,6946,927,6950,924,6953,922,6960,917,6970,910,6970,915,6972,920,6974,924,6979,927,6989,927,6998,922,7006,910,7006,903,7001,908,6998,910,6994,912,6989,910,6989,843,6986,838,6986,833,6984,828,6982,826,6977,824,6970,821,6962,819,6943,819,6934,821,6926,82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0.76pt;margin-top:40.94pt;width:4.32pt;height:5.4pt;mso-position-horizontal-relative:page;mso-position-vertical-relative:paragraph;z-index:-10890" coordorigin="7015,819" coordsize="86,108">
            <v:shape style="position:absolute;left:7015;top:819;width:86;height:108" coordorigin="7015,819" coordsize="86,108" path="m7018,852l7015,874,7015,874,7019,896,7027,912,7037,922,7046,927,7068,927,7078,924,7085,917,7094,910,7099,898,7102,886,7099,884,7094,893,7090,900,7087,903,7080,908,7075,910,7056,910,7049,905,7042,896,7037,886,7034,876,7034,852,7037,843,7042,836,7046,828,7054,826,7066,826,7070,828,7075,831,7075,840,7078,845,7078,848,7080,852,7094,852,7099,848,7099,838,7097,831,7090,826,7082,821,7075,819,7051,819,7039,824,7030,833,7028,835,7018,85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21.06pt;margin-top:38.16pt;width:68.08pt;height:8.68pt;mso-position-horizontal-relative:page;mso-position-vertical-relative:paragraph;z-index:-10889">
            <v:imagedata o:title="" r:id="rId1106"/>
          </v:shape>
        </w:pict>
      </w:r>
      <w:r>
        <w:pict>
          <v:shape type="#_x0000_t75" style="position:absolute;margin-left:321.94pt;margin-top:93.36pt;width:49.96pt;height:8.8pt;mso-position-horizontal-relative:page;mso-position-vertical-relative:paragraph;z-index:-10884">
            <v:imagedata o:title="" r:id="rId1107"/>
          </v:shape>
        </w:pict>
      </w:r>
      <w:r>
        <w:pict>
          <v:group style="position:absolute;margin-left:382.54pt;margin-top:93.36pt;width:20.44pt;height:6.4pt;mso-position-horizontal-relative:page;mso-position-vertical-relative:paragraph;z-index:-10883" coordorigin="7651,1867" coordsize="409,128">
            <v:shape style="position:absolute;left:7661;top:1877;width:98;height:108" coordorigin="7661,1877" coordsize="98,108" path="m7670,1968l7672,1970,7688,1982,7685,1952,7680,1937,7680,1913,7682,1906,7685,1901,7687,1894,7690,1889,7694,1887,7699,1884,7714,1884,7721,1887,7726,1894,7728,1898,7736,1916,7738,1937,7738,1954,7735,1964,7730,1968,7726,1976,7721,1978,7704,1978,7697,1973,7709,1985,7718,1985,7726,1983,7735,1978,7742,1973,7747,1966,7752,1959,7757,1949,7759,1940,7759,1916,7754,1906,7747,1894,7730,1881,7709,1877,7702,1877,7692,1880,7685,1884,7678,1889,7673,1894,7668,1904,7663,1913,7661,1923,7661,1947,7663,1956,7670,1968xe" filled="t" fillcolor="#000000" stroked="f">
              <v:path arrowok="t"/>
              <v:fill/>
            </v:shape>
            <v:shape style="position:absolute;left:7661;top:1877;width:98;height:108" coordorigin="7661,1877" coordsize="98,108" path="m7688,1982l7709,1985,7697,1973,7690,1961,7685,1952,7688,1982xe" filled="t" fillcolor="#000000" stroked="f">
              <v:path arrowok="t"/>
              <v:fill/>
            </v:shape>
            <v:shape style="position:absolute;left:7776;top:1877;width:86;height:108" coordorigin="7776,1877" coordsize="86,108" path="m7793,1911l7798,1901,7802,1894,7807,1887,7814,1884,7826,1884,7829,1887,7834,1889,7836,1894,7836,1904,7838,1906,7841,1911,7855,1911,7858,1906,7860,1901,7860,1896,7855,1892,7850,1884,7843,1880,7834,1877,7812,1877,7800,1882,7790,1892,7779,1911,7776,1932,7776,1933,7779,1954,7788,1971,7798,1980,7807,1985,7829,1985,7838,1983,7846,1976,7853,1968,7860,1956,7862,1944,7860,1942,7855,1952,7850,1959,7846,1961,7841,1966,7834,1968,7817,1968,7810,1964,7802,1954,7795,1944,7793,1935,7793,1911xe" filled="t" fillcolor="#000000" stroked="f">
              <v:path arrowok="t"/>
              <v:fill/>
            </v:shape>
            <v:shape style="position:absolute;left:7877;top:1880;width:113;height:103" coordorigin="7877,1880" coordsize="113,103" path="m7990,1880l7939,1880,7939,1884,7949,1884,7949,1887,7954,1889,7954,1925,7910,1925,7910,1892,7915,1887,7920,1884,7925,1884,7925,1880,7877,1880,7877,1884,7882,1884,7886,1887,7891,1889,7891,1973,7886,1978,7877,1978,7877,1983,7925,1983,7925,1978,7918,1978,7913,1976,7910,1971,7910,1932,7954,1932,7954,1973,7949,1978,7939,1978,7939,1983,7990,1983,7990,1978,7980,1978,7975,1976,7973,1971,7973,1892,7975,1889,7980,1884,7990,1884,7990,1880xe" filled="t" fillcolor="#000000" stroked="f">
              <v:path arrowok="t"/>
              <v:fill/>
            </v:shape>
            <v:shape style="position:absolute;left:8002;top:1877;width:48;height:108" coordorigin="8002,1877" coordsize="48,108" path="m8029,1982l8050,1985,8038,1973,8030,1961,8026,1952,8021,1937,8013,1970,8029,1982xe" filled="t" fillcolor="#000000" stroked="f">
              <v:path arrowok="t"/>
              <v:fill/>
            </v:shape>
            <v:shape style="position:absolute;left:8002;top:1877;width:48;height:108" coordorigin="8002,1877" coordsize="48,108" path="m8004,1956l8011,1968,8013,1970,8021,1937,8021,1913,8023,1906,8026,1901,8028,1894,8030,1889,8035,1887,8040,1884,8054,1884,8062,1887,8066,1894,8069,1898,8077,1916,8078,1937,8078,1954,8076,1964,8071,1968,8066,1976,8062,1978,8045,1978,8038,1973,8050,1985,8059,1985,8066,1983,8076,1978,8083,1973,8088,1966,8093,1959,8098,1949,8100,1940,8100,1916,8095,1906,8088,1894,8071,1881,8050,1877,8042,1877,8033,1880,8026,1884,8018,1889,8011,1894,8009,1904,8004,1913,8002,1923,8002,1947,8004,19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5.22pt;margin-top:93.36pt;width:8.92pt;height:6.4pt;mso-position-horizontal-relative:page;mso-position-vertical-relative:paragraph;z-index:-10882" coordorigin="8104,1867" coordsize="178,128">
            <v:shape style="position:absolute;left:8114;top:1880;width:89;height:103" coordorigin="8114,1880" coordsize="89,103" path="m8198,1932l8182,1928,8196,1925,8203,1918,8203,1899,8201,1894,8196,1892,8194,1887,8189,1884,8184,1882,8177,1880,8160,1880,8148,1887,8162,1887,8172,1889,8174,1892,8179,1894,8182,1899,8182,1911,8179,1916,8184,1942,8186,1949,8198,1932xe" filled="t" fillcolor="#000000" stroked="f">
              <v:path arrowok="t"/>
              <v:fill/>
            </v:shape>
            <v:shape style="position:absolute;left:8114;top:1880;width:89;height:103" coordorigin="8114,1880" coordsize="89,103" path="m8119,1884l8122,1884,8126,1887,8129,1892,8129,1973,8124,1978,8114,1978,8114,1983,8179,1983,8189,1980,8196,1976,8206,1971,8208,1964,8208,1942,8198,1932,8186,1949,8186,1961,8184,1966,8182,1971,8177,1973,8170,1976,8150,1976,8148,1973,8148,1935,8150,1932,8165,1932,8174,1935,8179,1940,8184,1942,8179,1916,8177,1920,8172,1925,8148,1925,8148,1887,8160,1880,8114,1880,8114,1884,8119,1884xe" filled="t" fillcolor="#000000" stroked="f">
              <v:path arrowok="t"/>
              <v:fill/>
            </v:shape>
            <v:shape style="position:absolute;left:8225;top:1877;width:48;height:108" coordorigin="8225,1877" coordsize="48,108" path="m8252,1982l8273,1985,8261,1973,8254,1961,8249,1952,8244,1937,8236,1970,8252,1982xe" filled="t" fillcolor="#000000" stroked="f">
              <v:path arrowok="t"/>
              <v:fill/>
            </v:shape>
            <v:shape style="position:absolute;left:8225;top:1877;width:48;height:108" coordorigin="8225,1877" coordsize="48,108" path="m8227,1956l8234,1968,8236,1970,8244,1937,8244,1913,8246,1906,8249,1901,8251,1894,8254,1889,8258,1887,8263,1884,8278,1884,8285,1887,8290,1894,8292,1898,8300,1916,8302,1937,8302,1954,8299,1964,8294,1968,8290,1976,8285,1978,8268,1978,8261,1973,8273,1985,8282,1985,8290,1983,8299,1978,8306,1973,8311,1966,8316,1959,8321,1949,8323,1940,8323,1916,8318,1906,8311,1894,8294,1881,8273,1877,8266,1877,8256,1880,8249,1884,8242,1889,8234,1894,8232,1904,8227,1913,8225,1923,8225,1947,8227,195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8.76pt;height:8.8pt">
            <v:imagedata o:title="" r:id="rId110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439"/>
      </w:pPr>
      <w:r>
        <w:pict>
          <v:shape type="#_x0000_t75" style="width:66.16pt;height:7.72pt">
            <v:imagedata o:title="" r:id="rId1109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6"/>
      </w:pPr>
      <w:r>
        <w:pict>
          <v:group style="position:absolute;margin-left:105.7pt;margin-top:13.32pt;width:34.84pt;height:6.4pt;mso-position-horizontal-relative:page;mso-position-vertical-relative:paragraph;z-index:-10888" coordorigin="2114,266" coordsize="697,128">
            <v:shape style="position:absolute;left:2124;top:279;width:108;height:106" coordorigin="2124,279" coordsize="108,106" path="m2232,382l2232,377,2225,377,2220,375,2218,370,2218,291,2222,286,2227,284,2232,284,2232,279,2141,279,2141,284,2148,284,2153,286,2155,291,2158,298,2158,346,2155,356,2155,363,2153,368,2148,370,2143,370,2141,365,2138,363,2129,363,2126,368,2124,372,2124,380,2129,384,2146,384,2150,382,2153,380,2158,377,2160,370,2162,365,2165,358,2165,286,2198,286,2198,370,2196,375,2191,377,2179,377,2179,382,2232,382xe" filled="t" fillcolor="#000000" stroked="f">
              <v:path arrowok="t"/>
              <v:fill/>
            </v:shape>
            <v:shape style="position:absolute;left:2246;top:276;width:98;height:108" coordorigin="2246,276" coordsize="98,108" path="m2246,332l2246,344,2251,356,2258,368,2268,380,2280,384,2294,384,2290,377,2282,372,2275,360,2270,351,2268,336,2268,305,2263,288,2258,293,2254,303,2249,312,2246,322,2246,332xe" filled="t" fillcolor="#000000" stroked="f">
              <v:path arrowok="t"/>
              <v:fill/>
            </v:shape>
            <v:shape style="position:absolute;left:2246;top:276;width:98;height:108" coordorigin="2246,276" coordsize="98,108" path="m2323,363l2318,368,2314,375,2306,377,2290,377,2294,384,2304,384,2314,382,2321,377,2328,372,2335,365,2340,358,2342,348,2345,339,2345,315,2342,305,2333,293,2323,281,2311,276,2287,276,2280,279,2273,284,2263,288,2268,305,2270,300,2273,293,2278,288,2280,286,2285,284,2302,284,2309,286,2314,293,2316,297,2323,315,2326,336,2326,353,2323,363xe" filled="t" fillcolor="#000000" stroked="f">
              <v:path arrowok="t"/>
              <v:fill/>
            </v:shape>
            <v:shape style="position:absolute;left:2357;top:279;width:89;height:103" coordorigin="2357,279" coordsize="89,103" path="m2393,370l2393,286,2424,286,2431,288,2436,293,2438,298,2441,308,2446,308,2443,279,2357,279,2357,284,2366,284,2371,286,2374,291,2374,372,2369,377,2357,377,2357,382,2410,382,2410,377,2400,377,2395,375,2393,370xe" filled="t" fillcolor="#000000" stroked="f">
              <v:path arrowok="t"/>
              <v:fill/>
            </v:shape>
            <v:shape style="position:absolute;left:2453;top:279;width:113;height:103" coordorigin="2453,279" coordsize="113,103" path="m2566,279l2518,279,2518,284,2525,284,2530,288,2532,293,2532,298,2486,351,2486,291,2489,286,2494,284,2503,284,2503,279,2453,279,2453,284,2462,284,2465,286,2467,291,2467,372,2465,375,2460,377,2453,377,2453,382,2501,382,2501,377,2491,377,2486,372,2486,360,2532,310,2532,368,2530,372,2527,375,2522,377,2515,377,2515,382,2566,382,2566,377,2556,377,2551,375,2551,370,2549,365,2549,296,2551,291,2551,286,2556,284,2566,284,2566,279xe" filled="t" fillcolor="#000000" stroked="f">
              <v:path arrowok="t"/>
              <v:fill/>
            </v:shape>
            <v:shape style="position:absolute;left:2575;top:279;width:106;height:103" coordorigin="2575,279" coordsize="106,103" path="m2645,298l2650,296,2659,296,2664,298,2669,298,2674,296,2676,291,2676,286,2671,281,2666,279,2654,279,2652,281,2647,284,2645,284,2642,288,2642,291,2640,296,2635,303,2633,312,2630,317,2626,320,2621,322,2616,324,2609,324,2609,288,2611,286,2616,284,2626,284,2626,279,2575,279,2575,284,2585,284,2587,286,2590,291,2590,372,2587,375,2582,377,2575,377,2575,382,2626,382,2626,377,2616,377,2611,375,2609,370,2609,332,2614,329,2618,332,2623,336,2623,341,2628,349,2639,365,2650,382,2681,382,2681,377,2671,377,2666,375,2664,370,2659,365,2654,353,2647,341,2642,334,2638,329,2635,327,2630,324,2635,322,2638,320,2640,315,2640,310,2642,303,2645,298xe" filled="t" fillcolor="#000000" stroked="f">
              <v:path arrowok="t"/>
              <v:fill/>
            </v:shape>
            <v:shape style="position:absolute;left:2688;top:279;width:113;height:103" coordorigin="2688,279" coordsize="113,103" path="m2758,284l2760,284,2765,288,2767,293,2767,298,2722,351,2722,291,2724,286,2729,284,2738,284,2738,279,2688,279,2688,284,2698,284,2700,286,2702,291,2702,372,2700,375,2695,377,2688,377,2688,382,2736,382,2736,377,2726,377,2722,372,2722,360,2767,310,2767,368,2765,372,2762,375,2758,377,2750,377,2750,382,2801,382,2801,377,2791,377,2786,375,2784,370,2784,296,2786,291,2786,286,2791,284,2801,284,2801,279,2753,279,2753,284,2758,2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5.54pt;margin-top:13.32pt;width:34.72pt;height:8.2pt;mso-position-horizontal-relative:page;mso-position-vertical-relative:paragraph;z-index:-10887" coordorigin="2911,266" coordsize="694,164">
            <v:shape style="position:absolute;left:2921;top:276;width:86;height:108" coordorigin="2921,276" coordsize="86,108" path="m2940,310l2942,300,2947,293,2952,286,2959,284,2971,284,2976,286,2981,288,2981,303,2983,305,2986,310,3000,310,3005,305,3005,296,3002,288,2995,284,2988,279,2981,276,2957,276,2945,281,2935,291,2924,310,2921,332,2921,332,2924,354,2933,370,2942,380,2952,384,2974,384,2983,382,2990,375,3000,368,3005,356,3007,344,3005,341,3000,351,2995,358,2993,360,2986,365,2981,368,2962,368,2954,363,2947,353,2942,344,2940,334,2940,310xe" filled="t" fillcolor="#000000" stroked="f">
              <v:path arrowok="t"/>
              <v:fill/>
            </v:shape>
            <v:shape style="position:absolute;left:3017;top:279;width:98;height:103" coordorigin="3017,279" coordsize="98,103" path="m3022,308l3024,300,3026,296,3029,293,3031,288,3036,286,3058,286,3058,368,3055,372,3053,377,3041,377,3041,382,3096,382,3096,377,3082,377,3077,375,3077,370,3074,365,3074,286,3096,286,3101,288,3106,293,3108,298,3110,300,3110,308,3115,308,3110,279,3022,279,3017,308,3022,308xe" filled="t" fillcolor="#000000" stroked="f">
              <v:path arrowok="t"/>
              <v:fill/>
            </v:shape>
            <v:shape style="position:absolute;left:3125;top:276;width:94;height:108" coordorigin="3125,276" coordsize="94,108" path="m3218,360l3214,365,3211,368,3206,370,3202,368,3202,300,3199,296,3199,291,3197,286,3194,284,3190,281,3182,279,3175,276,3154,276,3146,279,3139,284,3132,291,3130,296,3130,308,3134,312,3144,312,3146,308,3149,303,3149,288,3154,284,3170,284,3175,286,3178,288,3180,293,3182,300,3182,315,3181,315,3159,323,3161,329,3163,329,3170,324,3182,322,3182,360,3173,368,3166,372,3156,372,3151,370,3149,365,3146,363,3144,358,3144,329,3137,334,3132,339,3127,344,3127,348,3125,353,3125,365,3127,372,3132,377,3137,382,3142,384,3158,384,3163,382,3166,380,3173,375,3182,368,3182,377,3187,382,3192,384,3202,384,3211,380,3218,368,3218,360xe" filled="t" fillcolor="#000000" stroked="f">
              <v:path arrowok="t"/>
              <v:fill/>
            </v:shape>
            <v:shape style="position:absolute;left:3125;top:276;width:94;height:108" coordorigin="3125,276" coordsize="94,108" path="m3159,323l3144,329,3144,353,3144,348,3146,344,3149,341,3151,336,3154,334,3161,329,3159,323xe" filled="t" fillcolor="#000000" stroked="f">
              <v:path arrowok="t"/>
              <v:fill/>
            </v:shape>
            <v:shape style="position:absolute;left:3221;top:279;width:98;height:103" coordorigin="3221,279" coordsize="98,103" path="m3226,308l3228,300,3230,296,3233,293,3235,288,3240,286,3262,286,3262,368,3259,372,3257,377,3245,377,3245,382,3300,382,3300,377,3286,377,3281,375,3281,370,3278,365,3278,286,3300,286,3305,288,3310,293,3312,298,3314,300,3314,308,3319,308,3314,279,3226,279,3221,308,3226,308xe" filled="t" fillcolor="#000000" stroked="f">
              <v:path arrowok="t"/>
              <v:fill/>
            </v:shape>
            <v:shape style="position:absolute;left:3326;top:279;width:94;height:103" coordorigin="3326,279" coordsize="94,103" path="m3362,332l3386,332,3398,339,3398,360,3396,365,3391,370,3386,372,3379,375,3389,382,3401,380,3408,375,3415,370,3420,363,3420,353,3416,339,3400,328,3372,324,3360,324,3360,288,3362,286,3367,284,3379,284,3379,279,3326,279,3326,284,3336,284,3338,286,3341,291,3341,368,3360,372,3360,332,3362,332xe" filled="t" fillcolor="#000000" stroked="f">
              <v:path arrowok="t"/>
              <v:fill/>
            </v:shape>
            <v:shape style="position:absolute;left:3326;top:279;width:94;height:103" coordorigin="3326,279" coordsize="94,103" path="m3374,382l3389,382,3379,375,3365,375,3360,372,3341,368,3341,372,3338,375,3334,377,3326,377,3326,382,3374,382xe" filled="t" fillcolor="#000000" stroked="f">
              <v:path arrowok="t"/>
              <v:fill/>
            </v:shape>
            <v:shape style="position:absolute;left:3432;top:279;width:113;height:103" coordorigin="3432,279" coordsize="113,103" path="m3502,284l3504,284,3509,288,3511,293,3511,298,3466,351,3466,291,3468,286,3473,284,3482,284,3482,279,3432,279,3432,284,3442,284,3444,286,3446,291,3446,372,3444,375,3439,377,3432,377,3432,382,3480,382,3480,377,3470,377,3466,372,3466,360,3511,310,3511,368,3509,372,3506,375,3502,377,3494,377,3494,382,3545,382,3545,377,3535,377,3530,375,3528,370,3528,296,3530,291,3530,286,3535,284,3545,284,3545,279,3497,279,3497,284,3502,284xe" filled="t" fillcolor="#000000" stroked="f">
              <v:path arrowok="t"/>
              <v:fill/>
            </v:shape>
            <v:shape style="position:absolute;left:3562;top:360;width:34;height:60" coordorigin="3562,360" coordsize="34,60" path="m3562,416l3562,420,3574,416,3581,411,3586,406,3593,399,3595,392,3595,377,3593,370,3588,365,3586,363,3581,360,3571,360,3566,363,3562,365,3562,377,3564,382,3569,384,3578,384,3583,382,3586,387,3586,394,3583,399,3578,404,3574,408,3569,413,3562,4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0.34pt;margin-top:13.44pt;width:11.8pt;height:6.28pt;mso-position-horizontal-relative:page;mso-position-vertical-relative:paragraph;z-index:-10886" coordorigin="4807,269" coordsize="236,126">
            <v:shape style="position:absolute;left:4817;top:279;width:166;height:103" coordorigin="4817,279" coordsize="166,103" path="m4908,368l4908,296,4910,291,4913,286,4918,284,4922,284,4922,279,4874,279,4874,284,4884,284,4886,286,4891,291,4891,370,4886,375,4853,375,4850,372,4850,291,4855,286,4860,284,4867,284,4867,279,4817,279,4817,284,4824,284,4829,286,4831,291,4831,372,4826,377,4817,377,4817,382,4982,382,4982,377,4973,377,4968,372,4968,288,4973,286,4978,284,4982,284,4982,279,4934,279,4934,284,4942,284,4946,286,4949,291,4949,372,4944,375,4915,375,4910,372,4908,368xe" filled="t" fillcolor="#000000" stroked="f">
              <v:path arrowok="t"/>
              <v:fill/>
            </v:shape>
            <v:shape style="position:absolute;left:4997;top:323;width:36;height:77" coordorigin="4997,323" coordsize="36,77" path="m5031,323l5016,329,5016,353,5016,344,5018,341,5023,336,5026,334,5033,329,5031,323xe" filled="t" fillcolor="#000000" stroked="f">
              <v:path arrowok="t"/>
              <v:fill/>
            </v:shape>
            <v:shape style="position:absolute;left:4997;top:323;width:36;height:77" coordorigin="4997,323" coordsize="36,77" path="m5021,303l5018,296,5018,293,5021,288,5026,284,5042,284,5047,286,5050,288,5052,293,5054,300,5054,315,5053,315,5031,323,5033,329,5035,329,5042,324,5054,322,5054,360,5045,368,5038,372,5028,372,5023,370,5021,365,5018,363,5016,358,5016,329,5009,334,5004,339,4999,344,4997,348,4997,365,4999,372,5004,377,5009,382,5014,384,5030,384,5035,382,5038,380,5045,375,5054,368,5054,377,5057,380,5062,384,5074,384,5083,380,5090,368,5090,360,5086,365,5083,368,5078,370,5074,368,5074,300,5071,296,5071,291,5069,286,5066,284,5062,281,5054,279,5047,276,5026,276,5018,279,5011,284,5004,291,5002,296,5002,308,5006,312,5016,312,5018,308,5021,30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0.92pt;height:8.8pt">
            <v:imagedata o:title="" r:id="rId1110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1226"/>
      </w:pPr>
      <w:r>
        <w:pict>
          <v:group style="position:absolute;margin-left:106.06pt;margin-top:0pt;width:28.36pt;height:6.4pt;mso-position-horizontal-relative:page;mso-position-vertical-relative:paragraph;z-index:-10885" coordorigin="2121,0" coordsize="567,128">
            <v:shape style="position:absolute;left:2131;top:10;width:86;height:108" coordorigin="2131,10" coordsize="86,108" path="m2134,44l2131,65,2131,65,2135,87,2143,104,2153,113,2162,118,2184,118,2194,116,2201,108,2210,101,2215,89,2218,77,2215,75,2210,84,2206,92,2203,94,2196,99,2191,101,2172,101,2165,96,2158,87,2153,77,2150,68,2150,44,2153,34,2158,27,2162,20,2170,17,2182,17,2186,20,2191,22,2191,32,2194,36,2194,39,2196,44,2210,44,2215,39,2215,29,2213,22,2206,17,2198,12,2191,10,2167,10,2155,15,2146,24,2144,27,2134,44xe" filled="t" fillcolor="#000000" stroked="f">
              <v:path arrowok="t"/>
              <v:fill/>
            </v:shape>
            <v:shape style="position:absolute;left:2234;top:10;width:94;height:108" coordorigin="2234,10" coordsize="94,108" path="m2244,46l2254,46,2256,41,2258,36,2258,22,2261,20,2266,17,2280,17,2285,20,2287,22,2290,27,2292,34,2292,48,2290,49,2268,57,2263,68,2270,65,2273,63,2280,58,2292,56,2292,94,2282,101,2275,106,2266,106,2261,104,2258,99,2256,96,2254,92,2254,65,2246,68,2242,72,2239,80,2237,82,2234,87,2234,99,2237,106,2242,111,2246,116,2251,118,2268,118,2273,116,2275,113,2282,108,2292,101,2292,108,2294,111,2297,116,2302,118,2311,118,2321,113,2328,101,2328,94,2323,99,2321,101,2316,104,2311,101,2311,34,2309,29,2309,24,2306,20,2304,17,2299,15,2292,12,2285,10,2263,10,2256,12,2249,17,2242,24,2239,29,2239,41,2244,46xe" filled="t" fillcolor="#000000" stroked="f">
              <v:path arrowok="t"/>
              <v:fill/>
            </v:shape>
            <v:shape style="position:absolute;left:2234;top:10;width:94;height:108" coordorigin="2234,10" coordsize="94,108" path="m2254,87l2254,82,2256,77,2258,75,2261,70,2263,68,2268,57,2254,65,2254,87xe" filled="t" fillcolor="#000000" stroked="f">
              <v:path arrowok="t"/>
              <v:fill/>
            </v:shape>
            <v:shape style="position:absolute;left:2335;top:12;width:134;height:103" coordorigin="2335,12" coordsize="134,103" path="m2374,116l2374,111,2366,111,2362,108,2359,104,2359,29,2395,116,2400,116,2436,29,2436,106,2431,111,2422,111,2422,116,2470,116,2470,111,2462,111,2458,108,2455,104,2455,22,2460,20,2465,17,2470,17,2470,12,2436,12,2402,89,2371,12,2335,12,2335,17,2345,17,2347,20,2350,24,2350,106,2347,108,2342,111,2335,111,2335,116,2374,116xe" filled="t" fillcolor="#000000" stroked="f">
              <v:path arrowok="t"/>
              <v:fill/>
            </v:shape>
            <v:shape style="position:absolute;left:2482;top:10;width:94;height:108" coordorigin="2482,10" coordsize="94,108" path="m2496,17l2489,24,2486,29,2486,41,2491,46,2501,46,2503,41,2506,36,2506,22,2508,20,2513,17,2527,17,2532,20,2534,22,2537,27,2539,34,2539,48,2537,49,2516,57,2510,68,2518,65,2520,63,2527,58,2539,56,2539,94,2530,101,2522,106,2513,106,2508,104,2506,99,2503,96,2501,92,2501,65,2494,68,2489,72,2486,80,2484,82,2482,87,2482,99,2484,106,2489,111,2494,116,2498,118,2515,118,2520,116,2522,113,2530,108,2539,101,2539,108,2542,111,2544,116,2549,118,2558,118,2568,113,2575,101,2575,94,2570,99,2568,101,2563,104,2558,101,2558,34,2556,29,2556,24,2554,20,2551,17,2546,15,2539,12,2532,10,2513,10,2503,12,2496,17xe" filled="t" fillcolor="#000000" stroked="f">
              <v:path arrowok="t"/>
              <v:fill/>
            </v:shape>
            <v:shape style="position:absolute;left:2482;top:10;width:94;height:108" coordorigin="2482,10" coordsize="94,108" path="m2501,87l2501,82,2503,77,2506,75,2508,70,2510,68,2516,57,2501,65,2501,87xe" filled="t" fillcolor="#000000" stroked="f">
              <v:path arrowok="t"/>
              <v:fill/>
            </v:shape>
            <v:shape style="position:absolute;left:2578;top:12;width:101;height:103" coordorigin="2578,12" coordsize="101,103" path="m2678,12l2633,12,2635,20,2638,20,2642,22,2669,17,2678,17,2678,12xe" filled="t" fillcolor="#000000" stroked="f">
              <v:path arrowok="t"/>
              <v:fill/>
            </v:shape>
            <v:shape style="position:absolute;left:2578;top:12;width:101;height:103" coordorigin="2578,12" coordsize="101,103" path="m2678,116l2678,111,2669,111,2664,108,2662,104,2662,27,2664,22,2669,17,2642,22,2642,63,2633,63,2626,60,2621,56,2616,51,2614,46,2614,29,2618,27,2623,22,2628,20,2635,20,2633,12,2616,12,2606,15,2599,20,2594,27,2592,32,2592,51,2599,60,2616,65,2592,101,2590,106,2587,108,2582,111,2578,111,2578,116,2602,116,2635,70,2642,70,2642,106,2640,108,2635,111,2628,111,2628,116,2678,11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35.56pt;height:6.4pt">
            <v:imagedata o:title="" r:id="rId1111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1788"/>
      </w:pPr>
      <w:r>
        <w:pict>
          <v:shape type="#_x0000_t75" style="width:44.8pt;height:6.4pt">
            <v:imagedata o:title="" r:id="rId1112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434"/>
      </w:pPr>
      <w:r>
        <w:pict>
          <v:group style="position:absolute;margin-left:105.58pt;margin-top:-119.04pt;width:383.68pt;height:326.2pt;mso-position-horizontal-relative:page;mso-position-vertical-relative:paragraph;z-index:-10897" coordorigin="2112,-2381" coordsize="7674,6524">
            <v:shape type="#_x0000_t75" style="position:absolute;left:4879;top:-2381;width:1323;height:176">
              <v:imagedata o:title="" r:id="rId1113"/>
            </v:shape>
            <v:shape style="position:absolute;left:4738;top:-2107;width:101;height:106" coordorigin="4738,-2107" coordsize="101,106" path="m4759,-2054l4788,-2107,4781,-2107,4738,-2054,4781,-2001,4788,-2001,4759,-2054xe" filled="t" fillcolor="#000000" stroked="f">
              <v:path arrowok="t"/>
              <v:fill/>
            </v:shape>
            <v:shape style="position:absolute;left:4738;top:-2107;width:101;height:106" coordorigin="4738,-2107" coordsize="101,106" path="m4810,-2054l4838,-2107,4831,-2107,4788,-2054,4831,-2001,4838,-2001,4810,-2054xe" filled="t" fillcolor="#000000" stroked="f">
              <v:path arrowok="t"/>
              <v:fill/>
            </v:shape>
            <v:shape style="position:absolute;left:4838;top:-2152;width:146;height:151" coordorigin="4838,-2152" coordsize="146,151" path="m4985,-2001l4985,-2006,4973,-2006,4968,-2008,4966,-2011,4963,-2016,4963,-2138,4966,-2140,4966,-2145,4968,-2145,4973,-2148,4975,-2148,4980,-2150,4985,-2150,4985,-2152,4920,-2152,4920,-2150,4927,-2150,4932,-2148,4934,-2148,4939,-2145,4942,-2140,4942,-2080,4930,-2073,4915,-2071,4896,-2071,4891,-2073,4886,-2078,4884,-2083,4884,-2140,4886,-2145,4891,-2148,4894,-2148,4898,-2150,4906,-2150,4906,-2152,4838,-2152,4838,-2150,4846,-2150,4850,-2148,4853,-2148,4858,-2145,4860,-2143,4860,-2138,4862,-2133,4862,-2078,4865,-2073,4865,-2071,4870,-2066,4874,-2064,4879,-2059,4886,-2056,4896,-2056,4902,-2057,4920,-2061,4942,-2071,4942,-2013,4937,-2008,4932,-2006,4920,-2006,4920,-2001,4985,-2001xe" filled="t" fillcolor="#000000" stroked="f">
              <v:path arrowok="t"/>
              <v:fill/>
            </v:shape>
            <v:shape style="position:absolute;left:4990;top:-2104;width:98;height:103" coordorigin="4990,-2104" coordsize="98,103" path="m4994,-2076l4997,-2083,4999,-2088,5004,-2092,5009,-2097,5030,-2097,5030,-2016,5028,-2011,5026,-2006,5014,-2006,5014,-2001,5069,-2001,5069,-2006,5057,-2006,5052,-2008,5050,-2013,5050,-2097,5069,-2097,5074,-2095,5078,-2090,5081,-2085,5083,-2083,5083,-2076,5088,-2076,5083,-2104,4994,-2104,4990,-2076,4994,-2076xe" filled="t" fillcolor="#000000" stroked="f">
              <v:path arrowok="t"/>
              <v:fill/>
            </v:shape>
            <v:shape style="position:absolute;left:5098;top:-2107;width:98;height:108" coordorigin="5098,-2107" coordsize="98,108" path="m5098,-2052l5098,-2040,5102,-2028,5110,-2016,5119,-2004,5131,-1999,5146,-1999,5141,-2006,5134,-2011,5126,-2023,5122,-2032,5119,-2047,5119,-2078,5114,-2095,5110,-2090,5105,-2080,5100,-2071,5098,-2061,5098,-2052xe" filled="t" fillcolor="#000000" stroked="f">
              <v:path arrowok="t"/>
              <v:fill/>
            </v:shape>
            <v:shape style="position:absolute;left:5098;top:-2107;width:98;height:108" coordorigin="5098,-2107" coordsize="98,108" path="m5174,-2020l5170,-2016,5165,-2008,5158,-2006,5141,-2006,5146,-1999,5155,-1999,5165,-2001,5172,-2006,5179,-2011,5186,-2018,5191,-2025,5194,-2035,5196,-2044,5196,-2068,5194,-2078,5184,-2090,5174,-2102,5162,-2107,5138,-2107,5131,-2104,5124,-2100,5114,-2095,5119,-2078,5122,-2083,5124,-2090,5129,-2095,5131,-2097,5136,-2100,5153,-2100,5160,-2097,5165,-2090,5167,-2086,5174,-2068,5177,-2047,5177,-2030,5174,-2020xe" filled="t" fillcolor="#000000" stroked="f">
              <v:path arrowok="t"/>
              <v:fill/>
            </v:shape>
            <v:shape style="position:absolute;left:5438;top:-2104;width:89;height:103" coordorigin="5438,-2104" coordsize="89,103" path="m5474,-2013l5474,-2097,5506,-2097,5513,-2095,5518,-2090,5520,-2085,5522,-2076,5527,-2076,5525,-2104,5438,-2104,5438,-2100,5448,-2100,5453,-2097,5455,-2092,5455,-2011,5450,-2006,5438,-2006,5438,-2001,5491,-2001,5491,-2006,5482,-2006,5477,-2008,5474,-2013xe" filled="t" fillcolor="#000000" stroked="f">
              <v:path arrowok="t"/>
              <v:fill/>
            </v:shape>
            <v:shape style="position:absolute;left:5537;top:-2107;width:98;height:108" coordorigin="5537,-2107" coordsize="98,108" path="m5537,-2052l5537,-2040,5542,-2028,5549,-2016,5558,-2004,5570,-1999,5585,-1999,5573,-2011,5566,-2023,5561,-2032,5558,-2047,5558,-2078,5554,-2095,5549,-2090,5544,-2080,5539,-2071,5537,-2061,5537,-2052xe" filled="t" fillcolor="#000000" stroked="f">
              <v:path arrowok="t"/>
              <v:fill/>
            </v:shape>
            <v:shape style="position:absolute;left:5537;top:-2107;width:98;height:108" coordorigin="5537,-2107" coordsize="98,108" path="m5616,-2047l5616,-2030,5614,-2020,5609,-2016,5604,-2008,5597,-2006,5580,-2006,5573,-2011,5585,-1999,5594,-1999,5604,-2001,5611,-2006,5618,-2011,5626,-2018,5630,-2025,5635,-2035,5635,-2068,5633,-2078,5623,-2090,5614,-2102,5602,-2107,5578,-2107,5570,-2104,5563,-2100,5554,-2095,5558,-2078,5561,-2083,5563,-2090,5568,-2095,5570,-2097,5575,-2100,5592,-2100,5599,-2097,5604,-2090,5606,-2086,5613,-2068,5616,-2047xe" filled="t" fillcolor="#000000" stroked="f">
              <v:path arrowok="t"/>
              <v:fill/>
            </v:shape>
            <v:shape style="position:absolute;left:5650;top:-2104;width:96;height:103" coordorigin="5650,-2104" coordsize="96,103" path="m5710,-2049l5714,-2044,5712,-2064,5707,-2059,5702,-2052,5710,-2049xe" filled="t" fillcolor="#000000" stroked="f">
              <v:path arrowok="t"/>
              <v:fill/>
            </v:shape>
            <v:shape style="position:absolute;left:5650;top:-2104;width:96;height:103" coordorigin="5650,-2104" coordsize="96,103" path="m5717,-2013l5712,-2011,5705,-2008,5688,-2008,5683,-2011,5664,-2018,5664,-2011,5662,-2008,5657,-2006,5650,-2006,5650,-2001,5714,-2001,5717,-2013xe" filled="t" fillcolor="#000000" stroked="f">
              <v:path arrowok="t"/>
              <v:fill/>
            </v:shape>
            <v:shape style="position:absolute;left:5650;top:-2104;width:96;height:103" coordorigin="5650,-2104" coordsize="96,103" path="m5654,-2100l5659,-2100,5662,-2097,5664,-2092,5664,-2018,5683,-2011,5683,-2049,5686,-2052,5702,-2052,5707,-2059,5683,-2059,5683,-2097,5700,-2097,5707,-2095,5712,-2092,5717,-2090,5719,-2085,5719,-2073,5717,-2068,5712,-2064,5714,-2044,5722,-2042,5724,-2037,5724,-2023,5722,-2018,5717,-2013,5714,-2001,5726,-2004,5734,-2008,5741,-2013,5746,-2020,5746,-2042,5736,-2052,5717,-2056,5731,-2059,5738,-2066,5738,-2085,5736,-2090,5734,-2092,5729,-2097,5724,-2100,5719,-2102,5714,-2104,5650,-2104,5650,-2100,5654,-2100xe" filled="t" fillcolor="#000000" stroked="f">
              <v:path arrowok="t"/>
              <v:fill/>
            </v:shape>
            <v:shape style="position:absolute;left:5760;top:-2107;width:98;height:108" coordorigin="5760,-2107" coordsize="98,108" path="m5760,-2052l5760,-2040,5765,-2028,5772,-2016,5782,-2004,5794,-1999,5808,-1999,5796,-2011,5789,-2023,5784,-2032,5782,-2047,5782,-2078,5777,-2095,5772,-2090,5767,-2080,5762,-2071,5760,-2061,5760,-2052xe" filled="t" fillcolor="#000000" stroked="f">
              <v:path arrowok="t"/>
              <v:fill/>
            </v:shape>
            <v:shape style="position:absolute;left:5760;top:-2107;width:98;height:108" coordorigin="5760,-2107" coordsize="98,108" path="m5839,-2047l5839,-2030,5837,-2020,5832,-2016,5827,-2008,5820,-2006,5803,-2006,5796,-2011,5808,-1999,5818,-1999,5827,-2001,5834,-2006,5842,-2011,5849,-2018,5854,-2025,5858,-2035,5858,-2068,5856,-2078,5846,-2090,5837,-2102,5825,-2107,5801,-2107,5794,-2104,5786,-2100,5777,-2095,5782,-2078,5784,-2083,5786,-2090,5791,-2095,5794,-2097,5798,-2100,5815,-2100,5822,-2097,5827,-2090,5829,-2086,5837,-2068,5839,-2047xe" filled="t" fillcolor="#000000" stroked="f">
              <v:path arrowok="t"/>
              <v:fill/>
            </v:shape>
            <v:shape style="position:absolute;left:5866;top:-2107;width:108;height:156" coordorigin="5866,-2107" coordsize="108,156" path="m5906,-2004l5911,-2001,5914,-2001,5918,-1999,5940,-1999,5952,-2004,5959,-2013,5962,-2017,5971,-2035,5974,-2056,5974,-2057,5971,-2078,5962,-2095,5954,-2102,5947,-2107,5935,-2107,5940,-2088,5945,-2083,5952,-2073,5954,-2061,5954,-2032,5952,-2020,5945,-2013,5940,-2008,5935,-2004,5921,-2004,5916,-2006,5911,-2008,5909,-2013,5904,-2016,5904,-2006,5906,-2004xe" filled="t" fillcolor="#000000" stroked="f">
              <v:path arrowok="t"/>
              <v:fill/>
            </v:shape>
            <v:shape style="position:absolute;left:5866;top:-2107;width:108;height:156" coordorigin="5866,-2107" coordsize="108,156" path="m5921,-1951l5921,-1956,5911,-1956,5906,-1958,5904,-1963,5904,-2076,5909,-2083,5914,-2088,5916,-2088,5921,-2090,5933,-2090,5940,-2088,5935,-2107,5930,-2107,5926,-2104,5918,-2102,5914,-2097,5909,-2092,5904,-2083,5904,-2107,5899,-2107,5868,-2095,5868,-2090,5873,-2092,5878,-2092,5882,-2090,5885,-2085,5885,-1968,5882,-1963,5882,-1958,5878,-1956,5866,-1956,5866,-1951,5921,-1951xe" filled="t" fillcolor="#000000" stroked="f">
              <v:path arrowok="t"/>
              <v:fill/>
            </v:shape>
            <v:shape style="position:absolute;left:5988;top:-2104;width:113;height:103" coordorigin="5988,-2104" coordsize="113,103" path="m6101,-2104l6053,-2104,6053,-2100,6062,-2100,6065,-2095,6067,-2090,6067,-2085,6022,-2032,6022,-2092,6024,-2097,6029,-2100,6038,-2100,6038,-2104,5988,-2104,5988,-2100,5998,-2100,6000,-2097,6002,-2092,6002,-2011,6000,-2008,5995,-2006,5988,-2006,5988,-2001,6036,-2001,6036,-2006,6026,-2006,6024,-2011,6022,-2016,6022,-2023,6067,-2073,6067,-2016,6065,-2011,6062,-2006,6050,-2006,6050,-2001,6101,-2001,6101,-2006,6091,-2006,6086,-2008,6086,-2013,6084,-2018,6084,-2088,6086,-2092,6086,-2097,6091,-2100,6101,-2100,6101,-2104xe" filled="t" fillcolor="#000000" stroked="f">
              <v:path arrowok="t"/>
              <v:fill/>
            </v:shape>
            <v:shape style="position:absolute;left:6106;top:-2104;width:98;height:103" coordorigin="6106,-2104" coordsize="98,103" path="m6110,-2076l6113,-2083,6115,-2088,6120,-2092,6125,-2097,6146,-2097,6146,-2016,6144,-2011,6142,-2006,6130,-2006,6130,-2001,6185,-2001,6185,-2006,6173,-2006,6168,-2008,6166,-2013,6166,-2097,6185,-2097,6190,-2095,6194,-2090,6197,-2085,6199,-2083,6199,-2076,6204,-2076,6199,-2104,6110,-2104,6106,-2076,6110,-2076xe" filled="t" fillcolor="#000000" stroked="f">
              <v:path arrowok="t"/>
              <v:fill/>
            </v:shape>
            <v:shape type="#_x0000_t75" style="position:absolute;left:3662;top:-2117;width:788;height:176">
              <v:imagedata o:title="" r:id="rId1114"/>
            </v:shape>
            <v:shape style="position:absolute;left:7346;top:-2107;width:86;height:108" coordorigin="7346,-2107" coordsize="86,108" path="m7349,-2073l7346,-2052,7346,-2051,7350,-2030,7358,-2013,7368,-2004,7378,-1999,7399,-1999,7409,-2001,7416,-2008,7426,-2016,7430,-2028,7433,-2040,7430,-2042,7426,-2032,7423,-2025,7418,-2023,7411,-2018,7406,-2016,7387,-2016,7380,-2020,7373,-2030,7368,-2040,7366,-2049,7366,-2073,7368,-2083,7373,-2090,7378,-2097,7385,-2100,7397,-2100,7402,-2097,7406,-2095,7406,-2085,7409,-2080,7409,-2078,7411,-2073,7426,-2073,7430,-2078,7430,-2088,7428,-2095,7421,-2100,7414,-2104,7406,-2107,7382,-2107,7370,-2102,7361,-2092,7359,-2090,7349,-2073xe" filled="t" fillcolor="#000000" stroked="f">
              <v:path arrowok="t"/>
              <v:fill/>
            </v:shape>
            <v:shape style="position:absolute;left:7447;top:-2107;width:89;height:108" coordorigin="7447,-2107" coordsize="89,108" path="m7474,-2092l7478,-2097,7483,-2100,7493,-2100,7498,-2097,7500,-2095,7505,-2092,7507,-2090,7510,-2085,7510,-2083,7512,-2078,7512,-2071,7464,-2071,7464,-2080,7464,-2049,7464,-2066,7536,-2066,7536,-2078,7531,-2088,7524,-2095,7517,-2104,7507,-2107,7481,-2107,7471,-2102,7466,-2088,7474,-2092xe" filled="t" fillcolor="#000000" stroked="f">
              <v:path arrowok="t"/>
              <v:fill/>
            </v:shape>
            <v:shape style="position:absolute;left:7447;top:-2107;width:89;height:108" coordorigin="7447,-2107" coordsize="89,108" path="m7447,-2052l7451,-2029,7462,-2013,7469,-2004,7481,-1999,7505,-1999,7514,-2001,7522,-2011,7529,-2018,7534,-2028,7536,-2040,7531,-2040,7529,-2032,7524,-2025,7519,-2023,7514,-2018,7507,-2016,7490,-2016,7483,-2020,7476,-2030,7466,-2037,7464,-2049,7464,-2080,7466,-2088,7471,-2102,7462,-2092,7460,-2090,7450,-2073,7447,-2052xe" filled="t" fillcolor="#000000" stroked="f">
              <v:path arrowok="t"/>
              <v:fill/>
            </v:shape>
            <v:shape style="position:absolute;left:7543;top:-2104;width:110;height:106" coordorigin="7543,-2104" coordsize="110,106" path="m7654,-2001l7654,-2006,7644,-2006,7639,-2008,7637,-2013,7637,-2092,7642,-2097,7646,-2100,7654,-2100,7654,-2104,7560,-2104,7560,-2100,7567,-2100,7572,-2097,7574,-2092,7577,-2085,7577,-2037,7574,-2028,7574,-2020,7572,-2016,7567,-2013,7562,-2013,7560,-2018,7558,-2020,7548,-2020,7546,-2016,7543,-2011,7543,-2004,7548,-1999,7565,-1999,7570,-2001,7572,-2004,7577,-2006,7579,-2013,7582,-2018,7584,-2025,7584,-2097,7618,-2097,7618,-2013,7615,-2008,7610,-2006,7598,-2006,7598,-2001,7654,-2001xe" filled="t" fillcolor="#000000" stroked="f">
              <v:path arrowok="t"/>
              <v:fill/>
            </v:shape>
            <v:shape style="position:absolute;left:7668;top:-2162;width:130;height:211" coordorigin="7668,-2162" coordsize="130,211" path="m7740,-2008l7747,-2001,7742,-2013,7740,-2018,7740,-2090,7747,-2097,7752,-2100,7757,-2100,7766,-2097,7775,-2081,7778,-2052,7778,-2035,7776,-2023,7771,-2016,7769,-2008,7771,-1999,7781,-2004,7786,-2013,7786,-2013,7794,-2032,7798,-2052,7798,-2052,7794,-2074,7786,-2090,7781,-2102,7771,-2107,7754,-2107,7747,-2104,7740,-2097,7740,-2162,7735,-2162,7706,-2148,7706,-2145,7711,-2145,7716,-2148,7721,-2145,7723,-2140,7723,-2097,7718,-2104,7711,-2107,7704,-2107,7697,-2095,7702,-2100,7714,-2100,7718,-2095,7723,-2085,7723,-2016,7718,-2008,7714,-2006,7702,-2006,7697,-2008,7692,-2016,7690,-2025,7687,-2035,7687,-2066,7685,-2102,7678,-2090,7670,-2080,7668,-2068,7668,-2052,7670,-2031,7678,-2013,7685,-2004,7694,-1999,7711,-1999,7718,-2001,7723,-2008,7723,-1960,7718,-1958,7714,-1956,7706,-1956,7706,-1951,7762,-1951,7762,-1956,7750,-1956,7745,-1958,7742,-1963,7740,-1968,7740,-2008xe" filled="t" fillcolor="#000000" stroked="f">
              <v:path arrowok="t"/>
              <v:fill/>
            </v:shape>
            <v:shape style="position:absolute;left:7668;top:-2162;width:130;height:211" coordorigin="7668,-2162" coordsize="130,211" path="m7752,-2006l7747,-2008,7742,-2013,7747,-2001,7754,-1999,7771,-1999,7769,-2008,7764,-2006,7752,-2006xe" filled="t" fillcolor="#000000" stroked="f">
              <v:path arrowok="t"/>
              <v:fill/>
            </v:shape>
            <v:shape style="position:absolute;left:7668;top:-2162;width:130;height:211" coordorigin="7668,-2162" coordsize="130,211" path="m7692,-2107l7685,-2102,7687,-2066,7690,-2078,7692,-2088,7697,-2095,7704,-2107,7692,-2107xe" filled="t" fillcolor="#000000" stroked="f">
              <v:path arrowok="t"/>
              <v:fill/>
            </v:shape>
            <v:shape style="position:absolute;left:7812;top:-2104;width:113;height:103" coordorigin="7812,-2104" coordsize="113,103" path="m7882,-2100l7886,-2100,7889,-2095,7891,-2090,7891,-2085,7846,-2032,7846,-2092,7848,-2097,7853,-2100,7862,-2100,7862,-2104,7812,-2104,7812,-2100,7822,-2100,7824,-2097,7826,-2092,7826,-2011,7824,-2008,7819,-2006,7812,-2006,7812,-2001,7860,-2001,7860,-2006,7850,-2006,7848,-2011,7846,-2016,7846,-2023,7891,-2073,7891,-2016,7889,-2011,7886,-2006,7874,-2006,7874,-2001,7925,-2001,7925,-2006,7915,-2006,7910,-2008,7910,-2013,7908,-2018,7908,-2088,7910,-2092,7910,-2097,7915,-2100,7925,-2100,7925,-2104,7877,-2104,7877,-2100,7882,-2100xe" filled="t" fillcolor="#000000" stroked="f">
              <v:path arrowok="t"/>
              <v:fill/>
            </v:shape>
            <v:shape style="position:absolute;left:7937;top:-2157;width:84;height:158" coordorigin="7937,-2157" coordsize="84,158" path="m7937,-2124l7937,-2119,7939,-2114,7944,-2109,7949,-2107,7954,-2107,7958,-2112,7958,-2116,7956,-2121,7956,-2126,7954,-2131,7951,-2136,7951,-2140,7956,-2145,7961,-2150,7980,-2150,7987,-2148,7992,-2143,7997,-2136,7999,-2128,7999,-2109,7997,-2107,7994,-2102,7992,-2095,7987,-2085,7982,-2076,7978,-2066,7978,-2061,7975,-2054,7973,-2047,7973,-2037,7978,-2037,7978,-2047,7980,-2054,7982,-2059,7985,-2064,7992,-2073,8002,-2085,8009,-2092,8014,-2100,8016,-2104,8018,-2112,8021,-2116,8021,-2131,8016,-2138,8011,-2143,8004,-2152,7992,-2157,7966,-2157,7956,-2155,7949,-2148,7942,-2140,7937,-2133,7937,-2124xe" filled="t" fillcolor="#000000" stroked="f">
              <v:path arrowok="t"/>
              <v:fill/>
            </v:shape>
            <v:shape style="position:absolute;left:7937;top:-2157;width:84;height:158" coordorigin="7937,-2157" coordsize="84,158" path="m7963,-2011l7963,-2006,7966,-2004,7970,-1999,7980,-1999,7985,-2001,7990,-2006,7990,-2013,7987,-2018,7985,-2020,7980,-2023,7970,-2023,7966,-2018,7963,-2013,7963,-2011xe" filled="t" fillcolor="#000000" stroked="f">
              <v:path arrowok="t"/>
              <v:fill/>
            </v:shape>
            <v:shape style="position:absolute;left:8040;top:-2107;width:101;height:106" coordorigin="8040,-2107" coordsize="101,106" path="m8066,-2054l8040,-2001,8045,-2001,8090,-2054,8045,-2107,8040,-2107,8066,-2054xe" filled="t" fillcolor="#000000" stroked="f">
              <v:path arrowok="t"/>
              <v:fill/>
            </v:shape>
            <v:shape style="position:absolute;left:8040;top:-2107;width:101;height:106" coordorigin="8040,-2107" coordsize="101,106" path="m8117,-2054l8090,-2001,8098,-2001,8141,-2054,8098,-2107,8090,-2107,8117,-2054xe" filled="t" fillcolor="#000000" stroked="f">
              <v:path arrowok="t"/>
              <v:fill/>
            </v:shape>
            <v:shape style="position:absolute;left:8160;top:-2023;width:24;height:24" coordorigin="8160,-2023" coordsize="24,24" path="m8172,-2023l8167,-2023,8165,-2020,8160,-2016,8160,-2006,8162,-2001,8167,-1999,8174,-1999,8179,-2001,8184,-2006,8184,-2011,8182,-2016,8177,-2020,8172,-2023xe" filled="t" fillcolor="#000000" stroked="f">
              <v:path arrowok="t"/>
              <v:fill/>
            </v:shape>
            <v:shape type="#_x0000_t75" style="position:absolute;left:3852;top:-1908;width:5931;height:231">
              <v:imagedata o:title="" r:id="rId1115"/>
            </v:shape>
            <v:shape style="position:absolute;left:5100;top:-1632;width:50;height:163" coordorigin="5100,-1632" coordsize="50,163" path="m5138,-1480l5134,-1490,5133,-1491,5129,-1472,5150,-1468,5146,-1476,5138,-1480xe" filled="t" fillcolor="#000000" stroked="f">
              <v:path arrowok="t"/>
              <v:fill/>
            </v:shape>
            <v:shape style="position:absolute;left:5100;top:-1632;width:50;height:163" coordorigin="5100,-1632" coordsize="50,163" path="m5110,-1564l5114,-1572,5117,-1581,5119,-1588,5124,-1593,5129,-1598,5134,-1603,5138,-1603,5141,-1605,5160,-1605,5172,-1608,5182,-1608,5186,-1610,5191,-1612,5194,-1615,5198,-1617,5201,-1624,5203,-1632,5198,-1632,5194,-1627,5189,-1624,5143,-1624,5138,-1620,5131,-1617,5126,-1612,5122,-1608,5117,-1600,5112,-1591,5107,-1576,5107,-1575,5102,-1556,5100,-1536,5101,-1524,5105,-1504,5114,-1488,5115,-1487,5129,-1472,5133,-1491,5126,-1508,5124,-1531,5124,-1543,5126,-1552,5131,-1560,5136,-1567,5141,-1569,5158,-1569,5165,-1564,5172,-1555,5177,-1543,5179,-1531,5179,-1502,5177,-1492,5174,-1485,5170,-1478,5162,-1476,5146,-1476,5150,-1468,5165,-1468,5179,-1473,5186,-1485,5187,-1486,5197,-1504,5201,-1524,5201,-1538,5196,-1550,5186,-1560,5179,-1572,5167,-1576,5153,-1576,5138,-1575,5121,-1565,5110,-1545,5110,-1564xe" filled="t" fillcolor="#000000" stroked="f">
              <v:path arrowok="t"/>
              <v:fill/>
            </v:shape>
            <v:shape style="position:absolute;left:5210;top:-1574;width:108;height:106" coordorigin="5210,-1574" coordsize="108,106" path="m5318,-1471l5318,-1476,5311,-1476,5306,-1478,5304,-1483,5304,-1562,5309,-1567,5314,-1569,5318,-1569,5318,-1574,5227,-1574,5227,-1569,5234,-1569,5239,-1567,5242,-1562,5242,-1490,5239,-1485,5237,-1483,5230,-1483,5227,-1488,5225,-1490,5215,-1490,5210,-1485,5210,-1473,5215,-1468,5232,-1468,5237,-1471,5239,-1473,5244,-1476,5246,-1483,5249,-1488,5251,-1495,5251,-1567,5285,-1567,5285,-1483,5282,-1478,5278,-1476,5266,-1476,5266,-1471,5318,-1471xe" filled="t" fillcolor="#000000" stroked="f">
              <v:path arrowok="t"/>
              <v:fill/>
            </v:shape>
            <v:shape style="position:absolute;left:5333;top:-1576;width:98;height:108" coordorigin="5333,-1576" coordsize="98,108" path="m5410,-1490l5405,-1485,5400,-1478,5393,-1476,5376,-1476,5381,-1468,5390,-1468,5400,-1471,5407,-1476,5414,-1480,5422,-1488,5426,-1495,5429,-1504,5431,-1514,5431,-1538,5429,-1548,5419,-1560,5410,-1572,5398,-1576,5374,-1576,5366,-1574,5357,-1569,5354,-1548,5357,-1552,5359,-1560,5364,-1564,5366,-1567,5371,-1569,5388,-1569,5393,-1567,5400,-1560,5402,-1556,5409,-1537,5412,-1516,5412,-1500,5410,-1490xe" filled="t" fillcolor="#000000" stroked="f">
              <v:path arrowok="t"/>
              <v:fill/>
            </v:shape>
            <v:shape style="position:absolute;left:5333;top:-1576;width:98;height:108" coordorigin="5333,-1576" coordsize="98,108" path="m5335,-1540l5333,-1531,5333,-1509,5335,-1497,5345,-1485,5354,-1473,5366,-1468,5381,-1468,5376,-1476,5369,-1480,5362,-1492,5357,-1502,5354,-1516,5354,-1548,5357,-1569,5350,-1564,5345,-1560,5340,-1550,5335,-1540xe" filled="t" fillcolor="#000000" stroked="f">
              <v:path arrowok="t"/>
              <v:fill/>
            </v:shape>
            <v:shape style="position:absolute;left:5446;top:-1574;width:113;height:103" coordorigin="5446,-1574" coordsize="113,103" path="m5558,-1574l5508,-1574,5508,-1569,5518,-1569,5522,-1564,5522,-1560,5525,-1555,5525,-1528,5479,-1528,5479,-1562,5482,-1567,5486,-1569,5496,-1569,5496,-1574,5446,-1574,5446,-1569,5450,-1569,5455,-1567,5460,-1564,5460,-1480,5458,-1478,5453,-1476,5446,-1476,5446,-1471,5496,-1471,5496,-1476,5486,-1476,5482,-1478,5479,-1483,5479,-1521,5525,-1521,5525,-1485,5522,-1480,5520,-1478,5515,-1476,5508,-1476,5508,-1471,5558,-1471,5558,-1476,5549,-1476,5544,-1478,5542,-1483,5542,-1557,5544,-1562,5544,-1564,5549,-1567,5554,-1569,5558,-1569,5558,-1574xe" filled="t" fillcolor="#000000" stroked="f">
              <v:path arrowok="t"/>
              <v:fill/>
            </v:shape>
            <v:shape style="position:absolute;left:5681;top:-1632;width:60;height:211" coordorigin="5681,-1632" coordsize="60,211" path="m5719,-1605l5724,-1615,5734,-1620,5741,-1627,5741,-1632,5740,-1631,5724,-1620,5710,-1606,5698,-1588,5687,-1566,5682,-1547,5681,-1526,5681,-1519,5683,-1499,5688,-1480,5691,-1474,5701,-1457,5714,-1442,5722,-1435,5731,-1428,5741,-1420,5741,-1425,5734,-1430,5729,-1437,5724,-1442,5719,-1447,5714,-1454,5712,-1461,5710,-1466,5707,-1476,5705,-1485,5704,-1488,5703,-1507,5702,-1528,5702,-1532,5703,-1552,5705,-1572,5710,-1586,5714,-1596,5719,-1605xe" filled="t" fillcolor="#000000" stroked="f">
              <v:path arrowok="t"/>
              <v:fill/>
            </v:shape>
            <v:shape style="position:absolute;left:5750;top:-1574;width:89;height:103" coordorigin="5750,-1574" coordsize="89,103" path="m5786,-1483l5786,-1567,5818,-1567,5825,-1564,5830,-1560,5832,-1555,5834,-1545,5839,-1545,5837,-1574,5750,-1574,5750,-1569,5760,-1569,5765,-1567,5767,-1562,5767,-1480,5762,-1476,5750,-1476,5750,-1471,5803,-1471,5803,-1476,5794,-1476,5789,-1478,5786,-1483xe" filled="t" fillcolor="#000000" stroked="f">
              <v:path arrowok="t"/>
              <v:fill/>
            </v:shape>
            <v:shape style="position:absolute;left:5842;top:-1574;width:108;height:106" coordorigin="5842,-1574" coordsize="108,106" path="m5950,-1471l5950,-1476,5942,-1476,5938,-1478,5935,-1483,5935,-1564,5940,-1567,5945,-1569,5950,-1569,5950,-1574,5858,-1574,5858,-1569,5866,-1569,5870,-1567,5873,-1562,5873,-1497,5870,-1490,5870,-1485,5868,-1483,5861,-1483,5858,-1488,5856,-1490,5846,-1490,5842,-1485,5842,-1473,5846,-1468,5861,-1468,5868,-1471,5870,-1473,5875,-1476,5878,-1483,5880,-1488,5882,-1495,5882,-1567,5916,-1567,5916,-1483,5914,-1478,5909,-1476,5897,-1476,5897,-1471,5950,-1471xe" filled="t" fillcolor="#000000" stroked="f">
              <v:path arrowok="t"/>
              <v:fill/>
            </v:shape>
            <v:shape style="position:absolute;left:5964;top:-1576;width:94;height:108" coordorigin="5964,-1576" coordsize="94,108" path="m5988,-1550l5986,-1557,5986,-1560,5988,-1564,5993,-1569,6010,-1569,6014,-1567,6017,-1564,6019,-1560,6022,-1552,6022,-1538,6020,-1538,5998,-1530,6000,-1524,6002,-1524,6010,-1528,6022,-1531,6022,-1492,6012,-1485,6005,-1480,5995,-1480,5990,-1483,5988,-1488,5986,-1490,5983,-1495,5983,-1524,5976,-1519,5971,-1514,5966,-1509,5964,-1504,5964,-1488,5966,-1480,5971,-1476,5976,-1471,5981,-1468,5998,-1468,6002,-1471,6005,-1473,6012,-1478,6022,-1485,6022,-1476,6024,-1473,6029,-1468,6041,-1468,6050,-1473,6058,-1485,6058,-1492,6053,-1488,6050,-1485,6046,-1483,6041,-1485,6041,-1552,6038,-1557,6038,-1562,6036,-1567,6034,-1569,6029,-1572,6022,-1574,6014,-1576,5993,-1576,5983,-1574,5978,-1569,5971,-1562,5969,-1557,5969,-1545,5974,-1540,5983,-1540,5986,-1545,5988,-1550xe" filled="t" fillcolor="#000000" stroked="f">
              <v:path arrowok="t"/>
              <v:fill/>
            </v:shape>
            <v:shape style="position:absolute;left:5964;top:-1576;width:94;height:108" coordorigin="5964,-1576" coordsize="94,108" path="m5998,-1530l5983,-1524,5983,-1500,5983,-1509,5986,-1512,5990,-1516,5993,-1519,6000,-1524,5998,-1530xe" filled="t" fillcolor="#000000" stroked="f">
              <v:path arrowok="t"/>
              <v:fill/>
            </v:shape>
            <v:shape style="position:absolute;left:6065;top:-1574;width:96;height:103" coordorigin="6065,-1574" coordsize="96,103" path="m6115,-1471l6120,-1478,6103,-1478,6098,-1480,6079,-1488,6079,-1480,6077,-1478,6072,-1476,6065,-1476,6065,-1471,6115,-1471xe" filled="t" fillcolor="#000000" stroked="f">
              <v:path arrowok="t"/>
              <v:fill/>
            </v:shape>
            <v:shape style="position:absolute;left:6065;top:-1574;width:96;height:103" coordorigin="6065,-1574" coordsize="96,103" path="m6070,-1569l6074,-1569,6077,-1567,6079,-1562,6079,-1488,6098,-1480,6098,-1519,6101,-1521,6118,-1521,6125,-1519,6130,-1514,6134,-1512,6139,-1507,6139,-1492,6137,-1488,6132,-1483,6127,-1480,6120,-1478,6115,-1471,6130,-1471,6139,-1473,6149,-1478,6156,-1483,6161,-1490,6161,-1512,6151,-1521,6132,-1526,6146,-1528,6132,-1538,6127,-1533,6122,-1528,6098,-1528,6098,-1567,6113,-1574,6065,-1574,6065,-1569,6070,-1569xe" filled="t" fillcolor="#000000" stroked="f">
              <v:path arrowok="t"/>
              <v:fill/>
            </v:shape>
            <v:shape style="position:absolute;left:6065;top:-1574;width:96;height:103" coordorigin="6065,-1574" coordsize="96,103" path="m6154,-1536l6154,-1555,6151,-1560,6149,-1562,6144,-1567,6139,-1569,6134,-1572,6130,-1574,6113,-1574,6098,-1567,6115,-1567,6122,-1564,6127,-1562,6132,-1560,6134,-1555,6134,-1543,6132,-1538,6146,-1528,6154,-1536xe" filled="t" fillcolor="#000000" stroked="f">
              <v:path arrowok="t"/>
              <v:fill/>
            </v:shape>
            <v:shape style="position:absolute;left:6173;top:-1574;width:113;height:103" coordorigin="6173,-1574" coordsize="113,103" path="m6206,-1483l6206,-1521,6252,-1521,6252,-1485,6250,-1480,6247,-1478,6242,-1476,6235,-1476,6235,-1471,6286,-1471,6286,-1476,6276,-1476,6271,-1478,6269,-1483,6269,-1562,6271,-1564,6276,-1569,6286,-1569,6286,-1574,6235,-1574,6235,-1569,6245,-1569,6250,-1564,6250,-1560,6252,-1555,6252,-1528,6206,-1528,6206,-1562,6209,-1567,6214,-1569,6223,-1569,6223,-1574,6173,-1574,6173,-1569,6178,-1569,6182,-1567,6187,-1564,6187,-1480,6185,-1478,6180,-1476,6173,-1476,6173,-1471,6223,-1471,6223,-1476,6214,-1476,6209,-1478,6206,-1483xe" filled="t" fillcolor="#000000" stroked="f">
              <v:path arrowok="t"/>
              <v:fill/>
            </v:shape>
            <v:shape style="position:absolute;left:6298;top:-1576;width:94;height:108" coordorigin="6298,-1576" coordsize="94,108" path="m6322,-1550l6319,-1557,6319,-1560,6322,-1564,6326,-1569,6343,-1569,6348,-1567,6350,-1564,6353,-1560,6355,-1552,6355,-1538,6354,-1538,6331,-1530,6334,-1524,6336,-1524,6343,-1528,6355,-1531,6355,-1492,6346,-1485,6338,-1480,6329,-1480,6324,-1483,6322,-1488,6319,-1490,6317,-1495,6317,-1524,6310,-1519,6305,-1514,6300,-1509,6298,-1504,6298,-1488,6300,-1480,6305,-1476,6310,-1471,6314,-1468,6331,-1468,6336,-1471,6338,-1473,6343,-1478,6355,-1485,6355,-1476,6358,-1473,6362,-1468,6374,-1468,6384,-1473,6391,-1485,6391,-1492,6386,-1488,6384,-1485,6379,-1483,6374,-1485,6374,-1552,6372,-1557,6372,-1562,6370,-1567,6367,-1569,6362,-1572,6355,-1574,6348,-1576,6326,-1576,6317,-1574,6312,-1569,6305,-1562,6302,-1557,6302,-1545,6307,-1540,6317,-1540,6319,-1545,6322,-1550xe" filled="t" fillcolor="#000000" stroked="f">
              <v:path arrowok="t"/>
              <v:fill/>
            </v:shape>
            <v:shape style="position:absolute;left:6298;top:-1576;width:94;height:108" coordorigin="6298,-1576" coordsize="94,108" path="m6331,-1530l6317,-1524,6317,-1500,6317,-1509,6319,-1512,6324,-1516,6326,-1519,6334,-1524,6331,-1530xe" filled="t" fillcolor="#000000" stroked="f">
              <v:path arrowok="t"/>
              <v:fill/>
            </v:shape>
            <v:shape style="position:absolute;left:6394;top:-1574;width:58;height:103" coordorigin="6394,-1574" coordsize="58,103" path="m6449,-1574l6432,-1574,6434,-1560,6437,-1564,6444,-1567,6451,-1567,6449,-1574xe" filled="t" fillcolor="#000000" stroked="f">
              <v:path arrowok="t"/>
              <v:fill/>
            </v:shape>
            <v:shape style="position:absolute;left:6394;top:-1574;width:58;height:103" coordorigin="6394,-1574" coordsize="58,103" path="m6427,-1552l6430,-1557,6434,-1560,6432,-1574,6422,-1572,6415,-1567,6410,-1560,6406,-1555,6406,-1536,6415,-1526,6432,-1521,6408,-1485,6403,-1480,6398,-1476,6394,-1476,6394,-1471,6418,-1471,6451,-1516,6458,-1516,6458,-1480,6454,-1476,6444,-1476,6444,-1471,6494,-1471,6494,-1476,6485,-1476,6480,-1478,6478,-1483,6478,-1562,6480,-1567,6485,-1569,6494,-1569,6494,-1574,6449,-1574,6451,-1567,6454,-1567,6458,-1564,6458,-1524,6449,-1524,6442,-1526,6437,-1531,6432,-1536,6427,-1540,6427,-1552xe" filled="t" fillcolor="#000000" stroked="f">
              <v:path arrowok="t"/>
              <v:fill/>
            </v:shape>
            <v:shape style="position:absolute;left:6612;top:-1574;width:113;height:132" coordorigin="6612,-1574" coordsize="113,132" path="m6646,-1480l6646,-1562,6650,-1567,6655,-1569,6660,-1569,6660,-1574,6612,-1574,6612,-1569,6619,-1569,6624,-1567,6626,-1562,6626,-1480,6622,-1476,6612,-1476,6612,-1471,6696,-1471,6706,-1468,6710,-1464,6718,-1459,6720,-1452,6720,-1442,6725,-1442,6725,-1476,6713,-1476,6710,-1480,6708,-1488,6708,-1557,6710,-1562,6710,-1567,6715,-1569,6725,-1569,6725,-1574,6674,-1574,6674,-1569,6682,-1569,6686,-1567,6689,-1562,6691,-1557,6691,-1485,6689,-1480,6689,-1478,6648,-1478,6646,-1480xe" filled="t" fillcolor="#000000" stroked="f">
              <v:path arrowok="t"/>
              <v:fill/>
            </v:shape>
            <v:shape style="position:absolute;left:6737;top:-1576;width:86;height:108" coordorigin="6737,-1576" coordsize="86,108" path="m6761,-1562l6766,-1567,6773,-1569,6782,-1569,6787,-1567,6790,-1564,6794,-1562,6797,-1560,6799,-1555,6799,-1552,6802,-1548,6802,-1540,6754,-1540,6754,-1550,6754,-1519,6754,-1536,6823,-1536,6823,-1548,6821,-1557,6814,-1564,6806,-1574,6797,-1576,6770,-1576,6758,-1572,6756,-1557,6761,-1562xe" filled="t" fillcolor="#000000" stroked="f">
              <v:path arrowok="t"/>
              <v:fill/>
            </v:shape>
            <v:shape style="position:absolute;left:6737;top:-1576;width:86;height:108" coordorigin="6737,-1576" coordsize="86,108" path="m6737,-1521l6741,-1499,6751,-1483,6758,-1473,6770,-1468,6794,-1468,6804,-1471,6811,-1480,6818,-1488,6823,-1497,6823,-1509,6821,-1509,6818,-1502,6814,-1495,6809,-1492,6804,-1488,6797,-1485,6780,-1485,6773,-1490,6763,-1500,6756,-1507,6754,-1519,6754,-1550,6756,-1557,6758,-1572,6751,-1562,6749,-1560,6740,-1543,6737,-1521xe" filled="t" fillcolor="#000000" stroked="f">
              <v:path arrowok="t"/>
              <v:fill/>
            </v:shape>
            <v:shape style="position:absolute;left:6833;top:-1574;width:108;height:106" coordorigin="6833,-1574" coordsize="108,106" path="m6941,-1471l6941,-1476,6934,-1476,6929,-1478,6926,-1483,6926,-1564,6931,-1567,6936,-1569,6941,-1569,6941,-1574,6850,-1574,6850,-1569,6857,-1569,6862,-1567,6864,-1562,6864,-1497,6862,-1490,6862,-1485,6859,-1483,6852,-1483,6850,-1488,6847,-1490,6838,-1490,6833,-1485,6833,-1473,6838,-1468,6852,-1468,6857,-1471,6862,-1473,6866,-1476,6869,-1483,6871,-1488,6874,-1495,6874,-1567,6907,-1567,6907,-1483,6905,-1478,6900,-1476,6888,-1476,6888,-1471,6941,-1471xe" filled="t" fillcolor="#000000" stroked="f">
              <v:path arrowok="t"/>
              <v:fill/>
            </v:shape>
            <v:shape style="position:absolute;left:6953;top:-1574;width:91;height:103" coordorigin="6953,-1574" coordsize="91,103" path="m7027,-1473l7034,-1478,7042,-1483,7044,-1490,7044,-1500,7041,-1513,7026,-1524,6998,-1528,6986,-1528,6986,-1564,6989,-1567,6994,-1569,7006,-1569,7006,-1574,6953,-1574,6953,-1569,6960,-1569,6965,-1567,6967,-1562,6967,-1485,6986,-1480,6986,-1521,7013,-1521,7022,-1514,7022,-1492,7020,-1488,7018,-1483,7013,-1480,7006,-1478,7015,-1471,7027,-1473xe" filled="t" fillcolor="#000000" stroked="f">
              <v:path arrowok="t"/>
              <v:fill/>
            </v:shape>
            <v:shape style="position:absolute;left:6953;top:-1574;width:91;height:103" coordorigin="6953,-1574" coordsize="91,103" path="m7001,-1471l7015,-1471,7006,-1478,6991,-1478,6986,-1480,6967,-1485,6967,-1480,6962,-1476,6953,-1476,6953,-1471,7001,-1471xe" filled="t" fillcolor="#000000" stroked="f">
              <v:path arrowok="t"/>
              <v:fill/>
            </v:shape>
            <v:shape style="position:absolute;left:7169;top:-1576;width:86;height:108" coordorigin="7169,-1576" coordsize="86,108" path="m7193,-1572l7183,-1562,7181,-1560,7172,-1543,7169,-1521,7169,-1521,7172,-1499,7181,-1483,7190,-1473,7200,-1468,7222,-1468,7231,-1471,7238,-1478,7248,-1485,7253,-1497,7255,-1509,7253,-1512,7248,-1502,7243,-1495,7241,-1492,7234,-1488,7226,-1485,7210,-1485,7202,-1490,7195,-1500,7190,-1509,7186,-1519,7186,-1543,7190,-1552,7195,-1560,7200,-1567,7207,-1569,7219,-1569,7222,-1567,7226,-1564,7229,-1560,7229,-1550,7231,-1548,7234,-1543,7248,-1543,7250,-1548,7253,-1552,7253,-1557,7248,-1564,7243,-1569,7236,-1574,7229,-1576,7205,-1576,7193,-1572xe" filled="t" fillcolor="#000000" stroked="f">
              <v:path arrowok="t"/>
              <v:fill/>
            </v:shape>
            <v:shape style="position:absolute;left:7265;top:-1574;width:98;height:103" coordorigin="7265,-1574" coordsize="98,103" path="m7265,-1545l7270,-1545,7272,-1552,7274,-1557,7274,-1560,7279,-1564,7284,-1567,7306,-1567,7306,-1485,7303,-1480,7301,-1478,7296,-1476,7289,-1476,7289,-1471,7344,-1471,7344,-1476,7330,-1476,7325,-1478,7325,-1483,7322,-1488,7322,-1567,7344,-1567,7349,-1564,7354,-1560,7356,-1555,7356,-1552,7358,-1545,7363,-1545,7358,-1574,7270,-1574,7265,-1545xe" filled="t" fillcolor="#000000" stroked="f">
              <v:path arrowok="t"/>
              <v:fill/>
            </v:shape>
            <v:shape style="position:absolute;left:7370;top:-1576;width:94;height:108" coordorigin="7370,-1576" coordsize="94,108" path="m7394,-1550l7392,-1557,7392,-1560,7394,-1564,7399,-1569,7416,-1569,7421,-1567,7423,-1564,7426,-1560,7428,-1552,7428,-1538,7427,-1538,7404,-1530,7406,-1524,7409,-1524,7416,-1528,7428,-1531,7428,-1492,7418,-1485,7411,-1480,7402,-1480,7397,-1483,7394,-1488,7392,-1490,7390,-1495,7390,-1524,7382,-1519,7378,-1514,7373,-1509,7370,-1504,7370,-1488,7373,-1480,7378,-1476,7382,-1471,7387,-1468,7404,-1468,7409,-1471,7411,-1473,7416,-1478,7428,-1485,7428,-1476,7430,-1473,7435,-1468,7447,-1468,7457,-1473,7464,-1485,7464,-1492,7459,-1488,7457,-1485,7452,-1483,7447,-1485,7447,-1552,7445,-1557,7445,-1562,7442,-1567,7440,-1569,7435,-1572,7428,-1574,7421,-1576,7399,-1576,7390,-1574,7385,-1569,7378,-1562,7375,-1557,7375,-1545,7380,-1540,7390,-1540,7392,-1545,7394,-1550xe" filled="t" fillcolor="#000000" stroked="f">
              <v:path arrowok="t"/>
              <v:fill/>
            </v:shape>
            <v:shape style="position:absolute;left:7370;top:-1576;width:94;height:108" coordorigin="7370,-1576" coordsize="94,108" path="m7404,-1530l7390,-1524,7390,-1500,7390,-1509,7392,-1512,7397,-1516,7399,-1519,7406,-1524,7404,-1530xe" filled="t" fillcolor="#000000" stroked="f">
              <v:path arrowok="t"/>
              <v:fill/>
            </v:shape>
            <v:shape style="position:absolute;left:7466;top:-1574;width:98;height:103" coordorigin="7466,-1574" coordsize="98,103" path="m7466,-1545l7471,-1545,7474,-1552,7476,-1557,7476,-1560,7481,-1564,7486,-1567,7507,-1567,7507,-1485,7505,-1480,7502,-1478,7498,-1476,7490,-1476,7490,-1471,7546,-1471,7546,-1476,7531,-1476,7526,-1478,7526,-1483,7524,-1488,7524,-1567,7546,-1567,7550,-1564,7555,-1560,7558,-1555,7558,-1552,7560,-1545,7565,-1545,7560,-1574,7471,-1574,7466,-1545xe" filled="t" fillcolor="#000000" stroked="f">
              <v:path arrowok="t"/>
              <v:fill/>
            </v:shape>
            <v:shape style="position:absolute;left:7572;top:-1574;width:91;height:103" coordorigin="7572,-1574" coordsize="91,103" path="m7646,-1473l7654,-1478,7661,-1483,7663,-1490,7663,-1500,7660,-1513,7646,-1524,7618,-1528,7606,-1528,7606,-1564,7608,-1567,7613,-1569,7625,-1569,7625,-1574,7572,-1574,7572,-1569,7579,-1569,7584,-1567,7586,-1562,7586,-1485,7606,-1480,7606,-1521,7632,-1521,7642,-1514,7642,-1488,7637,-1483,7632,-1480,7625,-1478,7634,-1471,7646,-1473xe" filled="t" fillcolor="#000000" stroked="f">
              <v:path arrowok="t"/>
              <v:fill/>
            </v:shape>
            <v:shape style="position:absolute;left:7572;top:-1574;width:91;height:103" coordorigin="7572,-1574" coordsize="91,103" path="m7620,-1471l7634,-1471,7625,-1478,7610,-1478,7606,-1480,7586,-1485,7586,-1480,7582,-1476,7572,-1476,7572,-1471,7620,-1471xe" filled="t" fillcolor="#000000" stroked="f">
              <v:path arrowok="t"/>
              <v:fill/>
            </v:shape>
            <v:shape style="position:absolute;left:7678;top:-1574;width:113;height:103" coordorigin="7678,-1574" coordsize="113,103" path="m7790,-1574l7742,-1574,7742,-1569,7750,-1569,7754,-1564,7754,-1560,7757,-1555,7711,-1502,7711,-1562,7716,-1567,7721,-1569,7726,-1569,7726,-1574,7678,-1574,7678,-1569,7685,-1569,7690,-1567,7692,-1562,7692,-1480,7687,-1476,7678,-1476,7678,-1471,7726,-1471,7726,-1476,7716,-1476,7711,-1480,7711,-1492,7757,-1543,7757,-1485,7754,-1480,7752,-1478,7747,-1476,7740,-1476,7740,-1471,7790,-1471,7790,-1476,7781,-1476,7776,-1478,7774,-1483,7774,-1557,7776,-1562,7776,-1567,7781,-1569,7790,-1569,7790,-1574xe" filled="t" fillcolor="#000000" stroked="f">
              <v:path arrowok="t"/>
              <v:fill/>
            </v:shape>
            <v:shape style="position:absolute;left:7814;top:-1576;width:24;height:108" coordorigin="7814,-1576" coordsize="24,108" path="m7814,-1572l7814,-1557,7819,-1552,7834,-1552,7838,-1557,7838,-1572,7836,-1574,7831,-1576,7819,-1576,7814,-1572xe" filled="t" fillcolor="#000000" stroked="f">
              <v:path arrowok="t"/>
              <v:fill/>
            </v:shape>
            <v:shape style="position:absolute;left:7814;top:-1576;width:24;height:108" coordorigin="7814,-1576" coordsize="24,108" path="m7819,-1468l7834,-1468,7836,-1471,7838,-1476,7838,-1483,7836,-1488,7834,-1492,7819,-1492,7817,-1488,7814,-1485,7814,-1473,7819,-1468xe" filled="t" fillcolor="#000000" stroked="f">
              <v:path arrowok="t"/>
              <v:fill/>
            </v:shape>
            <v:shape type="#_x0000_t75" style="position:absolute;left:7960;top:-1634;width:975;height:176">
              <v:imagedata o:title="" r:id="rId1116"/>
            </v:shape>
            <v:shape style="position:absolute;left:9043;top:-1574;width:96;height:103" coordorigin="9043,-1574" coordsize="96,103" path="m9048,-1569l9050,-1569,9055,-1567,9058,-1562,9058,-1488,9077,-1480,9077,-1519,9079,-1521,9094,-1521,9103,-1519,9108,-1514,9106,-1533,9101,-1528,9077,-1528,9077,-1567,9091,-1574,9043,-1574,9043,-1569,9048,-1569xe" filled="t" fillcolor="#000000" stroked="f">
              <v:path arrowok="t"/>
              <v:fill/>
            </v:shape>
            <v:shape style="position:absolute;left:9043;top:-1574;width:96;height:103" coordorigin="9043,-1574" coordsize="96,103" path="m9132,-1536l9132,-1555,9130,-1560,9127,-1562,9122,-1567,9118,-1569,9113,-1572,9106,-1574,9091,-1574,9077,-1567,9094,-1567,9101,-1564,9106,-1562,9110,-1560,9113,-1555,9113,-1543,9110,-1538,9106,-1533,9108,-1514,9113,-1512,9118,-1507,9118,-1492,9115,-1488,9110,-1483,9106,-1480,9098,-1478,9082,-1478,9077,-1480,9058,-1488,9058,-1480,9055,-1478,9050,-1476,9043,-1476,9043,-1471,9108,-1471,9118,-1473,9127,-1478,9134,-1483,9139,-1490,9139,-1512,9130,-1521,9110,-1526,9125,-1528,9132,-1536xe" filled="t" fillcolor="#000000" stroked="f">
              <v:path arrowok="t"/>
              <v:fill/>
            </v:shape>
            <v:shape style="position:absolute;left:9154;top:-1576;width:98;height:108" coordorigin="9154,-1576" coordsize="98,108" path="m9156,-1497l9166,-1485,9173,-1473,9187,-1468,9202,-1468,9197,-1476,9190,-1480,9182,-1492,9178,-1502,9175,-1516,9175,-1548,9170,-1564,9166,-1560,9161,-1550,9156,-1540,9154,-1531,9154,-1509,9156,-1497xe" filled="t" fillcolor="#000000" stroked="f">
              <v:path arrowok="t"/>
              <v:fill/>
            </v:shape>
            <v:shape style="position:absolute;left:9154;top:-1576;width:98;height:108" coordorigin="9154,-1576" coordsize="98,108" path="m9230,-1490l9226,-1485,9221,-1478,9214,-1476,9197,-1476,9202,-1468,9211,-1468,9221,-1471,9228,-1476,9235,-1480,9242,-1488,9245,-1495,9250,-1504,9252,-1514,9252,-1538,9250,-1548,9240,-1560,9230,-1572,9218,-1576,9194,-1576,9187,-1574,9178,-1569,9170,-1564,9175,-1548,9178,-1552,9180,-1560,9182,-1564,9187,-1567,9192,-1569,9209,-1569,9214,-1567,9221,-1560,9223,-1556,9230,-1537,9233,-1516,9233,-1500,9230,-1490xe" filled="t" fillcolor="#000000" stroked="f">
              <v:path arrowok="t"/>
              <v:fill/>
            </v:shape>
            <v:shape style="position:absolute;left:9264;top:-1574;width:113;height:103" coordorigin="9264,-1574" coordsize="113,103" path="m9362,-1562l9362,-1567,9367,-1569,9377,-1569,9377,-1574,9264,-1574,9264,-1569,9271,-1569,9276,-1567,9278,-1562,9278,-1480,9274,-1476,9264,-1476,9264,-1471,9312,-1471,9312,-1476,9305,-1476,9300,-1478,9298,-1483,9298,-1567,9343,-1567,9343,-1485,9341,-1480,9338,-1478,9334,-1476,9326,-1476,9326,-1471,9377,-1471,9377,-1476,9367,-1476,9362,-1478,9360,-1483,9360,-1557,9362,-1562xe" filled="t" fillcolor="#000000" stroked="f">
              <v:path arrowok="t"/>
              <v:fill/>
            </v:shape>
            <v:shape style="position:absolute;left:9379;top:-1490;width:86;height:108" coordorigin="9379,-1490" coordsize="86,108" path="m9466,-1490l9458,-1483,9454,-1478,9449,-1473,9434,-1473,9430,-1476,9430,-1468,9454,-1468,9463,-1473,9466,-1490xe" filled="t" fillcolor="#000000" stroked="f">
              <v:path arrowok="t"/>
              <v:fill/>
            </v:shape>
            <v:shape style="position:absolute;left:9379;top:-1490;width:86;height:108" coordorigin="9379,-1490" coordsize="86,108" path="m9413,-1576l9379,-1564,9382,-1560,9386,-1562,9391,-1562,9396,-1560,9398,-1555,9398,-1437,9396,-1435,9396,-1430,9391,-1425,9379,-1425,9379,-1420,9434,-1420,9434,-1425,9425,-1425,9420,-1428,9418,-1432,9415,-1437,9415,-1476,9420,-1473,9422,-1471,9427,-1471,9430,-1468,9430,-1476,9425,-1478,9420,-1483,9418,-1485,9418,-1492,9415,-1500,9415,-1545,9422,-1552,9427,-1557,9430,-1557,9434,-1560,9446,-1560,9454,-1557,9458,-1552,9466,-1543,9468,-1531,9468,-1502,9466,-1490,9463,-1473,9473,-1483,9476,-1487,9484,-1504,9487,-1526,9487,-1526,9484,-1548,9475,-1564,9468,-1572,9458,-1576,9444,-1576,9437,-1574,9432,-1572,9427,-1567,9422,-1562,9415,-1552,9415,-1576,9413,-1576xe" filled="t" fillcolor="#000000" stroked="f">
              <v:path arrowok="t"/>
              <v:fill/>
            </v:shape>
            <v:shape style="position:absolute;left:9504;top:-1576;width:98;height:108" coordorigin="9504,-1576" coordsize="98,108" path="m9506,-1497l9516,-1485,9523,-1473,9538,-1468,9552,-1468,9547,-1476,9540,-1480,9533,-1492,9528,-1502,9526,-1516,9526,-1548,9521,-1564,9516,-1560,9511,-1550,9506,-1540,9504,-1531,9504,-1509,9506,-1497xe" filled="t" fillcolor="#000000" stroked="f">
              <v:path arrowok="t"/>
              <v:fill/>
            </v:shape>
            <v:shape style="position:absolute;left:9504;top:-1576;width:98;height:108" coordorigin="9504,-1576" coordsize="98,108" path="m9581,-1490l9576,-1485,9571,-1478,9564,-1476,9547,-1476,9552,-1468,9562,-1468,9571,-1471,9578,-1476,9586,-1480,9593,-1488,9595,-1495,9600,-1504,9602,-1514,9602,-1538,9600,-1548,9590,-1560,9581,-1572,9569,-1576,9545,-1576,9538,-1574,9528,-1569,9521,-1564,9526,-1548,9528,-1552,9530,-1560,9533,-1564,9538,-1567,9542,-1569,9559,-1569,9564,-1567,9571,-1560,9573,-1556,9581,-1537,9583,-1516,9583,-1500,9581,-1490xe" filled="t" fillcolor="#000000" stroked="f">
              <v:path arrowok="t"/>
              <v:fill/>
            </v:shape>
            <v:shape style="position:absolute;left:9619;top:-1576;width:86;height:108" coordorigin="9619,-1576" coordsize="86,108" path="m9643,-1572l9634,-1562,9632,-1560,9622,-1543,9619,-1521,9619,-1521,9623,-1499,9631,-1483,9641,-1473,9650,-1468,9672,-1468,9682,-1471,9689,-1478,9698,-1485,9703,-1497,9706,-1509,9703,-1512,9698,-1502,9694,-1495,9691,-1492,9684,-1488,9677,-1485,9660,-1485,9653,-1490,9646,-1500,9641,-1509,9636,-1519,9636,-1543,9641,-1552,9646,-1560,9650,-1567,9658,-1569,9670,-1569,9672,-1567,9677,-1564,9679,-1560,9679,-1550,9682,-1548,9684,-1543,9698,-1543,9701,-1548,9703,-1552,9703,-1557,9698,-1564,9694,-1569,9686,-1574,9679,-1576,9655,-1576,9643,-1572xe" filled="t" fillcolor="#000000" stroked="f">
              <v:path arrowok="t"/>
              <v:fill/>
            </v:shape>
            <v:shape style="position:absolute;left:9730;top:-1576;width:29;height:144" coordorigin="9730,-1576" coordsize="29,144" path="m9734,-1572l9734,-1557,9737,-1555,9742,-1552,9751,-1552,9756,-1557,9758,-1562,9758,-1567,9756,-1572,9751,-1576,9739,-1576,9734,-1572xe" filled="t" fillcolor="#000000" stroked="f">
              <v:path arrowok="t"/>
              <v:fill/>
            </v:shape>
            <v:shape style="position:absolute;left:9730;top:-1576;width:29;height:144" coordorigin="9730,-1576" coordsize="29,144" path="m9751,-1454l9749,-1449,9744,-1444,9737,-1440,9730,-1437,9730,-1432,9742,-1437,9751,-1442,9756,-1447,9761,-1454,9763,-1461,9763,-1476,9761,-1483,9758,-1488,9754,-1490,9749,-1492,9737,-1492,9732,-1488,9730,-1483,9730,-1476,9734,-1471,9739,-1468,9744,-1468,9749,-1471,9754,-1471,9754,-1459,9751,-1454xe" filled="t" fillcolor="#000000" stroked="f">
              <v:path arrowok="t"/>
              <v:fill/>
            </v:shape>
            <v:shape style="position:absolute;left:3720;top:-1574;width:113;height:103" coordorigin="3720,-1574" coordsize="113,103" path="m3790,-1569l3792,-1569,3797,-1564,3799,-1560,3799,-1555,3754,-1502,3754,-1562,3758,-1567,3763,-1569,3770,-1569,3770,-1574,3720,-1574,3720,-1569,3727,-1569,3732,-1567,3734,-1562,3734,-1480,3732,-1478,3727,-1476,3720,-1476,3720,-1471,3768,-1471,3768,-1476,3758,-1476,3754,-1480,3754,-1492,3799,-1543,3799,-1485,3797,-1480,3794,-1478,3790,-1476,3782,-1476,3782,-1471,3833,-1471,3833,-1476,3823,-1476,3818,-1478,3816,-1483,3816,-1557,3818,-1562,3818,-1567,3823,-1569,3833,-1569,3833,-1574,3785,-1574,3785,-1569,3790,-1569xe" filled="t" fillcolor="#000000" stroked="f">
              <v:path arrowok="t"/>
              <v:fill/>
            </v:shape>
            <v:shape style="position:absolute;left:3845;top:-1576;width:86;height:108" coordorigin="3845,-1576" coordsize="86,108" path="m3869,-1572l3859,-1562,3857,-1560,3848,-1543,3845,-1521,3845,-1521,3848,-1499,3857,-1483,3866,-1473,3876,-1468,3898,-1468,3907,-1471,3914,-1478,3924,-1485,3929,-1497,3931,-1509,3929,-1512,3924,-1502,3919,-1495,3917,-1492,3910,-1488,3902,-1485,3886,-1485,3878,-1490,3871,-1500,3866,-1509,3862,-1519,3862,-1543,3866,-1552,3871,-1560,3876,-1567,3883,-1569,3895,-1569,3898,-1567,3902,-1564,3905,-1560,3905,-1550,3907,-1548,3910,-1543,3924,-1543,3926,-1548,3929,-1552,3929,-1557,3924,-1564,3919,-1569,3912,-1574,3905,-1576,3881,-1576,3869,-1572xe" filled="t" fillcolor="#000000" stroked="f">
              <v:path arrowok="t"/>
              <v:fill/>
            </v:shape>
            <v:shape style="position:absolute;left:3946;top:-1574;width:113;height:103" coordorigin="3946,-1574" coordsize="113,103" path="m4044,-1562l4044,-1567,4049,-1569,4058,-1569,4058,-1574,3946,-1574,3946,-1569,3953,-1569,3958,-1567,3960,-1562,3960,-1480,3958,-1478,3953,-1476,3946,-1476,3946,-1471,3996,-1471,3996,-1476,3986,-1476,3982,-1478,3979,-1483,3979,-1567,4025,-1567,4025,-1485,4022,-1480,4020,-1478,4015,-1476,4008,-1476,4008,-1471,4058,-1471,4058,-1476,4049,-1476,4044,-1478,4042,-1483,4042,-1557,4044,-1562xe" filled="t" fillcolor="#000000" stroked="f">
              <v:path arrowok="t"/>
              <v:fill/>
            </v:shape>
            <v:shape style="position:absolute;left:4070;top:-1576;width:98;height:108" coordorigin="4070,-1576" coordsize="98,108" path="m4073,-1497l4082,-1485,4090,-1473,4104,-1468,4118,-1468,4114,-1476,4106,-1480,4099,-1492,4094,-1502,4092,-1516,4092,-1548,4087,-1564,4082,-1560,4078,-1550,4073,-1540,4070,-1531,4070,-1509,4073,-1497xe" filled="t" fillcolor="#000000" stroked="f">
              <v:path arrowok="t"/>
              <v:fill/>
            </v:shape>
            <v:shape style="position:absolute;left:4070;top:-1576;width:98;height:108" coordorigin="4070,-1576" coordsize="98,108" path="m4147,-1490l4142,-1485,4138,-1478,4130,-1476,4114,-1476,4118,-1468,4128,-1468,4138,-1471,4145,-1476,4152,-1480,4159,-1488,4162,-1495,4166,-1504,4169,-1514,4169,-1538,4166,-1548,4157,-1560,4147,-1572,4135,-1576,4111,-1576,4104,-1574,4094,-1569,4087,-1564,4092,-1548,4094,-1552,4097,-1560,4099,-1564,4104,-1567,4109,-1569,4126,-1569,4130,-1567,4138,-1560,4140,-1556,4147,-1537,4150,-1516,4150,-1500,4147,-1490xe" filled="t" fillcolor="#000000" stroked="f">
              <v:path arrowok="t"/>
              <v:fill/>
            </v:shape>
            <v:shape style="position:absolute;left:4178;top:-1574;width:108;height:106" coordorigin="4178,-1574" coordsize="108,106" path="m4286,-1471l4286,-1476,4279,-1476,4274,-1478,4272,-1483,4272,-1564,4277,-1567,4282,-1569,4286,-1569,4286,-1574,4195,-1574,4195,-1569,4202,-1569,4207,-1567,4210,-1562,4210,-1497,4207,-1490,4207,-1485,4205,-1483,4198,-1483,4195,-1488,4193,-1490,4183,-1490,4178,-1485,4178,-1473,4183,-1468,4198,-1468,4205,-1471,4207,-1473,4212,-1476,4214,-1483,4217,-1488,4219,-1495,4219,-1567,4253,-1567,4253,-1483,4250,-1478,4246,-1476,4234,-1476,4234,-1471,4286,-1471xe" filled="t" fillcolor="#000000" stroked="f">
              <v:path arrowok="t"/>
              <v:fill/>
            </v:shape>
            <v:shape style="position:absolute;left:4296;top:-1574;width:91;height:103" coordorigin="4296,-1574" coordsize="91,103" path="m4370,-1473l4378,-1478,4385,-1483,4387,-1490,4387,-1500,4384,-1513,4370,-1524,4342,-1528,4330,-1528,4330,-1564,4332,-1567,4337,-1569,4349,-1569,4349,-1574,4296,-1574,4296,-1569,4303,-1569,4308,-1567,4310,-1562,4310,-1485,4330,-1480,4330,-1521,4356,-1521,4368,-1514,4368,-1492,4366,-1488,4361,-1483,4356,-1480,4349,-1478,4358,-1471,4370,-1473xe" filled="t" fillcolor="#000000" stroked="f">
              <v:path arrowok="t"/>
              <v:fill/>
            </v:shape>
            <v:shape style="position:absolute;left:4296;top:-1574;width:91;height:103" coordorigin="4296,-1574" coordsize="91,103" path="m4344,-1471l4358,-1471,4349,-1478,4334,-1478,4330,-1480,4310,-1485,4310,-1480,4308,-1478,4303,-1476,4296,-1476,4296,-1471,4344,-1471xe" filled="t" fillcolor="#000000" stroked="f">
              <v:path arrowok="t"/>
              <v:fill/>
            </v:shape>
            <v:shape style="position:absolute;left:4399;top:-1576;width:79;height:108" coordorigin="4399,-1576" coordsize="79,108" path="m4450,-1521l4459,-1514,4459,-1492,4457,-1485,4452,-1483,4447,-1478,4442,-1476,4426,-1476,4414,-1480,4402,-1490,4399,-1488,4406,-1480,4414,-1476,4418,-1471,4426,-1468,4454,-1468,4464,-1471,4469,-1476,4476,-1483,4478,-1490,4478,-1498,4471,-1515,4450,-1526,4466,-1531,4476,-1540,4476,-1560,4471,-1564,4464,-1569,4459,-1574,4450,-1576,4430,-1576,4423,-1574,4418,-1572,4411,-1572,4406,-1574,4406,-1540,4409,-1540,4414,-1560,4423,-1569,4447,-1569,4450,-1564,4454,-1560,4454,-1545,4452,-1540,4450,-1536,4445,-1531,4438,-1528,4428,-1528,4428,-1521,4450,-1521xe" filled="t" fillcolor="#000000" stroked="f">
              <v:path arrowok="t"/>
              <v:fill/>
            </v:shape>
            <v:shape style="position:absolute;left:4486;top:-1574;width:113;height:154" coordorigin="4486,-1574" coordsize="113,154" path="m4598,-1574l4565,-1574,4565,-1569,4572,-1569,4574,-1564,4574,-1555,4550,-1497,4526,-1550,4522,-1555,4522,-1562,4524,-1567,4529,-1569,4534,-1569,4534,-1574,4486,-1574,4486,-1569,4490,-1569,4495,-1564,4500,-1562,4502,-1557,4505,-1552,4541,-1476,4534,-1456,4531,-1449,4529,-1444,4526,-1444,4522,-1440,4517,-1440,4512,-1442,4510,-1442,4505,-1444,4500,-1444,4495,-1442,4490,-1437,4490,-1432,4493,-1428,4498,-1423,4502,-1420,4512,-1420,4519,-1423,4526,-1428,4531,-1435,4538,-1442,4541,-1452,4584,-1555,4586,-1560,4589,-1564,4594,-1569,4598,-1569,4598,-1574xe" filled="t" fillcolor="#000000" stroked="f">
              <v:path arrowok="t"/>
              <v:fill/>
            </v:shape>
            <v:shape style="position:absolute;left:4598;top:-1574;width:58;height:103" coordorigin="4598,-1574" coordsize="58,103" path="m4654,-1574l4637,-1574,4639,-1560,4642,-1564,4649,-1567,4656,-1567,4654,-1574xe" filled="t" fillcolor="#000000" stroked="f">
              <v:path arrowok="t"/>
              <v:fill/>
            </v:shape>
            <v:shape style="position:absolute;left:4598;top:-1574;width:58;height:103" coordorigin="4598,-1574" coordsize="58,103" path="m4632,-1552l4634,-1557,4639,-1560,4637,-1574,4627,-1572,4620,-1567,4615,-1560,4610,-1555,4610,-1536,4620,-1526,4637,-1521,4613,-1485,4610,-1480,4606,-1478,4603,-1476,4598,-1476,4598,-1471,4622,-1471,4656,-1516,4663,-1516,4663,-1480,4658,-1476,4649,-1476,4649,-1471,4699,-1471,4699,-1476,4690,-1476,4685,-1478,4682,-1483,4682,-1557,4685,-1562,4685,-1567,4690,-1569,4699,-1569,4699,-1574,4654,-1574,4656,-1567,4658,-1567,4663,-1564,4663,-1524,4654,-1524,4646,-1526,4642,-1531,4637,-1536,4632,-1540,4632,-1552xe" filled="t" fillcolor="#000000" stroked="f">
              <v:path arrowok="t"/>
              <v:fill/>
            </v:shape>
            <v:shape type="#_x0000_t75" style="position:absolute;left:3832;top:-1378;width:1287;height:231">
              <v:imagedata o:title="" r:id="rId1117"/>
            </v:shape>
            <v:shape type="#_x0000_t75" style="position:absolute;left:5352;top:-1322;width:949;height:128">
              <v:imagedata o:title="" r:id="rId1118"/>
            </v:shape>
            <v:shape type="#_x0000_t75" style="position:absolute;left:6520;top:-1378;width:2048;height:219">
              <v:imagedata o:title="" r:id="rId1119"/>
            </v:shape>
            <v:shape type="#_x0000_t75" style="position:absolute;left:8793;top:-1322;width:990;height:128">
              <v:imagedata o:title="" r:id="rId1120"/>
            </v:shape>
            <v:shape style="position:absolute;left:8338;top:-1096;width:91;height:154" coordorigin="8338,-1096" coordsize="91,154" path="m8359,-1075l8364,-1070,8371,-1065,8381,-1063,8402,-1063,8412,-1065,8419,-1070,8426,-1075,8429,-1082,8429,-1089,8426,-1094,8422,-1096,8417,-1096,8414,-1092,8410,-1084,8407,-1080,8405,-1075,8402,-1072,8398,-1070,8390,-1070,8386,-1072,8381,-1072,8378,-1077,8376,-1082,8374,-1092,8369,-1096,8362,-1096,8357,-1092,8357,-1080,8359,-1075xe" filled="t" fillcolor="#000000" stroked="f">
              <v:path arrowok="t"/>
              <v:fill/>
            </v:shape>
            <v:shape style="position:absolute;left:8338;top:-1096;width:91;height:154" coordorigin="8338,-1096" coordsize="91,154" path="m8450,-1046l8402,-1046,8402,-1041,8410,-1041,8414,-1036,8414,-1027,8371,-974,8371,-1036,8376,-1039,8381,-1041,8386,-1041,8386,-1046,8338,-1046,8338,-1041,8345,-1041,8350,-1039,8352,-1034,8352,-952,8347,-948,8338,-948,8338,-943,8383,-943,8383,-948,8376,-948,8371,-952,8371,-964,8414,-1015,8414,-952,8410,-948,8400,-948,8400,-943,8450,-943,8450,-948,8441,-948,8436,-950,8434,-955,8434,-1034,8436,-1036,8441,-1041,8450,-1041,8450,-1046xe" filled="t" fillcolor="#000000" stroked="f">
              <v:path arrowok="t"/>
              <v:fill/>
            </v:shape>
            <v:shape style="position:absolute;left:8676;top:-1046;width:134;height:103" coordorigin="8676,-1046" coordsize="134,103" path="m8681,-1041l8683,-1041,8688,-1039,8690,-1034,8690,-952,8686,-948,8676,-948,8676,-943,8714,-943,8714,-948,8705,-948,8700,-950,8700,-955,8698,-960,8698,-1029,8736,-943,8741,-943,8777,-1029,8777,-957,8774,-952,8772,-950,8767,-948,8760,-948,8760,-943,8810,-943,8810,-948,8801,-948,8796,-950,8796,-955,8794,-960,8794,-1029,8796,-1034,8798,-1036,8801,-1041,8810,-1041,8810,-1046,8777,-1046,8743,-969,8712,-1046,8676,-1046,8676,-1041,8681,-1041xe" filled="t" fillcolor="#000000" stroked="f">
              <v:path arrowok="t"/>
              <v:fill/>
            </v:shape>
            <v:shape style="position:absolute;left:8820;top:-1046;width:144;height:103" coordorigin="8820,-1046" coordsize="144,103" path="m8858,-993l8882,-993,8892,-986,8892,-964,8890,-960,8885,-955,8882,-943,8894,-945,8902,-950,8909,-955,8914,-962,8914,-972,8910,-985,8895,-996,8868,-1000,8854,-1000,8854,-1034,8856,-1039,8861,-1041,8873,-1041,8873,-1046,8820,-1046,8820,-1041,8830,-1041,8832,-1039,8834,-1034,8837,-1029,8837,-957,8854,-952,8854,-993,8858,-993xe" filled="t" fillcolor="#000000" stroked="f">
              <v:path arrowok="t"/>
              <v:fill/>
            </v:shape>
            <v:shape style="position:absolute;left:8820;top:-1046;width:144;height:103" coordorigin="8820,-1046" coordsize="144,103" path="m8885,-955l8880,-952,8873,-950,8858,-950,8854,-952,8837,-957,8834,-952,8832,-948,8820,-948,8820,-943,8882,-943,8885,-955xe" filled="t" fillcolor="#000000" stroked="f">
              <v:path arrowok="t"/>
              <v:fill/>
            </v:shape>
            <v:shape style="position:absolute;left:8820;top:-1046;width:144;height:103" coordorigin="8820,-1046" coordsize="144,103" path="m8964,-1046l8914,-1046,8914,-1041,8923,-1041,8928,-1039,8930,-1034,8930,-955,8928,-950,8923,-948,8914,-948,8914,-943,8964,-943,8964,-948,8954,-948,8950,-950,8950,-1036,8954,-1039,8959,-1041,8964,-1041,8964,-1046xe" filled="t" fillcolor="#000000" stroked="f">
              <v:path arrowok="t"/>
              <v:fill/>
            </v:shape>
            <v:shape style="position:absolute;left:8976;top:-1046;width:168;height:103" coordorigin="8976,-1046" coordsize="168,103" path="m9070,-952l9070,-1034,9072,-1039,9077,-1041,9082,-1041,9082,-1046,9034,-1046,9034,-1041,9043,-1041,9048,-1039,9050,-1034,9050,-952,9046,-950,9017,-950,9012,-952,9010,-957,9010,-1029,9012,-1034,9012,-1036,9017,-1041,9026,-1041,9026,-1046,8976,-1046,8976,-1041,8986,-1041,8988,-1039,8990,-1034,8993,-1029,8993,-957,8990,-952,8988,-950,8983,-948,8976,-948,8976,-943,9144,-943,9144,-948,9132,-948,9130,-952,9127,-957,9127,-1034,9130,-1036,9134,-1041,9144,-1041,9144,-1046,9094,-1046,9094,-1041,9103,-1041,9106,-1039,9108,-1034,9108,-950,9072,-950,9070,-952xe" filled="t" fillcolor="#000000" stroked="f">
              <v:path arrowok="t"/>
              <v:fill/>
            </v:shape>
            <v:shape style="position:absolute;left:9146;top:-1046;width:110;height:106" coordorigin="9146,-1046" coordsize="110,106" path="m9146,-952l9146,-945,9151,-940,9168,-940,9173,-943,9178,-945,9180,-948,9185,-955,9185,-960,9187,-967,9187,-1039,9221,-1039,9221,-955,9218,-950,9214,-948,9202,-948,9202,-943,9257,-943,9257,-948,9247,-948,9242,-950,9240,-955,9240,-1034,9242,-1036,9247,-1041,9257,-1041,9257,-1046,9163,-1046,9163,-1041,9170,-1041,9175,-1039,9178,-1034,9180,-1027,9180,-979,9178,-969,9178,-962,9175,-957,9170,-955,9166,-955,9163,-960,9161,-962,9151,-962,9149,-957,9146,-952xe" filled="t" fillcolor="#000000" stroked="f">
              <v:path arrowok="t"/>
              <v:fill/>
            </v:shape>
            <v:shape style="position:absolute;left:9269;top:-1048;width:89;height:108" coordorigin="9269,-1048" coordsize="89,108" path="m9269,-993l9273,-971,9283,-955,9293,-945,9302,-940,9326,-940,9336,-943,9343,-952,9350,-960,9355,-969,9358,-981,9353,-981,9350,-974,9346,-967,9341,-962,9336,-960,9331,-957,9314,-957,9305,-962,9298,-972,9290,-979,9286,-991,9286,-1022,9290,-1029,9293,-1044,9283,-1034,9281,-1032,9272,-1015,9269,-993xe" filled="t" fillcolor="#000000" stroked="f">
              <v:path arrowok="t"/>
              <v:fill/>
            </v:shape>
            <v:shape style="position:absolute;left:9269;top:-1048;width:89;height:108" coordorigin="9269,-1048" coordsize="89,108" path="m9286,-1008l9358,-1008,9358,-1020,9353,-1029,9346,-1036,9338,-1046,9329,-1048,9305,-1048,9293,-1044,9290,-1029,9295,-1034,9300,-1039,9305,-1041,9314,-1041,9319,-1039,9322,-1036,9326,-1034,9329,-1032,9331,-1027,9334,-1024,9334,-1012,9286,-1012,9286,-1022,9286,-991,9286,-1008xe" filled="t" fillcolor="#000000" stroked="f">
              <v:path arrowok="t"/>
              <v:fill/>
            </v:shape>
            <v:shape style="position:absolute;left:9370;top:-1046;width:113;height:103" coordorigin="9370,-1046" coordsize="113,103" path="m9482,-943l9482,-948,9475,-948,9470,-950,9468,-955,9468,-1036,9473,-1039,9478,-1041,9482,-1041,9482,-1046,9432,-1046,9432,-1041,9442,-1041,9446,-1036,9449,-1032,9449,-1000,9403,-1000,9403,-1034,9406,-1036,9410,-1041,9420,-1041,9420,-1046,9370,-1046,9370,-1041,9379,-1041,9384,-1036,9384,-1032,9386,-1027,9386,-957,9384,-952,9382,-948,9370,-948,9370,-943,9420,-943,9420,-948,9410,-948,9406,-950,9403,-955,9403,-993,9449,-993,9449,-957,9446,-952,9444,-948,9432,-948,9432,-943,9482,-943xe" filled="t" fillcolor="#000000" stroked="f">
              <v:path arrowok="t"/>
              <v:fill/>
            </v:shape>
            <v:shape style="position:absolute;left:9492;top:-1046;width:113;height:103" coordorigin="9492,-1046" coordsize="113,103" path="m9540,-943l9540,-948,9530,-948,9528,-952,9526,-957,9526,-964,9571,-1015,9571,-957,9569,-952,9566,-948,9554,-948,9554,-943,9605,-943,9605,-948,9595,-948,9590,-950,9590,-1036,9595,-1039,9600,-1041,9605,-1041,9605,-1046,9557,-1046,9557,-1041,9566,-1041,9569,-1036,9571,-1032,9571,-1027,9526,-974,9526,-1029,9528,-1034,9528,-1036,9533,-1041,9542,-1041,9542,-1046,9492,-1046,9492,-1041,9502,-1041,9504,-1039,9506,-1034,9509,-1029,9509,-957,9506,-952,9504,-948,9492,-948,9492,-943,9540,-943xe" filled="t" fillcolor="#000000" stroked="f">
              <v:path arrowok="t"/>
              <v:fill/>
            </v:shape>
            <v:shape style="position:absolute;left:9610;top:-1046;width:101;height:103" coordorigin="9610,-1046" coordsize="101,103" path="m9710,-943l9710,-948,9701,-948,9698,-950,9694,-955,9694,-1032,9696,-1036,9701,-1041,9677,-1036,9677,-996,9665,-996,9658,-998,9653,-1003,9648,-1008,9646,-1012,9646,-1024,9648,-1029,9650,-1032,9655,-1036,9650,-1046,9638,-1044,9634,-1039,9626,-1032,9624,-1027,9624,-1008,9631,-998,9650,-993,9624,-957,9622,-952,9619,-950,9614,-948,9610,-948,9610,-943,9636,-943,9667,-988,9677,-988,9677,-957,9674,-952,9672,-950,9667,-948,9660,-948,9660,-943,9710,-943xe" filled="t" fillcolor="#000000" stroked="f">
              <v:path arrowok="t"/>
              <v:fill/>
            </v:shape>
            <v:shape style="position:absolute;left:9610;top:-1046;width:101;height:103" coordorigin="9610,-1046" coordsize="101,103" path="m9710,-1046l9650,-1046,9655,-1036,9660,-1039,9672,-1039,9677,-1036,9701,-1041,9710,-1041,9710,-1046xe" filled="t" fillcolor="#000000" stroked="f">
              <v:path arrowok="t"/>
              <v:fill/>
            </v:shape>
            <v:shape style="position:absolute;left:9732;top:-1048;width:31;height:144" coordorigin="9732,-1048" coordsize="31,144" path="m9744,-916l9739,-912,9732,-909,9732,-904,9742,-907,9751,-914,9756,-919,9761,-926,9763,-933,9763,-955,9758,-960,9754,-962,9751,-964,9737,-964,9734,-962,9732,-957,9732,-948,9734,-943,9739,-940,9744,-940,9749,-943,9754,-943,9756,-938,9756,-931,9754,-926,9749,-921,9744,-916xe" filled="t" fillcolor="#000000" stroked="f">
              <v:path arrowok="t"/>
              <v:fill/>
            </v:shape>
            <v:shape style="position:absolute;left:9732;top:-1048;width:31;height:144" coordorigin="9732,-1048" coordsize="31,144" path="m9734,-1034l9734,-1029,9739,-1024,9754,-1024,9758,-1029,9758,-1044,9754,-1048,9739,-1048,9734,-1044,9734,-1034xe" filled="t" fillcolor="#000000" stroked="f">
              <v:path arrowok="t"/>
              <v:fill/>
            </v:shape>
            <v:shape type="#_x0000_t75" style="position:absolute;left:2119;top:-1058;width:1124;height:164">
              <v:imagedata o:title="" r:id="rId1121"/>
            </v:shape>
            <v:shape type="#_x0000_t75" style="position:absolute;left:4624;top:-1058;width:1599;height:176">
              <v:imagedata o:title="" r:id="rId1122"/>
            </v:shape>
            <v:shape type="#_x0000_t75" style="position:absolute;left:2121;top:-850;width:2874;height:231">
              <v:imagedata o:title="" r:id="rId1123"/>
            </v:shape>
            <v:shape type="#_x0000_t75" style="position:absolute;left:2546;top:-583;width:1429;height:229">
              <v:imagedata o:title="" r:id="rId1124"/>
            </v:shape>
            <v:shape type="#_x0000_t75" style="position:absolute;left:4041;top:-530;width:2778;height:442">
              <v:imagedata o:title="" r:id="rId1125"/>
            </v:shape>
            <v:shape style="position:absolute;left:5630;top:-520;width:98;height:108" coordorigin="5630,-520" coordsize="98,108" path="m5630,-465l5630,-451,5635,-441,5642,-429,5652,-417,5664,-412,5678,-412,5674,-420,5666,-424,5659,-436,5654,-446,5652,-460,5652,-492,5647,-508,5642,-501,5638,-494,5633,-484,5630,-475,5630,-465xe" filled="t" fillcolor="#000000" stroked="f">
              <v:path arrowok="t"/>
              <v:fill/>
            </v:shape>
            <v:shape style="position:absolute;left:5630;top:-520;width:98;height:108" coordorigin="5630,-520" coordsize="98,108" path="m5707,-434l5702,-429,5698,-422,5690,-420,5674,-420,5678,-412,5688,-412,5698,-415,5705,-420,5712,-424,5719,-429,5724,-439,5726,-448,5729,-458,5729,-482,5726,-492,5717,-504,5707,-516,5695,-520,5671,-520,5664,-518,5657,-513,5647,-508,5652,-492,5654,-496,5657,-504,5662,-508,5664,-508,5669,-513,5686,-513,5693,-508,5698,-501,5700,-498,5707,-481,5710,-458,5710,-444,5707,-434xe" filled="t" fillcolor="#000000" stroked="f">
              <v:path arrowok="t"/>
              <v:fill/>
            </v:shape>
            <v:shape style="position:absolute;left:5746;top:-573;width:103;height:161" coordorigin="5746,-573" coordsize="103,161" path="m5778,-435l5771,-451,5770,-475,5770,-487,5772,-496,5777,-504,5782,-511,5786,-513,5803,-513,5810,-508,5818,-499,5822,-487,5825,-475,5825,-417,5832,-429,5833,-430,5843,-448,5846,-468,5846,-482,5842,-494,5834,-504,5825,-516,5813,-520,5798,-520,5783,-518,5766,-507,5755,-487,5755,-499,5758,-508,5760,-516,5762,-525,5765,-532,5770,-537,5774,-542,5779,-547,5784,-547,5789,-549,5806,-549,5818,-552,5830,-552,5832,-554,5837,-556,5839,-559,5844,-561,5846,-566,5849,-573,5844,-573,5839,-571,5834,-568,5801,-568,5789,-566,5784,-564,5777,-561,5772,-556,5767,-549,5762,-544,5758,-535,5753,-520,5752,-519,5747,-500,5746,-480,5746,-468,5751,-448,5760,-432,5760,-431,5775,-416,5784,-424,5779,-434,5778,-435xe" filled="t" fillcolor="#000000" stroked="f">
              <v:path arrowok="t"/>
              <v:fill/>
            </v:shape>
            <v:shape style="position:absolute;left:5746;top:-573;width:103;height:161" coordorigin="5746,-573" coordsize="103,161" path="m5825,-436l5820,-429,5815,-422,5808,-420,5791,-420,5784,-424,5775,-416,5796,-412,5810,-412,5825,-417,5825,-436xe" filled="t" fillcolor="#000000" stroked="f">
              <v:path arrowok="t"/>
              <v:fill/>
            </v:shape>
            <v:shape style="position:absolute;left:5856;top:-518;width:113;height:154" coordorigin="5856,-518" coordsize="113,154" path="m5969,-518l5935,-518,5935,-513,5945,-513,5945,-499,5921,-441,5897,-494,5894,-499,5892,-504,5892,-506,5894,-511,5899,-513,5904,-513,5904,-518,5856,-518,5856,-513,5861,-513,5866,-508,5870,-506,5873,-501,5875,-496,5911,-420,5904,-400,5902,-393,5899,-388,5894,-384,5890,-384,5885,-386,5880,-386,5875,-388,5870,-388,5866,-386,5861,-381,5861,-376,5863,-372,5868,-367,5873,-364,5882,-364,5890,-367,5897,-372,5902,-376,5909,-386,5911,-396,5954,-499,5957,-504,5959,-508,5964,-513,5969,-513,5969,-518xe" filled="t" fillcolor="#000000" stroked="f">
              <v:path arrowok="t"/>
              <v:fill/>
            </v:shape>
            <v:shape style="position:absolute;left:5971;top:-518;width:108;height:103" coordorigin="5971,-518" coordsize="108,103" path="m6062,-501l6065,-506,6065,-508,6070,-513,6079,-513,6079,-518,6029,-518,6029,-513,6036,-513,6041,-511,6043,-506,6046,-501,6046,-470,6036,-468,6029,-465,6010,-465,6005,-470,6005,-508,6010,-511,6014,-513,6019,-513,6019,-518,5971,-518,5971,-513,5978,-513,5983,-508,5986,-504,5986,-465,5990,-460,5995,-458,5998,-456,6022,-456,6034,-458,6046,-463,6046,-432,6043,-427,6043,-424,6038,-420,6026,-420,6026,-415,6079,-415,6079,-420,6070,-420,6065,-422,6062,-427,6062,-501xe" filled="t" fillcolor="#000000" stroked="f">
              <v:path arrowok="t"/>
              <v:fill/>
            </v:shape>
            <v:shape style="position:absolute;left:6091;top:-520;width:89;height:108" coordorigin="6091,-520" coordsize="89,108" path="m6091,-465l6091,-464,6095,-443,6106,-427,6113,-415,6125,-412,6149,-412,6158,-415,6166,-424,6173,-432,6178,-441,6180,-451,6175,-453,6173,-446,6168,-439,6163,-434,6158,-432,6151,-429,6134,-429,6127,-434,6120,-444,6110,-451,6108,-463,6108,-494,6110,-501,6115,-516,6106,-506,6104,-504,6094,-487,6091,-465xe" filled="t" fillcolor="#000000" stroked="f">
              <v:path arrowok="t"/>
              <v:fill/>
            </v:shape>
            <v:shape style="position:absolute;left:6091;top:-520;width:89;height:108" coordorigin="6091,-520" coordsize="89,108" path="m6110,-501l6115,-506,6122,-511,6127,-513,6137,-513,6142,-511,6144,-508,6149,-506,6151,-504,6154,-499,6154,-496,6156,-492,6156,-484,6108,-484,6108,-494,6108,-463,6108,-480,6180,-480,6180,-492,6175,-501,6168,-508,6161,-516,6151,-520,6125,-520,6115,-516,6110,-501xe" filled="t" fillcolor="#000000" stroked="f">
              <v:path arrowok="t"/>
              <v:fill/>
            </v:shape>
            <v:shape style="position:absolute;left:6192;top:-518;width:113;height:103" coordorigin="6192,-518" coordsize="113,103" path="m6305,-518l6254,-518,6254,-513,6264,-513,6269,-508,6271,-504,6271,-472,6226,-472,6226,-506,6228,-508,6233,-513,6242,-513,6242,-518,6192,-518,6192,-513,6197,-513,6202,-511,6206,-508,6206,-424,6204,-422,6199,-420,6192,-420,6192,-415,6242,-415,6242,-420,6233,-420,6228,-422,6226,-427,6226,-465,6271,-465,6271,-429,6269,-424,6266,-422,6262,-420,6254,-420,6254,-415,6305,-415,6305,-420,6295,-420,6293,-422,6288,-427,6288,-501,6290,-506,6290,-508,6295,-511,6300,-513,6305,-513,6305,-518xe" filled="t" fillcolor="#000000" stroked="f">
              <v:path arrowok="t"/>
              <v:fill/>
            </v:shape>
            <v:shape style="position:absolute;left:6314;top:-518;width:113;height:103" coordorigin="6314,-518" coordsize="113,103" path="m6427,-415l6427,-420,6418,-420,6413,-422,6413,-427,6410,-432,6410,-501,6413,-506,6413,-508,6418,-513,6427,-513,6427,-518,6379,-518,6379,-513,6384,-513,6386,-511,6391,-508,6394,-504,6394,-499,6348,-446,6348,-506,6350,-508,6355,-513,6365,-513,6365,-518,6314,-518,6314,-513,6324,-513,6326,-511,6329,-506,6329,-424,6326,-422,6322,-420,6314,-420,6314,-415,6362,-415,6362,-420,6353,-420,6350,-424,6348,-429,6348,-436,6394,-487,6394,-429,6391,-424,6389,-422,6384,-420,6377,-420,6377,-415,6427,-415xe" filled="t" fillcolor="#000000" stroked="f">
              <v:path arrowok="t"/>
              <v:fill/>
            </v:shape>
            <v:shape style="position:absolute;left:6432;top:-518;width:101;height:103" coordorigin="6432,-518" coordsize="101,103" path="m6454,-470l6470,-463,6446,-429,6444,-424,6439,-422,6437,-420,6432,-420,6432,-415,6456,-415,6490,-460,6494,-468,6487,-468,6480,-470,6475,-475,6470,-480,6468,-484,6468,-501,6473,-504,6475,-508,6482,-511,6490,-511,6487,-518,6470,-518,6461,-516,6454,-511,6449,-504,6446,-499,6446,-480,6454,-470xe" filled="t" fillcolor="#000000" stroked="f">
              <v:path arrowok="t"/>
              <v:fill/>
            </v:shape>
            <v:shape style="position:absolute;left:6432;top:-518;width:101;height:103" coordorigin="6432,-518" coordsize="101,103" path="m6533,-415l6533,-420,6523,-420,6518,-422,6516,-427,6516,-501,6518,-506,6518,-511,6523,-513,6533,-513,6533,-518,6487,-518,6490,-511,6492,-511,6497,-508,6497,-468,6494,-468,6490,-460,6497,-460,6497,-424,6492,-420,6482,-420,6482,-415,6533,-415xe" filled="t" fillcolor="#000000" stroked="f">
              <v:path arrowok="t"/>
              <v:fill/>
            </v:shape>
            <v:shape type="#_x0000_t75" style="position:absolute;left:6859;top:-530;width:1818;height:176">
              <v:imagedata o:title="" r:id="rId1126"/>
            </v:shape>
            <v:shape style="position:absolute;left:8988;top:-518;width:108;height:103" coordorigin="8988,-518" coordsize="108,103" path="m9096,-518l9046,-518,9046,-513,9053,-513,9058,-511,9060,-506,9060,-470,9053,-468,9046,-465,9026,-465,9022,-470,9022,-508,9026,-511,9031,-513,9036,-513,9036,-518,8988,-518,8988,-513,8995,-513,9000,-508,9002,-504,9002,-465,9005,-460,9010,-458,9014,-456,9038,-456,9050,-458,9060,-463,9060,-424,9058,-420,9043,-420,9043,-415,9096,-415,9096,-420,9086,-420,9082,-422,9079,-427,9079,-506,9082,-508,9086,-513,9096,-513,9096,-518xe" filled="t" fillcolor="#000000" stroked="f">
              <v:path arrowok="t"/>
              <v:fill/>
            </v:shape>
            <v:shape style="position:absolute;left:9101;top:-518;width:98;height:103" coordorigin="9101,-518" coordsize="98,103" path="m9106,-489l9108,-496,9110,-501,9113,-504,9115,-508,9120,-511,9142,-511,9142,-429,9139,-424,9137,-420,9125,-420,9125,-415,9180,-415,9180,-420,9166,-420,9161,-422,9161,-427,9158,-432,9158,-511,9175,-511,9180,-508,9185,-508,9190,-504,9192,-499,9192,-494,9194,-489,9199,-489,9194,-518,9106,-518,9101,-489,9106,-489xe" filled="t" fillcolor="#000000" stroked="f">
              <v:path arrowok="t"/>
              <v:fill/>
            </v:shape>
            <v:shape style="position:absolute;left:9209;top:-520;width:86;height:108" coordorigin="9209,-520" coordsize="86,108" path="m9209,-465l9209,-464,9213,-443,9223,-427,9230,-415,9242,-412,9266,-412,9276,-415,9283,-424,9290,-432,9295,-441,9295,-451,9293,-453,9290,-446,9286,-439,9281,-434,9276,-432,9269,-429,9252,-429,9245,-434,9235,-444,9228,-451,9226,-463,9226,-494,9228,-501,9233,-516,9223,-506,9221,-504,9212,-487,9209,-465xe" filled="t" fillcolor="#000000" stroked="f">
              <v:path arrowok="t"/>
              <v:fill/>
            </v:shape>
            <v:shape style="position:absolute;left:9209;top:-520;width:86;height:108" coordorigin="9209,-520" coordsize="86,108" path="m9228,-501l9233,-506,9238,-511,9245,-513,9254,-513,9259,-511,9262,-508,9266,-506,9269,-504,9271,-499,9271,-496,9274,-492,9274,-484,9226,-484,9226,-494,9226,-463,9226,-480,9295,-480,9295,-492,9293,-501,9286,-508,9278,-516,9269,-520,9242,-520,9233,-516,9228,-501xe" filled="t" fillcolor="#000000" stroked="f">
              <v:path arrowok="t"/>
              <v:fill/>
            </v:shape>
            <v:shape style="position:absolute;left:9310;top:-518;width:113;height:103" coordorigin="9310,-518" coordsize="113,103" path="m9343,-427l9343,-465,9389,-465,9389,-429,9386,-424,9384,-422,9379,-420,9372,-420,9372,-415,9422,-415,9422,-420,9413,-420,9408,-422,9406,-427,9406,-506,9408,-508,9413,-513,9422,-513,9422,-518,9372,-518,9372,-513,9382,-513,9386,-508,9386,-504,9389,-499,9389,-472,9343,-472,9343,-506,9346,-511,9350,-513,9360,-513,9360,-518,9310,-518,9310,-513,9314,-513,9319,-511,9324,-508,9324,-424,9322,-422,9317,-420,9310,-420,9310,-415,9360,-415,9360,-420,9350,-420,9346,-422,9343,-427xe" filled="t" fillcolor="#000000" stroked="f">
              <v:path arrowok="t"/>
              <v:fill/>
            </v:shape>
            <v:shape style="position:absolute;left:9432;top:-518;width:113;height:103" coordorigin="9432,-518" coordsize="113,103" path="m9545,-415l9545,-420,9535,-420,9530,-422,9528,-427,9528,-501,9530,-506,9530,-508,9535,-513,9545,-513,9545,-518,9497,-518,9497,-513,9502,-513,9504,-511,9509,-508,9511,-504,9511,-499,9466,-446,9466,-506,9470,-511,9475,-513,9482,-513,9482,-518,9432,-518,9432,-513,9439,-513,9444,-511,9446,-506,9446,-424,9444,-422,9439,-420,9432,-420,9432,-415,9480,-415,9480,-420,9470,-420,9466,-424,9466,-436,9511,-487,9511,-429,9509,-424,9506,-422,9502,-420,9494,-420,9494,-415,9545,-415xe" filled="t" fillcolor="#000000" stroked="f">
              <v:path arrowok="t"/>
              <v:fill/>
            </v:shape>
            <v:shape style="position:absolute;left:9554;top:-520;width:108;height:108" coordorigin="9554,-520" coordsize="108,108" path="m9648,-424l9643,-436,9638,-446,9634,-460,9636,-417,9648,-412,9662,-412,9658,-420,9648,-424xe" filled="t" fillcolor="#000000" stroked="f">
              <v:path arrowok="t"/>
              <v:fill/>
            </v:shape>
            <v:shape style="position:absolute;left:9554;top:-520;width:108;height:108" coordorigin="9554,-520" coordsize="108,108" path="m9672,-412l9679,-412,9686,-417,9696,-422,9701,-429,9706,-439,9710,-448,9713,-458,9713,-482,9708,-494,9698,-504,9689,-516,9677,-520,9650,-520,9638,-516,9631,-506,9622,-499,9617,-487,9614,-472,9588,-472,9588,-508,9593,-511,9598,-513,9602,-513,9602,-518,9554,-518,9554,-513,9562,-513,9564,-511,9569,-508,9569,-424,9564,-420,9554,-420,9554,-415,9602,-415,9602,-420,9595,-420,9590,-422,9588,-427,9588,-465,9614,-465,9614,-465,9618,-444,9626,-427,9636,-417,9634,-460,9634,-487,9636,-496,9641,-504,9646,-511,9653,-513,9670,-513,9677,-508,9684,-499,9690,-480,9691,-458,9691,-449,9684,-427,9667,-420,9658,-420,9662,-412,9672,-412xe" filled="t" fillcolor="#000000" stroked="f">
              <v:path arrowok="t"/>
              <v:fill/>
            </v:shape>
            <v:shape style="position:absolute;left:9734;top:-436;width:34;height:60" coordorigin="9734,-436" coordsize="34,60" path="m9737,-415l9742,-412,9751,-412,9756,-415,9758,-410,9758,-403,9756,-398,9751,-393,9746,-388,9742,-384,9734,-381,9734,-376,9746,-379,9754,-386,9758,-391,9766,-398,9768,-405,9768,-420,9766,-427,9761,-429,9758,-434,9754,-436,9742,-436,9737,-434,9734,-429,9734,-420,9737,-415xe" filled="t" fillcolor="#000000" stroked="f">
              <v:path arrowok="t"/>
              <v:fill/>
            </v:shape>
            <v:shape type="#_x0000_t75" style="position:absolute;left:2124;top:-319;width:1458;height:231">
              <v:imagedata o:title="" r:id="rId1127"/>
            </v:shape>
            <v:shape type="#_x0000_t75" style="position:absolute;left:7219;top:-312;width:1304;height:202">
              <v:imagedata o:title="" r:id="rId1128"/>
            </v:shape>
            <v:shape type="#_x0000_t75" style="position:absolute;left:8923;top:-264;width:819;height:128">
              <v:imagedata o:title="" r:id="rId1129"/>
            </v:shape>
            <v:shape type="#_x0000_t75" style="position:absolute;left:5347;top:-50;width:1177;height:181">
              <v:imagedata o:title="" r:id="rId1130"/>
            </v:shape>
            <v:shape style="position:absolute;left:6672;top:10;width:74;height:108" coordorigin="6672,10" coordsize="74,108" path="m6746,111l6739,108,6732,111,6715,111,6708,106,6720,118,6730,118,6739,116,6746,111xe" filled="t" fillcolor="#000000" stroked="f">
              <v:path arrowok="t"/>
              <v:fill/>
            </v:shape>
            <v:shape style="position:absolute;left:6672;top:10;width:74;height:108" coordorigin="6672,10" coordsize="74,108" path="m6672,65l6672,80,6677,89,6684,101,6694,113,6706,118,6720,118,6708,106,6703,94,6696,84,6694,70,6694,39,6696,34,6698,27,6703,22,6706,22,6710,17,6727,17,6734,22,6739,29,6741,32,6749,50,6751,72,6751,87,6749,96,6744,101,6739,108,6746,111,6754,106,6761,101,6766,92,6770,82,6773,72,6773,48,6768,39,6761,27,6742,14,6722,10,6713,10,6706,12,6698,17,6691,22,6684,29,6679,36,6674,46,6672,56,6672,65xe" filled="t" fillcolor="#000000" stroked="f">
              <v:path arrowok="t"/>
              <v:fill/>
            </v:shape>
            <v:shape style="position:absolute;left:6790;top:-43;width:101;height:161" coordorigin="6790,-43" coordsize="101,161" path="m6860,114l6876,101,6876,101,6886,83,6888,63,6888,48,6886,36,6876,27,6866,15,6854,10,6840,10,6825,13,6808,24,6797,44,6797,32,6799,22,6802,15,6804,5,6806,-2,6811,-7,6816,-12,6821,-16,6826,-16,6830,-19,6850,-19,6859,-21,6871,-21,6874,-24,6878,-26,6881,-28,6886,-31,6888,-36,6890,-43,6886,-43,6881,-40,6876,-38,6842,-38,6833,-36,6826,-33,6818,-31,6814,-26,6809,-19,6804,-14,6799,-4,6794,10,6794,11,6790,30,6790,51,6790,62,6793,82,6802,99,6802,100,6816,114,6828,106,6821,96,6820,95,6813,79,6811,56,6811,44,6814,34,6818,27,6823,20,6828,17,6845,17,6854,22,6859,32,6864,44,6869,56,6869,84,6866,94,6862,101,6857,108,6850,111,6842,111,6840,118,6860,114xe" filled="t" fillcolor="#000000" stroked="f">
              <v:path arrowok="t"/>
              <v:fill/>
            </v:shape>
            <v:shape style="position:absolute;left:6790;top:-43;width:101;height:161" coordorigin="6790,-43" coordsize="101,161" path="m6838,118l6840,118,6842,111,6835,111,6828,106,6816,114,6838,118xe" filled="t" fillcolor="#000000" stroked="f">
              <v:path arrowok="t"/>
              <v:fill/>
            </v:shape>
            <v:shape style="position:absolute;left:6895;top:12;width:113;height:154" coordorigin="6895,12" coordsize="113,154" path="m7008,12l6974,12,6974,17,6984,17,6986,22,6986,27,6984,32,6960,89,6936,36,6934,32,6931,27,6931,24,6934,20,6938,17,6943,17,6943,12,6895,12,6895,17,6900,17,6905,22,6910,24,6912,29,6914,34,6953,111,6943,130,6941,137,6938,142,6934,147,6929,147,6924,144,6919,144,6917,142,6910,142,6905,144,6902,149,6902,156,6905,161,6910,164,6912,166,6924,166,6929,164,6936,159,6943,154,6948,144,6953,135,6994,32,6996,27,6998,22,7003,17,7008,17,7008,12xe" filled="t" fillcolor="#000000" stroked="f">
              <v:path arrowok="t"/>
              <v:fill/>
            </v:shape>
            <v:shape style="position:absolute;left:7010;top:12;width:108;height:103" coordorigin="7010,12" coordsize="108,103" path="m7118,12l7068,12,7068,17,7078,17,7080,20,7085,24,7085,58,7078,63,7068,65,7049,65,7044,60,7044,24,7049,20,7054,17,7061,17,7061,12,7010,12,7010,17,7015,17,7020,20,7025,22,7025,65,7030,70,7034,72,7037,75,7061,75,7073,72,7085,68,7085,99,7082,104,7082,108,7078,111,7066,111,7066,116,7118,116,7118,111,7109,111,7104,108,7104,22,7109,20,7114,17,7118,17,7118,12xe" filled="t" fillcolor="#000000" stroked="f">
              <v:path arrowok="t"/>
              <v:fill/>
            </v:shape>
            <v:shape style="position:absolute;left:7130;top:10;width:89;height:108" coordorigin="7130,10" coordsize="89,108" path="m7130,65l7134,88,7145,104,7154,116,7164,118,7188,118,7198,116,7205,106,7212,99,7217,89,7219,80,7214,77,7212,84,7207,92,7202,96,7198,99,7193,101,7176,101,7166,96,7159,87,7152,80,7147,68,7147,36,7152,29,7154,15,7145,24,7143,27,7133,44,7130,65xe" filled="t" fillcolor="#000000" stroked="f">
              <v:path arrowok="t"/>
              <v:fill/>
            </v:shape>
            <v:shape style="position:absolute;left:7130;top:10;width:89;height:108" coordorigin="7130,10" coordsize="89,108" path="m7147,51l7219,51,7219,39,7214,29,7207,22,7200,15,7190,10,7166,10,7154,15,7152,29,7157,24,7162,20,7166,17,7176,17,7181,20,7183,22,7188,24,7190,27,7193,32,7195,34,7195,46,7147,46,7147,36,7147,68,7147,51xe" filled="t" fillcolor="#000000" stroked="f">
              <v:path arrowok="t"/>
              <v:fill/>
            </v:shape>
            <v:shape style="position:absolute;left:7231;top:12;width:113;height:103" coordorigin="7231,12" coordsize="113,103" path="m7344,12l7294,12,7294,17,7303,17,7308,22,7310,27,7310,58,7265,58,7265,29,7267,24,7267,22,7272,20,7277,17,7282,17,7282,12,7231,12,7231,17,7241,17,7246,22,7246,27,7248,32,7248,101,7246,106,7243,111,7231,111,7231,116,7282,116,7282,111,7272,111,7267,108,7265,104,7265,65,7310,65,7310,101,7308,106,7306,111,7294,111,7294,116,7344,116,7344,111,7337,111,7332,108,7330,104,7330,22,7334,20,7339,17,7344,17,7344,12xe" filled="t" fillcolor="#000000" stroked="f">
              <v:path arrowok="t"/>
              <v:fill/>
            </v:shape>
            <v:shape style="position:absolute;left:7354;top:12;width:113;height:103" coordorigin="7354,12" coordsize="113,103" path="m7402,116l7402,111,7392,111,7390,106,7387,101,7387,94,7433,44,7433,101,7430,106,7428,111,7416,111,7416,116,7466,116,7466,111,7457,111,7452,108,7452,22,7457,20,7462,17,7466,17,7466,12,7418,12,7418,17,7423,17,7428,20,7430,22,7433,27,7433,32,7387,84,7387,29,7390,24,7390,22,7394,17,7404,17,7404,12,7354,12,7354,17,7363,17,7366,20,7368,24,7370,29,7370,101,7368,106,7366,111,7354,111,7354,116,7402,116xe" filled="t" fillcolor="#000000" stroked="f">
              <v:path arrowok="t"/>
              <v:fill/>
            </v:shape>
            <v:shape style="position:absolute;left:7478;top:10;width:89;height:108" coordorigin="7478,10" coordsize="89,108" path="m7478,65l7482,88,7493,104,7502,116,7512,118,7536,118,7546,116,7553,106,7560,99,7565,89,7567,80,7562,77,7560,84,7555,92,7550,96,7546,99,7541,101,7524,101,7514,96,7507,87,7500,80,7495,68,7495,46,7498,36,7502,15,7493,24,7491,27,7481,44,7478,65xe" filled="t" fillcolor="#000000" stroked="f">
              <v:path arrowok="t"/>
              <v:fill/>
            </v:shape>
            <v:shape style="position:absolute;left:7478;top:10;width:89;height:108" coordorigin="7478,10" coordsize="89,108" path="m7514,10l7502,15,7498,36,7500,29,7505,24,7510,20,7514,17,7524,17,7529,20,7534,22,7538,27,7541,32,7543,34,7543,46,7495,46,7495,68,7495,51,7567,51,7567,39,7562,29,7555,22,7548,15,7538,10,7514,10xe" filled="t" fillcolor="#000000" stroked="f">
              <v:path arrowok="t"/>
              <v:fill/>
            </v:shape>
            <v:shape type="#_x0000_t75" style="position:absolute;left:7716;top:0;width:1522;height:176">
              <v:imagedata o:title="" r:id="rId1131"/>
            </v:shape>
            <v:shape style="position:absolute;left:9422;top:12;width:113;height:103" coordorigin="9422,12" coordsize="113,103" path="m9535,116l9535,111,9528,111,9523,108,9521,104,9521,22,9526,20,9530,17,9535,17,9535,12,9422,12,9422,17,9432,17,9434,20,9439,24,9439,101,9437,106,9434,111,9422,111,9422,116,9473,116,9473,111,9463,111,9458,108,9458,104,9456,99,9456,20,9502,20,9502,106,9497,111,9485,111,9485,116,9535,116xe" filled="t" fillcolor="#000000" stroked="f">
              <v:path arrowok="t"/>
              <v:fill/>
            </v:shape>
            <v:shape style="position:absolute;left:9540;top:96;width:50;height:108" coordorigin="9540,96" coordsize="50,108" path="m9578,101l9576,96,9576,111,9581,113,9586,116,9590,118,9588,111,9586,108,9581,104,9578,101xe" filled="t" fillcolor="#000000" stroked="f">
              <v:path arrowok="t"/>
              <v:fill/>
            </v:shape>
            <v:shape style="position:absolute;left:9540;top:96;width:50;height:108" coordorigin="9540,96" coordsize="50,108" path="m9593,166l9593,161,9583,161,9578,159,9576,154,9576,41,9583,34,9586,29,9588,29,9593,27,9607,27,9612,29,9617,34,9624,44,9626,56,9626,84,9624,96,9619,104,9614,108,9607,113,9593,113,9588,111,9590,118,9612,118,9624,113,9631,106,9637,99,9645,82,9648,60,9648,59,9644,38,9634,22,9629,15,9619,10,9602,10,9598,12,9593,15,9586,20,9581,24,9576,34,9576,10,9571,10,9540,22,9540,27,9545,27,9550,24,9554,27,9557,32,9557,154,9552,159,9547,161,9540,161,9540,166,9593,166xe" filled="t" fillcolor="#000000" stroked="f">
              <v:path arrowok="t"/>
              <v:fill/>
            </v:shape>
            <v:shape style="position:absolute;left:9660;top:12;width:113;height:103" coordorigin="9660,12" coordsize="113,103" path="m9708,116l9708,111,9698,111,9696,106,9694,101,9694,94,9739,44,9739,106,9734,111,9722,111,9722,116,9773,116,9773,111,9766,111,9761,108,9758,104,9758,22,9763,20,9768,17,9773,17,9773,12,9725,12,9725,17,9730,17,9734,20,9737,22,9739,27,9739,32,9694,84,9694,29,9696,24,9696,22,9701,17,9710,17,9710,12,9660,12,9660,17,9670,17,9672,20,9677,24,9677,101,9674,106,9672,111,9660,111,9660,116,9708,116xe" filled="t" fillcolor="#000000" stroked="f">
              <v:path arrowok="t"/>
              <v:fill/>
            </v:shape>
            <v:shape type="#_x0000_t75" style="position:absolute;left:3376;top:0;width:1822;height:176">
              <v:imagedata o:title="" r:id="rId1132"/>
            </v:shape>
            <v:shape type="#_x0000_t75" style="position:absolute;left:2114;top:211;width:7666;height:493">
              <v:imagedata o:title="" r:id="rId1133"/>
            </v:shape>
            <v:shape type="#_x0000_t75" style="position:absolute;left:2121;top:739;width:7664;height:495">
              <v:imagedata o:title="" r:id="rId1134"/>
            </v:shape>
            <v:shape type="#_x0000_t75" style="position:absolute;left:3801;top:1006;width:1405;height:229">
              <v:imagedata o:title="" r:id="rId1135"/>
            </v:shape>
            <v:shape type="#_x0000_t75" style="position:absolute;left:5392;top:1058;width:1081;height:154">
              <v:imagedata o:title="" r:id="rId1136"/>
            </v:shape>
            <v:shape style="position:absolute;left:6655;top:1071;width:108;height:132" coordorigin="6655,1071" coordsize="108,132" path="m6749,1164l6749,1080,6754,1078,6758,1076,6763,1076,6763,1071,6672,1071,6672,1076,6684,1076,6691,1083,6694,1131,6697,1110,6698,1085,6698,1078,6730,1078,6730,1164,6727,1167,6677,1167,6679,1164,6687,1149,6689,1116,6684,1136,6682,1150,6677,1157,6672,1162,6667,1167,6660,1169,6655,1169,6655,1203,6660,1203,6660,1196,6662,1191,6665,1186,6667,1181,6672,1179,6677,1176,6682,1174,6732,1174,6739,1176,6744,1176,6749,1179,6751,1184,6756,1186,6758,1191,6758,1198,6761,1203,6763,1203,6763,1169,6754,1169,6749,1164xe" filled="t" fillcolor="#000000" stroked="f">
              <v:path arrowok="t"/>
              <v:fill/>
            </v:shape>
            <v:shape style="position:absolute;left:6655;top:1071;width:108;height:132" coordorigin="6655,1071" coordsize="108,132" path="m6694,1131l6691,1083,6691,1096,6689,1116,6687,1149,6694,1131xe" filled="t" fillcolor="#000000" stroked="f">
              <v:path arrowok="t"/>
              <v:fill/>
            </v:shape>
            <v:shape style="position:absolute;left:6768;top:1155;width:86;height:110" coordorigin="6768,1155" coordsize="86,110" path="m6854,1155l6847,1162,6842,1167,6838,1172,6823,1172,6818,1169,6818,1176,6823,1179,6842,1179,6852,1172,6854,1155xe" filled="t" fillcolor="#000000" stroked="f">
              <v:path arrowok="t"/>
              <v:fill/>
            </v:shape>
            <v:shape style="position:absolute;left:6768;top:1155;width:86;height:110" coordorigin="6768,1155" coordsize="86,110" path="m6802,1068l6768,1083,6770,1085,6775,1083,6780,1083,6785,1085,6787,1090,6787,1208,6785,1212,6785,1215,6780,1220,6768,1220,6768,1224,6823,1224,6823,1220,6814,1220,6809,1217,6806,1212,6804,1208,6804,1169,6809,1172,6811,1174,6816,1176,6818,1176,6818,1169,6814,1167,6809,1162,6806,1160,6806,1152,6804,1145,6804,1100,6811,1092,6816,1088,6818,1088,6823,1085,6835,1085,6842,1088,6847,1092,6854,1102,6857,1114,6857,1143,6854,1155,6852,1172,6862,1164,6866,1158,6873,1141,6876,1119,6876,1119,6873,1098,6864,1080,6857,1073,6850,1068,6833,1068,6826,1071,6821,1073,6816,1078,6811,1083,6804,1092,6804,1068,6802,1068xe" filled="t" fillcolor="#000000" stroked="f">
              <v:path arrowok="t"/>
              <v:fill/>
            </v:shape>
            <v:shape style="position:absolute;left:6886;top:1071;width:113;height:154" coordorigin="6886,1071" coordsize="113,154" path="m6998,1071l6965,1071,6965,1076,6972,1076,6974,1080,6974,1090,6950,1148,6924,1095,6922,1090,6922,1083,6924,1078,6929,1076,6934,1076,6934,1071,6886,1071,6886,1076,6890,1076,6893,1078,6898,1080,6900,1085,6902,1088,6905,1092,6941,1172,6934,1188,6931,1196,6929,1200,6926,1203,6922,1205,6917,1205,6912,1203,6910,1203,6905,1200,6900,1200,6895,1203,6890,1208,6890,1212,6893,1217,6898,1222,6902,1224,6912,1224,6919,1222,6926,1217,6931,1212,6936,1203,6941,1193,6984,1090,6984,1085,6989,1080,6994,1076,6998,1076,6998,1071xe" filled="t" fillcolor="#000000" stroked="f">
              <v:path arrowok="t"/>
              <v:fill/>
            </v:shape>
            <v:shape style="position:absolute;left:7001;top:1071;width:89;height:103" coordorigin="7001,1071" coordsize="89,103" path="m7037,1162l7037,1078,7068,1078,7073,1080,7078,1083,7080,1085,7082,1090,7085,1100,7090,1100,7087,1071,7001,1071,7001,1076,7010,1076,7015,1078,7018,1083,7018,1164,7013,1169,7001,1169,7001,1174,7051,1174,7051,1169,7044,1169,7039,1167,7037,1162xe" filled="t" fillcolor="#000000" stroked="f">
              <v:path arrowok="t"/>
              <v:fill/>
            </v:shape>
            <v:shape style="position:absolute;left:7282;top:1071;width:108;height:132" coordorigin="7282,1071" coordsize="108,132" path="m7375,1164l7375,1080,7380,1078,7385,1076,7390,1076,7390,1071,7298,1071,7298,1076,7310,1076,7318,1083,7320,1131,7324,1110,7325,1085,7325,1078,7356,1078,7356,1164,7354,1167,7303,1167,7305,1164,7314,1149,7316,1116,7310,1136,7308,1150,7303,1157,7298,1162,7294,1167,7286,1169,7282,1169,7282,1203,7286,1203,7286,1196,7289,1191,7291,1186,7294,1181,7298,1179,7303,1176,7308,1174,7358,1174,7366,1176,7370,1176,7375,1179,7378,1184,7382,1186,7385,1191,7385,1198,7387,1203,7390,1203,7390,1169,7380,1169,7375,1164xe" filled="t" fillcolor="#000000" stroked="f">
              <v:path arrowok="t"/>
              <v:fill/>
            </v:shape>
            <v:shape style="position:absolute;left:7282;top:1071;width:108;height:132" coordorigin="7282,1071" coordsize="108,132" path="m7320,1131l7318,1083,7318,1096,7316,1116,7314,1149,7320,1131xe" filled="t" fillcolor="#000000" stroked="f">
              <v:path arrowok="t"/>
              <v:fill/>
            </v:shape>
            <v:shape style="position:absolute;left:7394;top:1155;width:86;height:110" coordorigin="7394,1155" coordsize="86,110" path="m7481,1155l7474,1162,7469,1167,7464,1172,7450,1172,7445,1169,7445,1176,7450,1179,7469,1179,7478,1172,7481,1155xe" filled="t" fillcolor="#000000" stroked="f">
              <v:path arrowok="t"/>
              <v:fill/>
            </v:shape>
            <v:shape style="position:absolute;left:7394;top:1155;width:86;height:110" coordorigin="7394,1155" coordsize="86,110" path="m7428,1068l7394,1083,7397,1085,7402,1083,7406,1083,7411,1085,7414,1090,7414,1208,7411,1212,7411,1215,7406,1220,7394,1220,7394,1224,7450,1224,7450,1220,7440,1220,7435,1217,7433,1212,7430,1208,7430,1169,7435,1172,7438,1174,7442,1176,7445,1176,7445,1169,7440,1167,7435,1162,7433,1160,7433,1152,7430,1145,7430,1100,7438,1092,7442,1088,7445,1088,7450,1085,7462,1085,7469,1088,7474,1092,7481,1102,7483,1114,7483,1143,7481,1155,7478,1172,7488,1164,7492,1158,7500,1141,7502,1119,7502,1119,7499,1098,7490,1080,7483,1073,7476,1068,7459,1068,7452,1071,7447,1073,7442,1078,7438,1083,7430,1092,7430,1068,7428,1068xe" filled="t" fillcolor="#000000" stroked="f">
              <v:path arrowok="t"/>
              <v:fill/>
            </v:shape>
            <v:shape style="position:absolute;left:7514;top:1071;width:113;height:154" coordorigin="7514,1071" coordsize="113,154" path="m7627,1071l7594,1071,7594,1076,7601,1076,7603,1080,7603,1090,7579,1148,7553,1095,7550,1090,7550,1083,7553,1078,7558,1076,7562,1076,7562,1071,7514,1071,7514,1076,7519,1076,7522,1078,7526,1080,7529,1085,7531,1088,7534,1092,7570,1172,7562,1188,7560,1196,7558,1200,7555,1203,7550,1205,7546,1205,7541,1203,7538,1203,7534,1200,7529,1200,7524,1203,7519,1208,7519,1212,7522,1217,7526,1222,7531,1224,7541,1224,7548,1222,7555,1217,7560,1212,7565,1203,7570,1193,7613,1090,7613,1085,7618,1080,7622,1076,7627,1076,7627,1071xe" filled="t" fillcolor="#000000" stroked="f">
              <v:path arrowok="t"/>
              <v:fill/>
            </v:shape>
            <v:shape style="position:absolute;left:7627;top:1071;width:89;height:103" coordorigin="7627,1071" coordsize="89,103" path="m7663,1162l7663,1078,7694,1078,7699,1080,7704,1083,7706,1085,7709,1090,7711,1100,7716,1100,7714,1071,7627,1071,7627,1076,7637,1076,7642,1078,7644,1083,7644,1164,7639,1169,7627,1169,7627,1174,7678,1174,7678,1169,7670,1169,7666,1167,7663,1162xe" filled="t" fillcolor="#000000" stroked="f">
              <v:path arrowok="t"/>
              <v:fill/>
            </v:shape>
            <v:shape style="position:absolute;left:7726;top:1068;width:94;height:108" coordorigin="7726,1068" coordsize="94,108" path="m7819,1152l7814,1157,7812,1160,7807,1162,7802,1160,7802,1095,7800,1088,7800,1083,7798,1078,7795,1076,7790,1073,7783,1071,7776,1068,7754,1068,7745,1071,7740,1076,7733,1083,7730,1088,7730,1100,7735,1104,7745,1104,7747,1100,7750,1095,7747,1088,7747,1085,7750,1080,7754,1076,7771,1076,7774,1078,7778,1080,7781,1085,7783,1092,7783,1107,7781,1107,7759,1116,7754,1126,7762,1124,7764,1121,7771,1116,7783,1114,7783,1152,7774,1160,7766,1164,7757,1164,7752,1162,7750,1157,7745,1155,7745,1124,7738,1126,7733,1131,7728,1138,7726,1140,7726,1157,7728,1164,7733,1169,7738,1174,7742,1176,7759,1176,7764,1174,7766,1172,7771,1167,7783,1160,7783,1167,7786,1172,7788,1176,7802,1176,7810,1172,7819,1160,7819,1152xe" filled="t" fillcolor="#000000" stroked="f">
              <v:path arrowok="t"/>
              <v:fill/>
            </v:shape>
            <v:shape style="position:absolute;left:7726;top:1068;width:94;height:108" coordorigin="7726,1068" coordsize="94,108" path="m7745,1140l7745,1136,7747,1133,7752,1128,7754,1126,7759,1116,7745,1124,7745,1140xe" filled="t" fillcolor="#000000" stroked="f">
              <v:path arrowok="t"/>
              <v:fill/>
            </v:shape>
            <v:shape style="position:absolute;left:7834;top:1152;width:34;height:60" coordorigin="7834,1152" coordsize="34,60" path="m7836,1174l7841,1179,7846,1179,7848,1176,7853,1174,7855,1174,7858,1179,7858,1186,7855,1191,7850,1196,7846,1200,7841,1205,7834,1208,7834,1212,7846,1210,7853,1203,7858,1198,7865,1191,7867,1184,7867,1169,7865,1162,7860,1160,7858,1155,7853,1152,7841,1152,7836,1155,7834,1160,7834,1169,7836,1174xe" filled="t" fillcolor="#000000" stroked="f">
              <v:path arrowok="t"/>
              <v:fill/>
            </v:shape>
            <v:shape style="position:absolute;left:8069;top:1071;width:108;height:132" coordorigin="8069,1071" coordsize="108,132" path="m8071,1203l8074,1196,8076,1191,8078,1186,8081,1181,8086,1179,8090,1176,8095,1174,8146,1174,8153,1176,8158,1176,8162,1179,8165,1184,8170,1186,8172,1191,8172,1203,8177,1203,8177,1169,8167,1169,8162,1164,8162,1080,8167,1078,8172,1076,8177,1076,8177,1071,8086,1071,8086,1076,8098,1076,8105,1083,8107,1131,8111,1110,8112,1085,8112,1078,8143,1078,8143,1164,8141,1167,8090,1167,8093,1164,8101,1149,8103,1116,8098,1136,8095,1150,8090,1157,8086,1162,8081,1167,8074,1169,8069,1169,8069,1203,8071,1203xe" filled="t" fillcolor="#000000" stroked="f">
              <v:path arrowok="t"/>
              <v:fill/>
            </v:shape>
            <v:shape style="position:absolute;left:8069;top:1071;width:108;height:132" coordorigin="8069,1071" coordsize="108,132" path="m8107,1131l8105,1083,8105,1096,8103,1116,8101,1149,8107,1131xe" filled="t" fillcolor="#000000" stroked="f">
              <v:path arrowok="t"/>
              <v:fill/>
            </v:shape>
            <v:shape style="position:absolute;left:8191;top:1068;width:34;height:110" coordorigin="8191,1068" coordsize="34,110" path="m8213,1073l8210,1088,8215,1083,8225,1068,8213,1073xe" filled="t" fillcolor="#000000" stroked="f">
              <v:path arrowok="t"/>
              <v:fill/>
            </v:shape>
            <v:shape style="position:absolute;left:8191;top:1068;width:34;height:110" coordorigin="8191,1068" coordsize="34,110" path="m8215,1083l8220,1078,8227,1076,8237,1076,8242,1078,8244,1080,8249,1083,8251,1085,8254,1090,8254,1097,8256,1104,8208,1104,8208,1095,8210,1088,8213,1073,8206,1083,8204,1085,8194,1102,8191,1124,8191,1127,8195,1147,8206,1164,8213,1174,8225,1179,8249,1179,8258,1174,8266,1164,8273,1157,8278,1148,8278,1138,8275,1136,8273,1143,8268,1150,8263,1155,8258,1157,8251,1160,8234,1160,8225,1155,8218,1145,8210,1138,8208,1126,8208,1109,8278,1109,8278,1097,8275,1088,8268,1080,8261,1073,8251,1068,8225,1068,8215,1083xe" filled="t" fillcolor="#000000" stroked="f">
              <v:path arrowok="t"/>
              <v:fill/>
            </v:shape>
            <v:shape style="position:absolute;left:8287;top:1071;width:108;height:106" coordorigin="8287,1071" coordsize="108,106" path="m8395,1174l8395,1169,8388,1169,8383,1167,8381,1162,8381,1080,8386,1078,8390,1076,8395,1076,8395,1071,8304,1071,8304,1076,8311,1076,8316,1078,8318,1083,8318,1148,8316,1155,8316,1160,8314,1162,8306,1162,8304,1157,8302,1157,8297,1155,8292,1157,8287,1160,8287,1172,8292,1176,8306,1176,8311,1174,8316,1172,8321,1169,8323,1164,8326,1157,8328,1150,8328,1078,8362,1078,8362,1162,8359,1167,8354,1169,8342,1169,8342,1174,8395,1174xe" filled="t" fillcolor="#000000" stroked="f">
              <v:path arrowok="t"/>
              <v:fill/>
            </v:shape>
            <v:shape style="position:absolute;left:8402;top:1071;width:58;height:103" coordorigin="8402,1071" coordsize="58,103" path="m8455,1071l8441,1071,8443,1085,8446,1080,8453,1078,8460,1078,8455,1071xe" filled="t" fillcolor="#000000" stroked="f">
              <v:path arrowok="t"/>
              <v:fill/>
            </v:shape>
            <v:shape style="position:absolute;left:8402;top:1071;width:58;height:103" coordorigin="8402,1071" coordsize="58,103" path="m8436,1092l8438,1088,8443,1085,8441,1071,8431,1073,8424,1078,8419,1085,8414,1090,8414,1109,8424,1119,8441,1126,8417,1160,8412,1164,8407,1169,8402,1169,8402,1174,8426,1174,8460,1128,8467,1128,8467,1164,8462,1169,8453,1169,8453,1174,8503,1174,8503,1169,8494,1169,8489,1167,8486,1162,8486,1083,8489,1078,8494,1076,8503,1076,8503,1071,8455,1071,8460,1078,8462,1078,8467,1080,8467,1121,8458,1121,8450,1119,8446,1114,8438,1109,8436,1104,8436,1092xe" filled="t" fillcolor="#000000" stroked="f">
              <v:path arrowok="t"/>
              <v:fill/>
            </v:shape>
            <v:shape style="position:absolute;left:8508;top:1071;width:98;height:103" coordorigin="8508,1071" coordsize="98,103" path="m8508,1100l8513,1100,8515,1092,8518,1088,8518,1085,8522,1080,8527,1078,8549,1078,8549,1160,8546,1164,8544,1167,8539,1169,8532,1169,8532,1174,8587,1174,8587,1169,8573,1169,8568,1167,8568,1162,8566,1157,8566,1078,8582,1078,8587,1080,8592,1080,8597,1085,8599,1090,8599,1095,8602,1100,8606,1100,8602,1071,8513,1071,8508,1100xe" filled="t" fillcolor="#000000" stroked="f">
              <v:path arrowok="t"/>
              <v:fill/>
            </v:shape>
            <v:shape style="position:absolute;left:8616;top:1068;width:86;height:110" coordorigin="8616,1068" coordsize="86,110" path="m8640,1073l8630,1083,8628,1086,8619,1103,8616,1124,8616,1124,8619,1146,8628,1162,8638,1172,8647,1179,8669,1179,8678,1174,8686,1167,8695,1160,8700,1150,8702,1136,8700,1133,8695,1143,8690,1150,8688,1152,8681,1157,8674,1160,8657,1160,8650,1155,8642,1145,8638,1136,8633,1126,8633,1102,8638,1092,8642,1085,8647,1078,8654,1076,8666,1076,8671,1080,8676,1085,8676,1095,8678,1097,8681,1102,8695,1102,8698,1097,8700,1092,8700,1088,8695,1083,8690,1076,8683,1071,8676,1068,8652,1068,8640,1073xe" filled="t" fillcolor="#000000" stroked="f">
              <v:path arrowok="t"/>
              <v:fill/>
            </v:shape>
            <v:shape style="position:absolute;left:8712;top:1071;width:58;height:103" coordorigin="8712,1071" coordsize="58,103" path="m8765,1071l8750,1071,8753,1085,8755,1080,8762,1078,8770,1078,8765,1071xe" filled="t" fillcolor="#000000" stroked="f">
              <v:path arrowok="t"/>
              <v:fill/>
            </v:shape>
            <v:shape style="position:absolute;left:8712;top:1071;width:58;height:103" coordorigin="8712,1071" coordsize="58,103" path="m8746,1092l8748,1088,8753,1085,8750,1071,8741,1073,8734,1078,8729,1085,8724,1090,8724,1109,8734,1119,8750,1126,8726,1160,8722,1164,8717,1169,8712,1169,8712,1174,8736,1174,8770,1128,8777,1128,8777,1164,8772,1169,8762,1169,8762,1174,8813,1174,8813,1169,8803,1169,8798,1167,8796,1162,8796,1083,8798,1078,8803,1076,8813,1076,8813,1071,8765,1071,8770,1078,8772,1078,8777,1080,8777,1121,8767,1121,8760,1119,8755,1114,8748,1109,8746,1104,8746,1092xe" filled="t" fillcolor="#000000" stroked="f">
              <v:path arrowok="t"/>
              <v:fill/>
            </v:shape>
            <v:shape style="position:absolute;left:9010;top:1071;width:113;height:103" coordorigin="9010,1071" coordsize="113,103" path="m9122,1071l9074,1071,9074,1076,9079,1076,9082,1078,9086,1080,9086,1085,9089,1092,9043,1143,9043,1083,9048,1078,9053,1076,9058,1076,9058,1071,9010,1071,9010,1076,9017,1076,9022,1078,9024,1083,9024,1164,9019,1169,9010,1169,9010,1174,9058,1174,9058,1169,9048,1169,9043,1164,9043,1152,9089,1102,9089,1160,9086,1164,9084,1167,9079,1169,9072,1169,9072,1174,9122,1174,9122,1169,9113,1169,9108,1167,9106,1162,9106,1083,9108,1080,9113,1076,9122,1076,9122,1071xe" filled="t" fillcolor="#000000" stroked="f">
              <v:path arrowok="t"/>
              <v:fill/>
            </v:shape>
            <v:shape style="position:absolute;left:9130;top:1071;width:108;height:132" coordorigin="9130,1071" coordsize="108,132" path="m9132,1203l9134,1196,9137,1191,9139,1186,9142,1181,9146,1179,9151,1176,9156,1174,9206,1174,9214,1176,9218,1176,9223,1179,9226,1184,9230,1186,9233,1191,9233,1203,9238,1203,9238,1169,9228,1169,9223,1164,9223,1080,9228,1078,9233,1076,9238,1076,9238,1071,9146,1071,9146,1076,9158,1076,9166,1083,9168,1131,9172,1110,9173,1085,9173,1078,9204,1078,9204,1164,9202,1167,9151,1167,9153,1164,9162,1149,9164,1116,9158,1136,9156,1150,9151,1157,9146,1162,9142,1167,9134,1169,9130,1169,9130,1203,9132,1203xe" filled="t" fillcolor="#000000" stroked="f">
              <v:path arrowok="t"/>
              <v:fill/>
            </v:shape>
            <v:shape style="position:absolute;left:9130;top:1071;width:108;height:132" coordorigin="9130,1071" coordsize="108,132" path="m9168,1131l9166,1083,9166,1096,9164,1116,9162,1149,9168,1131xe" filled="t" fillcolor="#000000" stroked="f">
              <v:path arrowok="t"/>
              <v:fill/>
            </v:shape>
            <v:shape style="position:absolute;left:9252;top:1068;width:34;height:110" coordorigin="9252,1068" coordsize="34,110" path="m9274,1073l9271,1088,9276,1083,9286,1068,9274,1073xe" filled="t" fillcolor="#000000" stroked="f">
              <v:path arrowok="t"/>
              <v:fill/>
            </v:shape>
            <v:shape style="position:absolute;left:9252;top:1068;width:34;height:110" coordorigin="9252,1068" coordsize="34,110" path="m9276,1083l9281,1078,9288,1076,9298,1076,9302,1078,9305,1080,9310,1083,9312,1085,9314,1090,9314,1097,9317,1104,9269,1104,9269,1095,9271,1088,9274,1073,9266,1083,9264,1085,9255,1102,9252,1124,9252,1127,9256,1147,9266,1164,9274,1174,9286,1179,9310,1179,9319,1174,9326,1164,9334,1157,9338,1148,9338,1138,9336,1136,9334,1143,9329,1150,9324,1155,9319,1157,9312,1160,9295,1160,9286,1155,9278,1145,9271,1138,9269,1126,9269,1109,9338,1109,9338,1097,9336,1088,9329,1080,9322,1073,9312,1068,9286,1068,9276,1083xe" filled="t" fillcolor="#000000" stroked="f">
              <v:path arrowok="t"/>
              <v:fill/>
            </v:shape>
            <v:shape style="position:absolute;left:9346;top:1071;width:60;height:103" coordorigin="9346,1071" coordsize="60,103" path="m9401,1071l9386,1071,9389,1085,9391,1080,9398,1078,9406,1078,9401,1071xe" filled="t" fillcolor="#000000" stroked="f">
              <v:path arrowok="t"/>
              <v:fill/>
            </v:shape>
            <v:shape style="position:absolute;left:9346;top:1071;width:60;height:103" coordorigin="9346,1071" coordsize="60,103" path="m9382,1092l9384,1088,9389,1085,9386,1071,9377,1073,9370,1078,9365,1085,9360,1090,9360,1109,9370,1119,9386,1126,9362,1160,9358,1164,9355,1169,9346,1169,9346,1174,9372,1174,9406,1128,9413,1128,9413,1164,9408,1169,9398,1169,9398,1174,9449,1174,9449,1169,9439,1169,9434,1167,9432,1162,9432,1083,9434,1078,9439,1076,9449,1076,9449,1071,9401,1071,9406,1078,9408,1078,9413,1080,9413,1121,9403,1121,9396,1119,9391,1114,9384,1109,9382,1104,9382,1092xe" filled="t" fillcolor="#000000" stroked="f">
              <v:path arrowok="t"/>
              <v:fill/>
            </v:shape>
            <v:shape style="position:absolute;left:9458;top:1071;width:134;height:103" coordorigin="9458,1071" coordsize="134,103" path="m9463,1076l9466,1076,9470,1078,9473,1083,9473,1164,9468,1169,9458,1169,9458,1174,9497,1174,9497,1169,9487,1169,9482,1167,9482,1088,9518,1174,9523,1174,9559,1088,9559,1160,9557,1164,9554,1169,9542,1169,9542,1174,9593,1174,9593,1169,9583,1169,9578,1167,9578,1080,9583,1078,9588,1076,9593,1076,9593,1071,9559,1071,9526,1148,9494,1071,9458,1071,9458,1076,9463,1076xe" filled="t" fillcolor="#000000" stroked="f">
              <v:path arrowok="t"/>
              <v:fill/>
            </v:shape>
            <v:shape style="position:absolute;left:9605;top:1071;width:113;height:103" coordorigin="9605,1071" coordsize="113,103" path="m9718,1071l9670,1071,9670,1076,9674,1076,9677,1078,9682,1080,9682,1085,9684,1092,9638,1143,9638,1083,9643,1078,9648,1076,9653,1076,9653,1071,9605,1071,9605,1076,9612,1076,9617,1078,9619,1083,9619,1164,9614,1169,9605,1169,9605,1174,9653,1174,9653,1169,9643,1169,9638,1164,9638,1152,9684,1102,9684,1160,9682,1164,9679,1167,9674,1169,9667,1169,9667,1174,9718,1174,9718,1169,9708,1169,9703,1167,9701,1162,9701,1083,9703,1080,9708,1076,9718,1076,9718,1071xe" filled="t" fillcolor="#000000" stroked="f">
              <v:path arrowok="t"/>
              <v:fill/>
            </v:shape>
            <v:shape style="position:absolute;left:9734;top:1152;width:34;height:60" coordorigin="9734,1152" coordsize="34,60" path="m9737,1174l9742,1179,9746,1179,9749,1176,9754,1174,9756,1174,9758,1179,9758,1186,9756,1191,9751,1196,9746,1200,9742,1205,9734,1208,9734,1212,9746,1210,9754,1203,9758,1198,9766,1191,9768,1184,9768,1169,9766,1162,9761,1160,9758,1155,9754,1152,9742,1152,9737,1155,9734,1160,9734,1169,9737,1174xe" filled="t" fillcolor="#000000" stroked="f">
              <v:path arrowok="t"/>
              <v:fill/>
            </v:shape>
            <v:shape style="position:absolute;left:5136;top:1332;width:108;height:156" coordorigin="5136,1332" coordsize="108,156" path="m5222,1419l5215,1426,5210,1431,5206,1436,5191,1436,5186,1433,5182,1431,5177,1426,5174,1424,5174,1433,5177,1436,5182,1438,5186,1440,5191,1443,5210,1443,5222,1438,5230,1428,5234,1422,5241,1405,5244,1383,5244,1383,5242,1362,5232,1344,5225,1337,5218,1332,5206,1332,5210,1352,5215,1356,5222,1366,5225,1378,5225,1407,5222,1419xe" filled="t" fillcolor="#000000" stroked="f">
              <v:path arrowok="t"/>
              <v:fill/>
            </v:shape>
            <v:shape style="position:absolute;left:5136;top:1332;width:108;height:156" coordorigin="5136,1332" coordsize="108,156" path="m5191,1488l5191,1484,5182,1484,5177,1481,5174,1476,5174,1364,5179,1356,5184,1352,5186,1352,5191,1349,5203,1349,5210,1352,5206,1332,5201,1332,5194,1335,5189,1337,5184,1342,5179,1347,5174,1356,5174,1332,5170,1332,5138,1347,5138,1349,5143,1347,5148,1347,5153,1349,5155,1354,5155,1476,5153,1479,5148,1484,5136,1484,5136,1488,5191,1488xe" filled="t" fillcolor="#000000" stroked="f">
              <v:path arrowok="t"/>
              <v:fill/>
            </v:shape>
            <v:shape style="position:absolute;left:5261;top:1332;width:94;height:108" coordorigin="5261,1332" coordsize="94,108" path="m5275,1340l5268,1347,5266,1352,5266,1364,5270,1368,5280,1368,5282,1364,5285,1359,5285,1344,5290,1340,5306,1340,5311,1342,5314,1344,5316,1349,5318,1356,5318,1371,5316,1371,5295,1380,5290,1390,5297,1388,5299,1385,5306,1380,5318,1378,5318,1416,5309,1424,5302,1428,5292,1428,5287,1426,5285,1421,5282,1419,5280,1414,5280,1388,5273,1390,5268,1395,5263,1402,5263,1404,5261,1409,5261,1421,5263,1428,5268,1433,5273,1438,5278,1440,5294,1440,5299,1438,5302,1436,5309,1431,5318,1424,5318,1431,5321,1436,5323,1440,5338,1440,5347,1436,5354,1424,5354,1416,5350,1421,5347,1424,5342,1426,5338,1424,5338,1359,5335,1352,5335,1347,5333,1342,5330,1340,5326,1337,5318,1335,5311,1332,5290,1332,5282,1335,5275,1340xe" filled="t" fillcolor="#000000" stroked="f">
              <v:path arrowok="t"/>
              <v:fill/>
            </v:shape>
            <v:shape style="position:absolute;left:5261;top:1332;width:94;height:108" coordorigin="5261,1332" coordsize="94,108" path="m5280,1400l5285,1397,5287,1392,5290,1390,5295,1380,5280,1388,5280,1409,5280,1400xe" filled="t" fillcolor="#000000" stroked="f">
              <v:path arrowok="t"/>
              <v:fill/>
            </v:shape>
            <v:shape style="position:absolute;left:5364;top:1280;width:103;height:163" coordorigin="5364,1280" coordsize="103,163" path="m5374,1366l5374,1354,5376,1344,5378,1337,5381,1328,5383,1320,5388,1316,5393,1311,5398,1306,5402,1306,5405,1304,5424,1304,5436,1301,5446,1301,5450,1299,5455,1296,5458,1294,5462,1292,5465,1287,5467,1280,5462,1280,5458,1282,5453,1284,5419,1284,5407,1287,5402,1289,5395,1292,5390,1296,5386,1304,5381,1308,5376,1318,5371,1332,5371,1334,5366,1353,5364,1373,5365,1385,5369,1405,5378,1421,5379,1423,5390,1402,5388,1378,5388,1366,5390,1356,5384,1346,5374,1366xe" filled="t" fillcolor="#000000" stroked="f">
              <v:path arrowok="t"/>
              <v:fill/>
            </v:shape>
            <v:shape style="position:absolute;left:5364;top:1280;width:103;height:163" coordorigin="5364,1280" coordsize="103,163" path="m5397,1418l5390,1402,5379,1423,5394,1438,5414,1443,5415,1443,5435,1438,5450,1424,5461,1405,5465,1385,5465,1371,5460,1359,5450,1349,5443,1337,5431,1332,5417,1332,5401,1335,5384,1346,5390,1356,5395,1349,5400,1342,5405,1340,5422,1340,5429,1344,5436,1354,5441,1366,5443,1378,5443,1407,5441,1416,5438,1424,5434,1431,5426,1433,5410,1433,5402,1428,5398,1419,5397,1418xe" filled="t" fillcolor="#000000" stroked="f">
              <v:path arrowok="t"/>
              <v:fill/>
            </v:shape>
            <v:shape style="position:absolute;left:5482;top:1332;width:98;height:110" coordorigin="5482,1332" coordsize="98,110" path="m5558,1419l5554,1424,5549,1431,5542,1433,5525,1433,5530,1443,5539,1443,5549,1438,5556,1436,5563,1431,5570,1424,5575,1414,5578,1404,5580,1395,5580,1371,5578,1361,5568,1349,5558,1337,5546,1332,5522,1332,5515,1335,5508,1340,5498,1344,5494,1352,5489,1359,5484,1368,5482,1378,5482,1402,5486,1412,5494,1424,5494,1424,5510,1438,5510,1416,5506,1407,5503,1392,5503,1361,5506,1356,5508,1349,5513,1344,5515,1344,5520,1342,5525,1340,5537,1340,5542,1344,5549,1352,5551,1355,5558,1372,5561,1395,5561,1409,5558,1419xe" filled="t" fillcolor="#000000" stroked="f">
              <v:path arrowok="t"/>
              <v:fill/>
            </v:shape>
            <v:shape style="position:absolute;left:5482;top:1332;width:98;height:110" coordorigin="5482,1332" coordsize="98,110" path="m5518,1428l5510,1416,5510,1438,5530,1443,5525,1433,5518,1428xe" filled="t" fillcolor="#000000" stroked="f">
              <v:path arrowok="t"/>
              <v:fill/>
            </v:shape>
            <v:shape style="position:absolute;left:5590;top:1335;width:98;height:103" coordorigin="5590,1335" coordsize="98,103" path="m5594,1364l5597,1356,5599,1352,5602,1349,5604,1344,5609,1342,5630,1342,5630,1424,5628,1428,5626,1433,5614,1433,5614,1438,5669,1438,5669,1433,5654,1433,5650,1431,5650,1426,5647,1421,5647,1342,5664,1342,5669,1344,5674,1344,5678,1349,5681,1354,5683,1359,5683,1364,5688,1364,5683,1335,5594,1335,5590,1364,5594,1364xe" filled="t" fillcolor="#000000" stroked="f">
              <v:path arrowok="t"/>
              <v:fill/>
            </v:shape>
            <v:shape style="position:absolute;left:5695;top:1335;width:144;height:103" coordorigin="5695,1335" coordsize="144,103" path="m5743,1438l5758,1438,5748,1431,5729,1431,5710,1424,5710,1428,5705,1433,5695,1433,5695,1438,5743,1438xe" filled="t" fillcolor="#000000" stroked="f">
              <v:path arrowok="t"/>
              <v:fill/>
            </v:shape>
            <v:shape style="position:absolute;left:5695;top:1335;width:144;height:103" coordorigin="5695,1335" coordsize="144,103" path="m5806,1347l5806,1421,5803,1426,5803,1428,5798,1433,5786,1433,5786,1438,5839,1438,5839,1433,5830,1433,5825,1431,5825,1426,5822,1421,5822,1352,5825,1347,5825,1344,5830,1342,5834,1340,5839,1340,5839,1335,5786,1335,5786,1340,5798,1340,5801,1342,5806,1347xe" filled="t" fillcolor="#000000" stroked="f">
              <v:path arrowok="t"/>
              <v:fill/>
            </v:shape>
            <v:shape style="position:absolute;left:5695;top:1335;width:144;height:103" coordorigin="5695,1335" coordsize="144,103" path="m5770,1436l5777,1431,5784,1426,5786,1419,5786,1409,5783,1396,5769,1384,5741,1380,5729,1380,5729,1347,5731,1342,5736,1340,5748,1340,5748,1335,5695,1335,5695,1340,5702,1340,5707,1342,5710,1347,5710,1424,5729,1431,5729,1388,5755,1388,5765,1395,5765,1416,5762,1421,5760,1426,5755,1428,5748,1431,5758,1438,5770,1436xe" filled="t" fillcolor="#000000" stroked="f">
              <v:path arrowok="t"/>
              <v:fill/>
            </v:shape>
            <v:shape style="position:absolute;left:6060;top:1335;width:108;height:132" coordorigin="6060,1335" coordsize="108,132" path="m6065,1467l6065,1460,6067,1455,6070,1450,6072,1445,6077,1443,6082,1440,6086,1438,6137,1438,6144,1440,6149,1440,6154,1443,6158,1448,6161,1450,6163,1455,6163,1462,6166,1467,6168,1467,6168,1433,6158,1433,6154,1428,6154,1344,6158,1342,6163,1340,6168,1340,6168,1335,6077,1335,6077,1340,6089,1340,6096,1347,6098,1395,6102,1374,6103,1349,6103,1342,6134,1342,6134,1428,6132,1431,6082,1431,6084,1428,6092,1413,6094,1380,6089,1400,6086,1414,6082,1424,6077,1426,6072,1431,6065,1433,6060,1433,6060,1467,6065,1467xe" filled="t" fillcolor="#000000" stroked="f">
              <v:path arrowok="t"/>
              <v:fill/>
            </v:shape>
            <v:shape style="position:absolute;left:6060;top:1335;width:108;height:132" coordorigin="6060,1335" coordsize="108,132" path="m6098,1395l6096,1347,6096,1360,6094,1380,6092,1413,6098,1395xe" filled="t" fillcolor="#000000" stroked="f">
              <v:path arrowok="t"/>
              <v:fill/>
            </v:shape>
            <v:shape style="position:absolute;left:6170;top:1332;width:108;height:156" coordorigin="6170,1332" coordsize="108,156" path="m6257,1419l6250,1426,6245,1431,6240,1436,6226,1436,6221,1433,6216,1431,6211,1426,6209,1424,6209,1433,6211,1436,6216,1438,6221,1440,6226,1443,6245,1443,6254,1438,6264,1428,6268,1422,6276,1405,6278,1383,6278,1383,6276,1362,6266,1344,6259,1337,6252,1332,6240,1332,6245,1352,6250,1356,6257,1366,6259,1378,6259,1407,6257,1419xe" filled="t" fillcolor="#000000" stroked="f">
              <v:path arrowok="t"/>
              <v:fill/>
            </v:shape>
            <v:shape style="position:absolute;left:6170;top:1332;width:108;height:156" coordorigin="6170,1332" coordsize="108,156" path="m6226,1488l6226,1484,6216,1484,6211,1481,6209,1476,6209,1364,6214,1356,6218,1352,6221,1352,6226,1349,6238,1349,6245,1352,6240,1332,6235,1332,6228,1335,6223,1337,6218,1342,6214,1347,6209,1356,6209,1332,6204,1332,6173,1347,6173,1349,6178,1347,6182,1347,6187,1349,6190,1354,6190,1476,6187,1479,6182,1484,6170,1484,6170,1488,6226,1488xe" filled="t" fillcolor="#000000" stroked="f">
              <v:path arrowok="t"/>
              <v:fill/>
            </v:shape>
            <v:shape style="position:absolute;left:6288;top:1335;width:113;height:154" coordorigin="6288,1335" coordsize="113,154" path="m6295,1481l6300,1486,6305,1488,6314,1488,6322,1486,6329,1481,6334,1476,6341,1467,6343,1457,6386,1354,6389,1352,6389,1347,6391,1344,6396,1340,6401,1340,6401,1335,6367,1335,6367,1340,6374,1340,6377,1344,6377,1354,6353,1412,6329,1359,6326,1354,6324,1349,6324,1347,6326,1342,6331,1340,6336,1340,6336,1335,6288,1335,6288,1340,6293,1340,6295,1342,6300,1344,6302,1349,6305,1352,6307,1356,6343,1436,6336,1452,6334,1460,6331,1464,6329,1467,6324,1469,6319,1469,6314,1467,6312,1467,6307,1464,6302,1464,6298,1467,6293,1472,6293,1476,6295,1481xe" filled="t" fillcolor="#000000" stroked="f">
              <v:path arrowok="t"/>
              <v:fill/>
            </v:shape>
            <v:shape style="position:absolute;left:6403;top:1335;width:89;height:103" coordorigin="6403,1335" coordsize="89,103" path="m6439,1426l6439,1342,6470,1342,6478,1344,6482,1349,6485,1354,6487,1364,6492,1364,6490,1335,6403,1335,6403,1340,6413,1340,6418,1342,6420,1347,6420,1428,6415,1433,6403,1433,6403,1438,6456,1438,6456,1433,6446,1433,6442,1431,6439,1426xe" filled="t" fillcolor="#000000" stroked="f">
              <v:path arrowok="t"/>
              <v:fill/>
            </v:shape>
            <v:shape style="position:absolute;left:6708;top:1380;width:34;height:96" coordorigin="6708,1380" coordsize="34,96" path="m6732,1431l6734,1428,6741,1414,6742,1380,6737,1400,6734,1414,6732,1431xe" filled="t" fillcolor="#000000" stroked="f">
              <v:path arrowok="t"/>
              <v:fill/>
            </v:shape>
            <v:shape style="position:absolute;left:6708;top:1380;width:34;height:96" coordorigin="6708,1380" coordsize="34,96" path="m6747,1395l6750,1374,6751,1349,6751,1342,6782,1342,6782,1428,6780,1431,6732,1431,6734,1414,6730,1424,6725,1426,6720,1431,6713,1433,6708,1433,6708,1467,6713,1467,6713,1460,6715,1455,6718,1450,6720,1445,6725,1443,6730,1440,6734,1438,6785,1438,6792,1440,6797,1440,6802,1443,6806,1448,6809,1450,6811,1455,6811,1462,6814,1467,6816,1467,6816,1433,6806,1433,6802,1428,6802,1344,6806,1342,6811,1340,6816,1340,6816,1335,6725,1335,6725,1340,6737,1340,6744,1347,6744,1360,6742,1380,6741,1414,6747,1395xe" filled="t" fillcolor="#000000" stroked="f">
              <v:path arrowok="t"/>
              <v:fill/>
            </v:shape>
            <v:shape style="position:absolute;left:6821;top:1332;width:108;height:156" coordorigin="6821,1332" coordsize="108,156" path="m6907,1419l6900,1426,6895,1431,6890,1436,6876,1436,6871,1433,6866,1431,6862,1426,6859,1424,6859,1433,6862,1436,6866,1438,6871,1440,6876,1443,6895,1443,6907,1438,6914,1428,6919,1422,6926,1405,6929,1383,6929,1383,6926,1362,6917,1344,6910,1337,6902,1332,6890,1332,6895,1352,6900,1356,6907,1366,6910,1378,6910,1407,6907,1419xe" filled="t" fillcolor="#000000" stroked="f">
              <v:path arrowok="t"/>
              <v:fill/>
            </v:shape>
            <v:shape style="position:absolute;left:6821;top:1332;width:108;height:156" coordorigin="6821,1332" coordsize="108,156" path="m6876,1488l6876,1484,6866,1484,6862,1481,6859,1476,6859,1364,6864,1356,6869,1352,6871,1352,6876,1349,6888,1349,6895,1352,6890,1332,6886,1332,6878,1335,6874,1337,6869,1342,6864,1347,6859,1356,6859,1332,6854,1332,6823,1347,6823,1349,6828,1347,6833,1347,6838,1349,6840,1354,6840,1476,6838,1479,6833,1484,6821,1484,6821,1488,6876,1488xe" filled="t" fillcolor="#000000" stroked="f">
              <v:path arrowok="t"/>
              <v:fill/>
            </v:shape>
            <v:shape style="position:absolute;left:6941;top:1335;width:113;height:154" coordorigin="6941,1335" coordsize="113,154" path="m6948,1481l6953,1486,6958,1488,6967,1488,6974,1486,6982,1481,6986,1476,6994,1467,6996,1457,7039,1354,7042,1352,7042,1347,7044,1344,7049,1340,7054,1340,7054,1335,7020,1335,7020,1340,7027,1340,7030,1344,7030,1354,7006,1412,6982,1359,6979,1354,6977,1349,6977,1347,6979,1342,6984,1340,6989,1340,6989,1335,6941,1335,6941,1340,6946,1340,6948,1342,6953,1344,6955,1349,6958,1352,6960,1356,6996,1436,6989,1452,6986,1460,6984,1464,6982,1467,6977,1469,6972,1469,6967,1467,6965,1467,6960,1464,6955,1464,6950,1467,6946,1472,6946,1476,6948,1481xe" filled="t" fillcolor="#000000" stroked="f">
              <v:path arrowok="t"/>
              <v:fill/>
            </v:shape>
            <v:shape style="position:absolute;left:7054;top:1335;width:89;height:103" coordorigin="7054,1335" coordsize="89,103" path="m7090,1426l7090,1342,7121,1342,7128,1344,7133,1349,7135,1354,7138,1364,7142,1364,7140,1335,7054,1335,7054,1340,7063,1340,7068,1342,7070,1347,7070,1428,7066,1433,7054,1433,7054,1438,7106,1438,7106,1433,7097,1433,7092,1431,7090,1426xe" filled="t" fillcolor="#000000" stroked="f">
              <v:path arrowok="t"/>
              <v:fill/>
            </v:shape>
            <v:shape style="position:absolute;left:7152;top:1332;width:94;height:108" coordorigin="7152,1332" coordsize="94,108" path="m7166,1340l7159,1347,7157,1352,7157,1364,7162,1368,7171,1368,7174,1364,7176,1359,7176,1344,7181,1340,7198,1340,7202,1342,7205,1344,7207,1349,7210,1356,7210,1371,7207,1371,7186,1380,7181,1390,7188,1388,7190,1385,7198,1380,7210,1378,7210,1416,7200,1424,7193,1428,7183,1428,7178,1426,7176,1421,7174,1419,7171,1414,7171,1388,7164,1390,7159,1395,7154,1402,7154,1404,7152,1409,7152,1421,7154,1428,7159,1433,7164,1438,7169,1440,7186,1440,7190,1438,7193,1436,7200,1431,7210,1424,7210,1431,7212,1436,7214,1440,7229,1440,7238,1436,7246,1424,7246,1416,7241,1421,7238,1424,7234,1426,7229,1424,7229,1359,7226,1352,7226,1347,7224,1342,7222,1340,7217,1337,7210,1335,7202,1332,7181,1332,7174,1335,7166,1340xe" filled="t" fillcolor="#000000" stroked="f">
              <v:path arrowok="t"/>
              <v:fill/>
            </v:shape>
            <v:shape style="position:absolute;left:7152;top:1332;width:94;height:108" coordorigin="7152,1332" coordsize="94,108" path="m7171,1400l7176,1397,7178,1392,7181,1390,7186,1380,7171,1388,7171,1409,7171,1400xe" filled="t" fillcolor="#000000" stroked="f">
              <v:path arrowok="t"/>
              <v:fill/>
            </v:shape>
            <v:shape style="position:absolute;left:7464;top:1335;width:113;height:103" coordorigin="7464,1335" coordsize="113,103" path="m7498,1428l7498,1416,7543,1366,7543,1424,7541,1428,7538,1431,7534,1433,7526,1433,7526,1438,7577,1438,7577,1433,7567,1433,7562,1431,7560,1426,7560,1352,7562,1347,7562,1344,7567,1340,7577,1340,7577,1335,7529,1335,7529,1340,7534,1340,7536,1342,7541,1344,7543,1349,7543,1356,7498,1407,7498,1347,7500,1344,7505,1340,7514,1340,7514,1335,7464,1335,7464,1340,7474,1340,7476,1342,7478,1347,7478,1428,7476,1431,7471,1433,7464,1433,7464,1438,7512,1438,7512,1433,7502,1433,7498,1428xe" filled="t" fillcolor="#000000" stroked="f">
              <v:path arrowok="t"/>
              <v:fill/>
            </v:shape>
            <v:shape style="position:absolute;left:7793;top:1335;width:98;height:103" coordorigin="7793,1335" coordsize="98,103" path="m7798,1364l7800,1356,7802,1352,7805,1349,7807,1344,7812,1342,7834,1342,7834,1424,7831,1428,7829,1433,7817,1433,7817,1438,7872,1438,7872,1433,7858,1433,7853,1431,7853,1426,7850,1421,7850,1342,7867,1342,7872,1344,7877,1344,7882,1349,7884,1354,7886,1359,7886,1364,7891,1364,7886,1335,7798,1335,7793,1364,7798,1364xe" filled="t" fillcolor="#000000" stroked="f">
              <v:path arrowok="t"/>
              <v:fill/>
            </v:shape>
            <v:shape style="position:absolute;left:7908;top:1416;width:26;height:26" coordorigin="7908,1416" coordsize="26,26" path="m7922,1416l7918,1416,7915,1419,7910,1424,7908,1428,7908,1433,7913,1438,7918,1443,7925,1443,7930,1438,7934,1433,7934,1428,7932,1424,7927,1419,7922,1416xe" filled="t" fillcolor="#000000" stroked="f">
              <v:path arrowok="t"/>
              <v:fill/>
            </v:shape>
            <v:shape style="position:absolute;left:7954;top:1335;width:108;height:132" coordorigin="7954,1335" coordsize="108,132" path="m7958,1467l7958,1460,7961,1455,7963,1450,7966,1445,7970,1443,7975,1440,7980,1438,8030,1438,8038,1440,8042,1440,8047,1443,8052,1448,8054,1450,8057,1455,8057,1462,8059,1467,8062,1467,8062,1433,8052,1433,8047,1428,8047,1344,8052,1342,8057,1340,8062,1340,8062,1335,7970,1335,7970,1340,7982,1340,7990,1347,7992,1395,7996,1374,7997,1349,7997,1342,8028,1342,8028,1428,8026,1431,7975,1431,7977,1428,7986,1413,7988,1380,7982,1400,7980,1414,7975,1424,7970,1426,7966,1431,7958,1433,7954,1433,7954,1467,7958,1467xe" filled="t" fillcolor="#000000" stroked="f">
              <v:path arrowok="t"/>
              <v:fill/>
            </v:shape>
            <v:shape style="position:absolute;left:7954;top:1335;width:108;height:132" coordorigin="7954,1335" coordsize="108,132" path="m7992,1395l7990,1347,7990,1360,7988,1380,7986,1413,7992,1395xe" filled="t" fillcolor="#000000" stroked="f">
              <v:path arrowok="t"/>
              <v:fill/>
            </v:shape>
            <v:shape style="position:absolute;left:8083;top:1416;width:26;height:26" coordorigin="8083,1416" coordsize="26,26" path="m8098,1416l8093,1416,8090,1419,8086,1424,8083,1428,8083,1433,8088,1438,8093,1443,8100,1443,8105,1438,8110,1433,8110,1428,8107,1424,8102,1419,8098,1416xe" filled="t" fillcolor="#000000" stroked="f">
              <v:path arrowok="t"/>
              <v:fill/>
            </v:shape>
            <v:shape style="position:absolute;left:8131;top:1280;width:62;height:209" coordorigin="8131,1280" coordsize="62,209" path="m8165,1443l8160,1455,8153,1462,8148,1472,8141,1479,8131,1484,8131,1488,8148,1478,8163,1465,8174,1448,8178,1441,8187,1423,8192,1403,8194,1383,8193,1376,8190,1356,8184,1337,8172,1314,8160,1299,8150,1292,8143,1284,8131,1280,8131,1284,8138,1289,8146,1294,8148,1299,8153,1306,8158,1311,8160,1318,8162,1325,8165,1332,8167,1342,8168,1348,8171,1367,8172,1388,8172,1389,8170,1409,8167,1428,8165,1443xe" filled="t" fillcolor="#000000" stroked="f">
              <v:path arrowok="t"/>
              <v:fill/>
            </v:shape>
            <v:shape style="position:absolute;left:8431;top:1282;width:50;height:202" coordorigin="8431,1282" coordsize="50,202" path="m8448,1476l8448,1292,8482,1292,8482,1282,8431,1282,8431,1484,8482,1484,8482,1476,8448,1476xe" filled="t" fillcolor="#000000" stroked="f">
              <v:path arrowok="t"/>
              <v:fill/>
            </v:shape>
            <v:shape style="position:absolute;left:8498;top:1282;width:96;height:161" coordorigin="8498,1282" coordsize="96,161" path="m8508,1443l8531,1439,8549,1431,8558,1424,8572,1409,8582,1392,8586,1386,8593,1367,8594,1347,8594,1335,8589,1315,8580,1299,8570,1287,8558,1282,8546,1282,8526,1287,8510,1301,8503,1313,8498,1325,8498,1352,8503,1361,8510,1371,8518,1378,8527,1383,8530,1364,8522,1354,8520,1342,8520,1313,8522,1306,8527,1299,8532,1294,8537,1289,8551,1289,8556,1292,8561,1296,8563,1301,8568,1308,8570,1316,8573,1325,8575,1332,8575,1347,8573,1354,8573,1364,8568,1366,8563,1368,8558,1371,8556,1371,8551,1373,8539,1373,8549,1383,8558,1378,8570,1371,8568,1385,8561,1397,8554,1407,8546,1419,8537,1426,8530,1431,8520,1436,8513,1438,8503,1438,8503,1443,8508,1443xe" filled="t" fillcolor="#000000" stroked="f">
              <v:path arrowok="t"/>
              <v:fill/>
            </v:shape>
            <v:shape style="position:absolute;left:8498;top:1282;width:96;height:161" coordorigin="8498,1282" coordsize="96,161" path="m8539,1383l8549,1383,8539,1373,8534,1368,8530,1364,8527,1383,8539,1383xe" filled="t" fillcolor="#000000" stroked="f">
              <v:path arrowok="t"/>
              <v:fill/>
            </v:shape>
            <v:shape style="position:absolute;left:8614;top:1282;width:50;height:202" coordorigin="8614,1282" coordsize="50,202" path="m8647,1292l8647,1476,8614,1476,8614,1484,8664,1484,8664,1282,8614,1282,8614,1292,8647,1292xe" filled="t" fillcolor="#000000" stroked="f">
              <v:path arrowok="t"/>
              <v:fill/>
            </v:shape>
            <v:shape style="position:absolute;left:8698;top:1416;width:26;height:26" coordorigin="8698,1416" coordsize="26,26" path="m8712,1416l8707,1416,8705,1419,8700,1424,8698,1428,8698,1433,8702,1438,8707,1443,8714,1443,8719,1438,8724,1433,8724,1428,8722,1424,8717,1419,8712,1416xe" filled="t" fillcolor="#000000" stroked="f">
              <v:path arrowok="t"/>
              <v:fill/>
            </v:shape>
            <v:shape style="position:absolute;left:8959;top:1282;width:137;height:161" coordorigin="8959,1282" coordsize="137,161" path="m8990,1400l8988,1390,8986,1378,8986,1362,8988,1341,8993,1323,8998,1311,9002,1304,9012,1299,9019,1294,9029,1292,9050,1292,9060,1294,9070,1301,9079,1308,9084,1318,9089,1335,9094,1335,9089,1282,9086,1282,9084,1287,9084,1289,9079,1294,9074,1294,9070,1292,9058,1284,9048,1282,9036,1282,9016,1285,8998,1294,8981,1307,8969,1323,8961,1343,8959,1364,8960,1377,8965,1396,8974,1414,8978,1419,8993,1432,9012,1440,9034,1443,9048,1443,9060,1438,9070,1433,9084,1420,9096,1402,9094,1400,9084,1414,9077,1421,9067,1426,9060,1431,9053,1433,9031,1433,9019,1428,9012,1424,9002,1419,8995,1412,8990,1400xe" filled="t" fillcolor="#000000" stroked="f">
              <v:path arrowok="t"/>
              <v:fill/>
            </v:shape>
            <v:shape style="position:absolute;left:9110;top:1335;width:113;height:103" coordorigin="9110,1335" coordsize="113,103" path="m9144,1428l9144,1416,9190,1366,9190,1424,9187,1428,9185,1431,9180,1433,9173,1433,9173,1438,9223,1438,9223,1433,9214,1433,9209,1431,9206,1426,9206,1352,9209,1347,9209,1344,9214,1340,9223,1340,9223,1335,9175,1335,9175,1340,9180,1340,9182,1342,9187,1344,9190,1349,9190,1356,9144,1407,9144,1347,9149,1342,9154,1340,9161,1340,9161,1335,9110,1335,9110,1340,9118,1340,9122,1342,9125,1347,9125,1428,9120,1433,9110,1433,9110,1438,9158,1438,9158,1433,9149,1433,9144,1428xe" filled="t" fillcolor="#000000" stroked="f">
              <v:path arrowok="t"/>
              <v:fill/>
            </v:shape>
            <v:shape style="position:absolute;left:9235;top:1332;width:86;height:110" coordorigin="9235,1332" coordsize="86,110" path="m9259,1337l9250,1347,9248,1350,9238,1367,9235,1388,9235,1388,9239,1410,9247,1426,9257,1438,9266,1443,9288,1443,9298,1438,9305,1431,9314,1424,9319,1414,9322,1400,9319,1397,9314,1407,9310,1414,9307,1416,9300,1421,9293,1424,9276,1424,9269,1419,9262,1409,9257,1400,9252,1390,9252,1366,9257,1356,9262,1349,9266,1342,9274,1340,9286,1340,9290,1344,9295,1349,9295,1359,9298,1361,9300,1366,9314,1366,9317,1361,9319,1356,9319,1352,9314,1347,9310,1340,9302,1335,9295,1332,9271,1332,9259,1337xe" filled="t" fillcolor="#000000" stroked="f">
              <v:path arrowok="t"/>
              <v:fill/>
            </v:shape>
            <v:shape style="position:absolute;left:9331;top:1335;width:98;height:103" coordorigin="9331,1335" coordsize="98,103" path="m9336,1364l9338,1356,9341,1352,9343,1349,9346,1344,9350,1342,9372,1342,9372,1424,9370,1428,9367,1431,9362,1433,9355,1433,9355,1438,9410,1438,9410,1433,9396,1433,9391,1431,9391,1426,9389,1421,9389,1342,9406,1342,9410,1344,9415,1344,9420,1349,9422,1354,9422,1359,9425,1364,9430,1364,9425,1335,9336,1335,9331,1364,9336,1364xe" filled="t" fillcolor="#000000" stroked="f">
              <v:path arrowok="t"/>
              <v:fill/>
            </v:shape>
            <v:shape style="position:absolute;left:9439;top:1332;width:34;height:110" coordorigin="9439,1332" coordsize="34,110" path="m9461,1337l9458,1352,9463,1347,9473,1332,9461,1337xe" filled="t" fillcolor="#000000" stroked="f">
              <v:path arrowok="t"/>
              <v:fill/>
            </v:shape>
            <v:shape style="position:absolute;left:9439;top:1332;width:34;height:110" coordorigin="9439,1332" coordsize="34,110" path="m9463,1347l9468,1342,9475,1340,9485,1340,9490,1342,9492,1344,9497,1347,9499,1349,9502,1354,9502,1361,9504,1368,9456,1368,9456,1359,9458,1352,9461,1337,9454,1347,9452,1349,9442,1366,9439,1388,9439,1391,9443,1411,9454,1428,9461,1438,9473,1443,9497,1443,9506,1438,9514,1428,9521,1421,9526,1412,9526,1402,9523,1400,9521,1407,9516,1414,9511,1419,9506,1421,9499,1424,9482,1424,9473,1419,9466,1409,9458,1402,9456,1390,9456,1373,9526,1373,9526,1361,9523,1352,9516,1344,9509,1337,9499,1332,9473,1332,9463,1347xe" filled="t" fillcolor="#000000" stroked="f">
              <v:path arrowok="t"/>
              <v:fill/>
            </v:shape>
            <v:shape style="position:absolute;left:9540;top:1335;width:134;height:103" coordorigin="9540,1335" coordsize="134,103" path="m9545,1340l9547,1340,9552,1342,9554,1347,9554,1428,9550,1433,9540,1433,9540,1438,9578,1438,9578,1433,9569,1433,9564,1431,9564,1352,9600,1438,9605,1438,9641,1352,9641,1424,9638,1428,9636,1433,9624,1433,9624,1438,9674,1438,9674,1433,9665,1433,9660,1431,9660,1344,9665,1342,9670,1340,9674,1340,9674,1335,9641,1335,9607,1412,9576,1335,9540,1335,9540,1340,9545,1340xe" filled="t" fillcolor="#000000" stroked="f">
              <v:path arrowok="t"/>
              <v:fill/>
            </v:shape>
            <v:shape style="position:absolute;left:9684;top:1380;width:33;height:77" coordorigin="9684,1380" coordsize="33,77" path="m9703,1404l9703,1400,9706,1397,9710,1392,9713,1390,9717,1380,9703,1388,9703,1409,9703,1404xe" filled="t" fillcolor="#000000" stroked="f">
              <v:path arrowok="t"/>
              <v:fill/>
            </v:shape>
            <v:shape style="position:absolute;left:9684;top:1380;width:33;height:77" coordorigin="9684,1380" coordsize="33,77" path="m9778,1416l9773,1421,9770,1424,9766,1426,9761,1424,9761,1359,9758,1352,9758,1347,9756,1342,9754,1340,9749,1337,9742,1335,9734,1332,9713,1332,9703,1335,9698,1340,9691,1347,9689,1352,9689,1364,9694,1368,9703,1368,9706,1364,9708,1359,9706,1352,9706,1349,9708,1344,9713,1340,9730,1340,9734,1342,9737,1344,9739,1349,9742,1356,9742,1371,9739,1371,9717,1380,9713,1390,9720,1388,9722,1385,9730,1380,9742,1378,9742,1416,9732,1424,9725,1428,9715,1428,9710,1426,9708,1421,9706,1419,9703,1414,9703,1388,9696,1390,9691,1395,9686,1402,9684,1404,9684,1421,9686,1428,9691,1433,9696,1438,9701,1440,9718,1440,9722,1438,9725,1436,9730,1431,9742,1424,9742,1431,9744,1436,9746,1440,9761,1440,9770,1436,9778,1424,9778,1416xe" filled="t" fillcolor="#000000" stroked="f">
              <v:path arrowok="t"/>
              <v:fill/>
            </v:shape>
            <v:shape type="#_x0000_t75" style="position:absolute;left:2121;top:1322;width:1426;height:176">
              <v:imagedata o:title="" r:id="rId1137"/>
            </v:shape>
            <v:shape type="#_x0000_t75" style="position:absolute;left:3746;top:1322;width:1189;height:176">
              <v:imagedata o:title="" r:id="rId1138"/>
            </v:shape>
            <v:shape type="#_x0000_t75" style="position:absolute;left:2119;top:1534;width:1794;height:229">
              <v:imagedata o:title="" r:id="rId1139"/>
            </v:shape>
            <v:shape style="position:absolute;left:4087;top:1596;width:98;height:110" coordorigin="4087,1596" coordsize="98,110" path="m4164,1683l4159,1688,4154,1695,4147,1697,4130,1697,4135,1707,4145,1707,4154,1704,4162,1700,4169,1695,4176,1688,4181,1678,4183,1668,4186,1659,4186,1635,4183,1625,4174,1613,4164,1601,4152,1596,4128,1596,4121,1599,4114,1604,4104,1608,4099,1616,4094,1623,4090,1632,4087,1642,4087,1666,4092,1676,4099,1688,4100,1688,4116,1702,4116,1680,4111,1671,4109,1656,4109,1625,4111,1620,4114,1613,4118,1611,4121,1608,4126,1606,4130,1604,4142,1604,4147,1608,4154,1616,4157,1619,4164,1636,4166,1659,4166,1673,4164,1683xe" filled="t" fillcolor="#000000" stroked="f">
              <v:path arrowok="t"/>
              <v:fill/>
            </v:shape>
            <v:shape style="position:absolute;left:4087;top:1596;width:98;height:110" coordorigin="4087,1596" coordsize="98,110" path="m4123,1692l4116,1680,4116,1702,4135,1707,4130,1697,4123,1692xe" filled="t" fillcolor="#000000" stroked="f">
              <v:path arrowok="t"/>
              <v:fill/>
            </v:shape>
            <v:shape style="position:absolute;left:4202;top:1544;width:103;height:163" coordorigin="4202,1544" coordsize="103,163" path="m4274,1702l4289,1688,4290,1687,4300,1669,4303,1649,4303,1635,4298,1623,4291,1613,4282,1601,4270,1596,4255,1596,4239,1599,4223,1610,4212,1630,4212,1618,4214,1608,4217,1601,4219,1592,4222,1584,4226,1580,4231,1575,4236,1570,4241,1570,4246,1568,4274,1568,4282,1565,4284,1565,4289,1563,4294,1560,4296,1558,4301,1556,4303,1551,4306,1544,4301,1544,4296,1546,4291,1548,4258,1548,4246,1551,4241,1553,4234,1556,4229,1560,4224,1568,4219,1572,4214,1582,4210,1596,4209,1598,4204,1617,4202,1637,4203,1649,4208,1669,4217,1685,4218,1687,4228,1666,4226,1642,4226,1630,4229,1620,4234,1613,4238,1606,4243,1604,4260,1604,4267,1608,4274,1618,4279,1630,4282,1642,4282,1671,4279,1683,4277,1688,4272,1695,4265,1697,4248,1697,4241,1692,4232,1702,4253,1707,4254,1707,4274,1702xe" filled="t" fillcolor="#000000" stroked="f">
              <v:path arrowok="t"/>
              <v:fill/>
            </v:shape>
            <v:shape style="position:absolute;left:4202;top:1544;width:103;height:163" coordorigin="4202,1544" coordsize="103,163" path="m4235,1682l4228,1666,4218,1687,4232,1702,4241,1692,4236,1683,4235,1682xe" filled="t" fillcolor="#000000" stroked="f">
              <v:path arrowok="t"/>
              <v:fill/>
            </v:shape>
            <v:shape style="position:absolute;left:4315;top:1599;width:113;height:154" coordorigin="4315,1599" coordsize="113,154" path="m4428,1599l4394,1599,4394,1604,4402,1604,4404,1608,4404,1618,4380,1676,4356,1623,4354,1618,4351,1613,4351,1611,4354,1606,4358,1604,4363,1604,4363,1599,4315,1599,4315,1604,4320,1604,4322,1606,4327,1608,4330,1613,4332,1616,4334,1620,4370,1700,4363,1716,4361,1724,4358,1728,4356,1731,4351,1733,4346,1733,4342,1731,4339,1731,4334,1728,4330,1728,4325,1733,4320,1736,4320,1740,4322,1745,4327,1750,4332,1752,4342,1752,4349,1750,4356,1745,4361,1740,4368,1731,4370,1721,4414,1618,4416,1616,4416,1611,4418,1608,4423,1604,4428,1604,4428,1599xe" filled="t" fillcolor="#000000" stroked="f">
              <v:path arrowok="t"/>
              <v:fill/>
            </v:shape>
            <v:shape style="position:absolute;left:4428;top:1599;width:108;height:103" coordorigin="4428,1599" coordsize="108,103" path="m4536,1599l4486,1599,4486,1604,4493,1604,4498,1606,4500,1611,4502,1616,4502,1647,4493,1649,4486,1652,4466,1652,4462,1647,4462,1608,4466,1606,4471,1604,4476,1604,4476,1599,4428,1599,4428,1604,4435,1604,4440,1608,4442,1613,4442,1652,4447,1656,4452,1659,4454,1661,4478,1661,4490,1659,4502,1654,4502,1685,4500,1690,4500,1692,4495,1697,4483,1697,4483,1702,4536,1702,4536,1697,4526,1697,4522,1695,4519,1690,4519,1616,4522,1611,4522,1608,4526,1604,4536,1604,4536,1599xe" filled="t" fillcolor="#000000" stroked="f">
              <v:path arrowok="t"/>
              <v:fill/>
            </v:shape>
            <v:shape style="position:absolute;left:4550;top:1596;width:89;height:110" coordorigin="4550,1596" coordsize="89,110" path="m4550,1652l4550,1655,4555,1676,4565,1692,4572,1702,4584,1707,4608,1707,4618,1702,4625,1692,4632,1685,4637,1676,4639,1666,4634,1664,4632,1671,4627,1678,4622,1683,4618,1685,4610,1688,4594,1688,4586,1683,4579,1673,4570,1666,4567,1654,4567,1623,4570,1616,4574,1601,4565,1611,4563,1613,4553,1630,4550,1652xe" filled="t" fillcolor="#000000" stroked="f">
              <v:path arrowok="t"/>
              <v:fill/>
            </v:shape>
            <v:shape style="position:absolute;left:4550;top:1596;width:89;height:110" coordorigin="4550,1596" coordsize="89,110" path="m4570,1616l4574,1611,4582,1606,4586,1604,4596,1604,4601,1606,4603,1608,4608,1611,4610,1613,4613,1618,4613,1620,4615,1625,4615,1632,4567,1632,4567,1623,4567,1654,4567,1637,4639,1637,4639,1625,4634,1616,4627,1608,4620,1601,4610,1596,4584,1596,4574,1601,4570,1616xe" filled="t" fillcolor="#000000" stroked="f">
              <v:path arrowok="t"/>
              <v:fill/>
            </v:shape>
            <v:shape style="position:absolute;left:4651;top:1599;width:113;height:103" coordorigin="4651,1599" coordsize="113,103" path="m4764,1599l4714,1599,4714,1604,4723,1604,4728,1608,4730,1613,4730,1644,4685,1644,4685,1611,4687,1611,4687,1606,4692,1604,4702,1604,4702,1599,4651,1599,4651,1604,4656,1604,4661,1606,4666,1608,4666,1692,4663,1695,4658,1697,4651,1697,4651,1702,4702,1702,4702,1697,4692,1697,4687,1695,4685,1690,4685,1654,4730,1654,4730,1688,4728,1692,4726,1695,4721,1697,4714,1697,4714,1702,4764,1702,4764,1697,4754,1697,4752,1695,4747,1690,4747,1616,4750,1611,4750,1608,4754,1606,4759,1604,4764,1604,4764,1599xe" filled="t" fillcolor="#000000" stroked="f">
              <v:path arrowok="t"/>
              <v:fill/>
            </v:shape>
            <v:shape style="position:absolute;left:4774;top:1599;width:113;height:103" coordorigin="4774,1599" coordsize="113,103" path="m4886,1702l4886,1697,4877,1697,4872,1695,4872,1690,4870,1685,4870,1616,4872,1611,4872,1608,4877,1604,4886,1604,4886,1599,4838,1599,4838,1604,4843,1604,4846,1606,4850,1608,4853,1613,4853,1620,4807,1671,4807,1611,4810,1608,4814,1604,4824,1604,4824,1599,4774,1599,4774,1604,4783,1604,4786,1606,4788,1611,4788,1692,4786,1695,4781,1697,4774,1697,4774,1702,4822,1702,4822,1697,4812,1697,4807,1692,4807,1680,4853,1630,4853,1688,4850,1692,4848,1695,4843,1697,4836,1697,4836,1702,4886,1702xe" filled="t" fillcolor="#000000" stroked="f">
              <v:path arrowok="t"/>
              <v:fill/>
            </v:shape>
            <v:shape style="position:absolute;left:4891;top:1599;width:101;height:103" coordorigin="4891,1599" coordsize="101,103" path="m4930,1599l4920,1601,4913,1608,4908,1613,4903,1618,4903,1637,4913,1647,4930,1654,4906,1688,4903,1692,4898,1695,4896,1697,4891,1697,4891,1702,4915,1702,4949,1656,4956,1656,4956,1692,4951,1697,4942,1697,4942,1702,4992,1702,4992,1697,4982,1697,4978,1695,4975,1690,4975,1613,4978,1611,4978,1606,4982,1604,4956,1608,4956,1649,4946,1649,4939,1647,4934,1642,4930,1637,4925,1632,4925,1620,4927,1616,4932,1613,4934,1608,4930,1599xe" filled="t" fillcolor="#000000" stroked="f">
              <v:path arrowok="t"/>
              <v:fill/>
            </v:shape>
            <v:shape style="position:absolute;left:4891;top:1599;width:101;height:103" coordorigin="4891,1599" coordsize="101,103" path="m4992,1599l4930,1599,4934,1608,4942,1606,4951,1606,4956,1608,4982,1604,4992,1604,4992,1599xe" filled="t" fillcolor="#000000" stroked="f">
              <v:path arrowok="t"/>
              <v:fill/>
            </v:shape>
            <v:shape type="#_x0000_t75" style="position:absolute;left:5162;top:1586;width:903;height:130">
              <v:imagedata o:title="" r:id="rId1140"/>
            </v:shape>
            <v:shape style="position:absolute;left:6230;top:1599;width:113;height:103" coordorigin="6230,1599" coordsize="113,103" path="m6343,1599l6293,1599,6293,1604,6302,1604,6307,1608,6310,1613,6310,1644,6264,1644,6264,1611,6266,1611,6266,1606,6271,1604,6281,1604,6281,1599,6230,1599,6230,1604,6235,1604,6240,1606,6245,1608,6245,1692,6242,1695,6238,1697,6230,1697,6230,1702,6281,1702,6281,1697,6271,1697,6266,1695,6264,1690,6264,1654,6310,1654,6310,1688,6307,1692,6305,1695,6300,1697,6293,1697,6293,1702,6343,1702,6343,1697,6334,1697,6329,1695,6326,1690,6326,1616,6329,1611,6329,1608,6334,1606,6338,1604,6343,1604,6343,1599xe" filled="t" fillcolor="#000000" stroked="f">
              <v:path arrowok="t"/>
              <v:fill/>
            </v:shape>
            <v:shape style="position:absolute;left:6355;top:1596;width:94;height:108" coordorigin="6355,1596" coordsize="94,108" path="m6449,1680l6444,1685,6442,1688,6437,1690,6432,1688,6432,1623,6430,1616,6430,1611,6427,1606,6425,1604,6420,1601,6413,1599,6406,1596,6384,1596,6377,1599,6370,1604,6362,1611,6360,1616,6360,1628,6365,1632,6374,1632,6377,1628,6379,1623,6377,1616,6379,1611,6382,1606,6384,1604,6401,1604,6406,1606,6408,1608,6410,1613,6413,1620,6413,1635,6411,1635,6389,1644,6384,1654,6391,1652,6394,1649,6401,1647,6413,1642,6413,1680,6403,1688,6396,1692,6386,1692,6382,1690,6379,1685,6377,1683,6374,1678,6374,1652,6367,1654,6362,1661,6358,1666,6355,1668,6355,1685,6358,1692,6362,1697,6367,1702,6372,1704,6389,1704,6394,1702,6396,1700,6403,1695,6413,1688,6413,1695,6415,1700,6418,1704,6432,1704,6442,1700,6449,1688,6449,1680xe" filled="t" fillcolor="#000000" stroked="f">
              <v:path arrowok="t"/>
              <v:fill/>
            </v:shape>
            <v:shape style="position:absolute;left:6355;top:1596;width:94;height:108" coordorigin="6355,1596" coordsize="94,108" path="m6374,1668l6374,1664,6377,1661,6382,1656,6384,1654,6389,1644,6374,1652,6374,1673,6374,1668xe" filled="t" fillcolor="#000000" stroked="f">
              <v:path arrowok="t"/>
              <v:fill/>
            </v:shape>
            <v:shape type="#_x0000_t75" style="position:absolute;left:6614;top:1586;width:730;height:394">
              <v:imagedata o:title="" r:id="rId1141"/>
            </v:shape>
            <v:shape type="#_x0000_t75" style="position:absolute;left:7504;top:1586;width:889;height:154">
              <v:imagedata o:title="" r:id="rId1142"/>
            </v:shape>
            <v:shape style="position:absolute;left:8558;top:1596;width:79;height:110" coordorigin="8558,1596" coordsize="79,110" path="m8609,1652l8618,1659,8618,1680,8616,1688,8611,1690,8606,1695,8602,1697,8585,1697,8573,1692,8561,1683,8558,1685,8566,1692,8573,1697,8578,1702,8585,1704,8592,1707,8614,1707,8623,1702,8628,1697,8635,1690,8638,1683,8638,1675,8630,1657,8609,1647,8626,1642,8635,1632,8635,1613,8630,1608,8623,1604,8618,1599,8609,1596,8590,1596,8582,1599,8578,1601,8570,1601,8566,1599,8566,1632,8568,1632,8573,1613,8582,1604,8602,1604,8606,1606,8609,1608,8614,1613,8614,1628,8611,1632,8609,1637,8604,1642,8597,1644,8587,1644,8587,1652,8609,1652xe" filled="t" fillcolor="#000000" stroked="f">
              <v:path arrowok="t"/>
              <v:fill/>
            </v:shape>
            <v:shape style="position:absolute;left:8652;top:1599;width:113;height:103" coordorigin="8652,1599" coordsize="113,103" path="m8686,1690l8686,1654,8731,1654,8731,1688,8729,1692,8726,1695,8722,1697,8714,1697,8714,1702,8765,1702,8765,1697,8755,1697,8750,1695,8748,1690,8748,1611,8750,1608,8755,1604,8765,1604,8765,1599,8714,1599,8714,1604,8724,1604,8729,1608,8729,1613,8731,1618,8731,1644,8686,1644,8686,1611,8688,1606,8693,1604,8702,1604,8702,1599,8652,1599,8652,1604,8657,1604,8662,1606,8666,1608,8666,1692,8664,1695,8659,1697,8652,1697,8652,1702,8702,1702,8702,1697,8693,1697,8688,1695,8686,1690xe" filled="t" fillcolor="#000000" stroked="f">
              <v:path arrowok="t"/>
              <v:fill/>
            </v:shape>
            <v:shape style="position:absolute;left:8777;top:1644;width:33;height:77" coordorigin="8777,1644" coordsize="33,77" path="m8796,1668l8796,1664,8798,1661,8803,1656,8806,1654,8810,1644,8796,1652,8796,1673,8796,1668xe" filled="t" fillcolor="#000000" stroked="f">
              <v:path arrowok="t"/>
              <v:fill/>
            </v:shape>
            <v:shape style="position:absolute;left:8777;top:1644;width:33;height:77" coordorigin="8777,1644" coordsize="33,77" path="m8786,1632l8796,1632,8798,1628,8801,1623,8798,1616,8801,1611,8803,1606,8806,1604,8822,1604,8827,1606,8830,1608,8832,1613,8834,1620,8834,1635,8832,1635,8810,1644,8806,1654,8813,1652,8815,1649,8822,1647,8834,1642,8834,1680,8825,1688,8818,1692,8808,1692,8803,1690,8801,1685,8798,1683,8796,1678,8796,1652,8789,1654,8784,1661,8779,1666,8777,1668,8777,1685,8779,1692,8784,1697,8789,1702,8794,1704,8810,1704,8815,1702,8818,1700,8822,1695,8834,1688,8834,1695,8837,1700,8839,1704,8854,1704,8863,1700,8870,1688,8870,1680,8866,1685,8863,1688,8858,1690,8854,1688,8854,1623,8851,1616,8851,1611,8849,1606,8846,1604,8842,1601,8834,1599,8827,1596,8806,1596,8796,1599,8791,1604,8784,1611,8782,1616,8782,1628,8786,1632xe" filled="t" fillcolor="#000000" stroked="f">
              <v:path arrowok="t"/>
              <v:fill/>
            </v:shape>
            <v:shape style="position:absolute;left:8878;top:1599;width:113;height:103" coordorigin="8878,1599" coordsize="113,103" path="m8911,1690l8911,1654,8957,1654,8957,1688,8954,1692,8952,1695,8947,1697,8940,1697,8940,1702,8990,1702,8990,1697,8981,1697,8976,1695,8974,1690,8974,1611,8976,1608,8981,1604,8990,1604,8990,1599,8940,1599,8940,1604,8950,1604,8954,1608,8954,1613,8957,1618,8957,1644,8911,1644,8911,1611,8914,1606,8918,1604,8926,1604,8926,1599,8878,1599,8878,1604,8882,1604,8887,1606,8892,1608,8892,1692,8887,1697,8878,1697,8878,1702,8926,1702,8926,1697,8918,1697,8914,1695,8911,1690xe" filled="t" fillcolor="#000000" stroked="f">
              <v:path arrowok="t"/>
              <v:fill/>
            </v:shape>
            <v:shape style="position:absolute;left:9000;top:1599;width:113;height:103" coordorigin="9000,1599" coordsize="113,103" path="m9113,1599l9065,1599,9065,1604,9070,1604,9072,1606,9077,1608,9077,1613,9079,1620,9034,1671,9034,1611,9038,1606,9043,1604,9048,1604,9048,1599,9000,1599,9000,1604,9007,1604,9012,1606,9014,1611,9014,1692,9010,1697,9000,1697,9000,1702,9048,1702,9048,1697,9038,1697,9034,1692,9034,1680,9079,1630,9079,1688,9077,1692,9074,1695,9070,1697,9062,1697,9062,1702,9113,1702,9113,1697,9103,1697,9098,1695,9096,1690,9096,1611,9098,1608,9103,1604,9113,1604,9113,1599xe" filled="t" fillcolor="#000000" stroked="f">
              <v:path arrowok="t"/>
              <v:fill/>
            </v:shape>
            <v:shape style="position:absolute;left:9122;top:1548;width:113;height:154" coordorigin="9122,1548" coordsize="113,154" path="m9235,1599l9187,1599,9187,1604,9192,1604,9194,1606,9199,1608,9199,1613,9202,1620,9156,1671,9156,1611,9161,1606,9166,1604,9170,1604,9170,1599,9122,1599,9122,1604,9130,1604,9134,1606,9137,1611,9137,1692,9132,1697,9122,1697,9122,1702,9170,1702,9170,1697,9161,1697,9156,1692,9156,1680,9202,1630,9202,1688,9199,1692,9197,1695,9192,1697,9185,1697,9185,1702,9235,1702,9235,1697,9226,1697,9221,1695,9218,1690,9218,1611,9221,1608,9226,1604,9235,1604,9235,1599xe" filled="t" fillcolor="#000000" stroked="f">
              <v:path arrowok="t"/>
              <v:fill/>
            </v:shape>
            <v:shape style="position:absolute;left:9122;top:1548;width:113;height:154" coordorigin="9122,1548" coordsize="113,154" path="m9166,1582l9187,1582,9197,1580,9204,1575,9211,1570,9216,1563,9216,1556,9211,1551,9206,1548,9202,1548,9199,1553,9194,1560,9194,1568,9192,1570,9187,1575,9175,1575,9170,1572,9166,1572,9163,1568,9163,1563,9158,1553,9154,1548,9146,1548,9142,1553,9142,1565,9144,1570,9151,1575,9156,1580,9166,1582xe" filled="t" fillcolor="#000000" stroked="f">
              <v:path arrowok="t"/>
              <v:fill/>
            </v:shape>
            <v:shape style="position:absolute;left:9252;top:1680;width:34;height:60" coordorigin="9252,1680" coordsize="34,60" path="m9254,1702l9259,1707,9264,1707,9266,1704,9271,1702,9274,1702,9276,1707,9276,1714,9274,1719,9269,1724,9264,1728,9259,1733,9252,1736,9252,1740,9264,1738,9271,1731,9276,1726,9283,1719,9286,1712,9286,1697,9283,1690,9278,1688,9276,1683,9271,1680,9259,1680,9254,1683,9252,1688,9252,1697,9254,1702xe" filled="t" fillcolor="#000000" stroked="f">
              <v:path arrowok="t"/>
              <v:fill/>
            </v:shape>
            <v:shape style="position:absolute;left:9468;top:1599;width:89;height:103" coordorigin="9468,1599" coordsize="89,103" path="m9504,1690l9504,1606,9535,1606,9540,1608,9545,1611,9547,1613,9550,1618,9552,1628,9557,1628,9554,1599,9468,1599,9468,1604,9478,1604,9482,1606,9485,1611,9485,1692,9480,1697,9468,1697,9468,1702,9518,1702,9518,1697,9511,1697,9506,1695,9504,1690xe" filled="t" fillcolor="#000000" stroked="f">
              <v:path arrowok="t"/>
              <v:fill/>
            </v:shape>
            <v:shape style="position:absolute;left:9562;top:1611;width:38;height:79" coordorigin="9562,1611" coordsize="38,79" path="m9600,1659l9598,1611,9598,1624,9596,1644,9594,1677,9600,1659xe" filled="t" fillcolor="#000000" stroked="f">
              <v:path arrowok="t"/>
              <v:fill/>
            </v:shape>
            <v:shape style="position:absolute;left:9562;top:1611;width:38;height:79" coordorigin="9562,1611" coordsize="38,79" path="m9564,1731l9566,1724,9569,1719,9571,1714,9574,1709,9578,1707,9583,1704,9588,1704,9593,1702,9638,1702,9646,1704,9650,1704,9655,1707,9658,1712,9662,1714,9665,1719,9665,1731,9670,1731,9670,1697,9660,1697,9655,1692,9655,1608,9660,1606,9665,1604,9670,1604,9670,1599,9578,1599,9578,1604,9590,1604,9598,1611,9600,1659,9604,1638,9605,1613,9605,1606,9636,1606,9636,1692,9634,1695,9583,1695,9585,1692,9594,1677,9596,1644,9590,1664,9588,1678,9583,1688,9578,1690,9574,1695,9566,1697,9562,1697,9562,1731,9564,1731xe" filled="t" fillcolor="#000000" stroked="f">
              <v:path arrowok="t"/>
              <v:fill/>
            </v:shape>
            <v:shape style="position:absolute;left:9684;top:1596;width:34;height:110" coordorigin="9684,1596" coordsize="34,110" path="m9706,1601l9703,1616,9708,1611,9718,1596,9706,1601xe" filled="t" fillcolor="#000000" stroked="f">
              <v:path arrowok="t"/>
              <v:fill/>
            </v:shape>
            <v:shape style="position:absolute;left:9684;top:1596;width:34;height:110" coordorigin="9684,1596" coordsize="34,110" path="m9708,1611l9713,1606,9720,1604,9730,1604,9734,1606,9737,1608,9742,1611,9744,1613,9746,1618,9746,1625,9749,1632,9701,1632,9701,1623,9703,1616,9706,1601,9698,1611,9696,1613,9687,1630,9684,1652,9684,1655,9688,1676,9698,1692,9706,1702,9718,1707,9742,1707,9751,1702,9758,1692,9766,1685,9770,1676,9770,1666,9768,1664,9766,1671,9761,1678,9756,1683,9751,1685,9744,1688,9727,1688,9718,1683,9710,1673,9703,1666,9701,1654,9701,1637,9770,1637,9770,1625,9768,1616,9761,1608,9754,1601,9744,1596,9718,1596,9708,1611xe" filled="t" fillcolor="#000000" stroked="f">
              <v:path arrowok="t"/>
              <v:fill/>
            </v:shape>
            <v:shape type="#_x0000_t75" style="position:absolute;left:2114;top:1850;width:1030;height:176">
              <v:imagedata o:title="" r:id="rId1143"/>
            </v:shape>
            <v:shape type="#_x0000_t75" style="position:absolute;left:3247;top:1850;width:788;height:130">
              <v:imagedata o:title="" r:id="rId1144"/>
            </v:shape>
            <v:shape type="#_x0000_t75" style="position:absolute;left:4140;top:1802;width:1741;height:224">
              <v:imagedata o:title="" r:id="rId1145"/>
            </v:shape>
            <v:shape style="position:absolute;left:5988;top:1863;width:113;height:103" coordorigin="5988,1863" coordsize="113,103" path="m6101,1863l5988,1863,5988,1868,5998,1868,6000,1870,6002,1875,6005,1880,6005,1952,6002,1956,6000,1961,5995,1964,5988,1964,5988,1966,6038,1966,6038,1964,6034,1964,6029,1961,6024,1959,6022,1954,6022,1870,6067,1870,6067,1952,6065,1956,6062,1961,6058,1964,6050,1964,6050,1966,6101,1966,6101,1964,6096,1964,6091,1961,6086,1959,6086,1872,6091,1870,6096,1868,6101,1868,6101,1863xe" filled="t" fillcolor="#000000" stroked="f">
              <v:path arrowok="t"/>
              <v:fill/>
            </v:shape>
            <v:shape style="position:absolute;left:6108;top:1863;width:113;height:154" coordorigin="6108,1863" coordsize="113,154" path="m6120,1995l6115,2000,6115,2007,6118,2012,6122,2014,6125,2016,6137,2016,6142,2014,6149,2009,6156,2004,6161,1995,6166,1985,6206,1884,6209,1880,6209,1875,6211,1872,6216,1868,6221,1868,6221,1863,6187,1863,6187,1868,6194,1868,6199,1872,6199,1877,6197,1882,6173,1940,6149,1887,6146,1882,6144,1877,6144,1875,6146,1870,6151,1868,6156,1868,6156,1863,6108,1863,6108,1868,6113,1868,6115,1870,6120,1872,6122,1877,6125,1880,6127,1884,6166,1964,6156,1980,6154,1988,6151,1992,6146,1997,6142,1997,6137,1995,6132,1995,6130,1992,6125,1992,6120,1995xe" filled="t" fillcolor="#000000" stroked="f">
              <v:path arrowok="t"/>
              <v:fill/>
            </v:shape>
            <v:shape style="position:absolute;left:6221;top:1863;width:98;height:103" coordorigin="6221,1863" coordsize="98,103" path="m6262,1942l6262,1952,6259,1956,6257,1961,6252,1961,6245,1964,6245,1966,6300,1966,6300,1964,6293,1961,6288,1961,6283,1959,6281,1954,6281,1870,6295,1870,6300,1872,6302,1872,6307,1875,6310,1880,6312,1882,6314,1887,6314,1892,6319,1892,6314,1863,6226,1863,6221,1892,6228,1892,6228,1884,6230,1880,6235,1875,6240,1872,6245,1870,6262,1870,6262,1942xe" filled="t" fillcolor="#000000" stroked="f">
              <v:path arrowok="t"/>
              <v:fill/>
            </v:shape>
            <v:shape style="position:absolute;left:6329;top:1860;width:89;height:110" coordorigin="6329,1860" coordsize="89,110" path="m6329,1916l6329,1919,6333,1940,6343,1956,6353,1966,6362,1971,6386,1971,6396,1966,6403,1956,6410,1949,6415,1940,6418,1930,6413,1928,6410,1935,6406,1942,6401,1947,6396,1949,6391,1952,6374,1952,6365,1947,6358,1937,6350,1930,6346,1918,6346,1887,6350,1880,6353,1865,6343,1875,6341,1877,6332,1894,6329,1916xe" filled="t" fillcolor="#000000" stroked="f">
              <v:path arrowok="t"/>
              <v:fill/>
            </v:shape>
            <v:shape style="position:absolute;left:6329;top:1860;width:89;height:110" coordorigin="6329,1860" coordsize="89,110" path="m6346,1901l6418,1901,6418,1889,6413,1880,6406,1872,6398,1865,6389,1860,6365,1860,6353,1865,6350,1880,6355,1875,6360,1870,6365,1868,6374,1868,6379,1870,6382,1872,6386,1875,6389,1877,6391,1882,6394,1884,6394,1896,6346,1896,6346,1887,6346,1918,6346,1901xe" filled="t" fillcolor="#000000" stroked="f">
              <v:path arrowok="t"/>
              <v:fill/>
            </v:shape>
            <v:shape style="position:absolute;left:6430;top:1863;width:137;height:103" coordorigin="6430,1863" coordsize="137,103" path="m6434,1868l6439,1868,6442,1870,6444,1875,6446,1880,6446,1952,6444,1956,6442,1961,6437,1964,6430,1964,6430,1966,6468,1966,6466,1964,6461,1961,6456,1959,6454,1954,6454,1880,6490,1966,6494,1966,6530,1880,6530,1956,6526,1961,6521,1964,6516,1964,6516,1966,6566,1966,6566,1964,6562,1964,6557,1961,6552,1959,6550,1954,6550,1875,6554,1870,6559,1868,6566,1868,6566,1863,6530,1863,6499,1940,6466,1863,6430,1863,6430,1868,6434,1868xe" filled="t" fillcolor="#000000" stroked="f">
              <v:path arrowok="t"/>
              <v:fill/>
            </v:shape>
            <v:shape style="position:absolute;left:7507;top:1860;width:48;height:110" coordorigin="7507,1860" coordsize="48,110" path="m7536,1966l7555,1971,7543,1956,7538,1944,7531,1935,7529,1923,7520,1952,7536,1966xe" filled="t" fillcolor="#000000" stroked="f">
              <v:path arrowok="t"/>
              <v:fill/>
            </v:shape>
            <v:shape style="position:absolute;left:7507;top:1860;width:48;height:110" coordorigin="7507,1860" coordsize="48,110" path="m7512,1942l7519,1952,7520,1952,7529,1923,7529,1889,7531,1884,7534,1877,7538,1875,7541,1872,7546,1870,7550,1868,7562,1868,7570,1872,7574,1880,7577,1883,7584,1900,7586,1923,7586,1937,7584,1947,7579,1952,7574,1959,7567,1961,7550,1961,7543,1956,7555,1971,7565,1971,7574,1968,7582,1964,7589,1959,7596,1952,7601,1942,7606,1932,7608,1923,7608,1901,7603,1889,7596,1877,7578,1864,7558,1860,7548,1860,7541,1863,7534,1868,7526,1872,7519,1880,7514,1887,7510,1896,7507,1906,7507,1930,7512,1942xe" filled="t" fillcolor="#000000" stroked="f">
              <v:path arrowok="t"/>
              <v:fill/>
            </v:shape>
            <v:shape style="position:absolute;left:7620;top:1863;width:113;height:103" coordorigin="7620,1863" coordsize="113,103" path="m7733,1863l7620,1863,7620,1868,7630,1868,7632,1870,7634,1875,7637,1880,7637,1952,7634,1956,7632,1961,7627,1964,7620,1964,7620,1966,7670,1966,7670,1964,7666,1964,7661,1961,7656,1959,7654,1954,7654,1870,7699,1870,7699,1952,7697,1956,7694,1961,7690,1964,7682,1964,7682,1966,7733,1966,7733,1964,7728,1964,7723,1961,7718,1959,7718,1872,7723,1870,7728,1868,7733,1868,7733,1863xe" filled="t" fillcolor="#000000" stroked="f">
              <v:path arrowok="t"/>
              <v:fill/>
            </v:shape>
            <v:shape style="position:absolute;left:7742;top:1863;width:144;height:103" coordorigin="7742,1863" coordsize="144,103" path="m7781,1916l7805,1916,7814,1923,7814,1944,7812,1949,7807,1954,7807,1966,7817,1964,7824,1959,7831,1954,7836,1947,7836,1937,7833,1924,7817,1912,7790,1908,7776,1908,7776,1880,7778,1875,7778,1870,7783,1870,7788,1868,7798,1868,7798,1863,7742,1863,7742,1868,7752,1868,7754,1870,7757,1875,7759,1880,7759,1952,7757,1956,7776,1959,7776,1916,7781,1916xe" filled="t" fillcolor="#000000" stroked="f">
              <v:path arrowok="t"/>
              <v:fill/>
            </v:shape>
            <v:shape style="position:absolute;left:7742;top:1863;width:144;height:103" coordorigin="7742,1863" coordsize="144,103" path="m7807,1954l7802,1956,7795,1959,7776,1959,7757,1956,7754,1961,7750,1964,7742,1964,7742,1966,7807,1966,7807,1954xe" filled="t" fillcolor="#000000" stroked="f">
              <v:path arrowok="t"/>
              <v:fill/>
            </v:shape>
            <v:shape style="position:absolute;left:7742;top:1863;width:144;height:103" coordorigin="7742,1863" coordsize="144,103" path="m7872,1954l7872,1875,7877,1870,7882,1868,7886,1868,7886,1863,7836,1863,7836,1868,7846,1868,7850,1870,7853,1875,7853,1954,7850,1959,7846,1961,7841,1961,7836,1964,7836,1966,7886,1966,7886,1964,7882,1964,7879,1961,7874,1959,7872,1954xe" filled="t" fillcolor="#000000" stroked="f">
              <v:path arrowok="t"/>
              <v:fill/>
            </v:shape>
            <v:shape style="position:absolute;left:7896;top:1863;width:96;height:103" coordorigin="7896,1863" coordsize="96,103" path="m7934,1942l7934,1956,7930,1961,7925,1961,7918,1964,7918,1966,7973,1966,7973,1964,7966,1961,7961,1961,7956,1959,7954,1954,7954,1870,7968,1870,7973,1872,7975,1872,7980,1875,7982,1880,7985,1882,7987,1887,7987,1892,7992,1892,7987,1863,7898,1863,7896,1892,7901,1892,7901,1884,7903,1880,7908,1875,7913,1872,7918,1870,7934,1870,7934,1942xe" filled="t" fillcolor="#000000" stroked="f">
              <v:path arrowok="t"/>
              <v:fill/>
            </v:shape>
            <v:shape style="position:absolute;left:8002;top:1860;width:48;height:110" coordorigin="8002,1860" coordsize="48,110" path="m8030,1966l8050,1971,8038,1956,8033,1944,8026,1935,8023,1923,8014,1952,8030,1966xe" filled="t" fillcolor="#000000" stroked="f">
              <v:path arrowok="t"/>
              <v:fill/>
            </v:shape>
            <v:shape style="position:absolute;left:8002;top:1860;width:48;height:110" coordorigin="8002,1860" coordsize="48,110" path="m8006,1942l8014,1952,8014,1952,8023,1923,8023,1889,8026,1884,8028,1877,8033,1875,8035,1872,8040,1870,8045,1868,8057,1868,8064,1872,8069,1880,8071,1883,8078,1900,8081,1923,8081,1937,8078,1947,8074,1952,8069,1959,8062,1961,8045,1961,8038,1956,8050,1971,8059,1971,8069,1968,8076,1964,8086,1959,8090,1952,8095,1942,8100,1932,8102,1923,8102,1901,8098,1889,8090,1877,8072,1864,8052,1860,8042,1860,8035,1863,8028,1868,8021,1872,8014,1880,8009,1887,8004,1896,8002,1906,8002,1930,8006,1942xe" filled="t" fillcolor="#000000" stroked="f">
              <v:path arrowok="t"/>
              <v:fill/>
            </v:shape>
            <v:shape style="position:absolute;left:8112;top:1863;width:137;height:103" coordorigin="8112,1863" coordsize="137,103" path="m8117,1868l8122,1868,8124,1870,8126,1875,8129,1880,8129,1952,8126,1956,8124,1961,8119,1964,8112,1964,8112,1966,8153,1966,8153,1964,8148,1964,8143,1961,8138,1959,8136,1954,8136,1880,8172,1966,8177,1966,8213,1880,8213,1956,8208,1961,8203,1964,8198,1964,8198,1966,8249,1966,8249,1964,8244,1964,8239,1961,8234,1959,8232,1954,8232,1875,8237,1870,8242,1868,8249,1868,8249,1863,8213,1863,8182,1940,8148,1863,8112,1863,8112,1868,8117,1868xe" filled="t" fillcolor="#000000" stroked="f">
              <v:path arrowok="t"/>
              <v:fill/>
            </v:shape>
            <v:shape style="position:absolute;left:8369;top:1863;width:113;height:103" coordorigin="8369,1863" coordsize="113,103" path="m8482,1966l8482,1964,8477,1964,8474,1961,8470,1959,8467,1954,8467,1872,8472,1870,8477,1868,8482,1868,8482,1863,8434,1863,8434,1868,8438,1868,8443,1870,8446,1872,8448,1877,8448,1884,8402,1935,8402,1880,8405,1875,8405,1872,8410,1868,8419,1868,8419,1863,8369,1863,8369,1868,8378,1868,8381,1870,8383,1875,8386,1880,8386,1952,8383,1956,8381,1961,8376,1964,8369,1964,8369,1966,8417,1966,8417,1964,8412,1961,8407,1961,8405,1956,8402,1952,8402,1944,8448,1894,8448,1952,8446,1956,8443,1961,8438,1964,8431,1964,8431,1966,8482,1966xe" filled="t" fillcolor="#000000" stroked="f">
              <v:path arrowok="t"/>
              <v:fill/>
            </v:shape>
            <v:shape type="#_x0000_t75" style="position:absolute;left:8594;top:1850;width:1189;height:176">
              <v:imagedata o:title="" r:id="rId1146"/>
            </v:shape>
            <v:shape style="position:absolute;left:2122;top:2124;width:108;height:156" coordorigin="2122,2124" coordsize="108,156" path="m2177,2280l2177,2276,2167,2276,2162,2273,2160,2268,2160,2156,2165,2148,2170,2146,2172,2144,2177,2141,2189,2141,2196,2144,2191,2124,2186,2124,2179,2127,2174,2129,2170,2134,2165,2141,2160,2148,2160,2124,2155,2124,2124,2139,2124,2141,2129,2139,2134,2139,2138,2141,2141,2146,2141,2268,2138,2271,2134,2276,2122,2276,2122,2280,2177,2280xe" filled="t" fillcolor="#000000" stroked="f">
              <v:path arrowok="t"/>
              <v:fill/>
            </v:shape>
            <v:shape style="position:absolute;left:2122;top:2124;width:108;height:156" coordorigin="2122,2124" coordsize="108,156" path="m2160,2216l2160,2225,2162,2228,2167,2230,2172,2232,2179,2235,2196,2235,2208,2230,2215,2220,2220,2214,2227,2197,2230,2175,2230,2175,2227,2154,2218,2136,2210,2129,2203,2124,2191,2124,2196,2144,2201,2151,2208,2158,2210,2170,2210,2199,2208,2211,2201,2218,2196,2225,2191,2228,2177,2228,2172,2225,2167,2223,2165,2218,2160,2216xe" filled="t" fillcolor="#000000" stroked="f">
              <v:path arrowok="t"/>
              <v:fill/>
            </v:shape>
            <v:shape style="position:absolute;left:2246;top:2124;width:98;height:110" coordorigin="2246,2124" coordsize="98,110" path="m2323,2211l2318,2218,2314,2223,2306,2225,2290,2225,2294,2235,2304,2235,2314,2232,2321,2228,2328,2223,2335,2216,2340,2206,2342,2196,2345,2187,2345,2165,2342,2153,2333,2141,2323,2132,2311,2124,2287,2124,2280,2127,2273,2132,2263,2136,2258,2144,2254,2153,2249,2160,2246,2170,2246,2194,2251,2206,2258,2216,2259,2216,2275,2230,2275,2208,2270,2199,2268,2187,2268,2153,2270,2148,2273,2141,2278,2139,2280,2136,2285,2134,2290,2132,2302,2132,2309,2136,2314,2144,2316,2147,2323,2164,2326,2187,2326,2201,2323,2211xe" filled="t" fillcolor="#000000" stroked="f">
              <v:path arrowok="t"/>
              <v:fill/>
            </v:shape>
            <v:shape style="position:absolute;left:2246;top:2124;width:98;height:110" coordorigin="2246,2124" coordsize="98,110" path="m2282,2220l2275,2208,2275,2230,2294,2235,2290,2225,2282,2220xe" filled="t" fillcolor="#000000" stroked="f">
              <v:path arrowok="t"/>
              <v:fill/>
            </v:shape>
            <v:shape style="position:absolute;left:2354;top:2127;width:108;height:106" coordorigin="2354,2127" coordsize="108,106" path="m2429,2206l2429,2218,2426,2223,2422,2225,2417,2228,2410,2228,2410,2230,2462,2230,2462,2228,2458,2228,2455,2225,2450,2223,2448,2218,2448,2139,2453,2134,2458,2132,2462,2132,2462,2127,2371,2127,2371,2132,2378,2132,2383,2134,2386,2139,2388,2146,2388,2194,2386,2204,2386,2211,2383,2216,2381,2218,2376,2218,2371,2216,2366,2211,2362,2211,2357,2216,2354,2220,2354,2228,2359,2232,2376,2232,2381,2230,2383,2228,2388,2225,2390,2220,2393,2213,2395,2206,2395,2134,2429,2134,2429,2206xe" filled="t" fillcolor="#000000" stroked="f">
              <v:path arrowok="t"/>
              <v:fill/>
            </v:shape>
            <v:shape style="position:absolute;left:2477;top:2124;width:89;height:110" coordorigin="2477,2124" coordsize="89,110" path="m2496,2144l2501,2139,2508,2134,2513,2132,2522,2132,2527,2134,2530,2136,2534,2139,2537,2141,2539,2146,2539,2148,2542,2153,2542,2160,2494,2160,2494,2151,2494,2168,2566,2168,2566,2153,2561,2144,2554,2136,2546,2129,2537,2124,2510,2124,2501,2129,2496,2144xe" filled="t" fillcolor="#000000" stroked="f">
              <v:path arrowok="t"/>
              <v:fill/>
            </v:shape>
            <v:shape style="position:absolute;left:2477;top:2124;width:89;height:110" coordorigin="2477,2124" coordsize="89,110" path="m2496,2144l2501,2129,2491,2139,2489,2141,2480,2158,2477,2180,2477,2183,2481,2204,2491,2220,2498,2230,2510,2235,2534,2235,2544,2230,2551,2220,2558,2213,2563,2204,2566,2194,2561,2192,2558,2199,2554,2206,2549,2211,2544,2213,2537,2216,2520,2216,2513,2211,2506,2204,2496,2194,2494,2182,2494,2151,2496,2144xe" filled="t" fillcolor="#000000" stroked="f">
              <v:path arrowok="t"/>
              <v:fill/>
            </v:shape>
            <v:shape style="position:absolute;left:2578;top:2076;width:113;height:154" coordorigin="2578,2076" coordsize="113,154" path="m2611,2139l2614,2136,2618,2132,2628,2132,2628,2127,2578,2127,2578,2132,2587,2132,2590,2134,2592,2139,2592,2220,2590,2223,2585,2228,2578,2228,2578,2230,2626,2230,2626,2228,2618,2225,2616,2225,2614,2220,2611,2216,2611,2211,2657,2158,2657,2216,2654,2220,2652,2223,2647,2228,2640,2228,2640,2230,2690,2230,2690,2228,2686,2228,2681,2225,2676,2223,2676,2218,2674,2213,2674,2144,2676,2139,2676,2136,2681,2132,2690,2132,2690,2127,2642,2127,2642,2132,2647,2132,2652,2136,2657,2141,2657,2148,2611,2199,2611,2139xe" filled="t" fillcolor="#000000" stroked="f">
              <v:path arrowok="t"/>
              <v:fill/>
            </v:shape>
            <v:shape style="position:absolute;left:2578;top:2076;width:113;height:154" coordorigin="2578,2076" coordsize="113,154" path="m2602,2079l2597,2081,2597,2093,2599,2098,2606,2103,2611,2108,2621,2110,2642,2110,2652,2108,2659,2103,2666,2098,2671,2091,2671,2084,2666,2079,2657,2079,2654,2081,2652,2088,2650,2096,2647,2098,2642,2103,2628,2103,2623,2100,2621,2096,2618,2091,2614,2081,2609,2076,2604,2076,2602,2079xe" filled="t" fillcolor="#000000" stroked="f">
              <v:path arrowok="t"/>
              <v:fill/>
            </v:shape>
            <v:shape style="position:absolute;left:2710;top:2208;width:26;height:26" coordorigin="2710,2208" coordsize="26,26" path="m2724,2208l2719,2208,2717,2211,2712,2216,2710,2220,2710,2225,2714,2230,2719,2235,2726,2235,2731,2230,2736,2225,2736,2220,2734,2216,2729,2211,2724,2208xe" filled="t" fillcolor="#000000" stroked="f">
              <v:path arrowok="t"/>
              <v:fill/>
            </v:shape>
            <v:shape style="position:absolute;left:2885;top:2074;width:48;height:202" coordorigin="2885,2074" coordsize="48,202" path="m2902,2268l2902,2084,2933,2084,2933,2074,2885,2074,2885,2276,2933,2276,2933,2268,2902,2268xe" filled="t" fillcolor="#000000" stroked="f">
              <v:path arrowok="t"/>
              <v:fill/>
            </v:shape>
            <v:shape style="position:absolute;left:2969;top:2074;width:60;height:156" coordorigin="2969,2074" coordsize="60,156" path="m3005,2074l2969,2093,2971,2096,2976,2093,2986,2093,2990,2098,2990,2218,2988,2223,2983,2225,2978,2225,2971,2228,2971,2230,3029,2230,3029,2228,3022,2225,3017,2225,3012,2223,3010,2218,3010,2074,3005,2074xe" filled="t" fillcolor="#000000" stroked="f">
              <v:path arrowok="t"/>
              <v:fill/>
            </v:shape>
            <v:shape style="position:absolute;left:3065;top:2074;width:50;height:158" coordorigin="3065,2074" coordsize="50,158" path="m3115,2225l3106,2225,3098,2220,3096,2208,3092,2200,3088,2181,3094,2228,3113,2232,3115,2225xe" filled="t" fillcolor="#000000" stroked="f">
              <v:path arrowok="t"/>
              <v:fill/>
            </v:shape>
            <v:shape style="position:absolute;left:3065;top:2074;width:50;height:158" coordorigin="3065,2074" coordsize="50,158" path="m3077,2208l3079,2212,3094,2228,3088,2181,3086,2158,3086,2146,3089,2132,3091,2120,3091,2105,3096,2096,3101,2088,3106,2084,3110,2081,3120,2081,3125,2086,3130,2091,3134,2096,3137,2105,3140,2127,3142,2148,3141,2167,3139,2187,3137,2204,3134,2211,3132,2218,3127,2220,3122,2225,3115,2225,3113,2232,3120,2232,3130,2230,3137,2225,3144,2220,3151,2211,3156,2199,3158,2194,3162,2175,3163,2153,3163,2150,3161,2128,3156,2109,3146,2093,3137,2081,3127,2074,3108,2074,3101,2076,3094,2081,3084,2088,3079,2098,3072,2110,3070,2115,3066,2134,3065,2156,3066,2171,3070,2191,3077,2208xe" filled="t" fillcolor="#000000" stroked="f">
              <v:path arrowok="t"/>
              <v:fill/>
            </v:shape>
            <v:shape style="position:absolute;left:3180;top:2074;width:50;height:202" coordorigin="3180,2074" coordsize="50,202" path="m3214,2084l3214,2268,3180,2268,3180,2276,3230,2276,3230,2074,3180,2074,3180,2084,3214,2084xe" filled="t" fillcolor="#000000" stroked="f">
              <v:path arrowok="t"/>
              <v:fill/>
            </v:shape>
            <v:shape type="#_x0000_t75" style="position:absolute;left:3355;top:2069;width:1647;height:176">
              <v:imagedata o:title="" r:id="rId1147"/>
            </v:shape>
            <v:shape style="position:absolute;left:5117;top:2127;width:96;height:103" coordorigin="5117,2127" coordsize="96,103" path="m5122,2132l5126,2132,5129,2134,5131,2139,5131,2216,5150,2220,5150,2182,5177,2182,5182,2187,5179,2168,5174,2172,5167,2175,5150,2175,5150,2134,5165,2127,5117,2127,5117,2132,5122,2132xe" filled="t" fillcolor="#000000" stroked="f">
              <v:path arrowok="t"/>
              <v:fill/>
            </v:shape>
            <v:shape style="position:absolute;left:5117;top:2127;width:96;height:103" coordorigin="5117,2127" coordsize="96,103" path="m5206,2165l5206,2148,5203,2141,5201,2139,5196,2134,5191,2132,5186,2129,5182,2129,5172,2127,5165,2127,5150,2134,5167,2134,5174,2136,5179,2139,5184,2141,5186,2146,5186,2158,5184,2163,5179,2168,5182,2187,5186,2189,5191,2196,5191,2208,5189,2213,5184,2218,5179,2220,5172,2223,5155,2223,5150,2220,5131,2216,5131,2220,5129,2223,5124,2228,5117,2228,5117,2230,5182,2230,5191,2228,5201,2223,5208,2218,5213,2211,5213,2189,5203,2180,5184,2177,5198,2172,5206,2165xe" filled="t" fillcolor="#000000" stroked="f">
              <v:path arrowok="t"/>
              <v:fill/>
            </v:shape>
            <v:shape type="#_x0000_t75" style="position:absolute;left:5323;top:2114;width:1138;height:130">
              <v:imagedata o:title="" r:id="rId1148"/>
            </v:shape>
            <v:shape type="#_x0000_t75" style="position:absolute;left:6566;top:2114;width:1230;height:130">
              <v:imagedata o:title="" r:id="rId1149"/>
            </v:shape>
            <v:shape style="position:absolute;left:7915;top:2124;width:98;height:110" coordorigin="7915,2124" coordsize="98,110" path="m7992,2211l7987,2218,7982,2223,7975,2225,7958,2225,7963,2235,7973,2235,7982,2232,7990,2228,7997,2223,8004,2216,8009,2206,8011,2196,8014,2187,8014,2165,8011,2153,8002,2141,7992,2132,7980,2124,7956,2124,7949,2127,7942,2132,7932,2136,7927,2144,7922,2153,7918,2160,7915,2170,7915,2194,7920,2206,7927,2216,7928,2216,7944,2230,7944,2208,7939,2199,7937,2187,7937,2153,7939,2148,7942,2141,7946,2139,7949,2136,7954,2134,7958,2132,7970,2132,7978,2136,7982,2144,7985,2147,7992,2164,7994,2187,7994,2201,7992,2211xe" filled="t" fillcolor="#000000" stroked="f">
              <v:path arrowok="t"/>
              <v:fill/>
            </v:shape>
            <v:shape style="position:absolute;left:7915;top:2124;width:98;height:110" coordorigin="7915,2124" coordsize="98,110" path="m7951,2220l7944,2208,7944,2230,7963,2235,7958,2225,7951,2220xe" filled="t" fillcolor="#000000" stroked="f">
              <v:path arrowok="t"/>
              <v:fill/>
            </v:shape>
            <v:shape style="position:absolute;left:8028;top:2072;width:103;height:163" coordorigin="8028,2072" coordsize="103,163" path="m8099,2230l8114,2216,8115,2215,8125,2197,8129,2177,8129,2163,8124,2151,8117,2141,8107,2129,8095,2124,8081,2124,8065,2127,8048,2138,8038,2158,8038,2146,8040,2136,8042,2129,8045,2120,8047,2112,8052,2108,8057,2103,8062,2098,8066,2098,8071,2096,8100,2096,8107,2093,8112,2093,8114,2091,8119,2088,8122,2086,8126,2084,8129,2079,8131,2072,8126,2072,8122,2074,8117,2076,8083,2076,8071,2079,8066,2081,8059,2084,8054,2088,8050,2096,8045,2100,8040,2110,8035,2124,8035,2126,8030,2145,8028,2165,8029,2177,8033,2197,8042,2213,8043,2215,8054,2194,8052,2170,8052,2158,8054,2148,8059,2141,8064,2136,8069,2132,8086,2132,8093,2136,8100,2148,8105,2158,8107,2170,8107,2199,8105,2211,8102,2216,8098,2223,8090,2225,8074,2225,8066,2220,8058,2230,8078,2235,8079,2235,8099,2230xe" filled="t" fillcolor="#000000" stroked="f">
              <v:path arrowok="t"/>
              <v:fill/>
            </v:shape>
            <v:shape style="position:absolute;left:8028;top:2072;width:103;height:163" coordorigin="8028,2072" coordsize="103,163" path="m8061,2210l8054,2194,8043,2215,8058,2230,8066,2220,8062,2211,8061,2210xe" filled="t" fillcolor="#000000" stroked="f">
              <v:path arrowok="t"/>
              <v:fill/>
            </v:shape>
            <v:shape style="position:absolute;left:8138;top:2127;width:113;height:154" coordorigin="8138,2127" coordsize="113,154" path="m8239,2139l8242,2136,8246,2132,8251,2132,8251,2127,8218,2127,8218,2132,8225,2132,8227,2136,8227,2146,8203,2204,8179,2151,8177,2146,8174,2141,8174,2139,8177,2134,8182,2132,8186,2132,8186,2127,8138,2127,8138,2132,8143,2132,8148,2134,8150,2139,8155,2144,8158,2148,8194,2228,8186,2244,8184,2252,8182,2256,8179,2259,8174,2261,8170,2261,8165,2259,8162,2259,8158,2256,8153,2256,8148,2261,8143,2264,8143,2268,8146,2273,8150,2278,8155,2280,8165,2280,8172,2278,8179,2273,8184,2268,8191,2261,8194,2249,8237,2148,8239,2144,8239,2139xe" filled="t" fillcolor="#000000" stroked="f">
              <v:path arrowok="t"/>
              <v:fill/>
            </v:shape>
            <v:shape style="position:absolute;left:8254;top:2127;width:108;height:103" coordorigin="8254,2127" coordsize="108,103" path="m8362,2127l8311,2127,8311,2132,8318,2132,8323,2134,8326,2139,8328,2144,8328,2175,8318,2177,8311,2180,8292,2180,8287,2175,8287,2136,8292,2134,8297,2132,8302,2132,8302,2127,8254,2127,8254,2132,8261,2132,8266,2136,8268,2141,8268,2180,8273,2184,8278,2187,8280,2189,8304,2189,8316,2187,8328,2182,8328,2213,8326,2218,8326,2220,8321,2225,8316,2225,8309,2228,8309,2230,8362,2230,8362,2228,8357,2228,8352,2225,8347,2223,8345,2218,8345,2144,8347,2139,8347,2136,8352,2132,8362,2132,8362,2127xe" filled="t" fillcolor="#000000" stroked="f">
              <v:path arrowok="t"/>
              <v:fill/>
            </v:shape>
            <v:shape style="position:absolute;left:8374;top:2124;width:89;height:110" coordorigin="8374,2124" coordsize="89,110" path="m8393,2144l8398,2139,8405,2134,8410,2132,8419,2132,8424,2134,8426,2136,8431,2139,8434,2141,8436,2146,8436,2148,8438,2153,8438,2160,8390,2160,8390,2151,8390,2168,8462,2168,8462,2153,8458,2144,8450,2136,8443,2129,8434,2124,8407,2124,8398,2129,8393,2144xe" filled="t" fillcolor="#000000" stroked="f">
              <v:path arrowok="t"/>
              <v:fill/>
            </v:shape>
            <v:shape style="position:absolute;left:8374;top:2124;width:89;height:110" coordorigin="8374,2124" coordsize="89,110" path="m8393,2144l8398,2129,8388,2139,8386,2141,8377,2158,8374,2180,8374,2183,8378,2204,8388,2220,8395,2230,8407,2235,8431,2235,8441,2230,8448,2220,8455,2213,8460,2204,8462,2194,8458,2192,8455,2199,8450,2206,8446,2211,8441,2213,8434,2216,8417,2216,8410,2211,8402,2204,8393,2194,8390,2182,8390,2151,8393,2144xe" filled="t" fillcolor="#000000" stroked="f">
              <v:path arrowok="t"/>
              <v:fill/>
            </v:shape>
            <v:shape style="position:absolute;left:8474;top:2127;width:113;height:103" coordorigin="8474,2127" coordsize="113,103" path="m8587,2127l8537,2127,8537,2132,8546,2132,8551,2136,8554,2141,8554,2175,8508,2175,8508,2139,8510,2136,8515,2132,8525,2132,8525,2127,8474,2127,8474,2132,8479,2132,8484,2134,8489,2136,8489,2220,8486,2223,8482,2228,8474,2228,8474,2230,8525,2230,8525,2228,8520,2228,8515,2225,8510,2223,8508,2218,8508,2182,8554,2182,8554,2216,8551,2220,8549,2223,8544,2228,8537,2228,8537,2230,8587,2230,8587,2228,8582,2228,8578,2225,8575,2223,8570,2218,8570,2144,8573,2139,8573,2136,8578,2134,8582,2132,8587,2132,8587,2127xe" filled="t" fillcolor="#000000" stroked="f">
              <v:path arrowok="t"/>
              <v:fill/>
            </v:shape>
            <v:shape style="position:absolute;left:8597;top:2127;width:113;height:103" coordorigin="8597,2127" coordsize="113,103" path="m8710,2230l8710,2228,8705,2228,8700,2225,8695,2223,8695,2218,8693,2213,8693,2144,8695,2139,8695,2136,8700,2132,8710,2132,8710,2127,8662,2127,8662,2132,8666,2132,8671,2136,8676,2141,8676,2148,8630,2199,8630,2139,8633,2136,8638,2132,8647,2132,8647,2127,8597,2127,8597,2132,8606,2132,8609,2134,8611,2139,8611,2220,8609,2223,8604,2228,8597,2228,8597,2230,8645,2230,8645,2228,8638,2225,8635,2225,8633,2220,8630,2216,8630,2211,8676,2158,8676,2216,8674,2220,8671,2223,8666,2228,8659,2228,8659,2230,8710,2230xe" filled="t" fillcolor="#000000" stroked="f">
              <v:path arrowok="t"/>
              <v:fill/>
            </v:shape>
            <v:shape style="position:absolute;left:8714;top:2127;width:101;height:103" coordorigin="8714,2127" coordsize="101,103" path="m8815,2230l8815,2228,8810,2228,8806,2225,8801,2223,8798,2218,8798,2141,8801,2139,8801,2134,8806,2132,8779,2136,8779,2177,8770,2177,8762,2175,8758,2170,8753,2165,8750,2160,8750,2144,8753,2127,8743,2129,8736,2136,8731,2141,8729,2146,8729,2165,8736,2175,8753,2182,8729,2216,8726,2220,8722,2225,8719,2225,8714,2230,8738,2230,8772,2184,8779,2184,8779,2220,8777,2223,8772,2228,8765,2228,8765,2230,8815,2230xe" filled="t" fillcolor="#000000" stroked="f">
              <v:path arrowok="t"/>
              <v:fill/>
            </v:shape>
            <v:shape style="position:absolute;left:8714;top:2127;width:101;height:103" coordorigin="8714,2127" coordsize="101,103" path="m8815,2127l8753,2127,8750,2144,8755,2141,8758,2136,8765,2134,8774,2134,8779,2136,8806,2132,8815,2132,8815,2127xe" filled="t" fillcolor="#000000" stroked="f">
              <v:path arrowok="t"/>
              <v:fill/>
            </v:shape>
            <v:shape style="position:absolute;left:8933;top:2127;width:101;height:103" coordorigin="8933,2127" coordsize="101,103" path="m9034,2127l8971,2127,8969,2144,8974,2141,8976,2136,8983,2134,8993,2134,8998,2136,9024,2132,9034,2132,9034,2127xe" filled="t" fillcolor="#000000" stroked="f">
              <v:path arrowok="t"/>
              <v:fill/>
            </v:shape>
            <v:shape style="position:absolute;left:8933;top:2127;width:101;height:103" coordorigin="8933,2127" coordsize="101,103" path="m9034,2230l9034,2228,9029,2228,9024,2225,9019,2223,9017,2218,9017,2141,9019,2139,9019,2134,9024,2132,8998,2136,8998,2177,8988,2177,8981,2175,8976,2170,8971,2165,8969,2160,8969,2144,8971,2127,8962,2129,8954,2136,8950,2141,8947,2146,8947,2165,8954,2175,8971,2182,8947,2216,8945,2220,8940,2225,8938,2225,8933,2230,8957,2230,8990,2184,8998,2184,8998,2220,8995,2223,8990,2228,8983,2228,8983,2230,9034,2230xe" filled="t" fillcolor="#000000" stroked="f">
              <v:path arrowok="t"/>
              <v:fill/>
            </v:shape>
            <v:shape style="position:absolute;left:9043;top:2127;width:96;height:103" coordorigin="9043,2127" coordsize="96,103" path="m9103,2182l9108,2187,9106,2168,9101,2172,9096,2182,9103,2182xe" filled="t" fillcolor="#000000" stroked="f">
              <v:path arrowok="t"/>
              <v:fill/>
            </v:shape>
            <v:shape style="position:absolute;left:9043;top:2127;width:96;height:103" coordorigin="9043,2127" coordsize="96,103" path="m9110,2218l9106,2220,9098,2223,9082,2223,9077,2220,9058,2216,9058,2220,9055,2223,9050,2228,9043,2228,9043,2230,9108,2230,9110,2218xe" filled="t" fillcolor="#000000" stroked="f">
              <v:path arrowok="t"/>
              <v:fill/>
            </v:shape>
            <v:shape style="position:absolute;left:9043;top:2127;width:96;height:103" coordorigin="9043,2127" coordsize="96,103" path="m9048,2132l9053,2132,9055,2134,9058,2139,9058,2216,9077,2220,9077,2182,9096,2182,9101,2172,9094,2175,9077,2175,9077,2134,9094,2134,9101,2136,9106,2139,9110,2141,9113,2146,9113,2158,9110,2163,9106,2168,9108,2187,9115,2189,9118,2196,9118,2208,9115,2213,9110,2218,9108,2230,9120,2228,9127,2223,9134,2218,9139,2211,9139,2189,9130,2180,9110,2177,9125,2172,9132,2165,9132,2148,9130,2141,9127,2139,9122,2134,9118,2132,9113,2129,9108,2129,9101,2127,9043,2127,9043,2132,9048,2132xe" filled="t" fillcolor="#000000" stroked="f">
              <v:path arrowok="t"/>
              <v:fill/>
            </v:shape>
            <v:shape style="position:absolute;left:9146;top:2127;width:110;height:106" coordorigin="9146,2127" coordsize="110,106" path="m9242,2223l9240,2218,9240,2139,9245,2134,9250,2132,9257,2132,9257,2127,9163,2127,9163,2132,9170,2132,9175,2134,9178,2139,9180,2146,9180,2194,9178,2204,9178,2211,9175,2216,9173,2218,9168,2218,9163,2216,9158,2211,9154,2211,9149,2216,9146,2220,9146,2228,9151,2232,9168,2232,9173,2230,9175,2228,9180,2225,9182,2220,9185,2213,9187,2206,9187,2134,9221,2134,9221,2218,9218,2223,9214,2225,9209,2228,9202,2228,9202,2230,9257,2230,9257,2228,9250,2228,9247,2225,9242,2223xe" filled="t" fillcolor="#000000" stroked="f">
              <v:path arrowok="t"/>
              <v:fill/>
            </v:shape>
            <v:shape style="position:absolute;left:9264;top:2127;width:101;height:103" coordorigin="9264,2127" coordsize="101,103" path="m9365,2127l9319,2127,9322,2134,9324,2134,9329,2136,9355,2132,9365,2132,9365,2127xe" filled="t" fillcolor="#000000" stroked="f">
              <v:path arrowok="t"/>
              <v:fill/>
            </v:shape>
            <v:shape style="position:absolute;left:9264;top:2127;width:101;height:103" coordorigin="9264,2127" coordsize="101,103" path="m9365,2230l9365,2228,9360,2228,9355,2225,9350,2223,9348,2218,9348,2141,9350,2136,9355,2132,9329,2136,9329,2177,9319,2177,9312,2175,9307,2170,9302,2165,9300,2160,9300,2144,9305,2141,9310,2136,9314,2134,9322,2134,9319,2127,9302,2127,9293,2129,9286,2136,9281,2141,9278,2146,9278,2165,9286,2175,9302,2182,9278,2216,9276,2220,9274,2225,9269,2225,9264,2230,9288,2230,9322,2184,9329,2184,9329,2220,9326,2223,9322,2228,9314,2228,9314,2230,9365,2230xe" filled="t" fillcolor="#000000" stroked="f">
              <v:path arrowok="t"/>
              <v:fill/>
            </v:shape>
            <v:shape style="position:absolute;left:9377;top:2124;width:89;height:110" coordorigin="9377,2124" coordsize="89,110" path="m9396,2144l9401,2139,9408,2134,9413,2132,9422,2132,9427,2134,9430,2136,9434,2139,9437,2141,9439,2146,9439,2148,9442,2153,9442,2160,9394,2160,9394,2151,9394,2168,9466,2168,9466,2153,9461,2144,9454,2136,9446,2129,9437,2124,9410,2124,9401,2129,9396,2144xe" filled="t" fillcolor="#000000" stroked="f">
              <v:path arrowok="t"/>
              <v:fill/>
            </v:shape>
            <v:shape style="position:absolute;left:9377;top:2124;width:89;height:110" coordorigin="9377,2124" coordsize="89,110" path="m9396,2144l9401,2129,9391,2139,9389,2141,9380,2158,9377,2180,9377,2183,9381,2204,9391,2220,9398,2230,9410,2235,9434,2235,9444,2230,9451,2220,9458,2213,9463,2204,9466,2194,9461,2192,9458,2199,9454,2206,9449,2211,9444,2213,9437,2216,9420,2216,9413,2211,9406,2204,9396,2194,9394,2182,9394,2151,9396,2144xe" filled="t" fillcolor="#000000" stroked="f">
              <v:path arrowok="t"/>
              <v:fill/>
            </v:shape>
            <v:shape style="position:absolute;left:9473;top:2127;width:98;height:103" coordorigin="9473,2127" coordsize="98,103" path="m9478,2127l9473,2156,9478,2156,9480,2148,9482,2144,9487,2139,9492,2136,9497,2134,9514,2134,9514,2216,9511,2220,9509,2225,9504,2225,9497,2228,9497,2230,9552,2230,9552,2228,9545,2225,9538,2225,9533,2223,9533,2134,9547,2134,9552,2136,9554,2136,9559,2139,9562,2144,9564,2146,9566,2151,9566,2156,9571,2156,9566,2127,9478,2127xe" filled="t" fillcolor="#000000" stroked="f">
              <v:path arrowok="t"/>
              <v:fill/>
            </v:shape>
            <v:shape style="position:absolute;left:9581;top:2124;width:86;height:110" coordorigin="9581,2124" coordsize="86,110" path="m9584,2159l9581,2180,9581,2180,9584,2202,9593,2218,9602,2230,9612,2235,9634,2235,9643,2230,9650,2223,9660,2216,9665,2206,9667,2192,9665,2189,9660,2199,9655,2206,9653,2208,9646,2213,9641,2216,9622,2216,9614,2211,9607,2201,9602,2192,9600,2182,9600,2158,9602,2148,9607,2141,9612,2134,9619,2132,9631,2132,9636,2136,9641,2139,9641,2151,9643,2153,9646,2158,9660,2158,9665,2153,9665,2144,9662,2139,9655,2132,9648,2127,9641,2124,9617,2124,9605,2129,9595,2139,9593,2142,9584,2159xe" filled="t" fillcolor="#000000" stroked="f">
              <v:path arrowok="t"/>
              <v:fill/>
            </v:shape>
            <v:shape style="position:absolute;left:9674;top:2127;width:101;height:103" coordorigin="9674,2127" coordsize="101,103" path="m9775,2230l9775,2228,9770,2228,9766,2225,9761,2223,9758,2218,9758,2141,9761,2139,9761,2134,9766,2132,9739,2136,9739,2177,9730,2177,9722,2175,9718,2170,9713,2165,9710,2160,9710,2144,9713,2127,9703,2129,9696,2136,9691,2141,9689,2146,9689,2165,9696,2175,9713,2182,9689,2216,9686,2220,9682,2225,9679,2225,9674,2230,9698,2230,9732,2184,9739,2184,9739,2220,9734,2225,9730,2228,9725,2228,9725,2230,9775,2230xe" filled="t" fillcolor="#000000" stroked="f">
              <v:path arrowok="t"/>
              <v:fill/>
            </v:shape>
            <v:shape style="position:absolute;left:9674;top:2127;width:101;height:103" coordorigin="9674,2127" coordsize="101,103" path="m9775,2127l9713,2127,9710,2144,9715,2141,9718,2136,9725,2134,9734,2134,9739,2136,9766,2132,9775,2132,9775,2127xe" filled="t" fillcolor="#000000" stroked="f">
              <v:path arrowok="t"/>
              <v:fill/>
            </v:shape>
            <v:shape style="position:absolute;left:6401;top:2343;width:94;height:154" coordorigin="6401,2343" coordsize="94,154" path="m6422,2364l6430,2369,6437,2374,6444,2376,6466,2376,6475,2374,6482,2369,6490,2364,6494,2357,6494,2352,6492,2348,6487,2343,6482,2343,6478,2348,6475,2355,6473,2362,6470,2364,6466,2369,6451,2369,6446,2367,6444,2362,6442,2357,6437,2348,6432,2343,6427,2343,6425,2345,6420,2348,6420,2360,6422,2364xe" filled="t" fillcolor="#000000" stroked="f">
              <v:path arrowok="t"/>
              <v:fill/>
            </v:shape>
            <v:shape style="position:absolute;left:6401;top:2343;width:94;height:154" coordorigin="6401,2343" coordsize="94,154" path="m6449,2496l6449,2494,6444,2492,6439,2492,6437,2487,6434,2482,6434,2475,6480,2424,6480,2482,6478,2487,6475,2492,6470,2494,6463,2494,6463,2496,6514,2496,6514,2494,6509,2494,6504,2492,6499,2489,6499,2403,6504,2400,6509,2398,6514,2398,6514,2393,6466,2393,6466,2398,6470,2398,6475,2400,6478,2403,6480,2408,6480,2415,6434,2465,6434,2405,6437,2403,6442,2398,6451,2398,6451,2393,6401,2393,6401,2398,6410,2398,6413,2400,6415,2405,6418,2410,6418,2482,6415,2487,6413,2492,6408,2494,6401,2494,6401,2496,6449,2496xe" filled="t" fillcolor="#000000" stroked="f">
              <v:path arrowok="t"/>
              <v:fill/>
            </v:shape>
            <v:shape type="#_x0000_t75" style="position:absolute;left:6631;top:2328;width:1076;height:229">
              <v:imagedata o:title="" r:id="rId1150"/>
            </v:shape>
            <v:shape type="#_x0000_t75" style="position:absolute;left:7812;top:2381;width:1179;height:130">
              <v:imagedata o:title="" r:id="rId1151"/>
            </v:shape>
            <v:shape style="position:absolute;left:9108;top:2391;width:101;height:110" coordorigin="9108,2391" coordsize="101,110" path="m9110,2427l9108,2436,9108,2460,9113,2472,9120,2482,9137,2496,9156,2501,9144,2487,9139,2475,9132,2465,9130,2451,9130,2420,9132,2415,9137,2408,9139,2405,9144,2403,9146,2400,9151,2398,9163,2398,9170,2403,9175,2410,9177,2413,9185,2430,9187,2453,9187,2468,9185,2477,9180,2482,9175,2489,9182,2494,9192,2489,9197,2482,9202,2472,9206,2463,9209,2453,9209,2429,9204,2420,9197,2408,9178,2394,9158,2391,9149,2391,9142,2393,9134,2398,9127,2403,9120,2410,9115,2417,9110,2427xe" filled="t" fillcolor="#000000" stroked="f">
              <v:path arrowok="t"/>
              <v:fill/>
            </v:shape>
            <v:shape style="position:absolute;left:9108;top:2391;width:101;height:110" coordorigin="9108,2391" coordsize="101,110" path="m9182,2494l9175,2489,9168,2492,9151,2492,9144,2487,9156,2501,9166,2501,9175,2499,9182,2494xe" filled="t" fillcolor="#000000" stroked="f">
              <v:path arrowok="t"/>
              <v:fill/>
            </v:shape>
            <v:shape style="position:absolute;left:9223;top:2338;width:101;height:163" coordorigin="9223,2338" coordsize="101,163" path="m9233,2376l9228,2391,9228,2392,9225,2411,9223,2432,9223,2442,9227,2463,9235,2480,9251,2496,9271,2501,9275,2501,9276,2492,9269,2492,9262,2487,9254,2477,9253,2476,9247,2460,9245,2436,9245,2424,9247,2415,9252,2408,9257,2400,9264,2398,9278,2398,9288,2403,9293,2415,9300,2424,9302,2436,9302,2465,9300,2477,9295,2482,9294,2495,9310,2482,9310,2481,9321,2463,9324,2444,9324,2429,9319,2417,9310,2408,9300,2396,9288,2391,9274,2391,9259,2393,9243,2405,9230,2424,9230,2412,9233,2403,9235,2396,9238,2386,9242,2379,9245,2374,9250,2369,9254,2364,9259,2364,9264,2362,9293,2362,9300,2360,9305,2360,9307,2357,9312,2355,9317,2352,9319,2350,9322,2345,9324,2338,9319,2338,9317,2340,9312,2343,9276,2343,9266,2345,9259,2348,9252,2350,9247,2355,9242,2362,9238,2367,9233,2376xe" filled="t" fillcolor="#000000" stroked="f">
              <v:path arrowok="t"/>
              <v:fill/>
            </v:shape>
            <v:shape style="position:absolute;left:9223;top:2338;width:101;height:163" coordorigin="9223,2338" coordsize="101,163" path="m9294,2495l9295,2482,9290,2489,9286,2492,9276,2492,9275,2501,9294,2495xe" filled="t" fillcolor="#000000" stroked="f">
              <v:path arrowok="t"/>
              <v:fill/>
            </v:shape>
            <v:shape style="position:absolute;left:9336;top:2393;width:168;height:132" coordorigin="9336,2393" coordsize="168,132" path="m9353,2482l9350,2487,9348,2489,9343,2494,9336,2494,9336,2496,9475,2496,9485,2499,9490,2504,9497,2508,9499,2516,9499,2525,9504,2525,9504,2494,9499,2492,9492,2492,9490,2487,9487,2482,9487,2405,9490,2403,9494,2398,9504,2398,9504,2393,9454,2393,9454,2398,9463,2398,9466,2400,9468,2405,9470,2410,9470,2482,9468,2487,9468,2489,9432,2489,9430,2487,9430,2403,9434,2400,9439,2398,9444,2398,9444,2393,9396,2393,9396,2398,9403,2398,9408,2400,9410,2405,9410,2484,9408,2489,9377,2489,9372,2487,9370,2482,9370,2410,9372,2405,9372,2403,9377,2398,9386,2398,9386,2393,9336,2393,9336,2398,9346,2398,9348,2400,9353,2405,9353,2482xe" filled="t" fillcolor="#000000" stroked="f">
              <v:path arrowok="t"/>
              <v:fill/>
            </v:shape>
            <v:shape style="position:absolute;left:9514;top:2393;width:113;height:103" coordorigin="9514,2393" coordsize="113,103" path="m9626,2496l9626,2494,9622,2494,9619,2492,9614,2489,9612,2484,9612,2403,9617,2400,9622,2398,9626,2398,9626,2393,9578,2393,9578,2398,9583,2398,9588,2400,9590,2403,9593,2408,9593,2415,9547,2465,9547,2410,9550,2405,9550,2403,9554,2398,9564,2398,9564,2393,9514,2393,9514,2398,9523,2398,9526,2400,9530,2405,9530,2482,9528,2487,9526,2492,9521,2494,9514,2494,9514,2496,9562,2496,9562,2494,9557,2492,9552,2492,9550,2487,9547,2482,9547,2475,9593,2424,9593,2482,9590,2487,9588,2492,9583,2494,9576,2494,9576,2496,9626,2496xe" filled="t" fillcolor="#000000" stroked="f">
              <v:path arrowok="t"/>
              <v:fill/>
            </v:shape>
            <v:shape style="position:absolute;left:9636;top:2393;width:137;height:103" coordorigin="9636,2393" coordsize="137,103" path="m9677,2496l9677,2494,9672,2494,9667,2492,9662,2489,9660,2484,9660,2410,9698,2496,9701,2496,9737,2410,9737,2487,9732,2492,9727,2494,9722,2494,9722,2496,9773,2496,9773,2494,9768,2494,9763,2492,9758,2489,9756,2484,9756,2405,9758,2403,9763,2398,9773,2398,9773,2393,9737,2393,9706,2470,9672,2393,9636,2393,9636,2398,9646,2398,9648,2400,9653,2405,9653,2482,9650,2487,9648,2492,9643,2494,9636,2494,9636,2496,9677,2496xe" filled="t" fillcolor="#000000" stroked="f">
              <v:path arrowok="t"/>
              <v:fill/>
            </v:shape>
            <v:shape type="#_x0000_t75" style="position:absolute;left:3319;top:2597;width:759;height:202">
              <v:imagedata o:title="" r:id="rId1152"/>
            </v:shape>
            <v:shape style="position:absolute;left:4212;top:2655;width:82;height:110" coordorigin="4212,2655" coordsize="82,110" path="m4262,2710l4272,2717,4272,2739,4270,2746,4265,2751,4262,2753,4255,2756,4238,2756,4226,2751,4214,2741,4212,2744,4219,2751,4226,2758,4231,2760,4238,2763,4246,2765,4267,2765,4277,2760,4284,2756,4289,2748,4294,2741,4293,2732,4284,2715,4262,2705,4279,2700,4289,2691,4289,2672,4284,2667,4279,2662,4272,2657,4262,2655,4243,2655,4236,2657,4231,2660,4229,2660,4224,2657,4219,2657,4219,2691,4222,2691,4226,2672,4236,2662,4255,2662,4260,2664,4262,2667,4267,2672,4267,2691,4262,2696,4258,2700,4250,2703,4243,2703,4243,2710,4262,2710xe" filled="t" fillcolor="#000000" stroked="f">
              <v:path arrowok="t"/>
              <v:fill/>
            </v:shape>
            <v:shape style="position:absolute;left:4306;top:2655;width:94;height:108" coordorigin="4306,2655" coordsize="94,108" path="m4399,2739l4394,2744,4392,2746,4387,2748,4382,2746,4382,2674,4380,2672,4378,2664,4375,2662,4370,2660,4366,2657,4356,2655,4337,2655,4327,2657,4320,2662,4313,2669,4310,2674,4310,2686,4315,2691,4325,2691,4327,2686,4330,2681,4330,2672,4332,2667,4337,2662,4351,2662,4356,2664,4358,2667,4361,2672,4363,2679,4363,2693,4361,2694,4340,2703,4337,2712,4342,2710,4344,2708,4351,2705,4363,2700,4363,2739,4354,2746,4346,2751,4337,2751,4332,2748,4330,2746,4327,2741,4325,2736,4325,2710,4318,2715,4313,2720,4310,2724,4308,2727,4306,2732,4306,2744,4308,2751,4313,2756,4318,2760,4322,2763,4339,2763,4344,2760,4346,2758,4354,2753,4363,2746,4363,2753,4366,2756,4368,2760,4368,2763,4382,2763,4392,2758,4399,2746,4399,2739xe" filled="t" fillcolor="#000000" stroked="f">
              <v:path arrowok="t"/>
              <v:fill/>
            </v:shape>
            <v:shape style="position:absolute;left:4306;top:2655;width:94;height:108" coordorigin="4306,2655" coordsize="94,108" path="m4325,2732l4325,2727,4327,2722,4330,2720,4332,2715,4337,2712,4340,2703,4325,2710,4325,2732xe" filled="t" fillcolor="#000000" stroked="f">
              <v:path arrowok="t"/>
              <v:fill/>
            </v:shape>
            <v:shape style="position:absolute;left:4406;top:2657;width:96;height:103" coordorigin="4406,2657" coordsize="96,103" path="m4474,2748l4469,2751,4462,2753,4445,2753,4440,2751,4421,2746,4421,2751,4418,2756,4414,2758,4406,2758,4406,2760,4471,2760,4483,2758,4490,2753,4498,2748,4502,2741,4502,2720,4493,2710,4481,2727,4481,2739,4478,2744,4474,2748xe" filled="t" fillcolor="#000000" stroked="f">
              <v:path arrowok="t"/>
              <v:fill/>
            </v:shape>
            <v:shape style="position:absolute;left:4406;top:2657;width:96;height:103" coordorigin="4406,2657" coordsize="96,103" path="m4411,2662l4416,2662,4418,2664,4421,2669,4440,2664,4457,2664,4464,2667,4469,2669,4474,2672,4476,2676,4476,2688,4474,2693,4488,2703,4495,2696,4495,2679,4493,2672,4490,2669,4486,2664,4481,2662,4476,2660,4471,2660,4464,2657,4406,2657,4406,2662,4411,2662xe" filled="t" fillcolor="#000000" stroked="f">
              <v:path arrowok="t"/>
              <v:fill/>
            </v:shape>
            <v:shape style="position:absolute;left:4406;top:2657;width:96;height:103" coordorigin="4406,2657" coordsize="96,103" path="m4421,2669l4421,2746,4440,2751,4440,2712,4466,2712,4471,2717,4478,2720,4481,2727,4493,2710,4474,2708,4488,2703,4474,2693,4469,2698,4464,2703,4457,2705,4447,2705,4445,2703,4440,2703,4440,2664,4421,2669xe" filled="t" fillcolor="#000000" stroked="f">
              <v:path arrowok="t"/>
              <v:fill/>
            </v:shape>
            <v:shape style="position:absolute;left:4514;top:2657;width:113;height:103" coordorigin="4514,2657" coordsize="113,103" path="m4548,2746l4548,2739,4594,2688,4594,2746,4591,2751,4589,2756,4584,2758,4577,2758,4577,2760,4627,2760,4627,2758,4622,2758,4618,2756,4613,2753,4613,2667,4618,2664,4622,2662,4627,2662,4627,2657,4579,2657,4579,2662,4584,2662,4589,2664,4591,2667,4594,2672,4594,2679,4548,2729,4548,2669,4550,2667,4555,2662,4565,2662,4565,2657,4514,2657,4514,2662,4524,2662,4526,2664,4529,2669,4529,2751,4526,2756,4522,2758,4514,2758,4514,2760,4562,2760,4562,2758,4555,2756,4553,2756,4550,2751,4548,2746xe" filled="t" fillcolor="#000000" stroked="f">
              <v:path arrowok="t"/>
              <v:fill/>
            </v:shape>
            <v:shape style="position:absolute;left:4639;top:2655;width:86;height:110" coordorigin="4639,2655" coordsize="86,110" path="m4704,2688l4718,2688,4723,2684,4723,2674,4721,2669,4714,2662,4706,2657,4699,2655,4675,2655,4663,2660,4654,2669,4652,2672,4642,2689,4639,2710,4639,2711,4643,2732,4654,2748,4661,2760,4670,2765,4692,2765,4702,2760,4709,2753,4718,2746,4723,2736,4726,2722,4723,2720,4718,2729,4716,2736,4711,2739,4704,2744,4699,2746,4680,2746,4673,2741,4666,2732,4661,2722,4658,2712,4658,2688,4661,2679,4666,2672,4670,2664,4678,2662,4690,2662,4694,2664,4697,2667,4699,2672,4699,2676,4702,2681,4702,2684,4704,2688xe" filled="t" fillcolor="#000000" stroked="f">
              <v:path arrowok="t"/>
              <v:fill/>
            </v:shape>
            <v:shape style="position:absolute;left:4740;top:2657;width:113;height:103" coordorigin="4740,2657" coordsize="113,103" path="m4774,2746l4774,2739,4819,2688,4819,2746,4817,2751,4814,2756,4810,2758,4802,2758,4802,2760,4853,2760,4853,2758,4848,2758,4843,2756,4838,2753,4838,2667,4843,2664,4848,2662,4853,2662,4853,2657,4805,2657,4805,2662,4810,2662,4814,2664,4817,2667,4819,2672,4819,2679,4774,2729,4774,2669,4776,2667,4781,2662,4790,2662,4790,2657,4740,2657,4740,2662,4750,2662,4752,2664,4754,2669,4754,2751,4752,2756,4747,2758,4740,2758,4740,2760,4788,2760,4788,2758,4783,2756,4778,2756,4776,2751,4774,2746xe" filled="t" fillcolor="#000000" stroked="f">
              <v:path arrowok="t"/>
              <v:fill/>
            </v:shape>
            <v:shape style="position:absolute;left:4858;top:2657;width:98;height:103" coordorigin="4858,2657" coordsize="98,103" path="m4898,2736l4898,2746,4896,2751,4894,2756,4889,2756,4882,2758,4882,2760,4937,2760,4937,2758,4930,2756,4925,2756,4920,2753,4918,2748,4918,2664,4932,2664,4937,2667,4939,2667,4944,2669,4946,2674,4949,2676,4951,2681,4951,2686,4956,2686,4951,2657,4862,2657,4858,2686,4862,2686,4865,2679,4867,2674,4872,2669,4877,2667,4882,2664,4898,2664,4898,2736xe" filled="t" fillcolor="#000000" stroked="f">
              <v:path arrowok="t"/>
              <v:fill/>
            </v:shape>
            <v:shape style="position:absolute;left:5081;top:2657;width:113;height:103" coordorigin="5081,2657" coordsize="113,103" path="m5129,2760l5129,2758,5124,2756,5119,2756,5117,2751,5114,2746,5114,2739,5160,2688,5160,2746,5158,2751,5155,2756,5150,2758,5143,2758,5143,2760,5194,2760,5194,2758,5189,2758,5184,2756,5179,2753,5179,2667,5184,2664,5189,2662,5194,2662,5194,2657,5146,2657,5146,2662,5150,2662,5155,2664,5158,2667,5160,2672,5160,2679,5114,2729,5114,2669,5117,2667,5122,2662,5131,2662,5131,2657,5081,2657,5081,2662,5090,2662,5093,2664,5095,2669,5098,2674,5098,2746,5095,2751,5093,2756,5088,2758,5081,2758,5081,2760,5129,2760xe" filled="t" fillcolor="#000000" stroked="f">
              <v:path arrowok="t"/>
              <v:fill/>
            </v:shape>
            <v:shape style="position:absolute;left:5321;top:2657;width:113;height:103" coordorigin="5321,2657" coordsize="113,103" path="m5434,2760l5434,2758,5429,2758,5424,2756,5422,2753,5419,2748,5419,2667,5424,2664,5429,2662,5434,2662,5434,2657,5383,2657,5383,2662,5393,2662,5398,2667,5400,2672,5400,2703,5354,2703,5354,2669,5357,2667,5362,2662,5371,2662,5371,2657,5321,2657,5321,2662,5330,2662,5330,2664,5335,2667,5335,2672,5338,2676,5338,2746,5335,2751,5333,2756,5328,2758,5321,2758,5321,2760,5371,2760,5371,2758,5366,2758,5362,2756,5357,2753,5354,2748,5354,2712,5400,2712,5400,2746,5398,2751,5395,2756,5390,2758,5383,2758,5383,2760,5434,2760xe" filled="t" fillcolor="#000000" stroked="f">
              <v:path arrowok="t"/>
              <v:fill/>
            </v:shape>
            <v:shape style="position:absolute;left:5446;top:2655;width:89;height:110" coordorigin="5446,2655" coordsize="89,110" path="m5482,2655l5470,2660,5467,2674,5472,2669,5477,2664,5482,2662,5491,2662,5496,2664,5498,2667,5503,2669,5506,2672,5508,2676,5508,2679,5510,2684,5510,2691,5462,2691,5462,2681,5462,2712,5462,2696,5534,2696,5534,2684,5530,2674,5522,2667,5515,2660,5506,2655,5482,2655xe" filled="t" fillcolor="#000000" stroked="f">
              <v:path arrowok="t"/>
              <v:fill/>
            </v:shape>
            <v:shape style="position:absolute;left:5446;top:2655;width:89;height:110" coordorigin="5446,2655" coordsize="89,110" path="m5446,2710l5446,2714,5450,2735,5460,2751,5470,2760,5479,2765,5503,2765,5513,2760,5520,2751,5527,2744,5532,2734,5534,2724,5530,2722,5527,2729,5522,2736,5518,2741,5513,2744,5508,2746,5491,2746,5482,2741,5474,2732,5467,2724,5462,2712,5462,2681,5467,2674,5470,2660,5460,2669,5458,2671,5449,2688,5446,2710xe" filled="t" fillcolor="#000000" stroked="f">
              <v:path arrowok="t"/>
              <v:fill/>
            </v:shape>
            <v:shape style="position:absolute;left:5549;top:2655;width:86;height:110" coordorigin="5549,2655" coordsize="86,110" path="m5570,2679l5578,2672,5580,2664,5587,2662,5599,2662,5604,2664,5606,2667,5609,2672,5609,2676,5611,2681,5614,2686,5618,2688,5628,2688,5633,2684,5633,2674,5630,2669,5623,2662,5616,2657,5609,2655,5585,2655,5573,2660,5563,2669,5561,2672,5552,2689,5549,2710,5549,2711,5553,2732,5563,2748,5570,2760,5580,2765,5602,2765,5611,2760,5621,2753,5628,2746,5633,2736,5635,2722,5633,2720,5628,2729,5626,2736,5621,2739,5616,2744,5609,2746,5590,2746,5582,2741,5575,2732,5570,2722,5568,2712,5568,2688,5570,2679xe" filled="t" fillcolor="#000000" stroked="f">
              <v:path arrowok="t"/>
              <v:fill/>
            </v:shape>
            <v:shape style="position:absolute;left:5652;top:2612;width:89;height:154" coordorigin="5652,2612" coordsize="89,154" path="m5652,2710l5652,2714,5656,2735,5666,2751,5676,2760,5686,2765,5710,2765,5719,2760,5726,2751,5734,2744,5738,2734,5741,2724,5736,2722,5734,2729,5729,2736,5724,2741,5719,2744,5714,2746,5698,2746,5688,2741,5681,2732,5674,2724,5669,2712,5669,2681,5674,2674,5676,2660,5666,2669,5664,2671,5655,2688,5652,2710xe" filled="t" fillcolor="#000000" stroked="f">
              <v:path arrowok="t"/>
              <v:fill/>
            </v:shape>
            <v:shape style="position:absolute;left:5652;top:2612;width:89;height:154" coordorigin="5652,2612" coordsize="89,154" path="m5688,2655l5676,2660,5674,2674,5678,2669,5683,2664,5688,2662,5698,2662,5702,2664,5705,2667,5710,2669,5712,2672,5714,2676,5714,2679,5717,2684,5717,2691,5669,2691,5669,2681,5669,2712,5669,2696,5741,2696,5741,2684,5736,2674,5729,2667,5722,2660,5712,2655,5688,2655xe" filled="t" fillcolor="#000000" stroked="f">
              <v:path arrowok="t"/>
              <v:fill/>
            </v:shape>
            <v:shape style="position:absolute;left:5652;top:2612;width:89;height:154" coordorigin="5652,2612" coordsize="89,154" path="m5731,2624l5731,2619,5729,2614,5724,2612,5717,2612,5712,2614,5707,2619,5707,2624,5710,2628,5714,2633,5719,2636,5724,2636,5726,2633,5731,2628,5731,2624xe" filled="t" fillcolor="#000000" stroked="f">
              <v:path arrowok="t"/>
              <v:fill/>
            </v:shape>
            <v:shape style="position:absolute;left:5652;top:2612;width:89;height:154" coordorigin="5652,2612" coordsize="89,154" path="m5669,2619l5669,2626,5671,2631,5676,2636,5681,2636,5686,2633,5690,2628,5693,2624,5693,2619,5690,2616,5686,2612,5676,2612,5671,2614,5669,2619xe" filled="t" fillcolor="#000000" stroked="f">
              <v:path arrowok="t"/>
              <v:fill/>
            </v:shape>
            <v:shape style="position:absolute;left:5746;top:2657;width:98;height:103" coordorigin="5746,2657" coordsize="98,103" path="m5786,2736l5786,2746,5784,2751,5782,2756,5777,2756,5770,2758,5770,2760,5825,2760,5825,2758,5818,2756,5813,2756,5808,2753,5806,2748,5806,2664,5820,2664,5825,2667,5827,2667,5832,2669,5834,2674,5837,2676,5839,2681,5839,2686,5844,2686,5839,2657,5750,2657,5746,2686,5753,2686,5753,2679,5755,2674,5760,2669,5765,2667,5770,2664,5786,2664,5786,2736xe" filled="t" fillcolor="#000000" stroked="f">
              <v:path arrowok="t"/>
              <v:fill/>
            </v:shape>
            <v:shape type="#_x0000_t75" style="position:absolute;left:5961;top:2645;width:1614;height:130">
              <v:imagedata o:title="" r:id="rId1153"/>
            </v:shape>
            <v:shape style="position:absolute;left:7692;top:2655;width:82;height:110" coordorigin="7692,2655" coordsize="82,110" path="m7742,2705l7759,2700,7769,2691,7769,2672,7766,2667,7759,2662,7752,2657,7745,2655,7723,2655,7716,2657,7711,2660,7709,2660,7704,2657,7699,2657,7699,2691,7704,2691,7706,2672,7716,2662,7735,2662,7740,2664,7742,2667,7747,2672,7750,2674,7750,2686,7747,2691,7742,2696,7738,2700,7733,2703,7723,2703,7723,2710,7742,2710,7752,2717,7752,2739,7750,2746,7745,2751,7742,2753,7738,2756,7718,2756,7706,2751,7694,2741,7692,2744,7699,2751,7706,2758,7714,2760,7718,2763,7726,2765,7747,2765,7757,2760,7764,2756,7769,2748,7774,2741,7773,2732,7764,2715,7742,2705xe" filled="t" fillcolor="#000000" stroked="f">
              <v:path arrowok="t"/>
              <v:fill/>
            </v:shape>
            <v:shape style="position:absolute;left:7788;top:2655;width:94;height:108" coordorigin="7788,2655" coordsize="94,108" path="m7798,2691l7807,2691,7812,2686,7812,2669,7817,2667,7819,2662,7834,2662,7838,2664,7841,2667,7846,2672,7846,2693,7843,2694,7823,2703,7824,2710,7829,2708,7836,2705,7846,2700,7846,2739,7836,2746,7829,2751,7819,2751,7817,2748,7812,2746,7810,2741,7807,2736,7807,2710,7800,2715,7795,2720,7793,2724,7790,2727,7788,2732,7788,2744,7790,2751,7795,2756,7800,2760,7807,2763,7822,2763,7826,2760,7829,2758,7836,2753,7846,2746,7846,2753,7848,2756,7850,2760,7853,2763,7867,2763,7874,2758,7882,2746,7882,2739,7879,2744,7874,2746,7874,2748,7870,2748,7865,2746,7865,2674,7862,2672,7860,2664,7858,2662,7853,2660,7848,2657,7841,2655,7819,2655,7810,2657,7802,2662,7795,2669,7793,2674,7793,2686,7798,2691xe" filled="t" fillcolor="#000000" stroked="f">
              <v:path arrowok="t"/>
              <v:fill/>
            </v:shape>
            <v:shape style="position:absolute;left:7788;top:2655;width:94;height:108" coordorigin="7788,2655" coordsize="94,108" path="m7807,2727l7810,2722,7812,2720,7814,2715,7819,2712,7824,2710,7823,2703,7807,2710,7807,2727xe" filled="t" fillcolor="#000000" stroked="f">
              <v:path arrowok="t"/>
              <v:fill/>
            </v:shape>
            <v:shape type="#_x0000_t75" style="position:absolute;left:7994;top:2645;width:870;height:154">
              <v:imagedata o:title="" r:id="rId1154"/>
            </v:shape>
            <v:shape style="position:absolute;left:8993;top:2609;width:194;height:151" coordorigin="8993,2609" coordsize="194,151" path="m9187,2760l9187,2758,9178,2758,9173,2756,9168,2751,9166,2744,9166,2626,9168,2621,9168,2619,9173,2614,9175,2612,9187,2612,9187,2609,9144,2609,9091,2727,9036,2609,8993,2609,8993,2612,8998,2612,9002,2614,9005,2614,9010,2619,9012,2624,9014,2628,9014,2744,9012,2748,9012,2751,9007,2756,9005,2758,8993,2758,8993,2760,9046,2760,9046,2758,9034,2758,9029,2756,9024,2751,9024,2633,9082,2760,9086,2760,9144,2633,9144,2748,9142,2751,9139,2756,9134,2758,9122,2758,9122,2760,9187,2760xe" filled="t" fillcolor="#000000" stroked="f">
              <v:path arrowok="t"/>
              <v:fill/>
            </v:shape>
            <v:shape style="position:absolute;left:9202;top:2655;width:86;height:110" coordorigin="9202,2655" coordsize="86,110" path="m9202,2710l9202,2713,9204,2734,9214,2751,9223,2760,9233,2765,9257,2765,9266,2760,9274,2751,9281,2744,9286,2734,9288,2724,9283,2722,9281,2729,9276,2736,9271,2741,9266,2744,9262,2746,9245,2746,9235,2741,9228,2732,9221,2724,9216,2712,9216,2691,9218,2681,9223,2660,9214,2669,9212,2671,9204,2688,9202,2710xe" filled="t" fillcolor="#000000" stroked="f">
              <v:path arrowok="t"/>
              <v:fill/>
            </v:shape>
            <v:shape style="position:absolute;left:9202;top:2655;width:86;height:110" coordorigin="9202,2655" coordsize="86,110" path="m9235,2655l9223,2660,9218,2681,9221,2674,9226,2669,9230,2664,9235,2662,9245,2662,9250,2664,9254,2667,9259,2672,9262,2676,9264,2679,9264,2691,9216,2691,9216,2712,9216,2696,9288,2696,9288,2684,9283,2674,9276,2667,9269,2660,9259,2655,9235,2655xe" filled="t" fillcolor="#000000" stroked="f">
              <v:path arrowok="t"/>
              <v:fill/>
            </v:shape>
            <v:shape style="position:absolute;left:9295;top:2657;width:96;height:103" coordorigin="9295,2657" coordsize="96,103" path="m9334,2736l9334,2751,9329,2756,9324,2756,9317,2758,9317,2760,9372,2760,9372,2758,9365,2756,9360,2756,9355,2753,9353,2748,9353,2664,9367,2664,9372,2667,9377,2667,9382,2669,9382,2674,9384,2676,9386,2681,9386,2686,9391,2686,9386,2657,9298,2657,9295,2686,9300,2686,9300,2679,9302,2674,9305,2672,9310,2667,9314,2667,9319,2664,9334,2664,9334,2736xe" filled="t" fillcolor="#000000" stroked="f">
              <v:path arrowok="t"/>
              <v:fill/>
            </v:shape>
            <v:shape style="position:absolute;left:9401;top:2655;width:101;height:110" coordorigin="9401,2655" coordsize="101,110" path="m9403,2691l9401,2700,9401,2724,9406,2736,9413,2746,9429,2760,9449,2765,9437,2751,9432,2739,9425,2729,9422,2717,9422,2684,9427,2679,9430,2672,9432,2669,9437,2667,9439,2664,9444,2662,9456,2662,9463,2667,9468,2674,9470,2677,9477,2694,9480,2717,9480,2732,9478,2741,9473,2746,9468,2753,9475,2758,9485,2753,9490,2746,9494,2736,9499,2727,9502,2717,9502,2696,9497,2684,9490,2672,9471,2658,9451,2655,9442,2655,9434,2657,9427,2662,9420,2667,9413,2674,9408,2681,9403,2691xe" filled="t" fillcolor="#000000" stroked="f">
              <v:path arrowok="t"/>
              <v:fill/>
            </v:shape>
            <v:shape style="position:absolute;left:9401;top:2655;width:101;height:110" coordorigin="9401,2655" coordsize="101,110" path="m9475,2758l9468,2753,9463,2756,9444,2756,9437,2751,9449,2765,9458,2765,9468,2763,9475,2758xe" filled="t" fillcolor="#000000" stroked="f">
              <v:path arrowok="t"/>
              <v:fill/>
            </v:shape>
            <v:shape style="position:absolute;left:9511;top:2657;width:110;height:132" coordorigin="9511,2657" coordsize="110,132" path="m9610,2770l9612,2772,9614,2777,9617,2784,9617,2789,9622,2789,9622,2758,9614,2756,9610,2756,9607,2751,9605,2744,9605,2669,9607,2667,9612,2662,9622,2662,9622,2657,9530,2657,9530,2662,9542,2662,9547,2669,9547,2682,9546,2702,9544,2736,9550,2718,9553,2696,9554,2672,9554,2664,9586,2664,9586,2753,9535,2753,9538,2736,9533,2746,9528,2748,9523,2753,9518,2756,9511,2758,9511,2789,9516,2789,9516,2782,9518,2777,9521,2772,9526,2768,9528,2765,9533,2763,9538,2763,9545,2760,9588,2760,9595,2763,9600,2763,9605,2765,9610,2770xe" filled="t" fillcolor="#000000" stroked="f">
              <v:path arrowok="t"/>
              <v:fill/>
            </v:shape>
            <v:shape style="position:absolute;left:9511;top:2657;width:110;height:132" coordorigin="9511,2657" coordsize="110,132" path="m9535,2753l9537,2751,9544,2736,9546,2702,9542,2722,9538,2736,9535,2753xe" filled="t" fillcolor="#000000" stroked="f">
              <v:path arrowok="t"/>
              <v:fill/>
            </v:shape>
            <v:shape style="position:absolute;left:9629;top:2657;width:144;height:103" coordorigin="9629,2657" coordsize="144,103" path="m9694,2748l9689,2751,9682,2753,9662,2753,9643,2751,9641,2756,9636,2758,9629,2758,9629,2760,9694,2760,9703,2758,9710,2753,9718,2748,9722,2741,9722,2732,9719,2719,9704,2707,9677,2703,9662,2703,9662,2710,9691,2710,9701,2717,9701,2739,9698,2744,9694,2748xe" filled="t" fillcolor="#000000" stroked="f">
              <v:path arrowok="t"/>
              <v:fill/>
            </v:shape>
            <v:shape style="position:absolute;left:9629;top:2657;width:144;height:103" coordorigin="9629,2657" coordsize="144,103" path="m9662,2753l9662,2674,9665,2669,9665,2667,9670,2664,9674,2662,9684,2662,9684,2657,9629,2657,9629,2662,9638,2662,9641,2664,9643,2669,9646,2674,9646,2746,9643,2751,9662,2753xe" filled="t" fillcolor="#000000" stroked="f">
              <v:path arrowok="t"/>
              <v:fill/>
            </v:shape>
            <v:shape style="position:absolute;left:9629;top:2657;width:144;height:103" coordorigin="9629,2657" coordsize="144,103" path="m9773,2657l9722,2657,9722,2662,9732,2662,9737,2664,9739,2669,9739,2748,9737,2753,9732,2756,9727,2756,9722,2758,9722,2760,9773,2760,9773,2758,9768,2758,9766,2756,9761,2753,9758,2748,9758,2669,9763,2664,9768,2662,9773,2662,9773,2657xe" filled="t" fillcolor="#000000" stroked="f">
              <v:path arrowok="t"/>
              <v:fill/>
            </v:shape>
            <v:shape style="position:absolute;left:2126;top:2702;width:34;height:96" coordorigin="2126,2702" coordsize="34,96" path="m2150,2753l2152,2751,2159,2736,2160,2702,2155,2722,2153,2736,2150,2753xe" filled="t" fillcolor="#000000" stroked="f">
              <v:path arrowok="t"/>
              <v:fill/>
            </v:shape>
            <v:shape style="position:absolute;left:2126;top:2702;width:34;height:96" coordorigin="2126,2702" coordsize="34,96" path="m2232,2784l2232,2789,2234,2789,2234,2758,2230,2756,2225,2756,2220,2751,2220,2669,2225,2664,2230,2662,2234,2662,2234,2657,2146,2657,2146,2662,2155,2662,2162,2669,2162,2683,2160,2702,2159,2736,2165,2718,2168,2696,2170,2672,2170,2664,2201,2664,2201,2751,2198,2753,2150,2753,2153,2736,2148,2746,2143,2748,2138,2753,2131,2756,2126,2758,2126,2789,2131,2789,2131,2782,2134,2777,2136,2772,2138,2768,2143,2765,2148,2763,2153,2763,2158,2760,2203,2760,2210,2763,2215,2763,2220,2765,2225,2770,2227,2772,2230,2777,2232,2784xe" filled="t" fillcolor="#000000" stroked="f">
              <v:path arrowok="t"/>
              <v:fill/>
            </v:shape>
            <v:shape style="position:absolute;left:2249;top:2655;width:89;height:110" coordorigin="2249,2655" coordsize="89,110" path="m2268,2674l2273,2669,2280,2664,2285,2662,2294,2662,2299,2664,2302,2667,2306,2669,2309,2672,2311,2676,2311,2679,2314,2684,2314,2691,2266,2691,2266,2681,2266,2696,2338,2696,2338,2684,2333,2674,2326,2667,2318,2660,2309,2655,2282,2655,2273,2660,2268,2674xe" filled="t" fillcolor="#000000" stroked="f">
              <v:path arrowok="t"/>
              <v:fill/>
            </v:shape>
            <v:shape style="position:absolute;left:2249;top:2655;width:89;height:110" coordorigin="2249,2655" coordsize="89,110" path="m2268,2674l2273,2660,2263,2669,2261,2671,2252,2688,2249,2710,2249,2714,2253,2735,2263,2751,2270,2760,2282,2765,2306,2765,2316,2760,2323,2751,2330,2744,2335,2734,2338,2724,2333,2722,2330,2729,2326,2736,2321,2741,2316,2744,2309,2746,2292,2746,2285,2741,2278,2732,2268,2724,2266,2712,2266,2681,2268,2674xe" filled="t" fillcolor="#000000" stroked="f">
              <v:path arrowok="t"/>
              <v:fill/>
            </v:shape>
            <v:shape style="position:absolute;left:2345;top:2657;width:108;height:106" coordorigin="2345,2657" coordsize="108,106" path="m2441,2753l2438,2748,2438,2669,2443,2664,2448,2662,2453,2662,2453,2657,2362,2657,2362,2662,2369,2662,2374,2664,2376,2669,2378,2676,2378,2724,2376,2734,2376,2741,2374,2746,2371,2748,2366,2748,2362,2746,2357,2741,2352,2741,2347,2746,2345,2751,2345,2758,2350,2763,2366,2763,2371,2760,2374,2758,2378,2756,2381,2751,2383,2744,2386,2736,2386,2664,2419,2664,2419,2748,2417,2753,2412,2756,2407,2758,2400,2758,2400,2760,2453,2760,2453,2758,2448,2758,2446,2756,2441,2753xe" filled="t" fillcolor="#000000" stroked="f">
              <v:path arrowok="t"/>
              <v:fill/>
            </v:shape>
            <v:shape style="position:absolute;left:2467;top:2655;width:98;height:110" coordorigin="2467,2655" coordsize="98,110" path="m2544,2741l2539,2746,2534,2753,2527,2756,2510,2756,2515,2765,2525,2765,2534,2763,2542,2758,2549,2753,2556,2746,2561,2736,2563,2727,2566,2717,2566,2696,2563,2684,2554,2672,2544,2660,2532,2655,2508,2655,2501,2657,2494,2662,2484,2667,2479,2674,2474,2681,2470,2691,2467,2700,2467,2724,2472,2736,2479,2746,2480,2747,2496,2760,2496,2739,2491,2729,2489,2717,2489,2684,2491,2679,2494,2672,2498,2669,2501,2667,2506,2664,2510,2662,2522,2662,2530,2667,2534,2674,2537,2677,2544,2694,2546,2717,2546,2732,2544,2741xe" filled="t" fillcolor="#000000" stroked="f">
              <v:path arrowok="t"/>
              <v:fill/>
            </v:shape>
            <v:shape style="position:absolute;left:2467;top:2655;width:98;height:110" coordorigin="2467,2655" coordsize="98,110" path="m2503,2751l2496,2739,2496,2760,2515,2765,2510,2756,2503,2751xe" filled="t" fillcolor="#000000" stroked="f">
              <v:path arrowok="t"/>
              <v:fill/>
            </v:shape>
            <v:shape style="position:absolute;left:2580;top:2657;width:134;height:103" coordorigin="2580,2657" coordsize="134,103" path="m2714,2760l2714,2758,2710,2758,2707,2756,2702,2753,2700,2748,2700,2667,2705,2664,2710,2662,2714,2662,2714,2657,2681,2657,2647,2734,2616,2657,2580,2657,2580,2662,2590,2662,2592,2664,2594,2669,2594,2751,2592,2753,2587,2758,2580,2758,2580,2760,2618,2760,2618,2758,2614,2758,2609,2756,2604,2753,2604,2674,2640,2760,2645,2760,2681,2674,2681,2751,2676,2756,2671,2758,2666,2758,2666,2760,2714,2760xe" filled="t" fillcolor="#000000" stroked="f">
              <v:path arrowok="t"/>
              <v:fill/>
            </v:shape>
            <v:shape style="position:absolute;left:2734;top:2739;width:34;height:60" coordorigin="2734,2739" coordsize="34,60" path="m2736,2760l2741,2765,2746,2765,2750,2763,2755,2760,2758,2765,2758,2772,2755,2777,2750,2782,2748,2787,2741,2792,2734,2794,2734,2799,2746,2796,2753,2789,2758,2784,2765,2777,2767,2770,2767,2756,2765,2748,2760,2746,2758,2741,2753,2739,2741,2739,2738,2744,2734,2746,2734,2756,2736,2760xe" filled="t" fillcolor="#000000" stroked="f">
              <v:path arrowok="t"/>
              <v:fill/>
            </v:shape>
            <v:shape type="#_x0000_t75" style="position:absolute;left:2119;top:2856;width:7610;height:229">
              <v:imagedata o:title="" r:id="rId1155"/>
            </v:shape>
            <v:shape type="#_x0000_t75" style="position:absolute;left:2119;top:3127;width:3428;height:222">
              <v:imagedata o:title="" r:id="rId1156"/>
            </v:shape>
            <v:shape style="position:absolute;left:2554;top:3401;width:158;height:197" coordorigin="2554,3401" coordsize="158,197" path="m2698,3548l2693,3543,2690,3536,2690,3418,2693,3411,2698,3406,2702,3406,2712,3404,2712,3401,2647,3401,2647,3404,2657,3406,2662,3406,2664,3408,2669,3411,2669,3540,2666,3545,2599,3545,2599,3411,2604,3406,2611,3406,2621,3404,2621,3401,2554,3401,2554,3404,2563,3406,2570,3406,2575,3411,2578,3418,2578,3536,2575,3543,2570,3548,2563,3548,2554,3550,2554,3552,2674,3552,2686,3557,2693,3567,2702,3576,2707,3586,2710,3598,2712,3598,2712,3550,2702,3550,2698,3548xe" filled="t" fillcolor="#000000" stroked="f">
              <v:path arrowok="t"/>
              <v:fill/>
            </v:shape>
            <v:shape style="position:absolute;left:2724;top:3447;width:89;height:110" coordorigin="2724,3447" coordsize="89,110" path="m2724,3502l2724,3506,2728,3527,2738,3543,2746,3552,2758,3557,2782,3557,2791,3552,2798,3543,2806,3536,2810,3526,2813,3516,2808,3514,2806,3521,2801,3528,2796,3533,2791,3536,2784,3538,2767,3538,2760,3533,2753,3526,2743,3516,2741,3504,2741,3473,2743,3466,2748,3452,2738,3461,2736,3463,2727,3480,2724,3502xe" filled="t" fillcolor="#000000" stroked="f">
              <v:path arrowok="t"/>
              <v:fill/>
            </v:shape>
            <v:shape style="position:absolute;left:2724;top:3447;width:89;height:110" coordorigin="2724,3447" coordsize="89,110" path="m2743,3466l2748,3461,2755,3456,2760,3454,2770,3454,2774,3456,2777,3459,2782,3461,2784,3464,2786,3468,2786,3471,2789,3476,2789,3483,2741,3483,2741,3473,2741,3504,2741,3490,2813,3490,2813,3476,2808,3466,2801,3459,2794,3452,2784,3447,2758,3447,2748,3452,2743,3466xe" filled="t" fillcolor="#000000" stroked="f">
              <v:path arrowok="t"/>
              <v:fill/>
            </v:shape>
            <v:shape style="position:absolute;left:2820;top:3449;width:108;height:106" coordorigin="2820,3449" coordsize="108,106" path="m2928,3552l2928,3550,2923,3550,2918,3548,2914,3543,2914,3461,2918,3456,2923,3454,2928,3454,2928,3449,2837,3449,2837,3454,2844,3454,2849,3456,2851,3461,2854,3468,2854,3516,2851,3528,2851,3533,2849,3538,2846,3540,2842,3540,2837,3538,2832,3533,2827,3533,2822,3538,2820,3543,2820,3550,2825,3555,2842,3555,2846,3552,2849,3550,2854,3548,2856,3543,2858,3536,2861,3528,2861,3456,2894,3456,2894,3540,2892,3545,2887,3548,2882,3550,2875,3550,2875,3552,2928,3552xe" filled="t" fillcolor="#000000" stroked="f">
              <v:path arrowok="t"/>
              <v:fill/>
            </v:shape>
            <v:shape style="position:absolute;left:2940;top:3449;width:94;height:103" coordorigin="2940,3449" coordsize="94,103" path="m2993,3449l2940,3449,2940,3454,2950,3454,2952,3456,2954,3461,2974,3545,2974,3461,2976,3459,2981,3454,2993,3454,2993,3449xe" filled="t" fillcolor="#000000" stroked="f">
              <v:path arrowok="t"/>
              <v:fill/>
            </v:shape>
            <v:shape style="position:absolute;left:2940;top:3449;width:94;height:103" coordorigin="2940,3449" coordsize="94,103" path="m2988,3552l3002,3552,3014,3550,3022,3545,3029,3540,3034,3533,3034,3524,3030,3510,3013,3498,2986,3495,2974,3497,2974,3504,3000,3504,3012,3512,3012,3531,3010,3536,3005,3540,3000,3543,2993,3545,2974,3545,2954,3461,2954,3543,2952,3545,2947,3550,2940,3550,2940,3552,2988,3552xe" filled="t" fillcolor="#000000" stroked="f">
              <v:path arrowok="t"/>
              <v:fill/>
            </v:shape>
            <v:shape type="#_x0000_t75" style="position:absolute;left:3244;top:3437;width:1227;height:130">
              <v:imagedata o:title="" r:id="rId1157"/>
            </v:shape>
            <v:shape style="position:absolute;left:4680;top:3449;width:108;height:103" coordorigin="4680,3449" coordsize="108,103" path="m4788,3449l4738,3449,4738,3454,4742,3454,4747,3456,4752,3459,4752,3464,4754,3468,4754,3497,4745,3502,4718,3502,4714,3497,4714,3459,4718,3456,4723,3454,4728,3454,4728,3449,4680,3449,4680,3454,4687,3454,4692,3459,4694,3464,4694,3502,4697,3504,4699,3509,4704,3509,4706,3512,4730,3512,4742,3509,4754,3504,4754,3536,4752,3540,4752,3543,4747,3548,4742,3548,4735,3550,4735,3552,4788,3552,4788,3550,4783,3550,4778,3548,4774,3545,4771,3540,4771,3466,4774,3461,4774,3459,4778,3454,4788,3454,4788,3449xe" filled="t" fillcolor="#000000" stroked="f">
              <v:path arrowok="t"/>
              <v:fill/>
            </v:shape>
            <v:shape style="position:absolute;left:4793;top:3449;width:98;height:103" coordorigin="4793,3449" coordsize="98,103" path="m4798,3449l4793,3478,4798,3478,4800,3471,4802,3468,4805,3464,4807,3459,4812,3459,4817,3456,4834,3456,4834,3538,4831,3543,4829,3548,4824,3550,4817,3550,4817,3552,4872,3552,4872,3550,4865,3548,4858,3548,4853,3545,4853,3456,4867,3456,4872,3459,4874,3459,4879,3461,4882,3466,4884,3468,4886,3473,4886,3478,4891,3478,4886,3449,4798,3449xe" filled="t" fillcolor="#000000" stroked="f">
              <v:path arrowok="t"/>
              <v:fill/>
            </v:shape>
            <v:shape style="position:absolute;left:4901;top:3447;width:89;height:110" coordorigin="4901,3447" coordsize="89,110" path="m4901,3502l4901,3506,4905,3527,4915,3543,4922,3552,4934,3557,4958,3557,4968,3552,4975,3543,4982,3536,4987,3526,4990,3516,4985,3514,4982,3521,4978,3528,4973,3533,4968,3536,4961,3538,4944,3538,4937,3533,4930,3526,4920,3516,4918,3504,4918,3473,4920,3466,4925,3452,4915,3461,4913,3463,4904,3480,4901,3502xe" filled="t" fillcolor="#000000" stroked="f">
              <v:path arrowok="t"/>
              <v:fill/>
            </v:shape>
            <v:shape style="position:absolute;left:4901;top:3447;width:89;height:110" coordorigin="4901,3447" coordsize="89,110" path="m4920,3466l4925,3461,4932,3456,4937,3454,4946,3454,4951,3456,4954,3459,4958,3461,4961,3464,4963,3468,4963,3471,4966,3476,4966,3483,4918,3483,4918,3473,4918,3504,4918,3490,4990,3490,4990,3476,4985,3466,4978,3459,4970,3452,4961,3447,4934,3447,4925,3452,4920,3466xe" filled="t" fillcolor="#000000" stroked="f">
              <v:path arrowok="t"/>
              <v:fill/>
            </v:shape>
            <v:shape style="position:absolute;left:4999;top:3449;width:113;height:103" coordorigin="4999,3449" coordsize="113,103" path="m5112,3552l5112,3550,5107,3550,5102,3548,5100,3545,5095,3540,5095,3466,5098,3464,5098,3459,5102,3456,5107,3454,5112,3454,5112,3449,5062,3449,5062,3454,5071,3454,5076,3459,5078,3464,5078,3497,5033,3497,5033,3464,5035,3459,5040,3454,5050,3454,5050,3449,4999,3449,4999,3454,5004,3454,5009,3456,5014,3459,5014,3543,5011,3545,5006,3550,4999,3550,4999,3552,5050,3552,5050,3550,5045,3550,5040,3548,5035,3545,5033,3540,5033,3504,5078,3504,5078,3538,5076,3543,5074,3545,5069,3550,5062,3550,5062,3552,5112,3552xe" filled="t" fillcolor="#000000" stroked="f">
              <v:path arrowok="t"/>
              <v:fill/>
            </v:shape>
            <v:shape style="position:absolute;left:5122;top:3449;width:113;height:103" coordorigin="5122,3449" coordsize="113,103" path="m5234,3552l5234,3550,5230,3550,5225,3548,5222,3548,5220,3543,5218,3538,5218,3466,5220,3461,5220,3459,5225,3454,5234,3454,5234,3449,5186,3449,5186,3454,5191,3454,5196,3459,5201,3464,5201,3471,5155,3521,5155,3461,5158,3459,5162,3454,5172,3454,5172,3449,5122,3449,5122,3454,5131,3454,5134,3456,5136,3461,5136,3543,5134,3545,5129,3550,5122,3550,5122,3552,5170,3552,5170,3550,5162,3550,5160,3548,5155,3543,5155,3533,5201,3480,5201,3538,5198,3543,5196,3545,5191,3550,5184,3550,5184,3552,5234,3552xe" filled="t" fillcolor="#000000" stroked="f">
              <v:path arrowok="t"/>
              <v:fill/>
            </v:shape>
            <v:shape style="position:absolute;left:5239;top:3449;width:101;height:103" coordorigin="5239,3449" coordsize="101,103" path="m5340,3552l5340,3550,5335,3550,5330,3548,5326,3545,5323,3540,5323,3464,5326,3461,5326,3456,5330,3454,5304,3459,5304,3500,5294,3500,5287,3497,5282,3492,5278,3488,5275,3483,5275,3466,5278,3449,5268,3452,5261,3459,5256,3464,5254,3468,5254,3488,5261,3497,5278,3504,5254,3538,5251,3543,5246,3548,5244,3548,5239,3552,5263,3552,5297,3507,5304,3507,5304,3543,5299,3548,5294,3550,5290,3550,5290,3552,5340,3552xe" filled="t" fillcolor="#000000" stroked="f">
              <v:path arrowok="t"/>
              <v:fill/>
            </v:shape>
            <v:shape style="position:absolute;left:5239;top:3449;width:101;height:103" coordorigin="5239,3449" coordsize="101,103" path="m5340,3449l5278,3449,5275,3466,5280,3464,5282,3459,5290,3456,5299,3456,5304,3459,5330,3454,5340,3454,5340,3449xe" filled="t" fillcolor="#000000" stroked="f">
              <v:path arrowok="t"/>
              <v:fill/>
            </v:shape>
            <v:shape style="position:absolute;left:5549;top:3498;width:120;height:0" coordorigin="5549,3498" coordsize="120,0" path="m5549,3498l5669,3498e" filled="f" stroked="t" strokeweight="0.46pt" strokecolor="#000000">
              <v:path arrowok="t"/>
            </v:shape>
            <v:shape style="position:absolute;left:5878;top:3449;width:113;height:103" coordorigin="5878,3449" coordsize="113,103" path="m5990,3449l5878,3449,5878,3454,5887,3454,5890,3456,5892,3461,5892,3543,5890,3545,5885,3550,5878,3550,5878,3552,5928,3552,5928,3550,5923,3550,5918,3548,5916,3545,5911,3543,5911,3456,5957,3456,5957,3538,5954,3543,5952,3548,5947,3550,5940,3550,5940,3552,5990,3552,5990,3550,5986,3550,5981,3548,5976,3543,5976,3459,5981,3456,5986,3454,5990,3454,5990,3449xe" filled="t" fillcolor="#000000" stroked="f">
              <v:path arrowok="t"/>
              <v:fill/>
            </v:shape>
            <v:shape style="position:absolute;left:6002;top:3447;width:89;height:110" coordorigin="6002,3447" coordsize="89,110" path="m6029,3461l6034,3456,6038,3454,6048,3454,6053,3456,6055,3459,6060,3461,6062,3464,6065,3468,6065,3471,6067,3476,6067,3483,6019,3483,6019,3473,6019,3504,6019,3490,6091,3490,6091,3476,6086,3466,6079,3459,6072,3452,6062,3447,6036,3447,6026,3452,6024,3466,6029,3461xe" filled="t" fillcolor="#000000" stroked="f">
              <v:path arrowok="t"/>
              <v:fill/>
            </v:shape>
            <v:shape style="position:absolute;left:6002;top:3447;width:89;height:110" coordorigin="6002,3447" coordsize="89,110" path="m6002,3502l6002,3506,6007,3527,6017,3543,6026,3552,6036,3557,6060,3557,6070,3552,6077,3543,6084,3536,6089,3526,6091,3516,6086,3514,6084,3521,6079,3528,6074,3533,6070,3536,6062,3538,6046,3538,6038,3533,6031,3526,6024,3516,6019,3504,6019,3473,6024,3466,6026,3452,6017,3461,6015,3463,6005,3480,6002,3502xe" filled="t" fillcolor="#000000" stroked="f">
              <v:path arrowok="t"/>
              <v:fill/>
            </v:shape>
            <v:shape style="position:absolute;left:6096;top:3447;width:110;height:156" coordorigin="6096,3447" coordsize="110,156" path="m6137,3538l6134,3533,6134,3548,6137,3550,6142,3552,6144,3555,6149,3555,6154,3557,6170,3557,6182,3552,6190,3543,6194,3536,6203,3519,6206,3497,6206,3496,6203,3476,6192,3459,6185,3452,6178,3447,6166,3447,6170,3466,6175,3473,6182,3480,6185,3492,6185,3524,6182,3533,6175,3540,6170,3548,6166,3550,6151,3550,6146,3548,6142,3545,6139,3540,6137,3538xe" filled="t" fillcolor="#000000" stroked="f">
              <v:path arrowok="t"/>
              <v:fill/>
            </v:shape>
            <v:shape style="position:absolute;left:6096;top:3447;width:110;height:156" coordorigin="6096,3447" coordsize="110,156" path="m6151,3603l6151,3598,6142,3598,6137,3596,6134,3591,6134,3478,6139,3471,6144,3468,6146,3466,6151,3464,6166,3464,6170,3466,6166,3447,6161,3447,6156,3449,6149,3452,6144,3456,6139,3464,6134,3471,6134,3447,6130,3447,6098,3461,6098,3464,6103,3461,6108,3461,6113,3464,6115,3468,6115,3591,6113,3591,6113,3596,6108,3598,6096,3598,6096,3603,6151,3603xe" filled="t" fillcolor="#000000" stroked="f">
              <v:path arrowok="t"/>
              <v:fill/>
            </v:shape>
            <v:shape style="position:absolute;left:6221;top:3447;width:89;height:110" coordorigin="6221,3447" coordsize="89,110" path="m6247,3461l6252,3456,6257,3454,6266,3454,6271,3456,6274,3459,6278,3461,6281,3464,6283,3468,6283,3471,6286,3476,6286,3483,6238,3483,6238,3473,6238,3504,6238,3490,6310,3490,6310,3476,6305,3466,6298,3459,6290,3452,6281,3447,6254,3447,6245,3452,6242,3466,6247,3461xe" filled="t" fillcolor="#000000" stroked="f">
              <v:path arrowok="t"/>
              <v:fill/>
            </v:shape>
            <v:shape style="position:absolute;left:6221;top:3447;width:89;height:110" coordorigin="6221,3447" coordsize="89,110" path="m6221,3502l6221,3506,6225,3527,6235,3543,6245,3552,6254,3557,6278,3557,6288,3552,6295,3543,6302,3536,6307,3526,6310,3516,6305,3514,6302,3521,6298,3528,6293,3533,6288,3536,6281,3538,6264,3538,6257,3533,6250,3526,6242,3516,6238,3504,6238,3473,6242,3466,6245,3452,6235,3461,6233,3463,6224,3480,6221,3502xe" filled="t" fillcolor="#000000" stroked="f">
              <v:path arrowok="t"/>
              <v:fill/>
            </v:shape>
            <v:shape style="position:absolute;left:6319;top:3449;width:110;height:103" coordorigin="6319,3449" coordsize="110,103" path="m6418,3449l6384,3449,6384,3454,6386,3454,6391,3456,6391,3461,6389,3466,6384,3473,6374,3485,6367,3473,6362,3468,6360,3464,6360,3459,6362,3454,6367,3454,6367,3449,6319,3449,6319,3454,6324,3454,6329,3456,6334,3459,6338,3464,6343,3473,6362,3502,6341,3531,6336,3538,6331,3545,6326,3545,6324,3548,6319,3550,6319,3552,6353,3552,6350,3550,6346,3545,6343,3540,6346,3536,6350,3531,6367,3507,6384,3531,6389,3536,6391,3540,6391,3543,6389,3548,6384,3550,6379,3550,6379,3552,6430,3552,6430,3550,6425,3550,6420,3548,6415,3545,6410,3538,6406,3531,6379,3492,6394,3473,6398,3466,6406,3459,6410,3456,6415,3454,6418,3454,6418,3449xe" filled="t" fillcolor="#000000" stroked="f">
              <v:path arrowok="t"/>
              <v:fill/>
            </v:shape>
            <v:shape style="position:absolute;left:6439;top:3447;width:98;height:110" coordorigin="6439,3447" coordsize="98,110" path="m6516,3533l6511,3540,6506,3545,6499,3548,6482,3548,6487,3557,6497,3557,6506,3555,6514,3550,6521,3545,6528,3538,6533,3528,6538,3519,6538,3488,6535,3476,6526,3466,6525,3465,6510,3452,6490,3447,6480,3447,6473,3449,6466,3454,6458,3459,6451,3466,6446,3476,6442,3483,6439,3492,6439,3516,6444,3528,6451,3538,6452,3539,6468,3552,6468,3533,6468,3532,6462,3514,6461,3492,6461,3476,6463,3471,6466,3464,6470,3461,6473,3459,6478,3456,6482,3454,6494,3454,6502,3459,6506,3466,6509,3469,6516,3486,6518,3509,6518,3524,6516,3533xe" filled="t" fillcolor="#000000" stroked="f">
              <v:path arrowok="t"/>
              <v:fill/>
            </v:shape>
            <v:shape style="position:absolute;left:6439;top:3447;width:98;height:110" coordorigin="6439,3447" coordsize="98,110" path="m6475,3543l6468,3533,6468,3552,6487,3557,6482,3548,6475,3543xe" filled="t" fillcolor="#000000" stroked="f">
              <v:path arrowok="t"/>
              <v:fill/>
            </v:shape>
            <v:shape style="position:absolute;left:6550;top:3495;width:34;height:96" coordorigin="6550,3495" coordsize="34,96" path="m6574,3545l6575,3543,6583,3528,6584,3495,6581,3514,6576,3528,6574,3545xe" filled="t" fillcolor="#000000" stroked="f">
              <v:path arrowok="t"/>
              <v:fill/>
            </v:shape>
            <v:shape style="position:absolute;left:6550;top:3495;width:34;height:96" coordorigin="6550,3495" coordsize="34,96" path="m6655,3576l6655,3581,6660,3581,6660,3550,6653,3548,6648,3548,6643,3543,6643,3461,6648,3456,6653,3454,6660,3454,6660,3449,6569,3449,6569,3454,6581,3454,6586,3461,6586,3474,6584,3495,6583,3528,6588,3510,6592,3488,6593,3464,6593,3456,6624,3456,6624,3543,6622,3545,6574,3545,6576,3528,6571,3538,6566,3543,6562,3548,6557,3548,6550,3550,6550,3581,6554,3581,6554,3574,6557,3569,6559,3564,6562,3560,6566,3557,6571,3555,6576,3555,6583,3552,6626,3552,6634,3555,6638,3555,6643,3557,6648,3562,6650,3567,6653,3569,6655,3576xe" filled="t" fillcolor="#000000" stroked="f">
              <v:path arrowok="t"/>
              <v:fill/>
            </v:shape>
            <v:shape type="#_x0000_t75" style="position:absolute;left:6868;top:3437;width:990;height:176">
              <v:imagedata o:title="" r:id="rId1158"/>
            </v:shape>
            <v:shape style="position:absolute;left:8069;top:3447;width:48;height:110" coordorigin="8069,3447" coordsize="48,110" path="m8105,3543l8098,3533,8097,3552,8117,3557,8112,3548,8105,3543xe" filled="t" fillcolor="#000000" stroked="f">
              <v:path arrowok="t"/>
              <v:fill/>
            </v:shape>
            <v:shape style="position:absolute;left:8069;top:3447;width:48;height:110" coordorigin="8069,3447" coordsize="48,110" path="m8074,3528l8081,3538,8081,3539,8097,3552,8098,3533,8097,3532,8092,3514,8090,3492,8090,3476,8093,3471,8095,3464,8100,3461,8102,3459,8107,3456,8112,3454,8124,3454,8131,3459,8136,3466,8138,3469,8145,3486,8148,3509,8148,3524,8146,3533,8141,3540,8136,3545,8129,3548,8112,3548,8117,3557,8126,3557,8136,3555,8143,3550,8150,3545,8158,3538,8162,3528,8167,3519,8167,3488,8165,3476,8155,3466,8155,3465,8139,3452,8119,3447,8110,3447,8102,3449,8095,3454,8086,3459,8081,3466,8076,3476,8071,3483,8069,3492,8069,3516,8074,3528xe" filled="t" fillcolor="#000000" stroked="f">
              <v:path arrowok="t"/>
              <v:fill/>
            </v:shape>
            <v:shape style="position:absolute;left:8177;top:3449;width:98;height:103" coordorigin="8177,3449" coordsize="98,103" path="m8218,3528l8218,3538,8215,3543,8213,3548,8208,3550,8201,3550,8201,3552,8256,3552,8256,3550,8249,3548,8244,3548,8239,3545,8237,3540,8237,3456,8251,3456,8256,3459,8258,3459,8263,3461,8266,3466,8268,3468,8270,3473,8270,3478,8275,3478,8270,3449,8182,3449,8177,3478,8182,3478,8184,3471,8186,3468,8189,3464,8191,3461,8196,3459,8201,3456,8218,3456,8218,3528xe" filled="t" fillcolor="#000000" stroked="f">
              <v:path arrowok="t"/>
              <v:fill/>
            </v:shape>
            <v:shape style="position:absolute;left:8489;top:3449;width:134;height:103" coordorigin="8489,3449" coordsize="134,103" path="m8623,3552l8623,3550,8618,3550,8616,3548,8611,3545,8609,3540,8609,3459,8614,3456,8618,3454,8623,3454,8623,3449,8590,3449,8556,3526,8525,3449,8489,3449,8489,3454,8498,3454,8501,3456,8503,3461,8503,3543,8501,3545,8496,3550,8489,3550,8489,3552,8527,3552,8527,3550,8522,3550,8520,3548,8515,3545,8513,3540,8513,3466,8549,3552,8554,3552,8590,3466,8590,3543,8585,3548,8580,3550,8575,3550,8575,3552,8623,3552xe" filled="t" fillcolor="#000000" stroked="f">
              <v:path arrowok="t"/>
              <v:fill/>
            </v:shape>
            <v:shape style="position:absolute;left:8638;top:3447;width:48;height:110" coordorigin="8638,3447" coordsize="48,110" path="m8674,3543l8666,3533,8666,3552,8686,3557,8681,3548,8674,3543xe" filled="t" fillcolor="#000000" stroked="f">
              <v:path arrowok="t"/>
              <v:fill/>
            </v:shape>
            <v:shape style="position:absolute;left:8638;top:3447;width:48;height:110" coordorigin="8638,3447" coordsize="48,110" path="m8642,3528l8650,3538,8650,3539,8666,3552,8666,3533,8666,3532,8661,3514,8659,3492,8659,3476,8662,3471,8664,3464,8669,3461,8671,3459,8676,3456,8681,3454,8693,3454,8700,3459,8705,3466,8707,3469,8714,3486,8717,3509,8717,3524,8714,3533,8710,3540,8705,3545,8698,3548,8681,3548,8686,3557,8695,3557,8705,3555,8712,3550,8719,3545,8726,3538,8731,3528,8736,3519,8736,3488,8734,3476,8724,3466,8723,3465,8707,3452,8688,3447,8678,3447,8671,3449,8664,3454,8654,3459,8650,3466,8645,3476,8640,3483,8638,3492,8638,3516,8642,3528xe" filled="t" fillcolor="#000000" stroked="f">
              <v:path arrowok="t"/>
              <v:fill/>
            </v:shape>
            <v:shape style="position:absolute;left:8748;top:3495;width:34;height:96" coordorigin="8748,3495" coordsize="34,96" path="m8772,3545l8774,3543,8781,3528,8782,3495,8777,3514,8774,3528,8772,3545xe" filled="t" fillcolor="#000000" stroked="f">
              <v:path arrowok="t"/>
              <v:fill/>
            </v:shape>
            <v:shape style="position:absolute;left:8748;top:3495;width:34;height:96" coordorigin="8748,3495" coordsize="34,96" path="m8854,3576l8854,3581,8856,3581,8856,3550,8851,3548,8846,3548,8842,3543,8842,3461,8846,3456,8851,3454,8856,3454,8856,3449,8767,3449,8767,3454,8777,3454,8784,3461,8784,3475,8782,3495,8781,3528,8787,3510,8790,3488,8791,3464,8791,3456,8822,3456,8822,3543,8820,3545,8772,3545,8774,3528,8770,3538,8765,3543,8760,3548,8753,3548,8748,3550,8748,3581,8753,3581,8753,3574,8755,3569,8758,3564,8760,3560,8765,3557,8770,3555,8774,3555,8782,3552,8825,3552,8832,3555,8837,3555,8842,3557,8846,3562,8849,3567,8851,3569,8854,3576xe" filled="t" fillcolor="#000000" stroked="f">
              <v:path arrowok="t"/>
              <v:fill/>
            </v:shape>
            <v:shape style="position:absolute;left:8870;top:3447;width:89;height:110" coordorigin="8870,3447" coordsize="89,110" path="m8897,3461l8902,3456,8906,3454,8916,3454,8921,3456,8923,3459,8928,3461,8930,3464,8933,3468,8933,3471,8935,3476,8935,3483,8887,3483,8887,3473,8887,3504,8887,3490,8959,3490,8959,3476,8954,3466,8947,3459,8940,3452,8930,3447,8904,3447,8894,3452,8890,3466,8897,3461xe" filled="t" fillcolor="#000000" stroked="f">
              <v:path arrowok="t"/>
              <v:fill/>
            </v:shape>
            <v:shape style="position:absolute;left:8870;top:3447;width:89;height:110" coordorigin="8870,3447" coordsize="89,110" path="m8870,3502l8870,3506,8875,3527,8885,3543,8892,3552,8904,3557,8928,3557,8938,3552,8945,3543,8952,3536,8957,3526,8959,3516,8954,3514,8952,3521,8947,3528,8942,3533,8938,3536,8930,3538,8914,3538,8906,3533,8899,3526,8890,3516,8887,3504,8887,3473,8890,3466,8894,3452,8885,3461,8883,3463,8873,3480,8870,3502xe" filled="t" fillcolor="#000000" stroked="f">
              <v:path arrowok="t"/>
              <v:fill/>
            </v:shape>
            <v:shape style="position:absolute;left:8966;top:3449;width:110;height:106" coordorigin="8966,3449" coordsize="110,106" path="m8966,3543l8966,3550,8971,3555,8988,3555,8993,3552,8995,3550,9000,3548,9002,3543,9005,3536,9007,3528,9007,3456,9041,3456,9041,3540,9038,3545,9034,3548,9029,3550,9022,3550,9022,3552,9077,3552,9077,3550,9070,3550,9065,3548,9060,3543,9060,3461,9065,3456,9070,3454,9077,3454,9077,3449,8983,3449,8983,3454,8990,3454,8995,3456,8998,3461,9000,3468,9000,3516,8998,3528,8998,3533,8995,3538,8993,3540,8988,3540,8983,3538,8978,3533,8974,3533,8969,3538,8966,3543xe" filled="t" fillcolor="#000000" stroked="f">
              <v:path arrowok="t"/>
              <v:fill/>
            </v:shape>
            <v:shape style="position:absolute;left:9086;top:3449;width:113;height:103" coordorigin="9086,3449" coordsize="113,103" path="m9199,3552l9199,3550,9194,3550,9190,3548,9185,3543,9182,3538,9182,3466,9185,3461,9185,3459,9190,3454,9199,3454,9199,3449,9151,3449,9151,3454,9156,3454,9161,3456,9161,3459,9166,3464,9166,3471,9120,3521,9120,3461,9122,3459,9127,3454,9137,3454,9137,3449,9086,3449,9086,3454,9096,3454,9098,3456,9101,3461,9101,3543,9098,3545,9094,3550,9086,3550,9086,3552,9134,3552,9134,3550,9127,3550,9125,3548,9122,3543,9120,3538,9120,3533,9166,3480,9166,3538,9163,3543,9161,3548,9156,3550,9149,3550,9149,3552,9199,3552xe" filled="t" fillcolor="#000000" stroked="f">
              <v:path arrowok="t"/>
              <v:fill/>
            </v:shape>
            <v:shape style="position:absolute;left:9216;top:3531;width:34;height:60" coordorigin="9216,3531" coordsize="34,60" path="m9216,3586l9216,3591,9228,3588,9235,3584,9240,3576,9247,3569,9250,3562,9250,3548,9247,3540,9242,3538,9240,3533,9235,3531,9226,3531,9221,3536,9216,3538,9216,3548,9218,3552,9223,3557,9228,3557,9233,3555,9238,3552,9240,3557,9240,3564,9238,3569,9233,3574,9230,3581,9223,3584,9216,3586xe" filled="t" fillcolor="#000000" stroked="f">
              <v:path arrowok="t"/>
              <v:fill/>
            </v:shape>
            <v:shape style="position:absolute;left:9470;top:3449;width:91;height:103" coordorigin="9470,3449" coordsize="91,103" path="m9557,3449l9470,3449,9470,3454,9480,3454,9485,3456,9487,3461,9487,3543,9482,3548,9478,3550,9470,3550,9470,3552,9523,3552,9523,3550,9516,3550,9511,3545,9506,3543,9506,3456,9538,3456,9545,3459,9550,3464,9552,3468,9554,3478,9562,3478,9557,3449xe" filled="t" fillcolor="#000000" stroked="f">
              <v:path arrowok="t"/>
              <v:fill/>
            </v:shape>
            <v:shape style="position:absolute;left:9564;top:3495;width:34;height:96" coordorigin="9564,3495" coordsize="34,96" path="m9588,3545l9590,3543,9597,3528,9598,3495,9593,3514,9590,3528,9588,3545xe" filled="t" fillcolor="#000000" stroked="f">
              <v:path arrowok="t"/>
              <v:fill/>
            </v:shape>
            <v:shape style="position:absolute;left:9564;top:3495;width:34;height:96" coordorigin="9564,3495" coordsize="34,96" path="m9670,3576l9670,3581,9672,3581,9672,3550,9667,3548,9662,3548,9658,3543,9658,3461,9662,3456,9667,3454,9672,3454,9672,3449,9583,3449,9583,3454,9593,3454,9600,3461,9600,3475,9598,3495,9597,3528,9603,3510,9606,3488,9607,3464,9607,3456,9638,3456,9638,3543,9636,3545,9588,3545,9590,3528,9586,3538,9581,3543,9576,3548,9569,3548,9564,3550,9564,3581,9569,3581,9569,3574,9571,3569,9574,3564,9576,3560,9581,3557,9586,3555,9590,3555,9598,3552,9641,3552,9648,3555,9653,3555,9658,3557,9662,3562,9665,3567,9667,3569,9670,3576xe" filled="t" fillcolor="#000000" stroked="f">
              <v:path arrowok="t"/>
              <v:fill/>
            </v:shape>
            <v:shape style="position:absolute;left:9684;top:3447;width:89;height:110" coordorigin="9684,3447" coordsize="89,110" path="m9710,3461l9715,3456,9720,3454,9730,3454,9734,3456,9737,3459,9742,3461,9744,3464,9746,3468,9746,3471,9749,3476,9749,3483,9701,3483,9701,3473,9701,3504,9701,3490,9773,3490,9773,3476,9768,3466,9761,3459,9754,3452,9744,3447,9718,3447,9708,3452,9706,3466,9710,3461xe" filled="t" fillcolor="#000000" stroked="f">
              <v:path arrowok="t"/>
              <v:fill/>
            </v:shape>
            <v:shape style="position:absolute;left:9684;top:3447;width:89;height:110" coordorigin="9684,3447" coordsize="89,110" path="m9684,3502l9684,3506,9688,3527,9698,3543,9708,3552,9718,3557,9742,3557,9751,3552,9758,3543,9766,3536,9770,3526,9773,3516,9768,3514,9766,3521,9761,3528,9756,3533,9751,3536,9744,3538,9727,3538,9720,3533,9713,3526,9703,3516,9701,3504,9701,3473,9706,3466,9708,3452,9698,3461,9696,3463,9687,3480,9684,3502xe" filled="t" fillcolor="#000000" stroked="f">
              <v:path arrowok="t"/>
              <v:fill/>
            </v:shape>
            <v:shape type="#_x0000_t75" style="position:absolute;left:2116;top:3655;width:5034;height:224">
              <v:imagedata o:title="" r:id="rId1159"/>
            </v:shape>
            <v:shape type="#_x0000_t75" style="position:absolute;left:7260;top:3703;width:2526;height:176">
              <v:imagedata o:title="" r:id="rId1160"/>
            </v:shape>
            <v:shape type="#_x0000_t75" style="position:absolute;left:3520;top:3914;width:1460;height:229">
              <v:imagedata o:title="" r:id="rId1161"/>
            </v:shape>
            <v:shape style="position:absolute;left:5098;top:3980;width:108;height:103" coordorigin="5098,3980" coordsize="108,103" path="m5114,4035l5117,4040,5122,4040,5124,4042,5148,4042,5160,4040,5172,4035,5172,4066,5170,4071,5170,4073,5165,4078,5160,4078,5153,4080,5153,4083,5206,4083,5206,4080,5201,4080,5196,4078,5191,4076,5191,4071,5189,4066,5189,3996,5191,3992,5191,3989,5196,3984,5206,3984,5206,3980,5155,3980,5155,3984,5162,3984,5167,3987,5170,3992,5172,3996,5172,4028,5165,4032,5136,4032,5131,4028,5131,3992,5136,3987,5141,3984,5146,3984,5146,3980,5098,3980,5098,3984,5102,3984,5107,3987,5112,3989,5112,4032,5114,4035xe" filled="t" fillcolor="#000000" stroked="f">
              <v:path arrowok="t"/>
              <v:fill/>
            </v:shape>
            <v:shape style="position:absolute;left:5210;top:3980;width:98;height:103" coordorigin="5210,3980" coordsize="98,103" path="m5251,4059l5251,4068,5249,4073,5246,4078,5242,4080,5234,4080,5234,4083,5290,4083,5290,4080,5282,4078,5278,4078,5273,4076,5270,4071,5270,3987,5285,3987,5290,3989,5292,3989,5297,3992,5299,3996,5302,3999,5304,4004,5304,4008,5309,4008,5304,3980,5215,3980,5210,4008,5215,4008,5218,4001,5220,3996,5225,3992,5230,3989,5234,3987,5251,3987,5251,4059xe" filled="t" fillcolor="#000000" stroked="f">
              <v:path arrowok="t"/>
              <v:fill/>
            </v:shape>
            <v:shape style="position:absolute;left:5318;top:3977;width:89;height:110" coordorigin="5318,3977" coordsize="89,110" path="m5345,3992l5350,3987,5354,3984,5364,3984,5369,3987,5371,3989,5376,3992,5378,3994,5381,3999,5381,4001,5383,4006,5383,4013,5335,4013,5335,4004,5335,4035,5335,4020,5407,4020,5407,4006,5402,3996,5395,3989,5388,3982,5378,3977,5352,3977,5342,3982,5340,3996,5345,3992xe" filled="t" fillcolor="#000000" stroked="f">
              <v:path arrowok="t"/>
              <v:fill/>
            </v:shape>
            <v:shape style="position:absolute;left:5318;top:3977;width:89;height:110" coordorigin="5318,3977" coordsize="89,110" path="m5318,4032l5318,4036,5323,4057,5333,4073,5342,4083,5352,4088,5376,4088,5386,4083,5393,4073,5400,4066,5405,4056,5407,4047,5402,4044,5400,4052,5395,4059,5390,4064,5386,4066,5378,4068,5362,4068,5354,4064,5347,4056,5340,4047,5335,4035,5335,4004,5340,3996,5342,3982,5333,3992,5331,3994,5321,4011,5318,4032xe" filled="t" fillcolor="#000000" stroked="f">
              <v:path arrowok="t"/>
              <v:fill/>
            </v:shape>
            <v:shape style="position:absolute;left:5419;top:3980;width:113;height:103" coordorigin="5419,3980" coordsize="113,103" path="m5532,4083l5532,4080,5527,4080,5522,4078,5520,4076,5518,4071,5518,3989,5522,3987,5527,3984,5532,3984,5532,3980,5482,3980,5482,3984,5491,3984,5496,3989,5498,3994,5498,4028,5453,4028,5453,3994,5455,3989,5460,3984,5470,3984,5470,3980,5419,3980,5419,3984,5429,3984,5429,3987,5434,3989,5434,4073,5431,4078,5426,4080,5419,4080,5419,4083,5470,4083,5470,4080,5465,4080,5460,4078,5455,4076,5453,4071,5453,4035,5498,4035,5498,4068,5496,4073,5494,4078,5489,4080,5482,4080,5482,4083,5532,4083xe" filled="t" fillcolor="#000000" stroked="f">
              <v:path arrowok="t"/>
              <v:fill/>
            </v:shape>
            <v:shape style="position:absolute;left:5542;top:3980;width:113;height:103" coordorigin="5542,3980" coordsize="113,103" path="m5590,4083l5590,4080,5585,4080,5580,4078,5578,4073,5575,4068,5575,4064,5621,4011,5621,4068,5618,4073,5616,4078,5611,4080,5604,4080,5604,4083,5654,4083,5654,4080,5650,4080,5645,4078,5640,4073,5640,3989,5645,3987,5650,3984,5654,3984,5654,3980,5606,3980,5606,3984,5611,3984,5616,3987,5616,3989,5621,3994,5621,4001,5575,4052,5575,3992,5578,3989,5582,3984,5592,3984,5592,3980,5542,3980,5542,3984,5551,3984,5554,3987,5556,3992,5558,3996,5558,4068,5556,4073,5554,4078,5549,4080,5542,4080,5542,4083,5590,4083xe" filled="t" fillcolor="#000000" stroked="f">
              <v:path arrowok="t"/>
              <v:fill/>
            </v:shape>
            <v:shape style="position:absolute;left:5664;top:3977;width:108;height:110" coordorigin="5664,3977" coordsize="108,110" path="m5760,4073l5753,4064,5758,4088,5772,4088,5767,4078,5760,4073xe" filled="t" fillcolor="#000000" stroked="f">
              <v:path arrowok="t"/>
              <v:fill/>
            </v:shape>
            <v:shape style="position:absolute;left:5664;top:3977;width:108;height:110" coordorigin="5664,3977" coordsize="108,110" path="m5782,4088l5789,4085,5798,4080,5806,4076,5813,4068,5815,4059,5820,4049,5822,4040,5822,4016,5818,4004,5810,3994,5801,3982,5789,3977,5760,3977,5750,3982,5741,3992,5731,4001,5726,4011,5724,4025,5698,4025,5698,3992,5700,3989,5705,3984,5714,3984,5714,3980,5664,3980,5664,3984,5671,3984,5676,3987,5678,3989,5678,4073,5674,4078,5669,4078,5664,4080,5664,4083,5714,4083,5714,4080,5707,4080,5705,4078,5700,4076,5698,4071,5698,4035,5724,4035,5724,4049,5729,4061,5738,4071,5746,4080,5758,4088,5753,4064,5752,4062,5747,4044,5746,4023,5746,4011,5748,4001,5753,3994,5758,3987,5762,3984,5779,3984,5786,3989,5794,4001,5798,4011,5803,4023,5803,4040,5803,4050,5794,4071,5777,4078,5767,4078,5772,4088,5782,4088xe" filled="t" fillcolor="#000000" stroked="f">
              <v:path arrowok="t"/>
              <v:fill/>
            </v:shape>
            <v:shape style="position:absolute;left:5849;top:4061;width:24;height:26" coordorigin="5849,4061" coordsize="24,26" path="m5861,4061l5856,4061,5854,4064,5849,4068,5849,4078,5851,4083,5856,4088,5863,4088,5868,4085,5868,4083,5873,4080,5873,4068,5868,4064,5863,4061,5861,4061xe" filled="t" fillcolor="#000000" stroked="f">
              <v:path arrowok="t"/>
              <v:fill/>
            </v:shape>
            <v:shape style="position:absolute;left:6019;top:3932;width:156;height:156" coordorigin="6019,3932" coordsize="156,156" path="m6151,3958l6156,3944,6166,3936,6175,3934,6175,3932,6127,3932,6127,3934,6137,3936,6142,3941,6142,3951,6139,3958,6134,3970,6110,4030,6077,3970,6070,3956,6065,3948,6065,3939,6070,3936,6082,3934,6082,3932,6019,3932,6019,3934,6024,3936,6029,3939,6034,3941,6036,3944,6041,3948,6043,3956,6098,4052,6091,4066,6086,4071,6077,4071,6072,4068,6070,4066,6058,4066,6055,4068,6050,4071,6050,4076,6053,4080,6058,4083,6060,4085,6065,4088,6077,4088,6082,4085,6086,4083,6094,4078,6098,4073,6103,4066,6111,4049,6120,4028,6151,3958xe" filled="t" fillcolor="#000000" stroked="f">
              <v:path arrowok="t"/>
              <v:fill/>
            </v:shape>
            <v:shape style="position:absolute;left:6182;top:3980;width:108;height:103" coordorigin="6182,3980" coordsize="108,103" path="m6199,4035l6202,4040,6206,4040,6209,4042,6233,4042,6245,4040,6257,4035,6257,4066,6254,4071,6254,4073,6250,4078,6245,4078,6238,4080,6238,4083,6290,4083,6290,4080,6286,4080,6281,4078,6276,4076,6276,4071,6274,4066,6274,3996,6276,3992,6278,3989,6281,3984,6290,3984,6290,3980,6240,3980,6240,3984,6250,3984,6252,3987,6254,3992,6257,3996,6257,4028,6250,4032,6221,4032,6216,4028,6216,3992,6221,3987,6226,3984,6230,3984,6230,3980,6182,3980,6182,3984,6187,3984,6192,3987,6197,3989,6197,4032,6199,4035xe" filled="t" fillcolor="#000000" stroked="f">
              <v:path arrowok="t"/>
              <v:fill/>
            </v:shape>
            <v:shape style="position:absolute;left:6302;top:4025;width:35;height:77" coordorigin="6302,4025" coordsize="35,77" path="m6322,4049l6324,4047,6326,4042,6329,4040,6334,4035,6337,4025,6322,4032,6322,4054,6322,4049xe" filled="t" fillcolor="#000000" stroked="f">
              <v:path arrowok="t"/>
              <v:fill/>
            </v:shape>
            <v:shape style="position:absolute;left:6302;top:4025;width:35;height:77" coordorigin="6302,4025" coordsize="35,77" path="m6302,4059l6302,4066,6305,4073,6310,4078,6314,4083,6322,4085,6336,4085,6341,4083,6343,4080,6350,4076,6360,4068,6360,4076,6362,4080,6367,4085,6379,4085,6389,4080,6396,4068,6396,4061,6391,4066,6389,4071,6384,4071,6379,4068,6379,3996,6377,3994,6374,3989,6372,3984,6367,3982,6362,3980,6353,3977,6334,3977,6324,3980,6317,3984,6310,3992,6307,3996,6307,4008,6312,4013,6322,4013,6324,4008,6326,4004,6326,3992,6331,3989,6334,3984,6348,3984,6353,3987,6355,3989,6360,3994,6360,4016,6358,4017,6337,4025,6334,4035,6338,4032,6341,4030,6348,4028,6360,4023,6360,4061,6350,4068,6343,4073,6334,4073,6329,4071,6326,4068,6324,4064,6322,4059,6322,4032,6314,4037,6310,4042,6307,4047,6305,4049,6302,4054,6302,4059xe" filled="t" fillcolor="#000000" stroked="f">
              <v:path arrowok="t"/>
              <v:fill/>
            </v:shape>
            <v:shape style="position:absolute;left:6406;top:3977;width:86;height:110" coordorigin="6406,3977" coordsize="86,110" path="m6427,4001l6434,3994,6437,3987,6444,3984,6456,3984,6461,3987,6463,3989,6466,3994,6466,3999,6468,4004,6470,4008,6475,4011,6485,4011,6490,4006,6490,3996,6487,3992,6480,3984,6473,3980,6466,3977,6442,3977,6430,3982,6420,3992,6418,3994,6409,4012,6406,4032,6406,4034,6409,4055,6420,4071,6427,4083,6437,4088,6458,4088,6468,4083,6478,4076,6485,4068,6490,4059,6492,4044,6490,4042,6485,4052,6482,4059,6478,4061,6473,4066,6466,4068,6446,4068,6439,4064,6432,4054,6427,4047,6425,4035,6425,4011,6427,4001xe" filled="t" fillcolor="#000000" stroked="f">
              <v:path arrowok="t"/>
              <v:fill/>
            </v:shape>
            <v:shape style="position:absolute;left:6502;top:3980;width:98;height:103" coordorigin="6502,3980" coordsize="98,103" path="m6542,4059l6542,4068,6540,4073,6538,4078,6533,4080,6526,4080,6526,4083,6581,4083,6581,4080,6574,4078,6569,4078,6564,4076,6562,4071,6562,3987,6576,3987,6581,3989,6583,3989,6588,3992,6590,3996,6593,3999,6595,4004,6595,4008,6600,4008,6595,3980,6506,3980,6502,4008,6509,4008,6509,4001,6511,3996,6516,3992,6521,3989,6526,3987,6542,3987,6542,4059xe" filled="t" fillcolor="#000000" stroked="f">
              <v:path arrowok="t"/>
              <v:fill/>
            </v:shape>
            <v:shape style="position:absolute;left:6607;top:3980;width:96;height:103" coordorigin="6607,3980" coordsize="96,103" path="m6674,4071l6670,4073,6665,4076,6641,4076,6622,4068,6622,4073,6619,4078,6614,4080,6607,4080,6607,4083,6672,4083,6684,4080,6691,4076,6698,4071,6703,4066,6703,4042,6694,4032,6682,4049,6682,4061,6679,4066,6674,4071xe" filled="t" fillcolor="#000000" stroked="f">
              <v:path arrowok="t"/>
              <v:fill/>
            </v:shape>
            <v:shape style="position:absolute;left:6607;top:3980;width:96;height:103" coordorigin="6607,3980" coordsize="96,103" path="m6612,3984l6617,3984,6619,3987,6622,3992,6641,3987,6658,3987,6665,3989,6670,3992,6674,3994,6677,3999,6677,4011,6674,4018,6689,4025,6696,4018,6696,4001,6694,3996,6691,3992,6686,3987,6682,3984,6677,3982,6672,3982,6665,3980,6607,3980,6607,3984,6612,3984xe" filled="t" fillcolor="#000000" stroked="f">
              <v:path arrowok="t"/>
              <v:fill/>
            </v:shape>
            <v:shape style="position:absolute;left:6607;top:3980;width:96;height:103" coordorigin="6607,3980" coordsize="96,103" path="m6622,3992l6622,4068,6641,4076,6641,4035,6667,4035,6672,4040,6679,4042,6682,4049,6694,4032,6674,4030,6689,4025,6674,4018,6670,4020,6665,4025,6658,4028,6641,4028,6641,3987,6622,3992xe" filled="t" fillcolor="#000000" stroked="f">
              <v:path arrowok="t"/>
              <v:fill/>
            </v:shape>
            <v:shape style="position:absolute;left:6713;top:3980;width:113;height:154" coordorigin="6713,3980" coordsize="113,154" path="m6826,3980l6792,3980,6792,3984,6799,3984,6804,3989,6804,3994,6802,3999,6778,4056,6754,4004,6751,3999,6749,3996,6749,3992,6751,3987,6756,3984,6761,3984,6761,3980,6713,3980,6713,3984,6718,3984,6722,3987,6725,3992,6730,3996,6732,4001,6768,4080,6761,4097,6758,4104,6756,4109,6751,4114,6746,4114,6742,4112,6737,4112,6732,4109,6730,4109,6725,4112,6720,4116,6720,4124,6722,4128,6727,4133,6739,4133,6746,4131,6754,4126,6761,4121,6766,4114,6768,4102,6811,4001,6814,3996,6814,3992,6816,3989,6821,3984,6826,3984,6826,3980xe" filled="t" fillcolor="#000000" stroked="f">
              <v:path arrowok="t"/>
              <v:fill/>
            </v:shape>
            <v:shape style="position:absolute;left:6826;top:3980;width:101;height:103" coordorigin="6826,3980" coordsize="101,103" path="m6926,3980l6866,3980,6864,3996,6866,3994,6871,3989,6876,3987,6883,3987,6888,3989,6893,3989,6917,3984,6926,3984,6926,3980xe" filled="t" fillcolor="#000000" stroked="f">
              <v:path arrowok="t"/>
              <v:fill/>
            </v:shape>
            <v:shape style="position:absolute;left:6826;top:3980;width:101;height:103" coordorigin="6826,3980" coordsize="101,103" path="m6883,4037l6893,4037,6893,4068,6890,4073,6888,4076,6883,4080,6876,4080,6876,4083,6926,4083,6926,4080,6922,4080,6917,4078,6914,4076,6910,4071,6910,3994,6912,3989,6917,3984,6893,3989,6893,4030,6881,4030,6874,4028,6869,4023,6864,4018,6862,4013,6862,4001,6864,3996,6866,3980,6854,3982,6850,3989,6842,3994,6840,3999,6840,4018,6847,4028,6866,4035,6840,4068,6838,4073,6835,4078,6830,4078,6826,4083,6852,4083,6883,4037xe" filled="t" fillcolor="#000000" stroked="f">
              <v:path arrowok="t"/>
              <v:fill/>
            </v:shape>
            <v:shape style="position:absolute;left:7063;top:3987;width:65;height:96" coordorigin="7063,3987" coordsize="65,96" path="m7114,4028l7097,4028,7097,3987,7078,3992,7080,3996,7080,4068,7078,4073,7097,4076,7097,4035,7123,4035,7128,4040,7126,4020,7121,4025,7114,4028xe" filled="t" fillcolor="#000000" stroked="f">
              <v:path arrowok="t"/>
              <v:fill/>
            </v:shape>
            <v:shape style="position:absolute;left:7063;top:3987;width:65;height:96" coordorigin="7063,3987" coordsize="65,96" path="m7068,3984l7073,3984,7075,3987,7078,3992,7097,3987,7114,3987,7121,3989,7126,3992,7130,3994,7133,3999,7133,4011,7130,4018,7126,4020,7128,4040,7135,4042,7138,4049,7138,4061,7135,4066,7130,4071,7126,4073,7121,4076,7097,4076,7078,4073,7075,4078,7070,4080,7063,4080,7063,4083,7128,4083,7140,4080,7147,4076,7154,4071,7159,4066,7159,4042,7150,4032,7130,4030,7145,4025,7152,4018,7152,4001,7150,3996,7147,3992,7142,3987,7138,3984,7133,3982,7128,3982,7121,3980,7063,3980,7063,3984,7068,3984xe" filled="t" fillcolor="#000000" stroked="f">
              <v:path arrowok="t"/>
              <v:fill/>
            </v:shape>
            <v:shape type="#_x0000_t75" style="position:absolute;left:7291;top:3967;width:1172;height:130">
              <v:imagedata o:title="" r:id="rId1162"/>
            </v:shape>
            <v:shape type="#_x0000_t75" style="position:absolute;left:8582;top:3914;width:1201;height:229">
              <v:imagedata o:title="" r:id="rId1163"/>
            </v:shape>
            <w10:wrap type="none"/>
          </v:group>
        </w:pict>
      </w:r>
      <w:r>
        <w:pict>
          <v:shape type="#_x0000_t75" style="width:56.2pt;height:6.4pt">
            <v:imagedata o:title="" r:id="rId1164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441"/>
      </w:pPr>
      <w:r>
        <w:pict>
          <v:shape type="#_x0000_t75" style="position:absolute;margin-left:155.62pt;margin-top:0pt;width:63.64pt;height:7.72pt;mso-position-horizontal-relative:page;mso-position-vertical-relative:paragraph;z-index:-10881">
            <v:imagedata o:title="" r:id="rId1165"/>
          </v:shape>
        </w:pict>
      </w:r>
      <w:r>
        <w:pict>
          <v:group style="position:absolute;margin-left:225pt;margin-top:0.62pt;width:5.64pt;height:5.16pt;mso-position-horizontal-relative:page;mso-position-vertical-relative:paragraph;z-index:-10880" coordorigin="4500,12" coordsize="113,103">
            <v:shape style="position:absolute;left:4500;top:12;width:113;height:103" coordorigin="4500,12" coordsize="113,103" path="m4613,116l4613,113,4608,113,4603,111,4598,108,4598,104,4596,99,4596,29,4598,24,4598,22,4603,20,4608,17,4613,17,4613,12,4565,12,4565,17,4570,17,4574,20,4577,22,4579,27,4579,34,4534,84,4534,24,4536,22,4541,17,4550,17,4550,12,4500,12,4500,17,4510,17,4512,20,4514,24,4514,106,4512,108,4507,113,4500,113,4500,116,4548,116,4548,113,4541,111,4538,111,4536,106,4534,101,4534,94,4579,44,4579,101,4577,106,4574,111,4570,113,4562,113,4562,116,4613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6.5pt;margin-top:0pt;width:18.5614pt;height:8.8pt;mso-position-horizontal-relative:page;mso-position-vertical-relative:paragraph;z-index:-10879" coordorigin="4730,0" coordsize="371,176">
            <v:shape style="position:absolute;left:4740;top:10;width:86;height:110" coordorigin="4740,10" coordsize="86,110" path="m4805,44l4819,44,4824,39,4824,29,4822,24,4814,17,4807,12,4800,10,4776,10,4764,15,4754,24,4752,27,4743,45,4740,65,4740,66,4744,88,4754,104,4762,116,4771,120,4793,120,4802,116,4810,108,4819,101,4824,92,4826,77,4824,75,4819,84,4817,92,4812,94,4805,99,4800,101,4781,101,4774,96,4766,87,4762,77,4759,68,4759,44,4762,34,4766,27,4771,20,4778,17,4790,17,4793,20,4798,22,4800,27,4800,32,4802,36,4802,39,4805,44xe" filled="t" fillcolor="#000000" stroked="f">
              <v:path arrowok="t"/>
              <v:fill/>
            </v:shape>
            <v:shape style="position:absolute;left:4834;top:10;width:110;height:156" coordorigin="4834,10" coordsize="110,156" path="m4874,101l4872,96,4872,111,4874,113,4879,116,4882,118,4886,118,4891,120,4908,120,4920,116,4927,106,4932,99,4941,82,4944,60,4944,59,4940,39,4930,22,4922,15,4915,10,4903,10,4908,29,4913,34,4920,44,4922,56,4922,84,4920,96,4913,104,4908,111,4903,113,4889,113,4884,111,4879,108,4877,104,4874,101xe" filled="t" fillcolor="#000000" stroked="f">
              <v:path arrowok="t"/>
              <v:fill/>
            </v:shape>
            <v:shape style="position:absolute;left:4834;top:10;width:110;height:156" coordorigin="4834,10" coordsize="110,156" path="m4889,166l4889,161,4879,161,4874,159,4872,154,4872,41,4877,34,4882,32,4884,29,4889,27,4903,27,4908,29,4903,10,4898,10,4894,12,4886,15,4882,20,4877,27,4872,34,4872,10,4867,10,4836,24,4836,27,4841,24,4846,24,4850,27,4853,32,4853,154,4850,154,4850,159,4846,161,4834,161,4834,166,4889,166xe" filled="t" fillcolor="#000000" stroked="f">
              <v:path arrowok="t"/>
              <v:fill/>
            </v:shape>
            <v:shape style="position:absolute;left:4958;top:10;width:89;height:110" coordorigin="4958,10" coordsize="89,110" path="m4985,24l4990,20,4994,17,5004,17,5009,20,5011,22,5016,24,5018,27,5021,32,5021,34,5023,39,5023,46,4975,46,4975,36,4975,68,4975,51,5047,51,5047,39,5042,29,5035,22,5028,15,5018,10,4992,10,4982,15,4980,29,4985,24xe" filled="t" fillcolor="#000000" stroked="f">
              <v:path arrowok="t"/>
              <v:fill/>
            </v:shape>
            <v:shape style="position:absolute;left:4958;top:10;width:89;height:110" coordorigin="4958,10" coordsize="89,110" path="m4958,65l4958,69,4963,90,4973,106,4982,116,4992,120,5016,120,5026,116,5033,106,5040,99,5045,89,5047,80,5042,77,5040,84,5035,92,5030,96,5026,99,5018,101,5002,101,4994,96,4987,87,4980,80,4975,68,4975,36,4980,29,4982,15,4973,24,4971,27,4961,44,4958,65xe" filled="t" fillcolor="#000000" stroked="f">
              <v:path arrowok="t"/>
              <v:fill/>
            </v:shape>
            <v:shape style="position:absolute;left:5057;top:57;width:34;height:96" coordorigin="5057,57" coordsize="34,96" path="m5081,108l5082,106,5090,91,5091,57,5088,77,5083,92,5081,108xe" filled="t" fillcolor="#000000" stroked="f">
              <v:path arrowok="t"/>
              <v:fill/>
            </v:shape>
            <v:shape style="position:absolute;left:5057;top:57;width:34;height:96" coordorigin="5057,57" coordsize="34,96" path="m5162,140l5162,144,5167,144,5167,113,5160,111,5155,111,5150,106,5150,24,5155,20,5160,17,5167,17,5167,12,5076,12,5076,17,5088,17,5093,24,5093,38,5091,57,5090,91,5095,73,5099,51,5100,27,5100,20,5131,20,5131,106,5129,108,5081,108,5083,92,5078,101,5074,104,5069,108,5064,111,5057,113,5057,144,5062,144,5062,137,5064,132,5066,128,5069,123,5074,120,5078,118,5083,118,5090,116,5134,116,5141,118,5146,118,5150,120,5155,125,5158,128,5160,132,5162,14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8.34pt;margin-top:0.12pt;width:10.84pt;height:8.08pt;mso-position-horizontal-relative:page;mso-position-vertical-relative:paragraph;z-index:-10878" coordorigin="5167,2" coordsize="217,162">
            <v:shape style="position:absolute;left:5177;top:12;width:144;height:103" coordorigin="5177,12" coordsize="144,103" path="m5213,65l5239,65,5249,72,5249,94,5246,99,5242,104,5239,116,5251,113,5258,108,5266,104,5270,96,5270,87,5267,74,5252,62,5225,58,5210,58,5210,24,5213,20,5218,17,5230,17,5230,12,5177,12,5177,17,5186,17,5189,20,5191,24,5191,101,5210,108,5210,65,5213,65xe" filled="t" fillcolor="#000000" stroked="f">
              <v:path arrowok="t"/>
              <v:fill/>
            </v:shape>
            <v:shape style="position:absolute;left:5177;top:12;width:144;height:103" coordorigin="5177,12" coordsize="144,103" path="m5242,104l5237,106,5230,108,5210,108,5191,101,5191,106,5189,108,5184,113,5177,113,5177,116,5239,116,5242,104xe" filled="t" fillcolor="#000000" stroked="f">
              <v:path arrowok="t"/>
              <v:fill/>
            </v:shape>
            <v:shape style="position:absolute;left:5177;top:12;width:144;height:103" coordorigin="5177,12" coordsize="144,103" path="m5321,12l5270,12,5270,17,5280,17,5282,20,5287,24,5287,104,5285,108,5280,111,5275,111,5270,113,5270,116,5321,116,5321,113,5316,113,5311,111,5306,108,5306,24,5311,20,5316,17,5321,17,5321,12xe" filled="t" fillcolor="#000000" stroked="f">
              <v:path arrowok="t"/>
              <v:fill/>
            </v:shape>
            <v:shape style="position:absolute;left:5340;top:94;width:34;height:60" coordorigin="5340,94" coordsize="34,60" path="m5354,142l5347,147,5340,149,5340,154,5352,152,5359,144,5366,140,5371,132,5374,125,5374,111,5371,104,5369,101,5364,96,5359,94,5347,94,5345,99,5342,101,5340,106,5340,111,5342,116,5347,120,5352,120,5357,118,5362,116,5364,120,5364,128,5362,132,5357,137,5354,1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75.28pt;margin-top:0.62pt;width:4.8pt;height:5.16pt;mso-position-horizontal-relative:page;mso-position-vertical-relative:paragraph;z-index:-10877" coordorigin="5506,12" coordsize="96,103">
            <v:shape style="position:absolute;left:5506;top:12;width:96;height:103" coordorigin="5506,12" coordsize="96,103" path="m5573,104l5568,106,5563,108,5544,108,5539,106,5520,101,5520,106,5518,111,5513,113,5506,113,5506,116,5570,116,5582,113,5590,108,5597,104,5602,96,5602,75,5592,65,5580,82,5580,94,5578,99,5573,104xe" filled="t" fillcolor="#000000" stroked="f">
              <v:path arrowok="t"/>
              <v:fill/>
            </v:shape>
            <v:shape style="position:absolute;left:5506;top:12;width:96;height:103" coordorigin="5506,12" coordsize="96,103" path="m5510,17l5515,17,5518,20,5520,24,5539,20,5556,20,5563,22,5568,24,5573,27,5575,32,5575,44,5573,48,5587,58,5594,51,5594,34,5592,27,5590,24,5585,20,5580,17,5575,15,5570,15,5563,12,5506,12,5506,17,5510,17xe" filled="t" fillcolor="#000000" stroked="f">
              <v:path arrowok="t"/>
              <v:fill/>
            </v:shape>
            <v:shape style="position:absolute;left:5506;top:12;width:96;height:103" coordorigin="5506,12" coordsize="96,103" path="m5520,24l5520,101,5539,106,5539,68,5566,68,5570,72,5578,75,5580,82,5592,65,5573,63,5587,58,5573,48,5568,53,5563,58,5556,60,5546,60,5544,58,5539,58,5539,20,5520,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4.34pt;margin-top:13.32pt;width:7.38368pt;height:7.6pt;mso-position-horizontal-relative:page;mso-position-vertical-relative:paragraph;z-index:-10875" coordorigin="2887,266" coordsize="148,152">
            <v:shape style="position:absolute;left:2897;top:276;width:89;height:103" coordorigin="2897,276" coordsize="89,103" path="m2983,276l2897,276,2897,281,2906,281,2911,284,2914,288,2914,370,2909,375,2904,375,2897,377,2897,380,2950,380,2950,377,2942,377,2940,375,2935,372,2933,368,2933,284,2964,284,2971,286,2976,291,2978,296,2981,305,2986,305,2983,276xe" filled="t" fillcolor="#000000" stroked="f">
              <v:path arrowok="t"/>
              <v:fill/>
            </v:shape>
            <v:shape style="position:absolute;left:2990;top:321;width:34;height:96" coordorigin="2990,321" coordsize="34,96" path="m3014,372l3016,370,3023,355,3024,321,3019,341,3017,356,3014,372xe" filled="t" fillcolor="#000000" stroked="f">
              <v:path arrowok="t"/>
              <v:fill/>
            </v:shape>
            <v:shape style="position:absolute;left:2990;top:321;width:34;height:96" coordorigin="2990,321" coordsize="34,96" path="m3096,404l3096,408,3098,408,3098,377,3094,375,3089,375,3084,370,3084,288,3089,284,3094,281,3098,281,3098,276,3010,276,3010,281,3019,281,3026,288,3026,302,3024,321,3023,355,3029,337,3032,315,3034,291,3034,284,3065,284,3065,370,3062,372,3014,372,3017,356,3012,365,3007,368,3002,372,2995,375,2990,377,2990,408,2995,408,2995,401,2998,396,3000,392,3002,387,3007,384,3012,382,3017,382,3024,380,3067,380,3074,382,3079,382,3084,384,3089,389,3091,392,3094,396,3096,4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5.64pt;margin-top:13.7pt;width:4.44pt;height:5.52pt;mso-position-horizontal-relative:page;mso-position-vertical-relative:paragraph;z-index:-10874" coordorigin="3113,274" coordsize="89,110">
            <v:shape style="position:absolute;left:3113;top:274;width:89;height:110" coordorigin="3113,274" coordsize="89,110" path="m3132,293l3137,288,3144,284,3149,281,3158,281,3163,284,3166,286,3170,288,3173,291,3175,296,3175,298,3178,303,3178,310,3130,310,3130,300,3130,315,3202,315,3202,303,3197,293,3190,286,3182,279,3173,274,3146,274,3137,279,3132,293xe" filled="t" fillcolor="#000000" stroked="f">
              <v:path arrowok="t"/>
              <v:fill/>
            </v:shape>
            <v:shape style="position:absolute;left:3113;top:274;width:89;height:110" coordorigin="3113,274" coordsize="89,110" path="m3132,293l3137,279,3127,288,3125,291,3116,308,3113,329,3113,333,3117,354,3127,370,3134,380,3146,384,3170,384,3180,380,3187,370,3194,363,3199,353,3202,344,3197,341,3194,348,3190,356,3185,360,3180,363,3173,365,3156,365,3149,360,3142,351,3132,344,3130,332,3130,300,3132,29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4.2pt;height:7.72pt">
            <v:imagedata o:title="" r:id="rId1166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41"/>
      </w:pPr>
      <w:r>
        <w:pict>
          <v:group style="position:absolute;margin-left:194.26pt;margin-top:13.2pt;width:18.5175pt;height:8.8pt;mso-position-horizontal-relative:page;mso-position-vertical-relative:paragraph;z-index:-10872" coordorigin="3885,264" coordsize="370,176">
            <v:shape style="position:absolute;left:3895;top:274;width:86;height:110" coordorigin="3895,274" coordsize="86,110" path="m3919,279l3910,288,3908,291,3898,309,3895,329,3895,332,3899,353,3907,370,3917,380,3926,384,3948,384,3958,380,3965,372,3974,365,3979,356,3982,341,3979,339,3974,348,3970,356,3967,358,3960,363,3953,365,3936,365,3929,360,3922,351,3917,344,3912,332,3912,308,3917,298,3922,291,3926,284,3934,281,3946,281,3950,286,3955,291,3955,300,3958,303,3960,308,3974,308,3979,303,3979,293,3974,288,3970,284,3962,276,3955,274,3931,274,3919,279xe" filled="t" fillcolor="#000000" stroked="f">
              <v:path arrowok="t"/>
              <v:fill/>
            </v:shape>
            <v:shape style="position:absolute;left:3991;top:276;width:98;height:103" coordorigin="3991,276" coordsize="98,103" path="m3996,276l3991,305,3996,305,3998,298,4001,296,4003,291,4006,286,4010,286,4015,284,4032,284,4032,365,4030,370,4027,375,4022,377,4015,377,4015,380,4070,380,4070,377,4063,377,4058,375,4056,375,4051,372,4051,368,4049,363,4049,284,4066,284,4070,286,4073,286,4078,288,4080,293,4082,296,4082,300,4085,305,4090,305,4085,276,3996,276xe" filled="t" fillcolor="#000000" stroked="f">
              <v:path arrowok="t"/>
              <v:fill/>
            </v:shape>
            <v:shape style="position:absolute;left:4094;top:276;width:113;height:154" coordorigin="4094,276" coordsize="113,154" path="m4207,276l4174,276,4174,281,4181,281,4183,286,4183,296,4159,353,4135,300,4130,296,4130,288,4133,284,4138,281,4142,281,4142,276,4094,276,4094,281,4099,284,4104,284,4106,288,4111,293,4114,298,4150,377,4142,394,4140,401,4138,406,4135,408,4130,411,4126,411,4121,408,4118,408,4114,406,4109,406,4104,408,4104,411,4099,413,4099,420,4104,425,4106,430,4121,430,4128,428,4135,423,4140,418,4147,411,4150,399,4193,298,4195,293,4195,288,4198,286,4202,284,4207,281,4207,276xe" filled="t" fillcolor="#000000" stroked="f">
              <v:path arrowok="t"/>
              <v:fill/>
            </v:shape>
            <v:shape style="position:absolute;left:4207;top:288;width:38;height:79" coordorigin="4207,288" coordsize="38,79" path="m4246,337l4243,288,4243,302,4241,322,4239,355,4246,337xe" filled="t" fillcolor="#000000" stroked="f">
              <v:path arrowok="t"/>
              <v:fill/>
            </v:shape>
            <v:shape style="position:absolute;left:4207;top:288;width:38;height:79" coordorigin="4207,288" coordsize="38,79" path="m4212,408l4212,401,4214,396,4217,392,4219,387,4224,384,4229,382,4234,382,4238,380,4284,380,4291,382,4296,384,4301,384,4306,389,4308,394,4310,396,4310,404,4313,408,4315,408,4315,377,4310,377,4306,375,4301,370,4301,286,4306,284,4310,281,4315,281,4315,276,4224,276,4224,281,4236,281,4243,288,4246,337,4249,315,4250,291,4250,284,4282,284,4282,370,4279,372,4229,372,4231,370,4239,355,4241,322,4236,341,4234,356,4229,365,4224,370,4219,375,4212,377,4207,377,4207,408,4212,4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5.98pt;margin-top:13.2pt;width:24.52pt;height:6.52pt;mso-position-horizontal-relative:page;mso-position-vertical-relative:paragraph;z-index:-10871" coordorigin="4320,264" coordsize="490,130">
            <v:shape style="position:absolute;left:4330;top:274;width:89;height:110" coordorigin="4330,274" coordsize="89,110" path="m4330,329l4330,333,4334,354,4344,370,4351,380,4363,384,4387,384,4397,380,4404,370,4411,363,4416,353,4418,344,4414,341,4411,348,4406,356,4402,360,4397,363,4390,365,4373,365,4366,360,4356,353,4349,344,4346,332,4346,300,4349,293,4354,279,4344,288,4342,291,4333,308,4330,329xe" filled="t" fillcolor="#000000" stroked="f">
              <v:path arrowok="t"/>
              <v:fill/>
            </v:shape>
            <v:shape style="position:absolute;left:4330;top:274;width:89;height:110" coordorigin="4330,274" coordsize="89,110" path="m4349,293l4354,288,4358,284,4366,281,4375,281,4380,284,4382,286,4387,288,4390,291,4392,296,4392,298,4394,303,4394,310,4346,310,4346,300,4346,332,4346,317,4418,317,4418,303,4414,293,4406,286,4399,279,4390,274,4363,274,4354,279,4349,293xe" filled="t" fillcolor="#000000" stroked="f">
              <v:path arrowok="t"/>
              <v:fill/>
            </v:shape>
            <v:shape style="position:absolute;left:4430;top:276;width:113;height:103" coordorigin="4430,276" coordsize="113,103" path="m4543,377l4538,377,4534,375,4529,372,4526,368,4526,293,4529,291,4529,286,4534,284,4538,281,4543,281,4543,276,4493,276,4493,281,4498,281,4502,284,4507,286,4507,291,4510,296,4510,324,4464,324,4464,288,4466,284,4471,281,4481,281,4481,276,4430,276,4430,281,4435,281,4440,284,4445,286,4445,370,4442,372,4438,377,4430,377,4430,380,4481,380,4481,377,4474,377,4471,375,4466,372,4464,368,4464,332,4510,332,4510,365,4507,370,4505,372,4500,377,4493,377,4493,380,4543,380,4543,377xe" filled="t" fillcolor="#000000" stroked="f">
              <v:path arrowok="t"/>
              <v:fill/>
            </v:shape>
            <v:shape style="position:absolute;left:4550;top:276;width:98;height:103" coordorigin="4550,276" coordsize="98,103" path="m4591,365l4589,370,4586,375,4582,377,4574,377,4574,380,4630,380,4630,377,4622,377,4618,375,4615,375,4610,372,4610,368,4608,363,4608,284,4625,284,4630,286,4632,286,4637,288,4639,293,4642,296,4642,300,4644,305,4649,305,4644,276,4555,276,4550,305,4555,305,4558,298,4560,296,4562,291,4565,286,4570,286,4574,284,4591,284,4591,365xe" filled="t" fillcolor="#000000" stroked="f">
              <v:path arrowok="t"/>
              <v:fill/>
            </v:shape>
            <v:shape style="position:absolute;left:4656;top:276;width:144;height:103" coordorigin="4656,276" coordsize="144,103" path="m4709,276l4656,276,4656,281,4663,281,4668,284,4670,288,4690,372,4690,288,4692,286,4697,281,4709,281,4709,276xe" filled="t" fillcolor="#000000" stroked="f">
              <v:path arrowok="t"/>
              <v:fill/>
            </v:shape>
            <v:shape style="position:absolute;left:4656;top:276;width:144;height:103" coordorigin="4656,276" coordsize="144,103" path="m4704,380l4718,380,4730,377,4738,372,4745,368,4747,360,4747,351,4744,338,4730,326,4702,322,4690,324,4690,332,4716,332,4726,339,4726,363,4721,368,4716,370,4709,372,4690,372,4670,288,4670,370,4666,375,4661,377,4656,377,4656,380,4704,380xe" filled="t" fillcolor="#000000" stroked="f">
              <v:path arrowok="t"/>
              <v:fill/>
            </v:shape>
            <v:shape style="position:absolute;left:4656;top:276;width:144;height:103" coordorigin="4656,276" coordsize="144,103" path="m4800,380l4800,377,4795,377,4790,375,4786,372,4786,368,4783,363,4783,293,4786,291,4786,286,4790,284,4795,281,4800,281,4800,276,4747,276,4747,281,4759,281,4762,284,4764,288,4766,293,4766,363,4764,368,4764,370,4759,375,4754,377,4747,377,4747,380,4800,3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5.56pt;margin-top:27.02pt;width:4.8pt;height:5.16pt;mso-position-horizontal-relative:page;mso-position-vertical-relative:paragraph;z-index:-10867" coordorigin="4111,540" coordsize="96,103">
            <v:shape style="position:absolute;left:4111;top:540;width:96;height:103" coordorigin="4111,540" coordsize="96,103" path="m4176,600l4174,581,4169,586,4162,588,4154,596,4171,596,4176,600xe" filled="t" fillcolor="#000000" stroked="f">
              <v:path arrowok="t"/>
              <v:fill/>
            </v:shape>
            <v:shape style="position:absolute;left:4111;top:540;width:96;height:103" coordorigin="4111,540" coordsize="96,103" path="m4178,632l4174,636,4145,636,4126,629,4126,634,4123,639,4118,641,4111,641,4111,644,4176,644,4178,632xe" filled="t" fillcolor="#000000" stroked="f">
              <v:path arrowok="t"/>
              <v:fill/>
            </v:shape>
            <v:shape style="position:absolute;left:4111;top:540;width:96;height:103" coordorigin="4111,540" coordsize="96,103" path="m4116,545l4121,545,4123,548,4126,552,4126,629,4145,636,4145,596,4154,596,4162,588,4145,588,4145,548,4162,548,4169,550,4174,552,4178,557,4181,560,4181,574,4178,579,4174,581,4176,600,4183,605,4186,610,4186,622,4183,627,4178,632,4176,644,4188,641,4195,636,4202,632,4207,627,4207,603,4198,593,4178,591,4193,586,4200,579,4200,562,4198,557,4195,552,4190,548,4186,545,4181,543,4176,543,4169,540,4111,540,4111,545,4116,54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4.36pt;height:8.8pt">
            <v:imagedata o:title="" r:id="rId1167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6048"/>
      </w:pPr>
      <w:r>
        <w:pict>
          <v:group style="position:absolute;margin-left:285.94pt;margin-top:-88.12pt;width:31.36pt;height:8.8pt;mso-position-horizontal-relative:page;mso-position-vertical-relative:paragraph;z-index:-10876" coordorigin="5719,-1762" coordsize="627,176">
            <v:shape style="position:absolute;left:5729;top:-1750;width:106;height:103" coordorigin="5729,-1750" coordsize="106,103" path="m5834,-1649l5830,-1652,5825,-1652,5822,-1654,5818,-1656,5813,-1664,5808,-1676,5801,-1688,5796,-1695,5794,-1697,5789,-1702,5784,-1704,5789,-1707,5791,-1709,5794,-1714,5796,-1719,5798,-1724,5801,-1731,5803,-1733,5808,-1733,5813,-1731,5822,-1731,5827,-1733,5830,-1738,5830,-1743,5825,-1748,5820,-1750,5808,-1750,5806,-1748,5801,-1745,5798,-1743,5796,-1738,5794,-1733,5791,-1726,5786,-1716,5784,-1712,5779,-1709,5774,-1707,5772,-1704,5762,-1704,5762,-1733,5765,-1738,5765,-1740,5770,-1745,5779,-1745,5779,-1750,5729,-1750,5729,-1745,5738,-1745,5741,-1743,5743,-1738,5746,-1733,5746,-1661,5743,-1656,5741,-1652,5736,-1649,5729,-1649,5729,-1647,5779,-1647,5779,-1649,5774,-1649,5770,-1652,5765,-1654,5762,-1659,5762,-1697,5772,-1697,5777,-1692,5779,-1688,5783,-1681,5792,-1663,5803,-1647,5834,-1647,5834,-1649xe" filled="t" fillcolor="#000000" stroked="f">
              <v:path arrowok="t"/>
              <v:fill/>
            </v:shape>
            <v:shape style="position:absolute;left:5844;top:-1752;width:101;height:110" coordorigin="5844,-1752" coordsize="101,110" path="m5849,-1671l5856,-1661,5857,-1660,5866,-1692,5866,-1724,5868,-1728,5870,-1736,5875,-1738,5878,-1740,5882,-1743,5887,-1745,5899,-1745,5906,-1740,5911,-1733,5913,-1730,5921,-1713,5923,-1690,5923,-1676,5921,-1666,5916,-1661,5911,-1654,5904,-1652,5887,-1652,5880,-1656,5892,-1642,5902,-1642,5911,-1644,5918,-1649,5926,-1654,5933,-1661,5938,-1671,5942,-1680,5945,-1690,5945,-1714,5940,-1724,5930,-1736,5923,-1748,5909,-1752,5885,-1752,5878,-1750,5870,-1745,5863,-1740,5856,-1733,5851,-1726,5846,-1716,5844,-1707,5844,-1683,5849,-1671xe" filled="t" fillcolor="#000000" stroked="f">
              <v:path arrowok="t"/>
              <v:fill/>
            </v:shape>
            <v:shape style="position:absolute;left:5844;top:-1752;width:101;height:110" coordorigin="5844,-1752" coordsize="101,110" path="m5873,-1647l5892,-1642,5880,-1656,5873,-1668,5868,-1678,5866,-1692,5857,-1660,5873,-1647xe" filled="t" fillcolor="#000000" stroked="f">
              <v:path arrowok="t"/>
              <v:fill/>
            </v:shape>
            <v:shape style="position:absolute;left:5950;top:-1750;width:98;height:103" coordorigin="5950,-1750" coordsize="98,103" path="m5990,-1671l5990,-1661,5988,-1656,5986,-1652,5981,-1652,5974,-1649,5974,-1647,6029,-1647,6029,-1649,6022,-1652,6017,-1652,6012,-1654,6010,-1659,6010,-1743,6024,-1743,6029,-1740,6034,-1740,6038,-1736,6041,-1731,6043,-1726,6043,-1721,6048,-1721,6043,-1750,5954,-1750,5950,-1721,5957,-1721,5957,-1728,5959,-1733,5964,-1738,5969,-1740,5974,-1743,5990,-1743,5990,-1671xe" filled="t" fillcolor="#000000" stroked="f">
              <v:path arrowok="t"/>
              <v:fill/>
            </v:shape>
            <v:shape style="position:absolute;left:6058;top:-1752;width:101;height:110" coordorigin="6058,-1752" coordsize="101,110" path="m6062,-1671l6070,-1661,6070,-1660,6079,-1692,6079,-1724,6082,-1728,6084,-1736,6089,-1738,6091,-1740,6096,-1743,6101,-1745,6113,-1745,6120,-1740,6125,-1733,6127,-1730,6134,-1713,6137,-1690,6137,-1676,6134,-1666,6130,-1661,6125,-1654,6118,-1652,6101,-1652,6094,-1656,6106,-1642,6115,-1642,6125,-1644,6132,-1649,6139,-1654,6146,-1661,6151,-1671,6156,-1680,6158,-1690,6158,-1714,6154,-1724,6144,-1736,6137,-1748,6122,-1752,6098,-1752,6091,-1750,6084,-1745,6077,-1740,6070,-1733,6065,-1726,6060,-1716,6058,-1707,6058,-1683,6062,-1671xe" filled="t" fillcolor="#000000" stroked="f">
              <v:path arrowok="t"/>
              <v:fill/>
            </v:shape>
            <v:shape style="position:absolute;left:6058;top:-1752;width:101;height:110" coordorigin="6058,-1752" coordsize="101,110" path="m6086,-1647l6106,-1642,6094,-1656,6086,-1668,6082,-1678,6079,-1692,6070,-1660,6086,-1647xe" filled="t" fillcolor="#000000" stroked="f">
              <v:path arrowok="t"/>
              <v:fill/>
            </v:shape>
            <v:shape style="position:absolute;left:6166;top:-1752;width:108;height:156" coordorigin="6166,-1752" coordsize="108,156" path="m6204,-1661l6202,-1666,6202,-1652,6204,-1649,6209,-1647,6211,-1644,6216,-1644,6221,-1642,6238,-1642,6250,-1647,6257,-1656,6262,-1663,6270,-1681,6274,-1702,6274,-1703,6270,-1723,6259,-1740,6252,-1748,6245,-1752,6233,-1752,6238,-1733,6242,-1728,6250,-1719,6252,-1707,6252,-1678,6250,-1666,6242,-1659,6238,-1652,6233,-1649,6218,-1649,6214,-1652,6209,-1654,6206,-1659,6204,-1661xe" filled="t" fillcolor="#000000" stroked="f">
              <v:path arrowok="t"/>
              <v:fill/>
            </v:shape>
            <v:shape style="position:absolute;left:6166;top:-1752;width:108;height:156" coordorigin="6166,-1752" coordsize="108,156" path="m6218,-1596l6218,-1601,6209,-1601,6204,-1604,6202,-1608,6202,-1721,6206,-1728,6211,-1731,6214,-1733,6218,-1736,6233,-1736,6238,-1733,6233,-1752,6228,-1752,6223,-1750,6216,-1748,6211,-1743,6206,-1736,6202,-1728,6202,-1752,6197,-1752,6166,-1738,6166,-1736,6170,-1738,6175,-1738,6180,-1736,6182,-1731,6182,-1608,6180,-1608,6180,-1604,6175,-1601,6166,-1601,6166,-1596,6218,-1596xe" filled="t" fillcolor="#000000" stroked="f">
              <v:path arrowok="t"/>
              <v:fill/>
            </v:shape>
            <v:shape style="position:absolute;left:6288;top:-1752;width:48;height:110" coordorigin="6288,-1752" coordsize="48,110" path="m6317,-1647l6336,-1642,6324,-1656,6317,-1668,6312,-1678,6310,-1692,6301,-1660,6317,-1647xe" filled="t" fillcolor="#000000" stroked="f">
              <v:path arrowok="t"/>
              <v:fill/>
            </v:shape>
            <v:shape style="position:absolute;left:6288;top:-1752;width:48;height:110" coordorigin="6288,-1752" coordsize="48,110" path="m6293,-1671l6300,-1661,6301,-1660,6310,-1692,6310,-1724,6312,-1728,6314,-1736,6319,-1738,6322,-1740,6326,-1743,6331,-1745,6343,-1745,6350,-1740,6355,-1733,6357,-1730,6365,-1713,6367,-1690,6367,-1676,6365,-1666,6360,-1661,6355,-1654,6348,-1652,6331,-1652,6324,-1656,6336,-1642,6346,-1642,6355,-1644,6362,-1649,6370,-1654,6377,-1661,6382,-1671,6386,-1680,6389,-1690,6389,-1714,6384,-1724,6377,-1736,6358,-1749,6338,-1752,6329,-1752,6322,-1750,6314,-1745,6307,-1740,6300,-1733,6295,-1726,6290,-1716,6288,-1707,6288,-1683,6293,-167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7pt;margin-top:4.4pt;width:383.56pt;height:74.92pt;mso-position-horizontal-relative:page;mso-position-vertical-relative:paragraph;z-index:-10873" coordorigin="2114,88" coordsize="7671,1498">
            <v:shape type="#_x0000_t75" style="position:absolute;left:2119;top:88;width:1424;height:176">
              <v:imagedata o:title="" r:id="rId1168"/>
            </v:shape>
            <v:shape type="#_x0000_t75" style="position:absolute;left:2119;top:306;width:1880;height:200">
              <v:imagedata o:title="" r:id="rId1169"/>
            </v:shape>
            <v:shape type="#_x0000_t75" style="position:absolute;left:5145;top:88;width:1186;height:176">
              <v:imagedata o:title="" r:id="rId1170"/>
            </v:shape>
            <v:shape type="#_x0000_t75" style="position:absolute;left:4322;top:306;width:1462;height:200">
              <v:imagedata o:title="" r:id="rId1171"/>
            </v:shape>
            <v:shape style="position:absolute;left:5914;top:362;width:86;height:110" coordorigin="5914,362" coordsize="86,110" path="m5935,386l5942,379,5945,372,5952,369,5964,369,5969,372,5971,374,5974,379,5974,384,5976,388,5978,393,5983,396,5993,396,5998,391,5998,381,5995,376,5988,372,5981,364,5974,362,5950,362,5938,367,5928,376,5917,397,5914,417,5914,421,5918,441,5928,458,5935,468,5945,472,5966,472,5976,468,5986,460,5993,453,5998,444,6000,429,5998,427,5993,436,5990,444,5986,446,5981,451,5974,453,5954,453,5947,448,5940,439,5935,432,5933,420,5933,396,5935,386xe" filled="t" fillcolor="#000000" stroked="f">
              <v:path arrowok="t"/>
              <v:fill/>
            </v:shape>
            <v:shape style="position:absolute;left:6010;top:362;width:108;height:156" coordorigin="6010,362" coordsize="108,156" path="m6048,453l6046,448,6046,463,6048,465,6053,468,6055,470,6060,470,6065,472,6082,472,6094,468,6101,458,6106,451,6114,434,6118,412,6118,411,6114,391,6103,374,6096,367,6089,362,6077,362,6082,381,6086,388,6094,396,6096,408,6096,439,6094,448,6086,456,6082,463,6077,465,6062,465,6058,463,6053,460,6050,456,6048,453xe" filled="t" fillcolor="#000000" stroked="f">
              <v:path arrowok="t"/>
              <v:fill/>
            </v:shape>
            <v:shape style="position:absolute;left:6010;top:362;width:108;height:156" coordorigin="6010,362" coordsize="108,156" path="m6062,518l6062,513,6053,513,6048,511,6046,506,6046,393,6050,386,6055,384,6058,381,6062,379,6077,379,6082,381,6077,362,6072,362,6067,364,6060,367,6055,372,6050,379,6046,386,6046,362,6041,362,6010,376,6010,379,6024,379,6026,384,6026,506,6024,506,6024,511,6019,513,6010,513,6010,518,6062,518xe" filled="t" fillcolor="#000000" stroked="f">
              <v:path arrowok="t"/>
              <v:fill/>
            </v:shape>
            <v:shape style="position:absolute;left:6132;top:362;width:89;height:110" coordorigin="6132,362" coordsize="89,110" path="m6168,362l6156,367,6154,381,6158,376,6163,372,6168,369,6178,369,6182,372,6185,374,6190,376,6192,379,6194,384,6194,386,6197,391,6197,398,6149,398,6149,388,6149,420,6149,405,6221,405,6221,391,6216,381,6209,374,6202,367,6192,362,6168,362xe" filled="t" fillcolor="#000000" stroked="f">
              <v:path arrowok="t"/>
              <v:fill/>
            </v:shape>
            <v:shape style="position:absolute;left:6132;top:362;width:89;height:110" coordorigin="6132,362" coordsize="89,110" path="m6132,417l6132,421,6136,442,6146,458,6156,468,6166,472,6190,472,6199,468,6206,458,6214,451,6218,441,6221,432,6216,429,6214,439,6209,444,6204,448,6199,451,6194,453,6178,453,6168,448,6161,441,6154,432,6149,420,6149,388,6154,381,6156,367,6146,376,6144,379,6135,396,6132,417xe" filled="t" fillcolor="#000000" stroked="f">
              <v:path arrowok="t"/>
              <v:fill/>
            </v:shape>
            <v:shape style="position:absolute;left:6228;top:410;width:34;height:96" coordorigin="6228,410" coordsize="34,96" path="m6252,460l6254,458,6261,443,6262,410,6259,429,6254,444,6252,460xe" filled="t" fillcolor="#000000" stroked="f">
              <v:path arrowok="t"/>
              <v:fill/>
            </v:shape>
            <v:shape style="position:absolute;left:6228;top:410;width:34;height:96" coordorigin="6228,410" coordsize="34,96" path="m6334,492l6334,496,6338,496,6338,465,6331,465,6326,463,6322,458,6322,376,6326,372,6331,369,6338,369,6338,364,6247,364,6247,369,6259,369,6264,376,6264,390,6262,410,6261,443,6267,425,6270,403,6271,379,6271,372,6302,372,6302,460,6252,460,6254,444,6250,453,6245,458,6240,463,6235,465,6228,465,6228,496,6233,496,6233,489,6235,484,6238,480,6240,475,6245,472,6250,470,6254,470,6262,468,6305,468,6312,470,6317,472,6322,472,6326,477,6329,482,6331,484,6334,492xe" filled="t" fillcolor="#000000" stroked="f">
              <v:path arrowok="t"/>
              <v:fill/>
            </v:shape>
            <v:shape style="position:absolute;left:8494;top:364;width:110;height:154" coordorigin="8494,364" coordsize="110,154" path="m8501,513l8506,518,8520,518,8525,516,8532,511,8539,506,8544,499,8549,487,8590,386,8592,381,8592,376,8594,374,8599,372,8604,369,8604,364,8570,364,8570,369,8578,369,8582,374,8582,379,8580,384,8556,441,8532,388,8530,384,8527,381,8527,376,8530,372,8534,369,8542,369,8542,364,8494,364,8494,369,8496,372,8501,372,8503,376,8508,381,8510,386,8549,465,8542,482,8537,489,8534,494,8530,499,8525,499,8520,496,8515,496,8510,494,8506,494,8503,496,8498,499,8498,508,8501,513xe" filled="t" fillcolor="#000000" stroked="f">
              <v:path arrowok="t"/>
              <v:fill/>
            </v:shape>
            <v:shape type="#_x0000_t75" style="position:absolute;left:8704;top:352;width:1074;height:164">
              <v:imagedata o:title="" r:id="rId1172"/>
            </v:shape>
            <v:shape type="#_x0000_t75" style="position:absolute;left:2114;top:563;width:7671;height:229">
              <v:imagedata o:title="" r:id="rId1173"/>
            </v:shape>
            <v:shape type="#_x0000_t75" style="position:absolute;left:7934;top:837;width:951;height:222">
              <v:imagedata o:title="" r:id="rId1174"/>
            </v:shape>
            <v:shape style="position:absolute;left:9053;top:895;width:108;height:103" coordorigin="9053,895" coordsize="108,103" path="m9161,895l9110,895,9110,900,9120,900,9125,904,9127,909,9127,943,9120,948,9094,948,9089,943,9086,938,9086,907,9089,904,9094,900,9103,900,9103,895,9053,895,9053,900,9058,900,9062,902,9067,904,9067,943,9070,948,9070,950,9072,955,9077,955,9079,957,9103,957,9115,955,9127,950,9127,986,9125,991,9120,993,9115,996,9108,996,9108,998,9161,998,9161,996,9156,996,9151,993,9146,991,9146,904,9151,902,9156,900,9161,900,9161,895xe" filled="t" fillcolor="#000000" stroked="f">
              <v:path arrowok="t"/>
              <v:fill/>
            </v:shape>
            <v:shape style="position:absolute;left:9168;top:895;width:96;height:103" coordorigin="9168,895" coordsize="96,103" path="m9170,895l9168,924,9173,924,9173,916,9175,914,9178,909,9182,904,9187,904,9192,902,9206,902,9206,988,9202,993,9197,996,9190,996,9190,998,9245,998,9245,996,9238,996,9233,993,9228,991,9226,986,9226,902,9240,902,9245,904,9250,904,9254,907,9254,912,9257,914,9259,919,9259,924,9264,924,9259,895,9170,895xe" filled="t" fillcolor="#000000" stroked="f">
              <v:path arrowok="t"/>
              <v:fill/>
            </v:shape>
            <v:shape style="position:absolute;left:9276;top:892;width:86;height:110" coordorigin="9276,892" coordsize="86,110" path="m9276,948l9276,951,9279,972,9288,988,9298,998,9307,1003,9331,1003,9341,998,9348,988,9355,981,9360,972,9362,962,9358,960,9355,967,9350,974,9346,979,9341,981,9336,984,9319,984,9310,979,9302,972,9295,962,9290,950,9290,928,9293,919,9298,897,9288,907,9286,909,9278,926,9276,948xe" filled="t" fillcolor="#000000" stroked="f">
              <v:path arrowok="t"/>
              <v:fill/>
            </v:shape>
            <v:shape style="position:absolute;left:9276;top:892;width:86;height:110" coordorigin="9276,892" coordsize="86,110" path="m9310,892l9298,897,9293,919,9295,912,9300,907,9305,902,9310,900,9319,900,9324,902,9329,904,9334,909,9336,914,9338,916,9338,928,9290,928,9290,950,9290,936,9362,936,9362,921,9358,912,9350,904,9343,897,9334,892,9310,892xe" filled="t" fillcolor="#000000" stroked="f">
              <v:path arrowok="t"/>
              <v:fill/>
            </v:shape>
            <v:shape style="position:absolute;left:9374;top:895;width:113;height:103" coordorigin="9374,895" coordsize="113,103" path="m9487,895l9437,895,9437,900,9444,900,9446,902,9451,904,9454,909,9454,943,9408,943,9408,912,9410,909,9410,904,9415,902,9420,900,9425,900,9425,895,9374,895,9374,900,9384,900,9389,904,9391,909,9391,984,9389,988,9386,993,9382,996,9374,996,9374,998,9425,998,9425,996,9420,996,9415,993,9413,991,9410,986,9408,981,9408,950,9454,950,9454,988,9449,993,9444,996,9437,996,9437,998,9487,998,9487,996,9482,996,9480,993,9475,991,9473,986,9473,907,9478,902,9482,900,9487,900,9487,895xe" filled="t" fillcolor="#000000" stroked="f">
              <v:path arrowok="t"/>
              <v:fill/>
            </v:shape>
            <v:shape style="position:absolute;left:9497;top:895;width:113;height:103" coordorigin="9497,895" coordsize="113,103" path="m9610,998l9610,996,9605,996,9600,993,9595,988,9595,904,9600,902,9605,900,9610,900,9610,895,9562,895,9562,900,9566,900,9571,902,9574,904,9576,909,9576,916,9530,967,9530,912,9533,907,9533,904,9538,900,9547,900,9547,895,9497,895,9497,900,9506,900,9509,902,9514,907,9514,984,9511,988,9509,993,9504,996,9497,996,9497,998,9545,998,9545,996,9540,996,9535,993,9533,988,9530,984,9530,979,9576,926,9576,988,9571,993,9566,996,9559,996,9559,998,9610,998xe" filled="t" fillcolor="#000000" stroked="f">
              <v:path arrowok="t"/>
              <v:fill/>
            </v:shape>
            <v:shape style="position:absolute;left:9614;top:895;width:58;height:103" coordorigin="9614,895" coordsize="58,103" path="m9653,912l9655,909,9660,904,9665,902,9672,902,9670,895,9655,895,9653,912xe" filled="t" fillcolor="#000000" stroked="f">
              <v:path arrowok="t"/>
              <v:fill/>
            </v:shape>
            <v:shape style="position:absolute;left:9614;top:895;width:58;height:103" coordorigin="9614,895" coordsize="58,103" path="m9715,998l9715,996,9710,996,9708,993,9703,991,9701,986,9701,904,9706,902,9710,900,9715,900,9715,895,9670,895,9672,902,9674,902,9679,904,9682,904,9682,945,9670,945,9662,943,9658,938,9653,933,9650,928,9650,916,9653,912,9655,895,9643,897,9638,904,9631,909,9629,914,9629,933,9636,943,9655,950,9631,984,9626,988,9624,993,9619,996,9614,996,9614,998,9641,998,9672,952,9682,952,9682,984,9679,988,9677,993,9672,996,9665,996,9665,998,9715,998xe" filled="t" fillcolor="#000000" stroked="f">
              <v:path arrowok="t"/>
              <v:fill/>
            </v:shape>
            <v:shape style="position:absolute;left:9732;top:976;width:34;height:60" coordorigin="9732,976" coordsize="34,60" path="m9734,996l9737,1000,9742,1003,9746,1003,9751,1000,9756,998,9756,1010,9754,1015,9751,1020,9746,1027,9739,1029,9732,1032,9732,1036,9744,1034,9754,1029,9758,1022,9763,1015,9766,1008,9766,993,9763,986,9761,984,9756,979,9751,976,9744,976,9739,979,9737,981,9732,986,9732,991,9734,996xe" filled="t" fillcolor="#000000" stroked="f">
              <v:path arrowok="t"/>
              <v:fill/>
            </v:shape>
            <v:shape type="#_x0000_t75" style="position:absolute;left:4327;top:1094;width:1335;height:229">
              <v:imagedata o:title="" r:id="rId1175"/>
            </v:shape>
            <v:shape type="#_x0000_t75" style="position:absolute;left:5769;top:1146;width:942;height:130">
              <v:imagedata o:title="" r:id="rId1176"/>
            </v:shape>
            <v:shape type="#_x0000_t75" style="position:absolute;left:6832;top:1146;width:1748;height:176">
              <v:imagedata o:title="" r:id="rId1177"/>
            </v:shape>
            <v:shape type="#_x0000_t75" style="position:absolute;left:8692;top:1146;width:1086;height:176">
              <v:imagedata o:title="" r:id="rId1178"/>
            </v:shape>
            <v:shape style="position:absolute;left:2129;top:1159;width:106;height:103" coordorigin="2129,1159" coordsize="106,103" path="m2227,1260l2225,1257,2220,1255,2218,1252,2213,1245,2208,1236,2201,1221,2196,1214,2191,1212,2189,1207,2184,1207,2189,1202,2191,1197,2194,1192,2198,1185,2198,1178,2203,1176,2208,1176,2213,1178,2222,1178,2227,1176,2230,1171,2230,1166,2225,1161,2220,1159,2208,1159,2206,1161,2201,1164,2198,1166,2196,1171,2194,1176,2189,1185,2186,1192,2184,1197,2179,1200,2174,1204,2162,1204,2162,1171,2165,1168,2170,1164,2179,1164,2179,1159,2129,1159,2129,1164,2138,1164,2141,1166,2143,1171,2143,1252,2141,1255,2136,1260,2129,1260,2129,1262,2179,1262,2179,1260,2174,1260,2170,1257,2165,1255,2162,1250,2162,1212,2167,1212,2172,1214,2177,1216,2177,1221,2182,1229,2192,1246,2203,1262,2234,1262,2234,1260,2227,1260xe" filled="t" fillcolor="#000000" stroked="f">
              <v:path arrowok="t"/>
              <v:fill/>
            </v:shape>
            <v:shape style="position:absolute;left:2244;top:1156;width:98;height:110" coordorigin="2244,1156" coordsize="98,110" path="m2249,1238l2256,1248,2257,1248,2273,1262,2273,1243,2272,1242,2267,1224,2266,1202,2266,1185,2268,1180,2270,1173,2275,1171,2278,1168,2282,1166,2287,1164,2299,1164,2306,1168,2311,1176,2313,1179,2321,1196,2323,1219,2323,1233,2321,1243,2316,1250,2311,1255,2311,1264,2318,1260,2326,1255,2333,1248,2338,1238,2340,1228,2342,1219,2342,1197,2340,1185,2330,1176,2330,1175,2314,1161,2294,1156,2285,1156,2278,1159,2270,1164,2261,1168,2256,1176,2251,1185,2246,1192,2244,1202,2244,1226,2249,1238xe" filled="t" fillcolor="#000000" stroked="f">
              <v:path arrowok="t"/>
              <v:fill/>
            </v:shape>
            <v:shape style="position:absolute;left:2244;top:1156;width:98;height:110" coordorigin="2244,1156" coordsize="98,110" path="m2287,1257l2280,1252,2273,1243,2273,1262,2292,1267,2302,1267,2311,1264,2311,1255,2304,1257,2287,1257xe" filled="t" fillcolor="#000000" stroked="f">
              <v:path arrowok="t"/>
              <v:fill/>
            </v:shape>
            <v:shape style="position:absolute;left:2352;top:1159;width:98;height:103" coordorigin="2352,1159" coordsize="98,103" path="m2364,1173l2366,1168,2371,1168,2376,1166,2393,1166,2393,1248,2390,1252,2388,1257,2383,1260,2376,1260,2376,1262,2431,1262,2431,1260,2424,1260,2419,1257,2417,1257,2412,1255,2412,1166,2426,1166,2431,1168,2434,1168,2438,1171,2441,1176,2443,1178,2446,1183,2446,1188,2450,1188,2446,1159,2357,1159,2352,1188,2357,1188,2359,1180,2362,1178,2364,1173xe" filled="t" fillcolor="#000000" stroked="f">
              <v:path arrowok="t"/>
              <v:fill/>
            </v:shape>
            <v:shape style="position:absolute;left:2460;top:1156;width:98;height:110" coordorigin="2460,1156" coordsize="98,110" path="m2465,1238l2472,1248,2473,1248,2489,1262,2489,1243,2488,1242,2483,1224,2482,1202,2482,1185,2484,1180,2486,1173,2491,1171,2494,1168,2498,1166,2503,1164,2515,1164,2522,1168,2527,1176,2529,1179,2537,1196,2539,1219,2539,1233,2537,1243,2532,1250,2527,1255,2527,1264,2534,1260,2542,1255,2549,1248,2554,1238,2556,1228,2558,1219,2558,1197,2556,1185,2546,1176,2546,1175,2530,1161,2510,1156,2501,1156,2494,1159,2486,1164,2477,1168,2472,1176,2467,1185,2462,1192,2460,1202,2460,1226,2465,1238xe" filled="t" fillcolor="#000000" stroked="f">
              <v:path arrowok="t"/>
              <v:fill/>
            </v:shape>
            <v:shape style="position:absolute;left:2460;top:1156;width:98;height:110" coordorigin="2460,1156" coordsize="98,110" path="m2503,1257l2496,1252,2489,1243,2489,1262,2508,1267,2518,1267,2527,1264,2527,1255,2520,1257,2503,1257xe" filled="t" fillcolor="#000000" stroked="f">
              <v:path arrowok="t"/>
              <v:fill/>
            </v:shape>
            <v:shape style="position:absolute;left:2566;top:1156;width:108;height:156" coordorigin="2566,1156" coordsize="108,156" path="m2606,1260l2611,1262,2614,1264,2618,1264,2623,1267,2640,1267,2652,1262,2659,1252,2664,1246,2671,1229,2674,1207,2674,1207,2671,1186,2662,1168,2654,1161,2647,1156,2635,1156,2640,1176,2645,1183,2652,1190,2654,1202,2654,1233,2652,1243,2645,1250,2640,1257,2635,1260,2621,1260,2616,1257,2611,1255,2609,1250,2604,1248,2604,1257,2606,1260xe" filled="t" fillcolor="#000000" stroked="f">
              <v:path arrowok="t"/>
              <v:fill/>
            </v:shape>
            <v:shape style="position:absolute;left:2566;top:1156;width:108;height:156" coordorigin="2566,1156" coordsize="108,156" path="m2604,1236l2604,1188,2609,1180,2614,1178,2616,1176,2621,1173,2633,1173,2640,1176,2635,1156,2630,1156,2626,1159,2618,1161,2614,1166,2609,1173,2604,1180,2604,1156,2599,1156,2568,1171,2568,1173,2582,1173,2582,1178,2585,1183,2585,1300,2582,1300,2582,1305,2578,1308,2566,1308,2566,1312,2621,1312,2621,1308,2611,1308,2606,1305,2604,1300,2604,1236xe" filled="t" fillcolor="#000000" stroked="f">
              <v:path arrowok="t"/>
              <v:fill/>
            </v:shape>
            <v:shape style="position:absolute;left:2688;top:1159;width:144;height:103" coordorigin="2688,1159" coordsize="144,103" path="m2741,1159l2688,1159,2688,1164,2698,1164,2700,1166,2702,1171,2722,1255,2722,1171,2724,1168,2729,1164,2741,1164,2741,1159xe" filled="t" fillcolor="#000000" stroked="f">
              <v:path arrowok="t"/>
              <v:fill/>
            </v:shape>
            <v:shape style="position:absolute;left:2688;top:1159;width:144;height:103" coordorigin="2688,1159" coordsize="144,103" path="m2736,1262l2750,1262,2762,1260,2770,1255,2777,1250,2782,1243,2782,1233,2778,1219,2761,1208,2734,1204,2722,1207,2722,1214,2748,1214,2760,1221,2760,1240,2758,1245,2753,1250,2748,1255,2722,1255,2702,1171,2702,1252,2700,1255,2695,1260,2688,1260,2688,1262,2736,1262xe" filled="t" fillcolor="#000000" stroked="f">
              <v:path arrowok="t"/>
              <v:fill/>
            </v:shape>
            <v:shape style="position:absolute;left:2688;top:1159;width:144;height:103" coordorigin="2688,1159" coordsize="144,103" path="m2818,1255l2818,1168,2822,1166,2827,1164,2832,1164,2832,1159,2779,1159,2779,1164,2791,1164,2791,1166,2796,1168,2798,1173,2798,1250,2796,1255,2791,1257,2786,1260,2779,1260,2779,1262,2832,1262,2832,1260,2827,1260,2822,1257,2818,1255xe" filled="t" fillcolor="#000000" stroked="f">
              <v:path arrowok="t"/>
              <v:fill/>
            </v:shape>
            <v:shape style="position:absolute;left:2844;top:1156;width:89;height:110" coordorigin="2844,1156" coordsize="89,110" path="m2863,1176l2868,1171,2875,1166,2880,1164,2890,1164,2894,1166,2897,1168,2902,1171,2904,1173,2906,1178,2906,1180,2909,1185,2909,1192,2861,1192,2861,1183,2861,1200,2933,1200,2933,1185,2928,1176,2921,1168,2914,1161,2904,1156,2878,1156,2868,1161,2863,1176xe" filled="t" fillcolor="#000000" stroked="f">
              <v:path arrowok="t"/>
              <v:fill/>
            </v:shape>
            <v:shape style="position:absolute;left:2844;top:1156;width:89;height:110" coordorigin="2844,1156" coordsize="89,110" path="m2863,1176l2868,1161,2858,1171,2856,1173,2847,1190,2844,1212,2844,1215,2848,1236,2858,1252,2866,1262,2878,1267,2902,1267,2911,1262,2918,1252,2926,1245,2930,1236,2933,1226,2928,1224,2926,1233,2921,1238,2916,1243,2911,1245,2904,1248,2887,1248,2880,1243,2873,1236,2863,1226,2861,1214,2861,1183,2863,1176xe" filled="t" fillcolor="#000000" stroked="f">
              <v:path arrowok="t"/>
              <v:fill/>
            </v:shape>
            <v:shape type="#_x0000_t75" style="position:absolute;left:3052;top:1146;width:1172;height:176">
              <v:imagedata o:title="" r:id="rId1179"/>
            </v:shape>
            <v:shape type="#_x0000_t75" style="position:absolute;left:2121;top:1358;width:1179;height:229">
              <v:imagedata o:title="" r:id="rId1180"/>
            </v:shape>
            <v:shape style="position:absolute;left:3557;top:1423;width:113;height:103" coordorigin="3557,1423" coordsize="113,103" path="m3670,1423l3622,1423,3622,1428,3626,1428,3631,1430,3631,1432,3636,1437,3636,1444,3590,1495,3590,1435,3593,1432,3598,1428,3607,1428,3607,1423,3557,1423,3557,1428,3562,1428,3566,1430,3569,1430,3571,1435,3571,1516,3569,1519,3564,1524,3557,1524,3557,1526,3605,1526,3605,1524,3598,1524,3595,1521,3593,1516,3590,1512,3590,1507,3636,1454,3636,1512,3634,1516,3631,1521,3626,1524,3619,1524,3619,1526,3670,1526,3670,1524,3665,1524,3660,1521,3655,1516,3653,1512,3653,1440,3655,1435,3655,1432,3660,1428,3670,1428,3670,1423xe" filled="t" fillcolor="#000000" stroked="f">
              <v:path arrowok="t"/>
              <v:fill/>
            </v:shape>
            <v:shape type="#_x0000_t75" style="position:absolute;left:3926;top:1410;width:1148;height:154">
              <v:imagedata o:title="" r:id="rId1181"/>
            </v:shape>
            <v:shape style="position:absolute;left:5338;top:1375;width:118;height:151" coordorigin="5338,1375" coordsize="118,151" path="m5383,1516l5381,1509,5381,1456,5390,1456,5395,1459,5405,1459,5407,1452,5395,1452,5390,1449,5381,1449,5381,1387,5359,1387,5359,1516,5354,1521,5350,1524,5338,1524,5338,1526,5405,1526,5405,1524,5393,1524,5388,1521,5383,1516xe" filled="t" fillcolor="#000000" stroked="f">
              <v:path arrowok="t"/>
              <v:fill/>
            </v:shape>
            <v:shape style="position:absolute;left:5338;top:1375;width:118;height:151" coordorigin="5338,1375" coordsize="118,151" path="m5345,1380l5354,1380,5357,1384,5359,1387,5381,1387,5388,1384,5410,1384,5414,1387,5419,1392,5422,1394,5424,1401,5429,1406,5429,1428,5426,1437,5422,1442,5414,1449,5407,1452,5405,1459,5422,1459,5434,1454,5443,1447,5450,1440,5455,1430,5455,1408,5453,1399,5446,1394,5441,1387,5434,1382,5426,1380,5419,1375,5338,1375,5338,1380,5345,1380xe" filled="t" fillcolor="#000000" stroked="f">
              <v:path arrowok="t"/>
              <v:fill/>
            </v:shape>
            <v:shape style="position:absolute;left:5470;top:1468;width:34;height:77" coordorigin="5470,1468" coordsize="34,77" path="m5489,1492l5491,1490,5494,1485,5496,1483,5501,1478,5504,1468,5489,1476,5489,1497,5489,1492xe" filled="t" fillcolor="#000000" stroked="f">
              <v:path arrowok="t"/>
              <v:fill/>
            </v:shape>
            <v:shape style="position:absolute;left:5470;top:1468;width:34;height:77" coordorigin="5470,1468" coordsize="34,77" path="m5563,1507l5558,1509,5556,1514,5551,1514,5546,1512,5546,1440,5544,1437,5542,1432,5539,1428,5534,1425,5530,1423,5520,1420,5501,1420,5491,1423,5484,1430,5477,1435,5474,1440,5474,1449,5477,1454,5482,1459,5486,1459,5491,1454,5494,1449,5494,1437,5496,1432,5501,1430,5503,1428,5515,1428,5520,1430,5522,1432,5525,1437,5527,1444,5527,1459,5525,1460,5504,1468,5501,1478,5506,1476,5508,1473,5515,1471,5527,1466,5527,1504,5518,1512,5510,1516,5501,1516,5496,1514,5494,1512,5491,1507,5489,1502,5489,1476,5482,1480,5477,1485,5474,1490,5472,1492,5470,1497,5470,1512,5472,1516,5477,1521,5482,1526,5486,1528,5503,1528,5508,1526,5510,1526,5518,1521,5527,1512,5527,1519,5530,1524,5532,1528,5546,1528,5556,1524,5563,1512,5563,1507xe" filled="t" fillcolor="#000000" stroked="f">
              <v:path arrowok="t"/>
              <v:fill/>
            </v:shape>
            <v:shape style="position:absolute;left:5573;top:1489;width:38;height:158" coordorigin="5573,1489" coordsize="38,158" path="m5604,1506l5598,1489,5588,1511,5602,1526,5611,1516,5606,1509,5604,1506xe" filled="t" fillcolor="#000000" stroked="f">
              <v:path arrowok="t"/>
              <v:fill/>
            </v:shape>
            <v:shape style="position:absolute;left:5573;top:1489;width:38;height:158" coordorigin="5573,1489" coordsize="38,158" path="m5646,1525l5662,1512,5670,1494,5674,1473,5674,1459,5669,1447,5662,1437,5652,1425,5640,1420,5626,1420,5610,1423,5593,1434,5582,1454,5582,1442,5585,1432,5587,1425,5590,1416,5592,1408,5597,1404,5602,1399,5606,1394,5611,1394,5616,1392,5645,1392,5652,1389,5657,1389,5659,1387,5664,1387,5666,1382,5671,1380,5674,1375,5676,1368,5671,1368,5666,1370,5662,1372,5628,1372,5616,1375,5611,1377,5604,1380,5599,1384,5594,1392,5590,1396,5585,1406,5580,1420,5580,1422,5574,1441,5573,1461,5573,1473,5578,1493,5587,1509,5588,1511,5598,1489,5597,1466,5597,1454,5599,1444,5604,1437,5609,1432,5614,1428,5630,1428,5638,1432,5645,1444,5650,1454,5654,1466,5654,1495,5652,1507,5647,1512,5642,1519,5635,1521,5621,1521,5611,1516,5602,1526,5623,1531,5627,1531,5646,1525xe" filled="t" fillcolor="#000000" stroked="f">
              <v:path arrowok="t"/>
              <v:fill/>
            </v:shape>
            <v:shape style="position:absolute;left:5690;top:1420;width:98;height:110" coordorigin="5690,1420" coordsize="98,110" path="m5767,1507l5762,1514,5758,1519,5750,1521,5734,1521,5738,1531,5748,1531,5758,1528,5765,1524,5772,1519,5779,1512,5784,1502,5789,1492,5789,1461,5786,1449,5777,1440,5776,1439,5761,1425,5741,1420,5731,1420,5724,1423,5717,1428,5710,1432,5702,1440,5698,1449,5693,1459,5690,1466,5690,1490,5695,1502,5702,1512,5703,1512,5719,1526,5719,1507,5719,1506,5714,1488,5712,1466,5712,1449,5714,1444,5717,1437,5722,1435,5724,1432,5729,1430,5734,1428,5746,1428,5753,1432,5758,1440,5760,1443,5767,1460,5770,1483,5770,1497,5767,1507xe" filled="t" fillcolor="#000000" stroked="f">
              <v:path arrowok="t"/>
              <v:fill/>
            </v:shape>
            <v:shape style="position:absolute;left:5690;top:1420;width:98;height:110" coordorigin="5690,1420" coordsize="98,110" path="m5726,1516l5719,1507,5719,1526,5738,1531,5734,1521,5726,1516xe" filled="t" fillcolor="#000000" stroked="f">
              <v:path arrowok="t"/>
              <v:fill/>
            </v:shape>
            <v:shape style="position:absolute;left:5798;top:1423;width:98;height:103" coordorigin="5798,1423" coordsize="98,103" path="m5839,1502l5839,1512,5837,1516,5834,1521,5830,1524,5822,1524,5822,1526,5878,1526,5878,1524,5870,1524,5866,1521,5861,1521,5858,1516,5858,1430,5873,1430,5878,1432,5880,1432,5885,1435,5887,1440,5890,1442,5892,1447,5892,1452,5897,1452,5892,1423,5803,1423,5798,1452,5803,1452,5806,1444,5808,1442,5810,1437,5813,1435,5818,1432,5822,1430,5839,1430,5839,1502xe" filled="t" fillcolor="#000000" stroked="f">
              <v:path arrowok="t"/>
              <v:fill/>
            </v:shape>
            <v:shape style="position:absolute;left:5904;top:1468;width:34;height:77" coordorigin="5904,1468" coordsize="34,77" path="m5923,1492l5926,1490,5928,1485,5930,1483,5935,1478,5938,1468,5923,1476,5923,1497,5923,1492xe" filled="t" fillcolor="#000000" stroked="f">
              <v:path arrowok="t"/>
              <v:fill/>
            </v:shape>
            <v:shape style="position:absolute;left:5904;top:1468;width:34;height:77" coordorigin="5904,1468" coordsize="34,77" path="m5998,1507l5993,1509,5990,1514,5986,1514,5981,1512,5981,1440,5978,1437,5976,1432,5974,1428,5969,1425,5964,1423,5954,1420,5935,1420,5926,1423,5918,1430,5911,1435,5909,1440,5909,1449,5911,1454,5916,1459,5921,1459,5926,1454,5928,1449,5928,1437,5930,1432,5935,1430,5938,1428,5950,1428,5954,1430,5957,1432,5959,1437,5962,1444,5962,1459,5959,1460,5938,1468,5935,1478,5940,1476,5942,1473,5950,1471,5962,1466,5962,1504,5952,1512,5945,1516,5935,1516,5930,1514,5928,1512,5926,1507,5923,1502,5923,1476,5916,1480,5911,1485,5909,1490,5906,1492,5904,1497,5904,1512,5906,1516,5911,1521,5916,1526,5923,1528,5938,1528,5942,1526,5945,1526,5952,1521,5962,1512,5962,1519,5964,1524,5966,1528,5981,1528,5990,1524,5998,1512,5998,1507xe" filled="t" fillcolor="#000000" stroked="f">
              <v:path arrowok="t"/>
              <v:fill/>
            </v:shape>
            <v:shape style="position:absolute;left:6259;top:1423;width:96;height:103" coordorigin="6259,1423" coordsize="96,103" path="m6326,1514l6322,1519,6293,1519,6274,1512,6274,1516,6271,1521,6266,1524,6259,1524,6259,1526,6324,1526,6336,1524,6343,1519,6350,1516,6355,1509,6355,1485,6346,1476,6334,1492,6334,1504,6331,1509,6326,1514xe" filled="t" fillcolor="#000000" stroked="f">
              <v:path arrowok="t"/>
              <v:fill/>
            </v:shape>
            <v:shape style="position:absolute;left:6259;top:1423;width:96;height:103" coordorigin="6259,1423" coordsize="96,103" path="m6264,1428l6269,1430,6271,1430,6274,1435,6293,1430,6310,1430,6317,1432,6322,1435,6326,1440,6329,1444,6329,1456,6326,1461,6341,1468,6348,1461,6348,1444,6346,1440,6343,1435,6338,1430,6334,1428,6329,1425,6324,1425,6317,1423,6259,1423,6259,1428,6264,1428xe" filled="t" fillcolor="#000000" stroked="f">
              <v:path arrowok="t"/>
              <v:fill/>
            </v:shape>
            <v:shape style="position:absolute;left:6259;top:1423;width:96;height:103" coordorigin="6259,1423" coordsize="96,103" path="m6274,1435l6274,1512,6293,1519,6293,1478,6312,1478,6319,1480,6324,1483,6331,1488,6334,1492,6346,1476,6326,1473,6341,1468,6326,1461,6322,1464,6317,1468,6310,1471,6293,1471,6293,1430,6274,1435xe" filled="t" fillcolor="#000000" stroked="f">
              <v:path arrowok="t"/>
              <v:fill/>
            </v:shape>
            <v:shape style="position:absolute;left:6619;top:1423;width:91;height:103" coordorigin="6619,1423" coordsize="91,103" path="m6638,1442l6638,1512,6636,1516,6631,1521,6626,1524,6619,1524,6619,1526,6672,1526,6672,1524,6667,1524,6662,1521,6660,1519,6655,1516,6655,1430,6686,1430,6694,1432,6698,1437,6701,1442,6706,1452,6710,1452,6706,1423,6619,1423,6619,1428,6626,1428,6631,1430,6636,1432,6636,1437,6638,1442xe" filled="t" fillcolor="#000000" stroked="f">
              <v:path arrowok="t"/>
              <v:fill/>
            </v:shape>
            <v:shape style="position:absolute;left:6710;top:1420;width:108;height:156" coordorigin="6710,1420" coordsize="108,156" path="m6749,1512l6746,1507,6746,1521,6749,1524,6754,1526,6756,1528,6761,1528,6766,1531,6782,1531,6794,1526,6802,1516,6806,1510,6815,1492,6818,1471,6818,1470,6815,1449,6804,1432,6797,1425,6790,1420,6778,1420,6782,1440,6787,1447,6794,1454,6797,1466,6797,1497,6794,1507,6787,1514,6782,1521,6778,1524,6763,1524,6758,1521,6754,1519,6751,1514,6749,1512xe" filled="t" fillcolor="#000000" stroked="f">
              <v:path arrowok="t"/>
              <v:fill/>
            </v:shape>
            <v:shape style="position:absolute;left:6710;top:1420;width:108;height:156" coordorigin="6710,1420" coordsize="108,156" path="m6763,1576l6763,1572,6754,1572,6749,1569,6746,1564,6746,1452,6751,1444,6756,1442,6758,1440,6763,1437,6778,1437,6782,1440,6778,1420,6773,1420,6768,1423,6761,1425,6756,1430,6751,1437,6746,1444,6746,1420,6742,1420,6710,1435,6710,1437,6725,1437,6727,1442,6727,1564,6725,1569,6720,1572,6710,1572,6710,1576,6763,1576xe" filled="t" fillcolor="#000000" stroked="f">
              <v:path arrowok="t"/>
              <v:fill/>
            </v:shape>
            <v:shape style="position:absolute;left:6826;top:1423;width:113;height:154" coordorigin="6826,1423" coordsize="113,154" path="m6938,1423l6905,1423,6905,1428,6910,1428,6912,1430,6917,1432,6917,1437,6914,1442,6890,1500,6866,1447,6864,1442,6862,1440,6862,1435,6864,1430,6869,1428,6874,1428,6874,1423,6826,1423,6826,1428,6830,1430,6835,1430,6838,1435,6842,1440,6845,1444,6881,1524,6874,1540,6871,1548,6869,1552,6864,1557,6854,1557,6850,1555,6845,1552,6842,1552,6838,1555,6833,1560,6833,1569,6835,1574,6840,1576,6852,1576,6859,1574,6866,1569,6874,1564,6878,1557,6881,1545,6924,1444,6926,1440,6926,1435,6929,1432,6934,1430,6938,1428,6938,1423xe" filled="t" fillcolor="#000000" stroked="f">
              <v:path arrowok="t"/>
              <v:fill/>
            </v:shape>
            <v:shape style="position:absolute;left:6943;top:1423;width:113;height:103" coordorigin="6943,1423" coordsize="113,103" path="m7056,1423l6943,1423,6943,1428,6948,1428,6953,1430,6955,1430,6958,1435,6960,1440,6960,1512,6958,1516,6955,1521,6950,1524,6943,1524,6943,1526,6994,1526,6994,1524,6989,1524,6984,1521,6982,1519,6977,1516,6977,1430,7022,1430,7022,1512,7020,1516,7018,1521,7013,1524,7006,1524,7006,1526,7056,1526,7056,1524,7051,1524,7046,1521,7042,1516,7042,1432,7046,1430,7051,1428,7056,1428,7056,1423xe" filled="t" fillcolor="#000000" stroked="f">
              <v:path arrowok="t"/>
              <v:fill/>
            </v:shape>
            <v:shape style="position:absolute;left:7066;top:1423;width:113;height:103" coordorigin="7066,1423" coordsize="113,103" path="m7178,1423l7066,1423,7066,1428,7070,1428,7075,1430,7078,1430,7080,1435,7082,1440,7082,1512,7080,1516,7078,1521,7073,1524,7066,1524,7066,1526,7116,1526,7116,1524,7111,1524,7106,1521,7104,1519,7099,1516,7099,1430,7145,1430,7145,1512,7142,1516,7140,1521,7135,1524,7128,1524,7128,1526,7178,1526,7178,1524,7174,1524,7169,1521,7164,1516,7164,1432,7169,1430,7174,1428,7178,1428,7178,1423xe" filled="t" fillcolor="#000000" stroked="f">
              <v:path arrowok="t"/>
              <v:fill/>
            </v:shape>
            <v:shape style="position:absolute;left:7190;top:1420;width:89;height:110" coordorigin="7190,1420" coordsize="89,110" path="m7226,1420l7214,1425,7212,1440,7217,1437,7222,1430,7226,1428,7236,1428,7241,1430,7243,1432,7248,1435,7250,1437,7253,1442,7253,1444,7255,1449,7255,1456,7207,1456,7207,1447,7207,1478,7207,1464,7279,1464,7279,1449,7274,1440,7267,1432,7260,1425,7250,1420,7226,1420xe" filled="t" fillcolor="#000000" stroked="f">
              <v:path arrowok="t"/>
              <v:fill/>
            </v:shape>
            <v:shape style="position:absolute;left:7190;top:1420;width:89;height:110" coordorigin="7190,1420" coordsize="89,110" path="m7190,1476l7190,1479,7195,1500,7205,1516,7214,1526,7224,1531,7248,1531,7258,1526,7265,1516,7272,1509,7277,1500,7279,1490,7274,1488,7272,1497,7267,1502,7262,1507,7258,1509,7253,1512,7236,1512,7226,1507,7219,1500,7212,1490,7207,1478,7207,1447,7212,1440,7214,1425,7205,1435,7203,1437,7193,1454,7190,1476xe" filled="t" fillcolor="#000000" stroked="f">
              <v:path arrowok="t"/>
              <v:fill/>
            </v:shape>
            <v:shape type="#_x0000_t75" style="position:absolute;left:7536;top:1410;width:990;height:130">
              <v:imagedata o:title="" r:id="rId1182"/>
            </v:shape>
            <v:shape type="#_x0000_t75" style="position:absolute;left:8769;top:1410;width:1016;height:176">
              <v:imagedata o:title="" r:id="rId1183"/>
            </v:shape>
            <w10:wrap type="none"/>
          </v:group>
        </w:pict>
      </w:r>
      <w:r>
        <w:pict>
          <v:group style="position:absolute;margin-left:333.1pt;margin-top:4.52pt;width:8.93516pt;height:6.28pt;mso-position-horizontal-relative:page;mso-position-vertical-relative:paragraph;z-index:-10870" coordorigin="6662,90" coordsize="179,126">
            <v:shape style="position:absolute;left:6672;top:100;width:113;height:103" coordorigin="6672,100" coordsize="113,103" path="m6749,194l6746,196,6742,201,6734,201,6734,204,6785,204,6785,201,6780,201,6775,199,6770,196,6768,192,6768,117,6770,115,6770,110,6775,108,6780,105,6785,105,6785,100,6734,100,6734,105,6739,105,6744,108,6749,110,6751,115,6751,148,6706,148,6706,112,6708,108,6713,105,6722,105,6722,100,6672,100,6672,105,6677,105,6682,108,6686,110,6686,194,6684,196,6679,201,6672,201,6672,204,6722,204,6722,201,6715,201,6713,199,6708,196,6706,192,6706,156,6751,156,6751,189,6749,194xe" filled="t" fillcolor="#000000" stroked="f">
              <v:path arrowok="t"/>
              <v:fill/>
            </v:shape>
            <v:shape style="position:absolute;left:6797;top:146;width:34;height:77" coordorigin="6797,146" coordsize="34,77" path="m6818,163l6823,160,6826,156,6831,146,6816,153,6816,175,6816,168,6818,163xe" filled="t" fillcolor="#000000" stroked="f">
              <v:path arrowok="t"/>
              <v:fill/>
            </v:shape>
            <v:shape style="position:absolute;left:6797;top:146;width:34;height:77" coordorigin="6797,146" coordsize="34,77" path="m6821,124l6818,117,6821,112,6826,108,6830,105,6842,105,6847,108,6850,110,6852,115,6854,122,6854,136,6852,137,6831,146,6826,156,6833,153,6835,151,6842,148,6854,144,6854,182,6845,189,6838,194,6828,194,6823,192,6821,189,6818,184,6816,180,6816,153,6809,158,6804,163,6799,168,6797,170,6797,187,6799,194,6804,199,6809,204,6814,206,6830,206,6835,204,6838,201,6845,199,6854,189,6854,201,6857,204,6862,206,6874,206,6883,201,6890,189,6890,184,6886,187,6883,192,6878,192,6874,189,6874,124,6871,117,6871,115,6869,110,6866,105,6862,103,6854,100,6847,98,6826,98,6818,100,6811,108,6804,112,6802,117,6802,129,6806,134,6816,134,6818,129,6821,1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4.38pt;margin-top:4.52pt;width:25.48pt;height:6.16pt;mso-position-horizontal-relative:page;mso-position-vertical-relative:paragraph;z-index:-10869" coordorigin="6888,90" coordsize="510,123">
            <v:shape style="position:absolute;left:6898;top:100;width:96;height:103" coordorigin="6898,100" coordsize="96,103" path="m6948,204l6953,196,6931,196,6912,189,6912,194,6910,196,6905,201,6898,201,6898,204,6948,204xe" filled="t" fillcolor="#000000" stroked="f">
              <v:path arrowok="t"/>
              <v:fill/>
            </v:shape>
            <v:shape style="position:absolute;left:6898;top:100;width:96;height:103" coordorigin="6898,100" coordsize="96,103" path="m6902,105l6907,105,6910,108,6912,112,6912,189,6931,196,6931,156,6958,156,6962,160,6967,165,6972,170,6972,182,6970,187,6965,192,6960,194,6953,196,6948,204,6962,204,6972,201,6982,196,6989,192,6994,187,6994,163,6984,153,6965,151,6979,146,6965,139,6960,141,6955,146,6948,148,6931,148,6931,108,6946,100,6898,100,6898,105,6902,105xe" filled="t" fillcolor="#000000" stroked="f">
              <v:path arrowok="t"/>
              <v:fill/>
            </v:shape>
            <v:shape style="position:absolute;left:6898;top:100;width:96;height:103" coordorigin="6898,100" coordsize="96,103" path="m6986,139l6986,122,6984,117,6982,112,6977,108,6972,105,6967,103,6962,103,6953,100,6946,100,6931,108,6948,108,6955,110,6960,112,6965,115,6967,120,6967,134,6965,139,6979,146,6986,139xe" filled="t" fillcolor="#000000" stroked="f">
              <v:path arrowok="t"/>
              <v:fill/>
            </v:shape>
            <v:shape style="position:absolute;left:7006;top:100;width:144;height:103" coordorigin="7006,100" coordsize="144,103" path="m7058,100l7006,100,7006,105,7013,105,7018,108,7020,112,7039,196,7039,112,7042,110,7046,105,7058,105,7058,100xe" filled="t" fillcolor="#000000" stroked="f">
              <v:path arrowok="t"/>
              <v:fill/>
            </v:shape>
            <v:shape style="position:absolute;left:7006;top:100;width:144;height:103" coordorigin="7006,100" coordsize="144,103" path="m7054,204l7068,204,7080,201,7087,196,7094,192,7097,184,7097,175,7094,162,7079,150,7051,146,7039,148,7039,156,7066,156,7075,163,7075,187,7070,192,7066,194,7058,196,7039,196,7020,112,7020,194,7015,199,7010,201,7006,201,7006,204,7054,204xe" filled="t" fillcolor="#000000" stroked="f">
              <v:path arrowok="t"/>
              <v:fill/>
            </v:shape>
            <v:shape style="position:absolute;left:7006;top:100;width:144;height:103" coordorigin="7006,100" coordsize="144,103" path="m7150,204l7150,201,7145,201,7140,199,7135,196,7135,192,7133,187,7133,117,7135,115,7135,110,7140,108,7145,105,7150,105,7150,100,7097,100,7097,105,7109,105,7111,108,7114,112,7116,117,7116,187,7114,192,7114,194,7109,199,7104,201,7097,201,7097,204,7150,204xe" filled="t" fillcolor="#000000" stroked="f">
              <v:path arrowok="t"/>
              <v:fill/>
            </v:shape>
            <v:shape style="position:absolute;left:7162;top:100;width:106;height:103" coordorigin="7162,100" coordsize="106,103" path="m7226,136l7226,132,7229,127,7231,120,7236,117,7241,117,7246,120,7255,120,7260,117,7262,112,7262,108,7258,103,7253,100,7241,100,7238,103,7234,105,7231,108,7229,112,7226,117,7222,127,7219,134,7217,139,7212,141,7207,144,7202,146,7195,146,7195,112,7198,110,7202,105,7212,105,7212,100,7162,100,7162,105,7169,105,7174,108,7176,112,7176,194,7174,196,7169,201,7162,201,7162,204,7212,204,7212,201,7207,201,7202,199,7198,196,7195,192,7195,153,7200,153,7205,156,7210,158,7210,163,7214,170,7225,188,7236,204,7267,204,7267,201,7260,201,7258,199,7253,196,7250,194,7246,187,7241,177,7234,163,7229,156,7224,153,7222,148,7217,146,7222,144,7224,141,7226,136xe" filled="t" fillcolor="#000000" stroked="f">
              <v:path arrowok="t"/>
              <v:fill/>
            </v:shape>
            <v:shape style="position:absolute;left:7274;top:100;width:113;height:103" coordorigin="7274,100" coordsize="113,103" path="m7315,201l7313,199,7308,194,7308,184,7354,132,7354,189,7351,194,7349,196,7344,201,7337,201,7337,204,7387,204,7387,201,7382,201,7378,199,7375,196,7370,194,7370,117,7373,112,7373,110,7378,105,7387,105,7387,100,7339,100,7339,105,7344,105,7349,110,7354,115,7354,122,7308,172,7308,112,7313,108,7318,105,7325,105,7325,100,7274,100,7274,105,7282,105,7286,108,7289,112,7289,194,7286,196,7282,201,7274,201,7274,204,7322,204,7322,201,7315,20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6.46pt;margin-top:4.4pt;width:30.64pt;height:8.8pt;mso-position-horizontal-relative:page;mso-position-vertical-relative:paragraph;z-index:-10868" coordorigin="9129,88" coordsize="613,176">
            <v:shape style="position:absolute;left:9139;top:100;width:113;height:154" coordorigin="9139,100" coordsize="113,154" path="m9144,242l9144,244,9149,249,9151,254,9166,254,9173,252,9180,247,9185,242,9192,235,9194,223,9238,122,9238,117,9240,112,9242,110,9247,108,9252,105,9252,100,9218,100,9218,105,9226,105,9228,110,9228,120,9204,177,9178,124,9175,120,9175,112,9178,108,9182,105,9187,105,9187,100,9139,100,9139,105,9144,108,9149,108,9151,112,9156,117,9158,122,9194,201,9187,218,9185,225,9182,230,9180,232,9175,235,9170,235,9166,232,9163,232,9158,230,9154,230,9149,232,9149,235,9144,237,9144,242xe" filled="t" fillcolor="#000000" stroked="f">
              <v:path arrowok="t"/>
              <v:fill/>
            </v:shape>
            <v:shape style="position:absolute;left:9252;top:100;width:108;height:103" coordorigin="9252,100" coordsize="108,103" path="m9360,100l9310,100,9310,105,9314,105,9319,108,9324,110,9324,148,9317,153,9290,153,9286,148,9286,110,9290,108,9295,105,9300,105,9300,100,9252,100,9252,105,9259,105,9264,110,9266,115,9266,153,9269,158,9274,160,9278,163,9302,163,9314,160,9324,156,9324,194,9322,199,9317,199,9312,201,9307,201,9307,204,9360,204,9360,201,9355,201,9350,199,9346,196,9343,192,9343,112,9346,110,9350,105,9360,105,9360,100xe" filled="t" fillcolor="#000000" stroked="f">
              <v:path arrowok="t"/>
              <v:fill/>
            </v:shape>
            <v:shape style="position:absolute;left:9374;top:98;width:94;height:108" coordorigin="9374,98" coordsize="94,108" path="m9468,184l9463,187,9461,192,9456,192,9451,189,9451,124,9449,117,9449,115,9446,110,9444,105,9439,103,9432,100,9425,98,9403,98,9394,100,9389,108,9382,112,9379,117,9379,129,9384,134,9394,134,9396,129,9398,124,9396,117,9398,112,9403,108,9408,105,9420,105,9425,108,9427,110,9430,115,9432,122,9432,136,9429,137,9407,146,9403,156,9410,153,9413,151,9420,148,9432,144,9432,182,9422,189,9415,194,9406,194,9401,192,9398,189,9396,184,9394,180,9394,153,9386,158,9382,163,9377,168,9374,170,9374,187,9377,194,9382,199,9386,204,9391,206,9408,206,9413,204,9415,201,9420,199,9432,189,9432,201,9434,204,9439,206,9451,206,9461,201,9468,189,9468,184xe" filled="t" fillcolor="#000000" stroked="f">
              <v:path arrowok="t"/>
              <v:fill/>
            </v:shape>
            <v:shape style="position:absolute;left:9374;top:98;width:94;height:108" coordorigin="9374,98" coordsize="94,108" path="m9394,170l9394,168,9396,163,9401,160,9403,156,9407,146,9394,153,9394,175,9394,170xe" filled="t" fillcolor="#000000" stroked="f">
              <v:path arrowok="t"/>
              <v:fill/>
            </v:shape>
            <v:shape style="position:absolute;left:9470;top:100;width:98;height:103" coordorigin="9470,100" coordsize="98,103" path="m9511,189l9509,194,9506,196,9502,201,9494,201,9494,204,9550,204,9550,201,9542,201,9538,199,9535,199,9530,196,9530,192,9528,187,9528,108,9545,108,9550,110,9552,110,9557,112,9559,117,9562,120,9562,124,9564,129,9569,129,9564,100,9475,100,9470,129,9475,129,9478,122,9480,120,9480,115,9485,110,9490,110,9494,108,9511,108,9511,189xe" filled="t" fillcolor="#000000" stroked="f">
              <v:path arrowok="t"/>
              <v:fill/>
            </v:shape>
            <v:shape style="position:absolute;left:9578;top:98;width:86;height:110" coordorigin="9578,98" coordsize="86,110" path="m9602,103l9593,112,9591,115,9581,133,9578,153,9578,156,9582,177,9590,194,9600,204,9610,208,9631,208,9641,204,9648,196,9658,189,9662,180,9665,165,9662,163,9658,172,9653,180,9650,182,9643,187,9636,189,9619,189,9612,184,9605,175,9600,168,9595,156,9595,132,9600,122,9605,115,9610,108,9617,105,9629,105,9634,110,9638,115,9638,124,9641,127,9643,132,9658,132,9662,127,9662,117,9658,112,9653,108,9646,100,9638,98,9614,98,9602,103xe" filled="t" fillcolor="#000000" stroked="f">
              <v:path arrowok="t"/>
              <v:fill/>
            </v:shape>
            <v:shape style="position:absolute;left:9674;top:100;width:58;height:103" coordorigin="9674,100" coordsize="58,103" path="m9730,100l9713,100,9715,115,9718,110,9725,108,9732,108,9730,100xe" filled="t" fillcolor="#000000" stroked="f">
              <v:path arrowok="t"/>
              <v:fill/>
            </v:shape>
            <v:shape style="position:absolute;left:9674;top:100;width:58;height:103" coordorigin="9674,100" coordsize="58,103" path="m9708,122l9710,117,9715,115,9713,100,9703,103,9696,110,9691,115,9686,120,9686,139,9696,148,9713,156,9689,189,9686,194,9682,199,9679,199,9674,204,9698,204,9732,158,9739,158,9739,194,9734,199,9730,201,9725,201,9725,204,9775,204,9775,201,9770,201,9766,199,9761,196,9758,192,9758,112,9761,108,9766,105,9775,105,9775,100,9730,100,9732,108,9734,108,9739,110,9739,151,9730,151,9722,148,9718,144,9713,139,9708,134,9708,1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7.02pt;margin-top:17.6pt;width:7.84pt;height:6.52pt;mso-position-horizontal-relative:page;mso-position-vertical-relative:paragraph;z-index:-10866" coordorigin="6340,352" coordsize="157,130">
            <v:shape style="position:absolute;left:6350;top:362;width:89;height:110" coordorigin="6350,362" coordsize="89,110" path="m6386,362l6374,367,6372,381,6377,376,6382,372,6386,369,6396,369,6401,372,6403,374,6408,376,6410,379,6413,384,6413,386,6415,391,6415,398,6367,398,6367,388,6367,420,6367,405,6439,405,6439,391,6434,381,6427,374,6420,367,6410,362,6386,362xe" filled="t" fillcolor="#000000" stroked="f">
              <v:path arrowok="t"/>
              <v:fill/>
            </v:shape>
            <v:shape style="position:absolute;left:6350;top:362;width:89;height:110" coordorigin="6350,362" coordsize="89,110" path="m6350,417l6350,421,6355,442,6365,458,6374,468,6384,472,6408,472,6418,468,6425,458,6432,451,6437,441,6439,432,6434,429,6432,439,6427,444,6422,448,6418,451,6413,453,6396,453,6386,448,6379,441,6372,432,6367,420,6367,388,6372,381,6374,367,6365,376,6363,379,6353,396,6350,417xe" filled="t" fillcolor="#000000" stroked="f">
              <v:path arrowok="t"/>
              <v:fill/>
            </v:shape>
            <v:shape style="position:absolute;left:6463;top:446;width:24;height:26" coordorigin="6463,446" coordsize="24,26" path="m6475,446l6470,446,6468,448,6463,453,6463,463,6466,468,6470,472,6478,472,6482,470,6485,468,6487,463,6487,453,6482,448,6478,446,6475,4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0.58pt;margin-top:15.08pt;width:23.8pt;height:9.04pt;mso-position-horizontal-relative:page;mso-position-vertical-relative:paragraph;z-index:-10865" coordorigin="6612,302" coordsize="476,181">
            <v:shape style="position:absolute;left:6622;top:312;width:137;height:161" coordorigin="6622,312" coordsize="137,161" path="m6721,462l6737,448,6749,432,6756,413,6758,393,6756,372,6749,354,6739,338,6730,328,6718,324,6708,316,6696,312,6672,312,6660,314,6648,319,6643,321,6638,321,6636,319,6634,312,6629,312,6626,364,6631,364,6634,350,6638,340,6650,333,6660,324,6670,321,6694,321,6706,326,6715,336,6724,350,6730,370,6732,386,6672,386,6672,396,6732,396,6732,410,6730,422,6725,432,6718,444,6713,451,6706,456,6696,460,6686,463,6677,463,6657,460,6639,450,6624,434,6622,436,6635,454,6651,466,6671,472,6682,472,6702,470,6721,462xe" filled="t" fillcolor="#000000" stroked="f">
              <v:path arrowok="t"/>
              <v:fill/>
            </v:shape>
            <v:shape style="position:absolute;left:6766;top:364;width:98;height:103" coordorigin="6766,364" coordsize="98,103" path="m6766,393l6773,393,6773,386,6775,384,6778,379,6780,376,6785,374,6790,372,6806,372,6806,453,6804,458,6802,463,6797,465,6790,465,6790,468,6845,468,6845,465,6838,465,6833,463,6828,460,6826,456,6826,372,6840,372,6845,374,6847,374,6852,376,6854,381,6857,384,6859,388,6859,393,6864,393,6859,364,6770,364,6766,393xe" filled="t" fillcolor="#000000" stroked="f">
              <v:path arrowok="t"/>
              <v:fill/>
            </v:shape>
            <v:shape style="position:absolute;left:6874;top:362;width:101;height:110" coordorigin="6874,362" coordsize="101,110" path="m6874,417l6874,432,6878,444,6886,453,6886,454,6895,408,6895,391,6898,386,6900,379,6905,376,6907,374,6912,372,6917,369,6929,369,6936,374,6941,381,6943,384,6950,402,6953,424,6953,439,6950,448,6946,456,6941,460,6934,463,6917,463,6910,458,6902,467,6922,472,6931,472,6941,470,6948,465,6955,460,6962,453,6967,444,6972,434,6974,424,6974,403,6970,391,6962,381,6960,379,6944,366,6924,362,6914,362,6907,364,6900,369,6893,374,6886,381,6881,391,6876,398,6874,408,6874,417xe" filled="t" fillcolor="#000000" stroked="f">
              <v:path arrowok="t"/>
              <v:fill/>
            </v:shape>
            <v:shape style="position:absolute;left:6874;top:362;width:101;height:110" coordorigin="6874,362" coordsize="101,110" path="m6895,408l6886,454,6902,467,6910,458,6905,448,6904,447,6897,429,6895,408xe" filled="t" fillcolor="#000000" stroked="f">
              <v:path arrowok="t"/>
              <v:fill/>
            </v:shape>
            <v:shape style="position:absolute;left:6979;top:364;width:98;height:103" coordorigin="6979,364" coordsize="98,103" path="m6979,393l6986,393,6986,386,6989,384,6991,379,6994,376,6998,374,7003,372,7020,372,7020,453,7018,458,7015,463,7010,465,7003,465,7003,468,7058,468,7058,465,7051,465,7046,463,7042,460,7039,456,7039,372,7054,372,7058,374,7061,374,7066,376,7068,381,7070,384,7073,388,7073,393,7078,393,7073,364,6984,364,6979,39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9.14pt;margin-top:17.72pt;width:14.9821pt;height:7.6pt;mso-position-horizontal-relative:page;mso-position-vertical-relative:paragraph;z-index:-10864" coordorigin="7183,354" coordsize="300,152">
            <v:shape style="position:absolute;left:7193;top:364;width:110;height:132" coordorigin="7193,364" coordsize="110,132" path="m7231,425l7235,403,7236,379,7236,372,7267,372,7267,460,7217,460,7214,453,7210,458,7205,463,7200,465,7193,465,7193,496,7198,496,7198,489,7200,484,7202,480,7207,475,7210,472,7214,470,7219,470,7226,468,7270,468,7277,470,7282,472,7286,472,7291,477,7294,482,7296,484,7298,492,7298,496,7303,496,7303,465,7296,465,7291,463,7286,458,7286,376,7289,374,7294,369,7303,369,7303,364,7212,364,7212,369,7224,369,7229,376,7229,390,7227,410,7226,443,7231,425xe" filled="t" fillcolor="#000000" stroked="f">
              <v:path arrowok="t"/>
              <v:fill/>
            </v:shape>
            <v:shape style="position:absolute;left:7193;top:364;width:110;height:132" coordorigin="7193,364" coordsize="110,132" path="m7217,460l7218,458,7226,443,7227,410,7224,429,7219,444,7214,453,7217,460xe" filled="t" fillcolor="#000000" stroked="f">
              <v:path arrowok="t"/>
              <v:fill/>
            </v:shape>
            <v:shape style="position:absolute;left:7313;top:364;width:113;height:103" coordorigin="7313,364" coordsize="113,103" path="m7361,468l7361,465,7356,465,7351,463,7349,458,7346,453,7346,448,7392,396,7392,453,7390,458,7387,463,7382,465,7375,465,7375,468,7426,468,7426,465,7421,465,7416,463,7411,458,7411,374,7416,372,7421,369,7426,369,7426,364,7378,364,7378,369,7382,369,7387,372,7390,374,7392,379,7392,386,7346,436,7346,381,7349,376,7349,374,7354,369,7363,369,7363,364,7313,364,7313,369,7322,369,7325,372,7327,376,7330,381,7330,453,7327,458,7325,463,7320,465,7313,465,7313,468,7361,468xe" filled="t" fillcolor="#000000" stroked="f">
              <v:path arrowok="t"/>
              <v:fill/>
            </v:shape>
            <v:shape style="position:absolute;left:7438;top:410;width:35;height:82" coordorigin="7438,410" coordsize="35,82" path="m7457,434l7459,432,7462,427,7464,424,7469,420,7472,410,7457,417,7457,444,7457,434xe" filled="t" fillcolor="#000000" stroked="f">
              <v:path arrowok="t"/>
              <v:fill/>
            </v:shape>
            <v:shape style="position:absolute;left:7438;top:410;width:35;height:82" coordorigin="7438,410" coordsize="35,82" path="m7457,470l7471,470,7476,468,7478,468,7486,463,7495,453,7495,460,7498,465,7502,470,7514,470,7524,465,7531,453,7531,448,7526,451,7524,456,7519,456,7514,453,7514,381,7512,379,7510,374,7507,369,7502,367,7498,364,7488,362,7469,362,7459,364,7452,372,7445,376,7442,381,7442,393,7447,398,7457,398,7462,396,7462,376,7466,374,7471,369,7483,369,7488,372,7490,374,7495,379,7495,400,7493,401,7472,410,7469,420,7474,417,7476,415,7486,412,7495,408,7495,446,7486,453,7478,458,7469,458,7466,456,7462,453,7459,448,7457,444,7457,417,7450,422,7445,427,7442,432,7440,434,7438,439,7438,453,7440,458,7445,463,7450,468,7457,4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6.18pt;margin-top:17.6pt;width:17.2pt;height:6.52pt;mso-position-horizontal-relative:page;mso-position-vertical-relative:paragraph;z-index:-10863" coordorigin="7524,352" coordsize="344,130">
            <v:shape style="position:absolute;left:7534;top:364;width:110;height:106" coordorigin="7534,364" coordsize="110,106" path="m7565,465l7567,463,7572,458,7572,451,7574,444,7574,372,7608,372,7608,458,7606,460,7601,465,7589,465,7589,468,7644,468,7644,465,7639,465,7634,463,7632,460,7627,458,7627,376,7630,374,7634,369,7644,369,7644,364,7550,364,7550,369,7558,369,7562,372,7565,376,7567,384,7567,432,7565,444,7565,448,7562,453,7560,456,7555,456,7550,453,7546,448,7541,448,7536,453,7534,458,7534,465,7538,470,7555,470,7560,468,7565,465xe" filled="t" fillcolor="#000000" stroked="f">
              <v:path arrowok="t"/>
              <v:fill/>
            </v:shape>
            <v:shape style="position:absolute;left:7656;top:362;width:101;height:110" coordorigin="7656,362" coordsize="101,110" path="m7656,417l7656,432,7661,444,7668,453,7669,454,7678,408,7678,391,7680,386,7682,379,7687,376,7690,374,7694,372,7699,369,7711,369,7718,374,7723,381,7725,384,7733,402,7735,424,7735,439,7733,448,7728,456,7723,460,7716,463,7699,463,7692,458,7685,467,7704,472,7714,472,7723,470,7730,465,7738,460,7745,453,7750,444,7754,434,7757,424,7757,403,7752,391,7745,381,7726,366,7706,362,7697,362,7690,364,7682,369,7675,374,7668,381,7663,391,7658,398,7656,408,7656,417xe" filled="t" fillcolor="#000000" stroked="f">
              <v:path arrowok="t"/>
              <v:fill/>
            </v:shape>
            <v:shape style="position:absolute;left:7656;top:362;width:101;height:110" coordorigin="7656,362" coordsize="101,110" path="m7678,408l7669,454,7685,467,7692,458,7687,448,7686,447,7679,429,7678,408xe" filled="t" fillcolor="#000000" stroked="f">
              <v:path arrowok="t"/>
              <v:fill/>
            </v:shape>
            <v:shape style="position:absolute;left:7766;top:364;width:91;height:103" coordorigin="7766,364" coordsize="91,103" path="m7853,364l7766,364,7766,369,7776,369,7781,372,7783,376,7786,381,7786,453,7783,458,7778,463,7774,465,7766,465,7766,468,7819,468,7819,465,7814,465,7810,463,7807,460,7802,458,7802,372,7834,372,7841,374,7846,379,7848,384,7853,393,7858,393,7853,36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8.14pt;margin-top:17.6pt;width:22.8814pt;height:7.72pt;mso-position-horizontal-relative:page;mso-position-vertical-relative:paragraph;z-index:-10862" coordorigin="7963,352" coordsize="458,154">
            <v:shape style="position:absolute;left:7973;top:364;width:137;height:103" coordorigin="7973,364" coordsize="137,103" path="m8110,468l8110,465,8105,465,8100,463,8095,460,8093,456,8093,376,8098,372,8102,369,8110,369,8110,364,8074,364,8042,441,8009,364,7973,364,7973,369,7982,369,7985,372,7987,376,7990,381,7990,453,7987,458,7985,463,7980,465,7973,465,7973,468,8011,468,8009,465,8004,463,7999,460,7997,456,7997,381,8033,468,8038,468,8074,381,8074,458,8069,463,8064,465,8059,465,8059,468,8110,468xe" filled="t" fillcolor="#000000" stroked="f">
              <v:path arrowok="t"/>
              <v:fill/>
            </v:shape>
            <v:shape style="position:absolute;left:8119;top:362;width:89;height:110" coordorigin="8119,362" coordsize="89,110" path="m8119,417l8119,421,8123,442,8134,458,8143,468,8153,472,8177,472,8186,468,8194,458,8201,451,8206,441,8208,432,8203,429,8201,439,8196,444,8191,448,8186,451,8182,453,8165,453,8155,448,8148,441,8141,432,8136,420,8136,398,8138,388,8143,367,8134,376,8132,379,8122,396,8119,417xe" filled="t" fillcolor="#000000" stroked="f">
              <v:path arrowok="t"/>
              <v:fill/>
            </v:shape>
            <v:shape style="position:absolute;left:8119;top:362;width:89;height:110" coordorigin="8119,362" coordsize="89,110" path="m8155,362l8143,367,8138,388,8141,381,8146,376,8150,372,8155,369,8165,369,8170,372,8174,374,8179,379,8182,384,8184,386,8184,398,8136,398,8136,420,8136,405,8208,405,8208,391,8203,381,8196,374,8189,367,8179,362,8155,362xe" filled="t" fillcolor="#000000" stroked="f">
              <v:path arrowok="t"/>
              <v:fill/>
            </v:shape>
            <v:shape style="position:absolute;left:8218;top:364;width:154;height:103" coordorigin="8218,364" coordsize="154,103" path="m8350,441l8342,429,8338,420,8333,417,8328,412,8323,412,8328,410,8333,403,8335,393,8338,388,8340,384,8345,381,8350,381,8354,384,8364,384,8369,379,8369,374,8366,369,8364,364,8347,364,8342,367,8338,372,8333,379,8330,388,8326,398,8323,403,8318,408,8316,410,8304,410,8304,379,8306,374,8309,372,8314,369,8321,369,8321,364,8270,364,8270,369,8275,369,8280,372,8282,374,8285,379,8285,410,8275,410,8270,408,8266,403,8263,398,8258,388,8256,379,8254,374,8249,369,8244,367,8239,364,8227,364,8222,369,8220,374,8222,379,8225,384,8239,384,8244,381,8249,384,8251,388,8254,393,8258,403,8261,410,8266,412,8263,412,8258,415,8254,420,8246,429,8242,441,8237,451,8232,458,8227,463,8222,463,8218,465,8218,468,8249,468,8268,432,8270,424,8273,420,8275,417,8285,417,8285,456,8282,458,8280,463,8275,463,8270,465,8270,468,8321,468,8321,465,8314,463,8309,463,8304,458,8304,417,8311,417,8316,420,8318,424,8323,432,8342,468,8371,468,8371,465,8366,463,8362,463,8357,458,8354,451,8350,441xe" filled="t" fillcolor="#000000" stroked="f">
              <v:path arrowok="t"/>
              <v:fill/>
            </v:shape>
            <v:shape style="position:absolute;left:8376;top:410;width:34;height:96" coordorigin="8376,410" coordsize="34,96" path="m8400,460l8402,458,8409,443,8410,410,8407,429,8402,444,8398,453,8400,460xe" filled="t" fillcolor="#000000" stroked="f">
              <v:path arrowok="t"/>
              <v:fill/>
            </v:shape>
            <v:shape style="position:absolute;left:8376;top:410;width:34;height:96" coordorigin="8376,410" coordsize="34,96" path="m8482,492l8482,496,8486,496,8486,465,8479,465,8474,463,8472,458,8470,451,8470,376,8472,374,8477,369,8486,369,8486,364,8395,364,8395,369,8407,369,8412,376,8412,390,8410,410,8409,443,8415,425,8418,403,8419,379,8419,372,8450,372,8450,460,8400,460,8398,453,8393,458,8388,463,8383,465,8376,465,8376,496,8381,496,8381,489,8383,484,8386,480,8390,475,8393,472,8398,470,8402,470,8410,468,8453,468,8460,470,8465,472,8470,472,8474,477,8477,482,8479,484,8482,4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1.46pt;margin-top:44.12pt;width:40.96pt;height:8.8pt;mso-position-horizontal-relative:page;mso-position-vertical-relative:paragraph;z-index:-10859" coordorigin="5829,882" coordsize="819,176">
            <v:shape style="position:absolute;left:5839;top:895;width:108;height:103" coordorigin="5839,895" coordsize="108,103" path="m5947,895l5897,895,5897,900,5906,900,5906,902,5911,904,5914,909,5914,943,5906,948,5878,948,5873,943,5873,907,5878,902,5882,900,5887,900,5887,895,5839,895,5839,900,5844,900,5849,902,5854,904,5854,948,5856,950,5858,955,5863,955,5866,957,5890,957,5902,955,5914,950,5914,981,5911,986,5911,991,5906,993,5902,996,5894,996,5894,998,5947,998,5947,996,5942,996,5938,993,5933,991,5933,904,5938,902,5942,900,5947,900,5947,895xe" filled="t" fillcolor="#000000" stroked="f">
              <v:path arrowok="t"/>
              <v:fill/>
            </v:shape>
            <v:shape style="position:absolute;left:5959;top:892;width:89;height:110" coordorigin="5959,892" coordsize="89,110" path="m5995,892l5983,897,5981,912,5986,907,5990,902,5995,900,6005,900,6010,902,6012,904,6017,907,6019,909,6022,914,6022,916,6024,921,6024,928,5976,928,5976,919,5976,950,5976,936,6048,936,6048,921,6043,912,6036,904,6029,897,6019,892,5995,892xe" filled="t" fillcolor="#000000" stroked="f">
              <v:path arrowok="t"/>
              <v:fill/>
            </v:shape>
            <v:shape style="position:absolute;left:5959;top:892;width:89;height:110" coordorigin="5959,892" coordsize="89,110" path="m5959,948l5959,951,5963,972,5974,988,5983,998,5993,1003,6017,1003,6026,998,6034,988,6041,981,6046,972,6048,962,6043,960,6041,967,6036,974,6031,979,6026,981,6022,984,6005,984,5995,979,5988,972,5981,962,5976,950,5976,919,5981,912,5983,897,5974,907,5972,909,5962,926,5959,948xe" filled="t" fillcolor="#000000" stroked="f">
              <v:path arrowok="t"/>
              <v:fill/>
            </v:shape>
            <v:shape style="position:absolute;left:6055;top:895;width:98;height:103" coordorigin="6055,895" coordsize="98,103" path="m6060,895l6055,924,6062,924,6062,916,6065,914,6067,909,6070,907,6074,904,6079,902,6096,902,6096,984,6094,988,6091,993,6086,996,6079,996,6079,998,6134,998,6134,996,6127,996,6122,993,6118,991,6115,986,6115,902,6130,902,6134,904,6137,904,6142,907,6144,912,6146,914,6149,919,6149,924,6154,924,6149,895,6060,895xe" filled="t" fillcolor="#000000" stroked="f">
              <v:path arrowok="t"/>
              <v:fill/>
            </v:shape>
            <v:shape style="position:absolute;left:6158;top:895;width:144;height:103" coordorigin="6158,895" coordsize="144,103" path="m6223,986l6218,988,6211,991,6192,991,6173,988,6170,993,6166,996,6158,996,6158,998,6221,998,6223,986xe" filled="t" fillcolor="#000000" stroked="f">
              <v:path arrowok="t"/>
              <v:fill/>
            </v:shape>
            <v:shape style="position:absolute;left:6158;top:895;width:144;height:103" coordorigin="6158,895" coordsize="144,103" path="m6302,895l6252,895,6252,900,6262,900,6266,902,6266,907,6269,912,6269,986,6266,991,6262,993,6257,996,6252,996,6252,998,6302,998,6302,996,6298,996,6293,993,6288,991,6288,907,6293,902,6298,900,6302,900,6302,895xe" filled="t" fillcolor="#000000" stroked="f">
              <v:path arrowok="t"/>
              <v:fill/>
            </v:shape>
            <v:shape style="position:absolute;left:6158;top:895;width:144;height:103" coordorigin="6158,895" coordsize="144,103" path="m6197,950l6221,950,6230,957,6230,976,6228,981,6223,986,6221,998,6233,996,6240,991,6247,986,6252,979,6252,969,6249,956,6233,944,6206,940,6192,943,6192,907,6194,904,6199,900,6211,900,6211,895,6158,895,6158,900,6168,900,6170,902,6173,907,6175,912,6175,984,6173,988,6192,991,6192,950,6197,950xe" filled="t" fillcolor="#000000" stroked="f">
              <v:path arrowok="t"/>
              <v:fill/>
            </v:shape>
            <v:shape style="position:absolute;left:6310;top:892;width:108;height:156" coordorigin="6310,892" coordsize="108,156" path="m6348,984l6346,979,6346,993,6348,996,6353,998,6355,1000,6360,1000,6365,1003,6382,1003,6394,998,6401,988,6406,982,6414,964,6418,943,6418,942,6414,921,6403,904,6396,897,6389,892,6379,892,6382,912,6386,919,6394,926,6396,938,6396,969,6394,979,6386,986,6382,993,6377,996,6362,996,6358,993,6353,991,6350,986,6348,984xe" filled="t" fillcolor="#000000" stroked="f">
              <v:path arrowok="t"/>
              <v:fill/>
            </v:shape>
            <v:shape style="position:absolute;left:6310;top:892;width:108;height:156" coordorigin="6310,892" coordsize="108,156" path="m6362,1048l6362,1044,6353,1044,6348,1041,6346,1036,6346,924,6350,916,6355,914,6358,912,6362,909,6377,909,6382,912,6379,892,6372,892,6367,895,6360,897,6355,902,6350,909,6346,916,6346,892,6341,892,6310,907,6310,909,6324,909,6326,914,6326,1036,6324,1036,6324,1041,6319,1044,6310,1044,6310,1048,6362,1048xe" filled="t" fillcolor="#000000" stroked="f">
              <v:path arrowok="t"/>
              <v:fill/>
            </v:shape>
            <v:shape style="position:absolute;left:6430;top:892;width:89;height:110" coordorigin="6430,892" coordsize="89,110" path="m6430,948l6430,951,6434,972,6444,988,6454,998,6463,1003,6487,1003,6497,998,6504,988,6511,981,6516,972,6518,962,6514,960,6511,967,6506,974,6502,979,6497,981,6492,984,6475,984,6466,979,6458,972,6451,962,6446,950,6446,919,6451,912,6454,897,6444,907,6442,909,6433,926,6430,948xe" filled="t" fillcolor="#000000" stroked="f">
              <v:path arrowok="t"/>
              <v:fill/>
            </v:shape>
            <v:shape style="position:absolute;left:6430;top:892;width:89;height:110" coordorigin="6430,892" coordsize="89,110" path="m6446,936l6518,936,6518,921,6514,912,6506,904,6499,897,6490,892,6466,892,6454,897,6451,912,6456,907,6461,902,6466,900,6475,900,6480,902,6482,904,6487,907,6490,909,6492,914,6494,916,6494,928,6446,928,6446,919,6446,950,6446,936xe" filled="t" fillcolor="#000000" stroked="f">
              <v:path arrowok="t"/>
              <v:fill/>
            </v:shape>
            <v:shape style="position:absolute;left:6528;top:895;width:110;height:103" coordorigin="6528,895" coordsize="110,103" path="m6576,895l6528,895,6528,900,6533,900,6538,902,6542,904,6547,909,6552,919,6571,948,6550,976,6545,984,6540,991,6535,991,6533,996,6528,996,6528,998,6564,998,6564,996,6559,996,6554,991,6552,986,6554,981,6559,976,6576,952,6593,976,6598,981,6600,986,6600,988,6598,993,6593,996,6588,996,6588,998,6638,998,6638,996,6634,996,6629,993,6624,991,6619,984,6614,976,6588,938,6602,919,6610,912,6614,904,6619,902,6624,900,6626,900,6626,895,6593,895,6593,900,6595,900,6600,902,6600,907,6598,912,6593,919,6583,931,6576,919,6574,914,6569,909,6569,904,6571,900,6576,900,6576,89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39.34pt;margin-top:44.12pt;width:50.44pt;height:6.52pt;mso-position-horizontal-relative:page;mso-position-vertical-relative:paragraph;z-index:-10858">
            <v:imagedata o:title="" r:id="rId1184"/>
          </v:shape>
        </w:pict>
      </w:r>
      <w:r>
        <w:pict>
          <v:group style="position:absolute;margin-left:301.66pt;margin-top:83.84pt;width:8.09517pt;height:6.28pt;mso-position-horizontal-relative:page;mso-position-vertical-relative:paragraph;z-index:-10854" coordorigin="6033,1677" coordsize="162,126">
            <v:shape style="position:absolute;left:6043;top:1687;width:98;height:103" coordorigin="6043,1687" coordsize="98,103" path="m6137,1687l6048,1687,6043,1716,6048,1716,6050,1708,6053,1706,6055,1701,6058,1696,6084,1696,6084,1776,6082,1780,6079,1785,6074,1788,6067,1788,6067,1790,6122,1790,6122,1788,6115,1788,6110,1785,6106,1785,6103,1780,6101,1776,6101,1696,6125,1696,6130,1699,6132,1704,6134,1706,6134,1711,6137,1716,6142,1716,6137,1687xe" filled="t" fillcolor="#000000" stroked="f">
              <v:path arrowok="t"/>
              <v:fill/>
            </v:shape>
            <v:shape style="position:absolute;left:6151;top:1732;width:34;height:77" coordorigin="6151,1732" coordsize="34,77" path="m6175,1749l6178,1747,6180,1742,6185,1732,6170,1740,6170,1761,6170,1754,6175,1749xe" filled="t" fillcolor="#000000" stroked="f">
              <v:path arrowok="t"/>
              <v:fill/>
            </v:shape>
            <v:shape style="position:absolute;left:6151;top:1732;width:34;height:77" coordorigin="6151,1732" coordsize="34,77" path="m6245,1771l6240,1773,6238,1778,6233,1778,6228,1776,6228,1711,6226,1704,6226,1701,6223,1696,6221,1692,6216,1689,6209,1687,6202,1684,6180,1684,6173,1687,6166,1694,6158,1699,6156,1704,6156,1718,6158,1718,6161,1723,6168,1723,6173,1718,6175,1713,6175,1699,6180,1694,6185,1692,6197,1692,6202,1694,6204,1696,6206,1701,6209,1708,6209,1723,6207,1724,6185,1732,6180,1742,6187,1740,6190,1737,6197,1735,6209,1730,6209,1768,6199,1776,6192,1780,6182,1780,6178,1778,6175,1776,6173,1771,6170,1766,6170,1740,6163,1744,6158,1749,6154,1754,6154,1756,6151,1761,6151,1776,6154,1780,6158,1785,6163,1790,6168,1792,6185,1792,6190,1790,6192,1790,6199,1785,6209,1776,6209,1788,6214,1792,6228,1792,6238,1788,6245,1776,6245,177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2.6pt;margin-top:84.34pt;width:5.28pt;height:5.16pt;mso-position-horizontal-relative:page;mso-position-vertical-relative:paragraph;z-index:-10853" coordorigin="6252,1687" coordsize="106,103">
            <v:shape style="position:absolute;left:6252;top:1687;width:106;height:103" coordorigin="6252,1687" coordsize="106,103" path="m6288,1732l6286,1732,6286,1699,6288,1696,6293,1692,6302,1692,6302,1687,6252,1687,6252,1692,6257,1692,6259,1694,6264,1694,6266,1699,6266,1780,6264,1783,6259,1788,6252,1788,6252,1790,6302,1790,6302,1788,6298,1788,6293,1785,6288,1783,6286,1778,6286,1740,6290,1740,6295,1742,6300,1744,6300,1749,6305,1757,6315,1774,6326,1790,6358,1790,6358,1788,6350,1788,6348,1785,6343,1783,6341,1780,6336,1773,6331,1764,6324,1749,6319,1742,6314,1740,6312,1737,6307,1735,6312,1730,6314,1725,6317,1720,6319,1713,6322,1706,6326,1704,6331,1704,6336,1706,6346,1706,6350,1704,6353,1699,6353,1694,6348,1689,6343,1687,6331,1687,6329,1689,6324,1692,6322,1694,6319,1699,6317,1704,6312,1713,6310,1720,6307,1725,6302,1728,6298,1732,6288,17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3.16pt;margin-top:84.34pt;width:5.64pt;height:5.16pt;mso-position-horizontal-relative:page;mso-position-vertical-relative:paragraph;z-index:-10852" coordorigin="6463,1687" coordsize="113,103">
            <v:shape style="position:absolute;left:6463;top:1687;width:113;height:103" coordorigin="6463,1687" coordsize="113,103" path="m6504,1788l6502,1785,6497,1780,6497,1771,6542,1718,6542,1776,6540,1780,6538,1783,6533,1788,6526,1788,6526,1790,6576,1790,6576,1788,6571,1788,6566,1785,6564,1783,6559,1780,6559,1704,6562,1699,6562,1696,6566,1692,6576,1692,6576,1687,6528,1687,6528,1692,6533,1692,6538,1696,6542,1701,6542,1708,6497,1759,6497,1699,6502,1694,6506,1692,6514,1692,6514,1687,6463,1687,6463,1692,6468,1692,6470,1694,6475,1694,6478,1699,6478,1780,6475,1783,6470,1788,6463,1788,6463,1790,6511,1790,6511,1788,6504,178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3.7pt;margin-top:83.84pt;width:8.93516pt;height:6.28pt;mso-position-horizontal-relative:page;mso-position-vertical-relative:paragraph;z-index:-10851" coordorigin="6674,1677" coordsize="179,126">
            <v:shape style="position:absolute;left:6684;top:1687;width:113;height:103" coordorigin="6684,1687" coordsize="113,103" path="m6780,1701l6782,1696,6787,1692,6797,1692,6797,1687,6746,1687,6746,1692,6751,1692,6756,1694,6761,1696,6761,1701,6763,1706,6763,1735,6718,1735,6718,1699,6720,1694,6725,1692,6734,1692,6734,1687,6684,1687,6684,1692,6689,1692,6694,1694,6698,1696,6698,1780,6696,1783,6691,1788,6684,1788,6684,1790,6734,1790,6734,1788,6727,1788,6725,1785,6720,1783,6718,1778,6718,1742,6763,1742,6763,1776,6761,1780,6758,1783,6754,1788,6746,1788,6746,1790,6797,1790,6797,1788,6792,1788,6787,1785,6782,1783,6780,1778,6780,1701xe" filled="t" fillcolor="#000000" stroked="f">
              <v:path arrowok="t"/>
              <v:fill/>
            </v:shape>
            <v:shape style="position:absolute;left:6809;top:1732;width:34;height:77" coordorigin="6809,1732" coordsize="34,77" path="m6830,1749l6835,1747,6838,1742,6843,1732,6828,1740,6828,1761,6828,1754,6830,1749xe" filled="t" fillcolor="#000000" stroked="f">
              <v:path arrowok="t"/>
              <v:fill/>
            </v:shape>
            <v:shape style="position:absolute;left:6809;top:1732;width:34;height:77" coordorigin="6809,1732" coordsize="34,77" path="m6902,1771l6898,1773,6895,1778,6890,1778,6886,1776,6886,1711,6883,1704,6883,1701,6881,1696,6878,1692,6874,1689,6866,1687,6859,1684,6838,1684,6828,1687,6823,1694,6816,1699,6814,1704,6814,1718,6816,1718,6818,1723,6826,1723,6830,1718,6833,1713,6833,1711,6830,1704,6833,1699,6838,1694,6842,1692,6854,1692,6859,1694,6862,1696,6864,1701,6866,1708,6866,1723,6864,1724,6843,1732,6838,1742,6845,1740,6847,1737,6854,1735,6866,1730,6866,1768,6857,1776,6850,1780,6840,1780,6835,1778,6833,1776,6830,1771,6828,1766,6828,1740,6821,1744,6816,1749,6811,1754,6809,1756,6809,1776,6811,1780,6816,1785,6821,1790,6826,1792,6842,1792,6847,1790,6850,1790,6857,1785,6866,1776,6866,1788,6869,1790,6874,1792,6886,1792,6895,1788,6902,1776,6902,177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9.9pt;margin-top:83.72pt;width:87.04pt;height:6.52pt;mso-position-horizontal-relative:page;mso-position-vertical-relative:paragraph;z-index:-10850">
            <v:imagedata o:title="" r:id="rId1185"/>
          </v:shape>
        </w:pict>
      </w:r>
      <w:r>
        <w:pict>
          <v:shape type="#_x0000_t75" style="position:absolute;margin-left:441.46pt;margin-top:83.72pt;width:47.44pt;height:8.8pt;mso-position-horizontal-relative:page;mso-position-vertical-relative:paragraph;z-index:-10849">
            <v:imagedata o:title="" r:id="rId1186"/>
          </v:shape>
        </w:pict>
      </w:r>
      <w:r>
        <w:pict>
          <v:shape type="#_x0000_t75" style="width:53.2pt;height:8.8pt">
            <v:imagedata o:title="" r:id="rId1187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41"/>
      </w:pPr>
      <w:r>
        <w:pict>
          <v:group style="position:absolute;margin-left:192.12pt;margin-top:0.5pt;width:4.32pt;height:5.52pt;mso-position-horizontal-relative:page;mso-position-vertical-relative:paragraph;z-index:-10861" coordorigin="3842,10" coordsize="86,110">
            <v:shape style="position:absolute;left:3842;top:10;width:86;height:110" coordorigin="3842,10" coordsize="86,110" path="m3907,44l3922,44,3926,39,3926,29,3924,24,3917,20,3910,12,3902,10,3878,10,3866,15,3857,24,3845,45,3842,65,3842,69,3847,89,3857,106,3864,116,3874,120,3895,120,3905,116,3912,108,3922,101,3926,92,3929,77,3926,75,3922,84,3919,92,3914,94,3907,99,3902,101,3883,101,3876,96,3869,87,3864,80,3862,68,3862,44,3864,34,3869,27,3874,20,3881,17,3893,17,3895,20,3900,22,3902,27,3902,32,3905,36,3905,39,3907,4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04.22pt;margin-top:0pt;width:80.32pt;height:6.52pt;mso-position-horizontal-relative:page;mso-position-vertical-relative:paragraph;z-index:-10860">
            <v:imagedata o:title="" r:id="rId1188"/>
          </v:shape>
        </w:pict>
      </w:r>
      <w:r>
        <w:pict>
          <v:shape type="#_x0000_t75" style="width:78.4pt;height:8.8pt">
            <v:imagedata o:title="" r:id="rId1189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41"/>
        <w:sectPr>
          <w:pgMar w:header="0" w:footer="2212" w:top="1560" w:bottom="280" w:left="1680" w:right="1680"/>
          <w:headerReference w:type="default" r:id="rId1091"/>
          <w:footerReference w:type="default" r:id="rId1092"/>
          <w:pgSz w:w="11920" w:h="16840"/>
        </w:sectPr>
      </w:pPr>
      <w:r>
        <w:pict>
          <v:group style="position:absolute;margin-left:192.7pt;margin-top:0pt;width:16.96pt;height:6.4pt;mso-position-horizontal-relative:page;mso-position-vertical-relative:paragraph;z-index:-10857" coordorigin="3854,0" coordsize="339,128">
            <v:shape style="position:absolute;left:3864;top:12;width:106;height:103" coordorigin="3864,12" coordsize="106,103" path="m3962,113l3960,111,3955,108,3953,106,3948,99,3943,89,3936,75,3931,68,3926,65,3924,63,3919,60,3924,56,3926,51,3931,46,3934,39,3934,32,3938,29,3943,29,3948,32,3958,32,3962,29,3965,24,3965,20,3960,15,3955,12,3943,12,3941,15,3936,17,3934,20,3931,24,3929,29,3924,39,3922,46,3919,51,3914,53,3910,58,3898,58,3898,24,3900,22,3905,17,3914,17,3914,12,3864,12,3864,17,3869,17,3874,20,3876,20,3878,24,3878,106,3876,108,3871,113,3864,113,3864,116,3914,116,3914,113,3910,113,3905,111,3900,108,3898,104,3898,65,3902,65,3907,68,3912,70,3912,75,3917,82,3927,100,3938,116,3970,116,3970,113,3962,113xe" filled="t" fillcolor="#000000" stroked="f">
              <v:path arrowok="t"/>
              <v:fill/>
            </v:shape>
            <v:shape style="position:absolute;left:3979;top:10;width:94;height:108" coordorigin="3979,10" coordsize="94,108" path="m3986,44l3991,48,3996,48,4001,44,4003,39,4003,27,4006,22,4010,20,4013,17,4025,17,4030,20,4032,22,4034,27,4037,34,4037,48,4035,49,4013,58,4008,68,4015,65,4018,63,4025,60,4037,56,4037,94,4027,101,4020,106,4010,106,4006,104,4003,101,4001,96,3998,92,3998,65,3991,70,3986,75,3984,80,3982,82,3979,87,3979,101,3982,106,3986,111,3991,116,3996,118,4013,118,4018,116,4020,116,4027,111,4037,101,4037,108,4039,113,4042,118,4056,118,4066,113,4073,101,4073,96,4068,99,4066,104,4061,104,4056,101,4056,36,4054,29,4054,27,4051,22,4049,17,4044,15,4037,12,4030,10,4008,10,4001,12,3994,20,3986,24,3984,29,3984,44,3986,44xe" filled="t" fillcolor="#000000" stroked="f">
              <v:path arrowok="t"/>
              <v:fill/>
            </v:shape>
            <v:shape style="position:absolute;left:3979;top:10;width:94;height:108" coordorigin="3979,10" coordsize="94,108" path="m4003,75l4006,72,4008,68,4013,58,3998,65,3998,87,3998,82,4001,80,4003,75xe" filled="t" fillcolor="#000000" stroked="f">
              <v:path arrowok="t"/>
              <v:fill/>
            </v:shape>
            <v:shape style="position:absolute;left:4078;top:12;width:106;height:103" coordorigin="4078,12" coordsize="106,103" path="m4176,113l4174,111,4169,108,4166,106,4162,99,4157,89,4150,75,4145,68,4140,65,4138,63,4133,60,4138,56,4140,51,4145,46,4147,39,4147,32,4152,29,4157,29,4162,32,4171,32,4176,29,4178,24,4178,20,4174,15,4169,12,4157,12,4154,15,4150,17,4147,20,4145,24,4142,29,4138,39,4135,46,4133,51,4128,53,4123,58,4111,58,4111,24,4114,22,4118,17,4128,17,4128,12,4078,12,4078,17,4082,17,4087,20,4090,20,4092,24,4092,106,4090,108,4085,113,4078,113,4078,116,4128,116,4128,113,4123,113,4118,111,4114,108,4111,104,4111,65,4116,65,4121,68,4126,70,4126,75,4130,82,4141,100,4152,116,4183,116,4183,113,4176,11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3.94pt;margin-top:0pt;width:11.92pt;height:6.4pt;mso-position-horizontal-relative:page;mso-position-vertical-relative:paragraph;z-index:-10856" coordorigin="4279,0" coordsize="238,128">
            <v:shape style="position:absolute;left:4289;top:12;width:113;height:103" coordorigin="4289,12" coordsize="113,103" path="m4402,116l4402,113,4397,113,4392,111,4387,108,4387,104,4385,99,4385,32,4387,27,4387,22,4392,20,4397,17,4402,17,4402,12,4351,12,4351,17,4356,17,4361,20,4366,22,4368,27,4368,60,4322,60,4322,27,4325,22,4330,17,4339,17,4339,12,4289,12,4289,17,4294,17,4298,20,4303,22,4303,106,4301,108,4296,113,4289,113,4289,116,4339,116,4339,113,4334,113,4330,111,4325,108,4322,104,4322,68,4368,68,4368,101,4366,106,4363,108,4358,113,4351,113,4351,116,4402,116xe" filled="t" fillcolor="#000000" stroked="f">
              <v:path arrowok="t"/>
              <v:fill/>
            </v:shape>
            <v:shape style="position:absolute;left:4414;top:10;width:94;height:108" coordorigin="4414,10" coordsize="94,108" path="m4421,44l4426,48,4430,48,4435,44,4438,39,4438,27,4440,22,4445,20,4447,17,4459,17,4464,20,4466,22,4469,27,4471,34,4471,48,4469,49,4448,58,4442,68,4450,65,4452,63,4459,60,4471,56,4471,94,4462,101,4454,106,4445,106,4440,104,4438,101,4435,96,4433,92,4433,65,4426,70,4421,75,4418,80,4416,82,4414,87,4414,101,4416,106,4421,111,4426,116,4430,118,4447,118,4452,116,4454,116,4462,111,4471,101,4471,108,4474,113,4476,118,4490,118,4500,113,4507,101,4507,96,4502,99,4500,104,4495,104,4490,101,4490,36,4488,29,4488,27,4486,22,4483,17,4478,15,4471,12,4464,10,4442,10,4435,12,4428,20,4421,24,4418,29,4418,44,4421,44xe" filled="t" fillcolor="#000000" stroked="f">
              <v:path arrowok="t"/>
              <v:fill/>
            </v:shape>
            <v:shape style="position:absolute;left:4414;top:10;width:94;height:108" coordorigin="4414,10" coordsize="94,108" path="m4438,75l4440,72,4442,68,4448,58,4433,65,4433,87,4433,82,4435,80,4438,7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30.02pt;margin-top:0pt;width:67.12pt;height:8.2pt;mso-position-horizontal-relative:page;mso-position-vertical-relative:paragraph;z-index:-10855">
            <v:imagedata o:title="" r:id="rId1190"/>
          </v:shape>
        </w:pict>
      </w:r>
      <w:r>
        <w:pict>
          <v:group style="position:absolute;margin-left:105.82pt;margin-top:10.68pt;width:383.44pt;height:64.24pt;mso-position-horizontal-relative:page;mso-position-vertical-relative:paragraph;z-index:-10848" coordorigin="2116,214" coordsize="7669,1285">
            <v:shape type="#_x0000_t75" style="position:absolute;left:2121;top:264;width:1023;height:130">
              <v:imagedata o:title="" r:id="rId1191"/>
            </v:shape>
            <v:shape type="#_x0000_t75" style="position:absolute;left:2116;top:264;width:7669;height:1234">
              <v:imagedata o:title="" r:id="rId1192"/>
            </v:shape>
            <v:shape style="position:absolute;left:3480;top:276;width:108;height:103" coordorigin="3480,276" coordsize="108,103" path="m3497,332l3499,336,3504,336,3506,339,3530,339,3542,336,3554,332,3554,363,3552,368,3552,370,3547,375,3542,377,3535,377,3535,380,3588,380,3588,377,3583,377,3578,375,3574,372,3574,368,3571,363,3571,293,3574,288,3574,286,3578,281,3588,281,3588,276,3538,276,3538,281,3542,281,3547,284,3552,286,3552,291,3554,296,3554,324,3547,329,3538,332,3526,332,3521,329,3518,329,3514,324,3514,286,3518,284,3523,281,3528,281,3528,276,3480,276,3480,281,3485,281,3487,284,3492,286,3494,291,3494,329,3497,332xe" filled="t" fillcolor="#000000" stroked="f">
              <v:path arrowok="t"/>
              <v:fill/>
            </v:shape>
            <v:shape style="position:absolute;left:3593;top:276;width:98;height:103" coordorigin="3593,276" coordsize="98,103" path="m3634,356l3634,365,3631,370,3629,375,3624,377,3617,377,3617,380,3672,380,3672,377,3665,377,3660,375,3655,375,3653,370,3653,286,3674,286,3679,288,3682,293,3684,296,3686,300,3686,305,3691,305,3686,276,3598,276,3593,305,3598,305,3600,298,3602,296,3605,291,3607,288,3612,286,3634,286,3634,356xe" filled="t" fillcolor="#000000" stroked="f">
              <v:path arrowok="t"/>
              <v:fill/>
            </v:shape>
            <v:shape style="position:absolute;left:3701;top:274;width:89;height:110" coordorigin="3701,274" coordsize="89,110" path="m3727,291l3732,284,3737,281,3746,281,3751,284,3754,286,3758,288,3761,291,3763,296,3763,298,3766,303,3766,310,3718,310,3718,300,3718,332,3718,317,3790,317,3790,303,3785,293,3778,286,3770,279,3761,274,3734,274,3725,279,3720,296,3727,291xe" filled="t" fillcolor="#000000" stroked="f">
              <v:path arrowok="t"/>
              <v:fill/>
            </v:shape>
            <v:shape style="position:absolute;left:3701;top:274;width:89;height:110" coordorigin="3701,274" coordsize="89,110" path="m3701,332l3705,353,3715,370,3722,380,3734,384,3758,384,3768,380,3775,370,3782,363,3787,353,3790,344,3785,341,3782,351,3778,356,3773,360,3768,363,3761,365,3744,365,3737,360,3730,353,3720,344,3718,332,3718,300,3720,296,3725,279,3715,288,3712,292,3704,309,3701,332xe" filled="t" fillcolor="#000000" stroked="f">
              <v:path arrowok="t"/>
              <v:fill/>
            </v:shape>
            <v:shape style="position:absolute;left:3802;top:276;width:113;height:103" coordorigin="3802,276" coordsize="113,103" path="m3914,380l3914,377,3910,377,3905,375,3900,372,3900,368,3898,363,3898,296,3900,291,3900,286,3905,284,3910,281,3914,281,3914,276,3864,276,3864,281,3869,281,3874,284,3878,286,3881,291,3881,324,3835,324,3835,291,3838,286,3842,281,3852,281,3852,276,3802,276,3802,281,3806,281,3811,284,3816,286,3816,370,3814,372,3809,377,3802,377,3802,380,3852,380,3852,377,3847,377,3842,375,3838,372,3835,368,3835,332,3881,332,3881,365,3878,370,3876,375,3871,377,3864,377,3864,380,3914,380xe" filled="t" fillcolor="#000000" stroked="f">
              <v:path arrowok="t"/>
              <v:fill/>
            </v:shape>
            <v:shape style="position:absolute;left:3924;top:276;width:113;height:103" coordorigin="3924,276" coordsize="113,103" path="m4037,380l4037,377,4032,377,4027,375,4022,370,4020,365,4020,293,4022,288,4022,286,4027,281,4037,281,4037,276,3989,276,3989,281,3994,281,3998,284,3998,286,4003,291,4003,298,3958,348,3958,288,3960,286,3965,281,3974,281,3974,276,3924,276,3924,281,3929,281,3934,284,3936,284,3938,288,3938,370,3936,372,3931,377,3924,377,3924,380,3972,380,3972,377,3965,377,3962,375,3960,370,3958,365,3958,360,4003,308,4003,365,4001,370,3998,375,3994,377,3986,377,3986,380,4037,380xe" filled="t" fillcolor="#000000" stroked="f">
              <v:path arrowok="t"/>
              <v:fill/>
            </v:shape>
            <v:shape style="position:absolute;left:4049;top:274;width:89;height:110" coordorigin="4049,274" coordsize="89,110" path="m4075,291l4080,284,4085,281,4094,281,4099,284,4102,286,4106,288,4109,291,4111,296,4111,298,4114,303,4114,310,4066,310,4066,300,4066,332,4066,317,4138,317,4138,303,4133,293,4126,286,4118,279,4109,274,4082,274,4073,279,4070,296,4075,291xe" filled="t" fillcolor="#000000" stroked="f">
              <v:path arrowok="t"/>
              <v:fill/>
            </v:shape>
            <v:shape style="position:absolute;left:4049;top:274;width:89;height:110" coordorigin="4049,274" coordsize="89,110" path="m4049,332l4053,353,4063,370,4073,380,4082,384,4106,384,4116,380,4123,370,4130,363,4135,353,4138,344,4133,341,4130,351,4126,356,4121,360,4116,363,4109,365,4092,365,4085,360,4078,353,4068,344,4066,332,4066,300,4070,296,4073,279,4063,288,4060,292,4052,309,4049,332xe" filled="t" fillcolor="#000000" stroked="f">
              <v:path arrowok="t"/>
              <v:fill/>
            </v:shape>
            <v:shape style="position:absolute;left:4150;top:276;width:134;height:103" coordorigin="4150,276" coordsize="134,103" path="m4284,380l4284,377,4279,377,4277,375,4272,372,4270,368,4270,286,4274,284,4279,281,4284,281,4284,276,4250,276,4219,353,4186,276,4150,276,4150,281,4154,281,4159,284,4162,284,4164,288,4164,370,4162,372,4157,377,4150,377,4150,380,4188,380,4188,377,4183,377,4181,375,4176,372,4174,368,4174,296,4210,380,4214,380,4250,296,4250,370,4246,375,4241,377,4236,377,4236,380,4284,380xe" filled="t" fillcolor="#000000" stroked="f">
              <v:path arrowok="t"/>
              <v:fill/>
            </v:shape>
            <v:shape style="position:absolute;left:4411;top:276;width:113;height:103" coordorigin="4411,276" coordsize="113,103" path="m4524,380l4524,377,4519,377,4514,375,4510,370,4507,365,4507,293,4510,288,4510,286,4514,284,4519,281,4524,281,4524,276,4476,276,4476,281,4481,281,4486,284,4486,286,4490,291,4490,298,4445,348,4445,288,4447,286,4452,281,4462,281,4462,276,4411,276,4411,281,4416,281,4421,284,4423,284,4426,288,4426,370,4423,372,4418,377,4411,377,4411,380,4459,380,4459,377,4452,377,4450,375,4447,370,4445,365,4445,360,4490,308,4490,365,4488,370,4486,375,4481,377,4474,377,4474,380,4524,380xe" filled="t" fillcolor="#000000" stroked="f">
              <v:path arrowok="t"/>
              <v:fill/>
            </v:shape>
            <v:shape type="#_x0000_t75" style="position:absolute;left:4639;top:264;width:1198;height:130">
              <v:imagedata o:title="" r:id="rId1193"/>
            </v:shape>
            <v:shape style="position:absolute;left:5969;top:224;width:48;height:202" coordorigin="5969,224" coordsize="48,202" path="m5986,418l5986,233,6017,233,6017,224,5969,224,5969,425,6017,425,6017,418,5986,418xe" filled="t" fillcolor="#000000" stroked="f">
              <v:path arrowok="t"/>
              <v:fill/>
            </v:shape>
            <v:shape style="position:absolute;left:6053;top:226;width:60;height:154" coordorigin="6053,226" coordsize="60,154" path="m6096,372l6094,368,6094,226,6091,226,6053,243,6055,248,6060,245,6062,243,6070,243,6074,248,6074,368,6072,372,6067,375,6062,377,6055,377,6055,380,6113,380,6113,377,6106,377,6101,375,6096,372xe" filled="t" fillcolor="#000000" stroked="f">
              <v:path arrowok="t"/>
              <v:fill/>
            </v:shape>
            <v:shape style="position:absolute;left:6168;top:226;width:60;height:154" coordorigin="6168,226" coordsize="60,154" path="m6206,226l6168,243,6170,248,6175,245,6178,243,6185,243,6190,248,6190,368,6187,372,6182,375,6178,377,6170,377,6170,380,6228,380,6228,377,6221,377,6216,375,6211,372,6209,368,6209,226,6206,226xe" filled="t" fillcolor="#000000" stroked="f">
              <v:path arrowok="t"/>
              <v:fill/>
            </v:shape>
            <v:shape style="position:absolute;left:6264;top:224;width:50;height:202" coordorigin="6264,224" coordsize="50,202" path="m6298,233l6298,418,6264,418,6264,425,6314,425,6314,224,6264,224,6264,233,6298,233xe" filled="t" fillcolor="#000000" stroked="f">
              <v:path arrowok="t"/>
              <v:fill/>
            </v:shape>
            <v:shape style="position:absolute;left:6350;top:358;width:24;height:26" coordorigin="6350,358" coordsize="24,26" path="m6362,358l6358,358,6353,363,6350,368,6350,375,6353,380,6358,384,6365,384,6370,382,6370,380,6374,377,6374,365,6370,360,6365,358,6362,358xe" filled="t" fillcolor="#000000" stroked="f">
              <v:path arrowok="t"/>
              <v:fill/>
            </v:shape>
            <v:shape style="position:absolute;left:6509;top:228;width:139;height:151" coordorigin="6509,228" coordsize="139,151" path="m6571,298l6559,298,6554,296,6554,238,6559,236,6533,245,6533,363,6530,368,6530,370,6526,375,6521,377,6509,377,6509,380,6612,380,6619,375,6629,372,6636,368,6641,360,6646,353,6648,346,6648,329,6643,320,6636,312,6631,308,6624,305,6612,303,6617,324,6619,329,6622,334,6622,351,6617,358,6610,363,6602,370,6593,372,6562,372,6554,370,6554,308,6559,305,6574,305,6571,298xe" filled="t" fillcolor="#000000" stroked="f">
              <v:path arrowok="t"/>
              <v:fill/>
            </v:shape>
            <v:shape style="position:absolute;left:6509;top:228;width:139;height:151" coordorigin="6509,228" coordsize="139,151" path="m6516,233l6526,233,6528,238,6530,240,6533,245,6559,236,6588,236,6598,238,6605,245,6612,252,6617,260,6617,274,6614,279,6612,284,6610,288,6605,293,6600,296,6593,298,6571,298,6574,305,6583,305,6593,308,6600,310,6607,315,6612,317,6617,324,6612,303,6622,300,6629,296,6634,288,6638,284,6641,276,6641,260,6636,252,6631,245,6624,238,6617,233,6605,231,6598,228,6509,228,6509,233,6516,233xe" filled="t" fillcolor="#000000" stroked="f">
              <v:path arrowok="t"/>
              <v:fill/>
            </v:shape>
            <v:shape style="position:absolute;left:6782;top:276;width:113;height:103" coordorigin="6782,276" coordsize="113,103" path="m6895,380l6895,377,6890,377,6886,375,6881,372,6881,286,6886,284,6890,281,6895,281,6895,276,6845,276,6845,281,6852,281,6854,284,6859,286,6862,291,6862,324,6816,324,6816,291,6818,286,6823,281,6833,281,6833,276,6782,276,6782,281,6787,281,6792,284,6797,286,6797,291,6799,296,6799,365,6797,370,6794,375,6790,377,6782,377,6782,380,6833,380,6833,377,6828,377,6823,375,6818,372,6816,368,6816,332,6862,332,6862,365,6859,370,6857,375,6852,377,6845,377,6845,380,6895,380xe" filled="t" fillcolor="#000000" stroked="f">
              <v:path arrowok="t"/>
              <v:fill/>
            </v:shape>
            <v:shape style="position:absolute;left:6905;top:322;width:35;height:77" coordorigin="6905,322" coordsize="35,77" path="m6924,346l6926,344,6929,339,6931,336,6936,332,6940,322,6924,329,6924,351,6924,346xe" filled="t" fillcolor="#000000" stroked="f">
              <v:path arrowok="t"/>
              <v:fill/>
            </v:shape>
            <v:shape style="position:absolute;left:6905;top:322;width:35;height:77" coordorigin="6905,322" coordsize="35,77" path="m6905,356l6905,365,6907,370,6912,375,6917,380,6924,382,6938,382,6943,380,6946,380,6953,375,6962,365,6962,372,6965,377,6970,382,6982,382,6991,377,6998,365,6998,360,6994,363,6991,368,6986,368,6982,365,6982,293,6979,291,6977,286,6974,281,6970,279,6965,276,6955,274,6936,274,6926,276,6919,284,6912,288,6910,293,6910,308,6912,308,6917,312,6922,312,6926,308,6929,303,6929,288,6934,286,6938,281,6950,281,6955,284,6958,286,6962,291,6962,312,6960,313,6940,322,6936,332,6941,329,6943,327,6950,324,6962,320,6962,358,6953,365,6946,370,6936,370,6931,368,6929,365,6926,360,6924,356,6924,329,6917,334,6912,339,6910,344,6907,346,6905,351,6905,356xe" filled="t" fillcolor="#000000" stroked="f">
              <v:path arrowok="t"/>
              <v:fill/>
            </v:shape>
            <v:shape style="position:absolute;left:7003;top:276;width:108;height:103" coordorigin="7003,276" coordsize="108,103" path="m7111,276l7061,276,7061,281,7070,281,7070,284,7075,286,7078,291,7078,324,7070,329,7061,332,7049,332,7046,329,7042,329,7037,324,7037,288,7042,284,7046,281,7051,281,7051,276,7003,276,7003,281,7008,281,7013,284,7018,286,7018,329,7020,332,7022,336,7027,336,7030,339,7054,339,7066,336,7078,332,7078,363,7075,368,7075,372,7070,375,7066,377,7058,377,7058,380,7111,380,7111,377,7106,377,7102,375,7097,372,7097,286,7102,284,7106,281,7111,281,7111,276xe" filled="t" fillcolor="#000000" stroked="f">
              <v:path arrowok="t"/>
              <v:fill/>
            </v:shape>
            <v:shape style="position:absolute;left:7123;top:274;width:94;height:108" coordorigin="7123,274" coordsize="94,108" path="m7126,370l7130,375,7135,380,7142,382,7157,382,7162,380,7164,380,7171,375,7181,365,7181,372,7183,377,7188,382,7200,382,7210,377,7217,365,7217,360,7212,363,7210,368,7205,368,7200,365,7200,293,7198,291,7195,286,7193,281,7188,279,7183,276,7174,274,7154,274,7145,276,7138,284,7130,288,7128,293,7128,308,7130,308,7135,312,7140,312,7145,308,7147,303,7147,288,7152,286,7157,281,7169,281,7174,284,7176,286,7181,291,7181,312,7179,313,7158,322,7154,332,7159,329,7162,327,7171,324,7181,320,7181,358,7171,365,7164,370,7154,370,7150,368,7147,365,7145,360,7142,356,7142,329,7135,334,7130,339,7128,344,7126,346,7123,351,7123,365,7126,370xe" filled="t" fillcolor="#000000" stroked="f">
              <v:path arrowok="t"/>
              <v:fill/>
            </v:shape>
            <v:shape style="position:absolute;left:7123;top:274;width:94;height:108" coordorigin="7123,274" coordsize="94,108" path="m7142,346l7145,344,7147,339,7150,336,7154,332,7158,322,7142,329,7142,346xe" filled="t" fillcolor="#000000" stroked="f">
              <v:path arrowok="t"/>
              <v:fill/>
            </v:shape>
            <v:shape style="position:absolute;left:7219;top:276;width:110;height:106" coordorigin="7219,276" coordsize="110,106" path="m7250,377l7253,375,7258,370,7258,363,7260,356,7260,286,7294,286,7294,370,7291,372,7286,375,7282,377,7274,377,7274,380,7330,380,7330,377,7322,377,7318,372,7313,370,7313,288,7315,286,7320,281,7330,281,7330,276,7236,276,7236,281,7243,281,7248,284,7250,288,7253,296,7253,344,7250,356,7250,360,7248,365,7246,368,7241,368,7236,365,7231,360,7226,360,7222,365,7219,370,7219,380,7224,382,7246,382,7250,377xe" filled="t" fillcolor="#000000" stroked="f">
              <v:path arrowok="t"/>
              <v:fill/>
            </v:shape>
            <v:shape style="position:absolute;left:7342;top:274;width:89;height:110" coordorigin="7342,274" coordsize="89,110" path="m7342,332l7345,353,7356,370,7366,380,7375,384,7399,384,7409,380,7416,370,7423,363,7428,353,7430,344,7426,341,7423,351,7418,356,7414,360,7409,363,7404,365,7387,365,7378,360,7370,353,7363,344,7358,332,7358,300,7363,296,7366,279,7356,288,7353,292,7344,309,7342,332xe" filled="t" fillcolor="#000000" stroked="f">
              <v:path arrowok="t"/>
              <v:fill/>
            </v:shape>
            <v:shape style="position:absolute;left:7342;top:274;width:89;height:110" coordorigin="7342,274" coordsize="89,110" path="m7358,317l7430,317,7430,303,7426,293,7418,286,7411,279,7402,274,7378,274,7366,279,7363,296,7368,291,7373,284,7378,281,7387,281,7392,284,7394,286,7399,288,7402,291,7404,296,7406,298,7406,310,7358,310,7358,300,7358,332,7358,317xe" filled="t" fillcolor="#000000" stroked="f">
              <v:path arrowok="t"/>
              <v:fill/>
            </v:shape>
            <v:shape style="position:absolute;left:7555;top:274;width:82;height:110" coordorigin="7555,274" coordsize="82,110" path="m7606,324l7622,320,7632,310,7632,291,7627,286,7622,281,7615,276,7608,274,7594,274,7586,276,7579,276,7574,279,7572,279,7567,276,7562,276,7562,310,7567,310,7570,291,7579,281,7598,281,7603,284,7606,286,7610,291,7613,296,7613,305,7610,310,7606,315,7601,320,7596,322,7586,322,7586,329,7606,329,7615,339,7615,360,7613,365,7608,370,7606,372,7598,375,7582,375,7570,370,7558,360,7555,365,7562,372,7570,377,7574,380,7582,382,7589,384,7610,384,7620,380,7627,375,7632,368,7637,363,7637,351,7627,334,7606,324xe" filled="t" fillcolor="#000000" stroked="f">
              <v:path arrowok="t"/>
              <v:fill/>
            </v:shape>
            <v:shape style="position:absolute;left:7651;top:322;width:35;height:82" coordorigin="7651,322" coordsize="35,82" path="m7670,346l7673,344,7675,339,7678,336,7682,332,7686,322,7670,329,7670,356,7670,346xe" filled="t" fillcolor="#000000" stroked="f">
              <v:path arrowok="t"/>
              <v:fill/>
            </v:shape>
            <v:shape style="position:absolute;left:7651;top:322;width:35;height:82" coordorigin="7651,322" coordsize="35,82" path="m7670,382l7685,382,7690,380,7692,380,7699,375,7709,365,7709,372,7711,377,7716,382,7728,382,7738,377,7745,365,7745,360,7740,363,7738,368,7733,368,7728,365,7728,293,7726,291,7723,286,7721,281,7716,279,7711,276,7702,274,7682,274,7673,276,7666,284,7658,288,7656,293,7656,308,7658,308,7663,312,7668,312,7673,308,7675,303,7675,288,7680,286,7685,281,7697,281,7702,284,7704,286,7709,291,7709,312,7707,313,7686,322,7682,332,7687,329,7690,327,7699,324,7709,320,7709,358,7699,365,7692,370,7682,370,7680,368,7675,365,7673,360,7670,356,7670,329,7663,334,7658,339,7656,344,7654,346,7651,351,7651,365,7654,370,7658,375,7663,380,7670,382xe" filled="t" fillcolor="#000000" stroked="f">
              <v:path arrowok="t"/>
              <v:fill/>
            </v:shape>
            <v:shape style="position:absolute;left:7752;top:276;width:113;height:103" coordorigin="7752,276" coordsize="113,103" path="m7865,380l7865,377,7860,377,7855,375,7850,372,7850,286,7855,284,7860,281,7865,281,7865,276,7814,276,7814,281,7822,281,7824,284,7829,286,7831,291,7831,324,7786,324,7786,291,7788,286,7793,281,7802,281,7802,276,7752,276,7752,281,7757,281,7762,284,7766,286,7766,291,7769,296,7769,365,7766,370,7764,375,7759,377,7752,377,7752,380,7802,380,7802,377,7798,377,7793,375,7788,372,7786,368,7786,332,7831,332,7831,365,7829,370,7826,375,7822,377,7814,377,7814,380,7865,380xe" filled="t" fillcolor="#000000" stroked="f">
              <v:path arrowok="t"/>
              <v:fill/>
            </v:shape>
            <v:shape style="position:absolute;left:7870;top:276;width:101;height:103" coordorigin="7870,276" coordsize="101,103" path="m7970,380l7970,377,7966,377,7961,375,7956,372,7954,368,7954,296,7956,291,7956,286,7961,284,7966,281,7970,281,7970,276,7925,276,7927,286,7937,286,7937,327,7925,327,7918,324,7913,320,7908,315,7906,310,7906,298,7908,293,7910,276,7898,281,7894,286,7886,291,7884,296,7884,315,7891,324,7910,332,7884,365,7882,370,7879,375,7874,375,7870,380,7896,380,7927,334,7937,334,7937,365,7934,370,7932,372,7927,377,7920,377,7920,380,7970,380xe" filled="t" fillcolor="#000000" stroked="f">
              <v:path arrowok="t"/>
              <v:fill/>
            </v:shape>
            <v:shape style="position:absolute;left:7870;top:276;width:101;height:103" coordorigin="7870,276" coordsize="101,103" path="m7908,293l7910,291,7915,286,7927,286,7925,276,7910,276,7908,293xe" filled="t" fillcolor="#000000" stroked="f">
              <v:path arrowok="t"/>
              <v:fill/>
            </v:shape>
            <v:shape style="position:absolute;left:7975;top:276;width:98;height:103" coordorigin="7975,276" coordsize="98,103" path="m8016,356l8016,365,8014,370,8011,375,8006,377,7999,377,7999,380,8054,380,8054,377,8047,377,8042,375,8038,375,8035,370,8035,286,8057,286,8062,288,8064,293,8066,296,8069,300,8069,305,8074,305,8069,276,7980,276,7975,305,7982,305,7982,298,7985,296,7987,291,7990,288,7994,286,8016,286,8016,356xe" filled="t" fillcolor="#000000" stroked="f">
              <v:path arrowok="t"/>
              <v:fill/>
            </v:shape>
            <v:shape style="position:absolute;left:8081;top:276;width:113;height:103" coordorigin="8081,276" coordsize="113,103" path="m8129,380l8129,377,8124,377,8119,375,8117,370,8114,365,8114,360,8160,308,8160,365,8158,370,8155,375,8150,377,8143,377,8143,380,8194,380,8194,377,8189,377,8184,375,8179,370,8179,286,8184,284,8189,281,8194,281,8194,276,8146,276,8146,281,8150,281,8155,284,8158,286,8160,291,8160,298,8114,348,8114,293,8117,288,8117,286,8122,281,8131,281,8131,276,8081,276,8081,281,8086,281,8090,284,8093,284,8095,288,8098,293,8098,365,8095,370,8093,375,8088,377,8081,377,8081,380,8129,380xe" filled="t" fillcolor="#000000" stroked="f">
              <v:path arrowok="t"/>
              <v:fill/>
            </v:shape>
            <v:shape style="position:absolute;left:8198;top:276;width:101;height:103" coordorigin="8198,276" coordsize="101,103" path="m8299,380l8299,377,8294,377,8290,375,8285,372,8282,368,8282,296,8285,291,8285,286,8290,284,8294,281,8299,281,8299,276,8254,276,8256,286,8266,286,8266,327,8254,327,8246,324,8242,320,8237,315,8234,310,8234,298,8237,293,8239,276,8227,281,8222,286,8215,291,8213,296,8213,315,8220,324,8239,332,8215,365,8210,370,8208,375,8203,375,8198,380,8225,380,8256,334,8266,334,8266,365,8263,370,8261,372,8256,377,8249,377,8249,380,8299,380xe" filled="t" fillcolor="#000000" stroked="f">
              <v:path arrowok="t"/>
              <v:fill/>
            </v:shape>
            <v:shape style="position:absolute;left:8198;top:276;width:101;height:103" coordorigin="8198,276" coordsize="101,103" path="m8237,293l8239,291,8244,286,8256,286,8254,276,8239,276,8237,29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82.36pt;height:8.8pt">
            <v:imagedata o:title="" r:id="rId1194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1339"/>
      </w:pPr>
      <w:r>
        <w:pict>
          <v:group style="position:absolute;margin-left:105.94pt;margin-top:118.3pt;width:383.44pt;height:23.08pt;mso-position-horizontal-relative:page;mso-position-vertical-relative:page;z-index:-10847" coordorigin="2119,2366" coordsize="7669,462">
            <v:shape type="#_x0000_t75" style="position:absolute;left:2529;top:2366;width:7258;height:414">
              <v:imagedata o:title="" r:id="rId1197"/>
            </v:shape>
            <v:shape type="#_x0000_t75" style="position:absolute;left:2119;top:2596;width:1762;height:231">
              <v:imagedata o:title="" r:id="rId1198"/>
            </v:shape>
            <v:shape style="position:absolute;left:5518;top:2614;width:158;height:154" coordorigin="5518,2614" coordsize="158,154" path="m5652,2633l5654,2626,5659,2621,5666,2618,5676,2618,5676,2614,5518,2614,5518,2618,5527,2618,5532,2621,5537,2626,5539,2633,5539,2750,5537,2755,5534,2758,5532,2762,5518,2762,5518,2767,5582,2767,5582,2762,5568,2762,5566,2758,5561,2755,5561,2623,5630,2623,5630,2755,5628,2758,5626,2762,5609,2762,5609,2767,5676,2767,5676,2762,5659,2762,5657,2758,5654,2755,5652,2750,5652,2633xe" filled="t" fillcolor="#000000" stroked="f">
              <v:path arrowok="t"/>
              <v:fill/>
            </v:shape>
            <v:shape style="position:absolute;left:5686;top:2662;width:86;height:108" coordorigin="5686,2662" coordsize="86,108" path="m5686,2717l5688,2739,5698,2755,5707,2765,5717,2770,5741,2770,5750,2767,5758,2758,5765,2750,5770,2741,5772,2729,5767,2726,5765,2736,5760,2743,5755,2746,5750,2750,5746,2753,5729,2753,5719,2748,5712,2738,5705,2731,5700,2719,5700,2698,5702,2688,5707,2666,5698,2676,5696,2678,5688,2695,5686,2717xe" filled="t" fillcolor="#000000" stroked="f">
              <v:path arrowok="t"/>
              <v:fill/>
            </v:shape>
            <v:shape style="position:absolute;left:5686;top:2662;width:86;height:108" coordorigin="5686,2662" coordsize="86,108" path="m5719,2662l5707,2666,5702,2688,5705,2681,5710,2676,5714,2671,5719,2669,5729,2669,5734,2671,5738,2674,5743,2678,5746,2683,5748,2686,5748,2698,5700,2698,5700,2719,5700,2702,5772,2702,5772,2690,5767,2681,5760,2674,5753,2664,5743,2662,5719,2662xe" filled="t" fillcolor="#000000" stroked="f">
              <v:path arrowok="t"/>
              <v:fill/>
            </v:shape>
            <v:shape style="position:absolute;left:5779;top:2746;width:50;height:108" coordorigin="5779,2746" coordsize="50,108" path="m5818,2750l5815,2746,5815,2762,5820,2765,5825,2767,5830,2770,5827,2762,5825,2758,5820,2755,5818,2750xe" filled="t" fillcolor="#000000" stroked="f">
              <v:path arrowok="t"/>
              <v:fill/>
            </v:shape>
            <v:shape style="position:absolute;left:5779;top:2746;width:50;height:108" coordorigin="5779,2746" coordsize="50,108" path="m5832,2818l5832,2813,5822,2813,5818,2810,5815,2806,5815,2693,5822,2686,5825,2681,5827,2681,5832,2678,5846,2678,5851,2681,5856,2686,5863,2695,5866,2707,5866,2736,5863,2748,5858,2755,5854,2760,5846,2765,5832,2765,5827,2762,5830,2770,5851,2770,5863,2765,5870,2755,5875,2750,5884,2732,5887,2712,5887,2711,5883,2690,5873,2674,5868,2664,5858,2662,5842,2662,5837,2664,5832,2666,5825,2671,5820,2676,5815,2686,5815,2662,5810,2662,5779,2674,5779,2678,5784,2676,5789,2676,5794,2678,5796,2683,5796,2806,5791,2810,5786,2813,5779,2813,5779,2818,5832,2818xe" filled="t" fillcolor="#000000" stroked="f">
              <v:path arrowok="t"/>
              <v:fill/>
            </v:shape>
            <v:shape style="position:absolute;left:5904;top:2662;width:86;height:108" coordorigin="5904,2662" coordsize="86,108" path="m5904,2717l5906,2739,5916,2755,5926,2765,5935,2770,5959,2770,5969,2767,5976,2758,5983,2750,5988,2741,5990,2729,5986,2726,5983,2736,5978,2743,5974,2746,5969,2750,5964,2753,5947,2753,5938,2748,5930,2738,5923,2731,5918,2719,5918,2698,5921,2688,5926,2666,5916,2676,5914,2678,5906,2695,5904,2717xe" filled="t" fillcolor="#000000" stroked="f">
              <v:path arrowok="t"/>
              <v:fill/>
            </v:shape>
            <v:shape style="position:absolute;left:5904;top:2662;width:86;height:108" coordorigin="5904,2662" coordsize="86,108" path="m5938,2662l5926,2666,5921,2688,5923,2681,5928,2676,5933,2671,5938,2669,5947,2669,5952,2671,5957,2674,5962,2678,5964,2683,5966,2686,5966,2698,5918,2698,5918,2719,5918,2702,5990,2702,5990,2690,5986,2681,5978,2674,5971,2664,5962,2662,5938,2662xe" filled="t" fillcolor="#000000" stroked="f">
              <v:path arrowok="t"/>
              <v:fill/>
            </v:shape>
            <v:shape style="position:absolute;left:6000;top:2676;width:39;height:78" coordorigin="6000,2676" coordsize="39,78" path="m6039,2724l6036,2676,6036,2689,6034,2709,6033,2742,6039,2724xe" filled="t" fillcolor="#000000" stroked="f">
              <v:path arrowok="t"/>
              <v:fill/>
            </v:shape>
            <v:shape style="position:absolute;left:6000;top:2676;width:39;height:78" coordorigin="6000,2676" coordsize="39,78" path="m6098,2774l6101,2779,6103,2784,6106,2789,6106,2796,6110,2796,6110,2762,6098,2762,6096,2758,6094,2750,6094,2676,6096,2671,6101,2669,6110,2669,6110,2664,6019,2664,6019,2669,6031,2669,6036,2676,6039,2724,6042,2703,6043,2678,6043,2671,6074,2671,6074,2758,6070,2760,6024,2760,6026,2757,6033,2742,6034,2709,6031,2729,6026,2743,6022,2750,6017,2755,6012,2760,6007,2762,6000,2762,6000,2796,6005,2796,6005,2789,6007,2784,6010,2779,6014,2774,6017,2772,6022,2770,6026,2767,6084,2767,6089,2770,6094,2772,6098,2774xe" filled="t" fillcolor="#000000" stroked="f">
              <v:path arrowok="t"/>
              <v:fill/>
            </v:shape>
            <v:shape style="position:absolute;left:6274;top:2664;width:108;height:103" coordorigin="6274,2664" coordsize="108,103" path="m6382,2664l6331,2664,6331,2669,6341,2669,6346,2671,6348,2676,6348,2710,6341,2714,6334,2717,6319,2717,6314,2714,6310,2712,6307,2707,6307,2676,6310,2671,6314,2669,6324,2669,6324,2664,6274,2664,6274,2669,6281,2669,6286,2671,6288,2676,6288,2712,6290,2717,6293,2722,6298,2724,6300,2726,6324,2726,6336,2724,6348,2717,6348,2755,6346,2760,6341,2762,6329,2762,6329,2767,6382,2767,6382,2762,6372,2762,6367,2760,6367,2674,6372,2671,6377,2669,6382,2669,6382,2664xe" filled="t" fillcolor="#000000" stroked="f">
              <v:path arrowok="t"/>
              <v:fill/>
            </v:shape>
            <v:shape style="position:absolute;left:6389;top:2664;width:96;height:103" coordorigin="6389,2664" coordsize="96,103" path="m6427,2743l6427,2758,6422,2762,6410,2762,6410,2767,6466,2767,6466,2762,6454,2762,6449,2760,6446,2755,6446,2671,6466,2671,6468,2674,6473,2674,6475,2678,6478,2683,6480,2686,6480,2693,6485,2693,6480,2664,6391,2664,6389,2693,6394,2693,6394,2686,6396,2681,6398,2678,6403,2674,6408,2671,6427,2671,6427,2743xe" filled="t" fillcolor="#000000" stroked="f">
              <v:path arrowok="t"/>
              <v:fill/>
            </v:shape>
            <v:shape style="position:absolute;left:6497;top:2662;width:86;height:108" coordorigin="6497,2662" coordsize="86,108" path="m6497,2717l6499,2739,6509,2755,6518,2765,6528,2770,6552,2770,6562,2767,6569,2758,6576,2750,6581,2741,6583,2729,6578,2726,6576,2736,6571,2743,6566,2746,6562,2750,6557,2753,6540,2753,6530,2748,6523,2738,6516,2731,6511,2719,6511,2698,6514,2688,6518,2666,6509,2676,6507,2678,6499,2695,6497,2717xe" filled="t" fillcolor="#000000" stroked="f">
              <v:path arrowok="t"/>
              <v:fill/>
            </v:shape>
            <v:shape style="position:absolute;left:6497;top:2662;width:86;height:108" coordorigin="6497,2662" coordsize="86,108" path="m6530,2662l6518,2666,6514,2688,6516,2681,6521,2676,6526,2671,6530,2669,6540,2669,6545,2671,6550,2674,6554,2678,6557,2683,6559,2686,6559,2698,6511,2698,6511,2719,6511,2702,6583,2702,6583,2690,6578,2681,6571,2674,6564,2664,6554,2662,6530,2662xe" filled="t" fillcolor="#000000" stroked="f">
              <v:path arrowok="t"/>
              <v:fill/>
            </v:shape>
            <v:shape style="position:absolute;left:6595;top:2664;width:113;height:103" coordorigin="6595,2664" coordsize="113,103" path="m6708,2664l6658,2664,6658,2669,6667,2669,6672,2671,6674,2676,6674,2710,6629,2710,6629,2681,6631,2676,6631,2674,6636,2671,6641,2669,6646,2669,6646,2664,6595,2664,6595,2669,6605,2669,6610,2671,6610,2676,6612,2681,6612,2750,6610,2758,6607,2762,6595,2762,6595,2767,6646,2767,6646,2762,6636,2762,6634,2760,6631,2755,6629,2750,6629,2717,6674,2717,6674,2758,6670,2762,6658,2762,6658,2767,6708,2767,6708,2762,6701,2762,6696,2760,6694,2755,6694,2674,6698,2671,6703,2669,6708,2669,6708,2664xe" filled="t" fillcolor="#000000" stroked="f">
              <v:path arrowok="t"/>
              <v:fill/>
            </v:shape>
            <v:shape style="position:absolute;left:6718;top:2664;width:113;height:103" coordorigin="6718,2664" coordsize="113,103" path="m6830,2664l6782,2664,6782,2669,6792,2669,6797,2674,6797,2683,6751,2736,6751,2681,6754,2676,6754,2671,6758,2671,6763,2669,6768,2669,6768,2664,6718,2664,6718,2669,6727,2669,6730,2671,6734,2676,6734,2750,6732,2758,6730,2762,6718,2762,6718,2767,6766,2767,6766,2762,6756,2762,6754,2758,6754,2753,6751,2746,6797,2695,6797,2758,6792,2762,6782,2762,6782,2767,6830,2767,6830,2762,6823,2762,6818,2760,6816,2755,6816,2674,6821,2671,6826,2669,6830,2669,6830,2664xe" filled="t" fillcolor="#000000" stroked="f">
              <v:path arrowok="t"/>
              <v:fill/>
            </v:shape>
            <v:shape style="position:absolute;left:6842;top:2662;width:86;height:108" coordorigin="6842,2662" coordsize="86,108" path="m6842,2717l6845,2739,6854,2755,6864,2765,6874,2770,6898,2770,6907,2767,6914,2758,6922,2750,6926,2741,6929,2729,6924,2726,6922,2736,6917,2743,6912,2746,6907,2750,6902,2753,6886,2753,6876,2748,6869,2738,6862,2731,6857,2719,6857,2698,6859,2688,6864,2666,6854,2676,6853,2678,6844,2695,6842,2717xe" filled="t" fillcolor="#000000" stroked="f">
              <v:path arrowok="t"/>
              <v:fill/>
            </v:shape>
            <v:shape style="position:absolute;left:6842;top:2662;width:86;height:108" coordorigin="6842,2662" coordsize="86,108" path="m6876,2662l6864,2666,6859,2688,6862,2681,6866,2676,6871,2671,6876,2669,6888,2669,6890,2671,6895,2674,6900,2678,6902,2683,6905,2686,6905,2698,6857,2698,6857,2719,6857,2702,6929,2702,6929,2690,6924,2681,6917,2674,6910,2664,6900,2662,6876,2662xe" filled="t" fillcolor="#000000" stroked="f">
              <v:path arrowok="t"/>
              <v:fill/>
            </v:shape>
            <v:shape style="position:absolute;left:6941;top:2664;width:137;height:103" coordorigin="6941,2664" coordsize="137,103" path="m6958,2681l6958,2750,6955,2758,6953,2762,6941,2762,6941,2767,6982,2767,6982,2762,6972,2762,6967,2760,6965,2755,6965,2681,7003,2767,7006,2767,7042,2681,7042,2758,7037,2762,7027,2762,7027,2767,7078,2767,7078,2762,7068,2762,7063,2760,7061,2755,7061,2676,7063,2671,7068,2669,7078,2669,7078,2664,7042,2664,7010,2741,6977,2664,6941,2664,6941,2669,6950,2669,6953,2671,6958,2676,6958,2681xe" filled="t" fillcolor="#000000" stroked="f">
              <v:path arrowok="t"/>
              <v:fill/>
            </v:shape>
            <v:shape type="#_x0000_t75" style="position:absolute;left:7240;top:2652;width:1042;height:176">
              <v:imagedata o:title="" r:id="rId1199"/>
            </v:shape>
            <v:shape style="position:absolute;left:8434;top:2664;width:96;height:103" coordorigin="8434,2664" coordsize="96,103" path="m8472,2743l8472,2758,8467,2762,8455,2762,8455,2767,8510,2767,8510,2762,8498,2762,8494,2760,8491,2755,8491,2671,8510,2671,8513,2674,8518,2674,8520,2678,8522,2683,8525,2686,8525,2693,8530,2693,8527,2664,8436,2664,8434,2693,8438,2693,8438,2686,8441,2681,8443,2678,8448,2674,8453,2671,8472,2671,8472,2743xe" filled="t" fillcolor="#000000" stroked="f">
              <v:path arrowok="t"/>
              <v:fill/>
            </v:shape>
            <v:shape style="position:absolute;left:8539;top:2662;width:86;height:108" coordorigin="8539,2662" coordsize="86,108" path="m8539,2717l8543,2739,8551,2755,8561,2765,8570,2770,8594,2770,8604,2767,8611,2758,8618,2750,8623,2741,8626,2729,8623,2726,8618,2736,8614,2743,8609,2746,8604,2750,8599,2753,8582,2753,8573,2748,8566,2738,8558,2731,8554,2719,8554,2698,8556,2688,8561,2666,8551,2676,8550,2678,8542,2695,8539,2717xe" filled="t" fillcolor="#000000" stroked="f">
              <v:path arrowok="t"/>
              <v:fill/>
            </v:shape>
            <v:shape style="position:absolute;left:8539;top:2662;width:86;height:108" coordorigin="8539,2662" coordsize="86,108" path="m8573,2662l8561,2666,8556,2688,8558,2681,8563,2676,8568,2671,8573,2669,8585,2669,8587,2671,8592,2674,8597,2678,8599,2683,8602,2686,8602,2698,8554,2698,8554,2719,8554,2702,8626,2702,8626,2690,8621,2681,8614,2674,8606,2664,8597,2662,8573,2662xe" filled="t" fillcolor="#000000" stroked="f">
              <v:path arrowok="t"/>
              <v:fill/>
            </v:shape>
            <v:shape style="position:absolute;left:8638;top:2664;width:106;height:103" coordorigin="8638,2664" coordsize="106,103" path="m8690,2767l8690,2762,8678,2762,8674,2760,8674,2714,8678,2714,8683,2719,8688,2724,8693,2733,8703,2750,8714,2767,8743,2767,8743,2762,8734,2762,8731,2758,8729,2755,8724,2750,8717,2738,8710,2726,8705,2717,8700,2712,8695,2710,8700,2705,8702,2700,8705,2695,8707,2688,8710,2683,8712,2681,8724,2681,8729,2683,8734,2683,8738,2678,8738,2669,8734,2664,8719,2664,8714,2666,8712,2666,8707,2671,8705,2676,8702,2681,8700,2688,8698,2698,8693,2702,8688,2705,8686,2707,8681,2710,8674,2710,8674,2674,8678,2669,8690,2669,8690,2664,8638,2664,8638,2669,8645,2669,8650,2671,8654,2676,8654,2750,8652,2758,8650,2762,8638,2762,8638,2767,8690,2767xe" filled="t" fillcolor="#000000" stroked="f">
              <v:path arrowok="t"/>
              <v:fill/>
            </v:shape>
            <v:shape style="position:absolute;left:8750;top:2662;width:89;height:108" coordorigin="8750,2662" coordsize="89,108" path="m8796,2770l8806,2770,8813,2767,8822,2760,8830,2753,8834,2741,8839,2729,8834,2726,8832,2736,8827,2741,8822,2746,8818,2750,8810,2753,8794,2753,8784,2748,8779,2738,8772,2729,8770,2719,8770,2693,8772,2683,8779,2676,8784,2671,8789,2669,8806,2669,8810,2674,8813,2678,8813,2690,8815,2690,8818,2695,8830,2695,8834,2690,8834,2681,8832,2674,8825,2669,8820,2664,8810,2662,8786,2662,8774,2666,8765,2676,8753,2695,8750,2717,8750,2718,8754,2739,8765,2755,8774,2765,8784,2770,8796,2770xe" filled="t" fillcolor="#000000" stroked="f">
              <v:path arrowok="t"/>
              <v:fill/>
            </v:shape>
            <v:shape style="position:absolute;left:8849;top:2664;width:96;height:103" coordorigin="8849,2664" coordsize="96,103" path="m8887,2743l8887,2758,8882,2762,8870,2762,8870,2767,8926,2767,8926,2762,8914,2762,8909,2760,8906,2755,8906,2671,8926,2671,8930,2674,8933,2674,8938,2678,8938,2683,8940,2686,8940,2693,8945,2693,8942,2664,8851,2664,8849,2693,8854,2693,8854,2686,8856,2681,8858,2678,8863,2674,8868,2671,8887,2671,8887,2743xe" filled="t" fillcolor="#000000" stroked="f">
              <v:path arrowok="t"/>
              <v:fill/>
            </v:shape>
            <v:shape style="position:absolute;left:8957;top:2662;width:94;height:108" coordorigin="8957,2662" coordsize="94,108" path="m9050,2746l9046,2750,9041,2753,9038,2755,9034,2753,9031,2748,9031,2681,9029,2676,9026,2671,9024,2669,9019,2666,9014,2662,8986,2662,8976,2664,8969,2669,8964,2674,8959,2681,8959,2688,8962,2693,8964,2698,8974,2698,8978,2693,8978,2678,8981,2674,8986,2669,9005,2669,9007,2674,9012,2678,9012,2700,8995,2705,8983,2712,8976,2714,8966,2719,8962,2724,8959,2729,8957,2734,8957,2750,8959,2758,8962,2762,8966,2767,8974,2770,8974,2734,8976,2729,8978,2726,8981,2722,8986,2719,8990,2714,8995,2714,9002,2710,9012,2705,9012,2746,9005,2753,8995,2755,8983,2755,8978,2750,8981,2770,8986,2770,8988,2767,8993,2767,8995,2765,9002,2760,9012,2753,9014,2758,9014,2762,9017,2765,9022,2770,9034,2770,9041,2765,9050,2753,9050,2746xe" filled="t" fillcolor="#000000" stroked="f">
              <v:path arrowok="t"/>
              <v:fill/>
            </v:shape>
            <v:shape style="position:absolute;left:8957;top:2662;width:94;height:108" coordorigin="8957,2662" coordsize="94,108" path="m8981,2770l8978,2750,8976,2748,8974,2743,8974,2770,8981,2770xe" filled="t" fillcolor="#000000" stroked="f">
              <v:path arrowok="t"/>
              <v:fill/>
            </v:shape>
            <v:shape style="position:absolute;left:9206;top:2664;width:108;height:106" coordorigin="9206,2664" coordsize="108,106" path="m9242,2750l9245,2743,9245,2671,9281,2671,9281,2750,9278,2755,9278,2758,9276,2762,9262,2762,9262,2767,9314,2767,9314,2762,9305,2762,9302,2760,9300,2755,9298,2750,9298,2681,9300,2676,9300,2671,9305,2669,9314,2669,9314,2664,9223,2664,9223,2669,9228,2669,9233,2671,9238,2676,9238,2741,9235,2748,9233,2753,9228,2755,9223,2753,9218,2748,9209,2748,9206,2753,9206,2765,9211,2770,9226,2770,9230,2767,9235,2765,9240,2760,9242,2755,9242,2750xe" filled="t" fillcolor="#000000" stroked="f">
              <v:path arrowok="t"/>
              <v:fill/>
            </v:shape>
            <v:shape style="position:absolute;left:9324;top:2664;width:113;height:103" coordorigin="9324,2664" coordsize="113,103" path="m9437,2664l9389,2664,9389,2669,9398,2669,9403,2674,9403,2683,9360,2736,9360,2674,9365,2671,9370,2669,9374,2669,9374,2664,9324,2664,9324,2669,9331,2669,9336,2671,9341,2676,9341,2750,9338,2758,9336,2762,9324,2762,9324,2767,9372,2767,9372,2762,9362,2762,9360,2758,9360,2746,9403,2695,9403,2758,9398,2762,9389,2762,9389,2767,9437,2767,9437,2762,9430,2762,9425,2760,9422,2755,9422,2674,9427,2671,9432,2669,9437,2669,9437,2664xe" filled="t" fillcolor="#000000" stroked="f">
              <v:path arrowok="t"/>
              <v:fill/>
            </v:shape>
            <v:shape style="position:absolute;left:9444;top:2664;width:110;height:132" coordorigin="9444,2664" coordsize="110,132" path="m9483,2724l9486,2703,9487,2678,9487,2671,9521,2671,9521,2753,9518,2758,9514,2760,9468,2760,9466,2750,9461,2755,9456,2760,9451,2762,9444,2762,9444,2796,9449,2796,9449,2789,9451,2784,9454,2779,9458,2774,9461,2772,9466,2770,9470,2767,9528,2767,9533,2770,9540,2772,9542,2774,9545,2779,9547,2784,9550,2789,9550,2796,9554,2796,9554,2762,9542,2762,9540,2758,9538,2750,9538,2681,9540,2676,9540,2671,9545,2669,9554,2669,9554,2664,9463,2664,9463,2669,9475,2669,9480,2676,9480,2689,9478,2709,9478,2742,9483,2724xe" filled="t" fillcolor="#000000" stroked="f">
              <v:path arrowok="t"/>
              <v:fill/>
            </v:shape>
            <v:shape style="position:absolute;left:9444;top:2664;width:110;height:132" coordorigin="9444,2664" coordsize="110,132" path="m9468,2760l9470,2757,9478,2742,9478,2709,9475,2729,9470,2743,9466,2750,9468,2760xe" filled="t" fillcolor="#000000" stroked="f">
              <v:path arrowok="t"/>
              <v:fill/>
            </v:shape>
            <v:shape style="position:absolute;left:9569;top:2662;width:86;height:108" coordorigin="9569,2662" coordsize="86,108" path="m9622,2674l9624,2676,9629,2678,9629,2683,9631,2686,9631,2698,9583,2698,9586,2688,9588,2681,9593,2676,9590,2666,9581,2676,9580,2678,9572,2695,9569,2717,9569,2717,9572,2739,9581,2755,9590,2765,9600,2770,9624,2770,9634,2767,9641,2758,9650,2750,9653,2741,9655,2729,9653,2726,9648,2736,9643,2743,9638,2746,9634,2750,9629,2753,9612,2753,9602,2748,9595,2738,9588,2731,9583,2719,9583,2702,9655,2702,9655,2690,9653,2681,9643,2674,9636,2664,9626,2662,9602,2662,9610,2669,9614,2669,9617,2671,9622,2674xe" filled="t" fillcolor="#000000" stroked="f">
              <v:path arrowok="t"/>
              <v:fill/>
            </v:shape>
            <v:shape style="position:absolute;left:9569;top:2662;width:86;height:108" coordorigin="9569,2662" coordsize="86,108" path="m9602,2662l9590,2666,9593,2676,9598,2671,9602,2669,9610,2669,9602,2662xe" filled="t" fillcolor="#000000" stroked="f">
              <v:path arrowok="t"/>
              <v:fill/>
            </v:shape>
            <v:shape style="position:absolute;left:9662;top:2746;width:55;height:108" coordorigin="9662,2746" coordsize="55,108" path="m9718,2765l9710,2762,9708,2758,9703,2755,9701,2750,9698,2746,9698,2762,9703,2765,9708,2767,9713,2770,9718,2765xe" filled="t" fillcolor="#000000" stroked="f">
              <v:path arrowok="t"/>
              <v:fill/>
            </v:shape>
            <v:shape style="position:absolute;left:9662;top:2746;width:55;height:108" coordorigin="9662,2746" coordsize="55,108" path="m9715,2818l9715,2813,9706,2813,9703,2810,9701,2806,9698,2801,9698,2693,9706,2686,9710,2681,9715,2678,9730,2678,9734,2681,9739,2686,9746,2695,9751,2707,9751,2736,9746,2748,9742,2755,9737,2760,9730,2765,9718,2765,9713,2770,9737,2770,9746,2765,9756,2755,9759,2751,9768,2733,9770,2712,9770,2712,9767,2690,9758,2674,9751,2664,9742,2662,9725,2662,9720,2664,9715,2666,9708,2671,9703,2676,9698,2686,9698,2662,9694,2662,9662,2674,9665,2678,9667,2676,9672,2676,9677,2678,9679,2683,9679,2806,9674,2810,9670,2813,9662,2813,9662,2818,9715,281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0pt;width:36.76pt;height:8.8pt;mso-position-horizontal-relative:page;mso-position-vertical-relative:paragraph;z-index:-10846" coordorigin="2116,0" coordsize="735,176">
            <v:shape style="position:absolute;left:2126;top:12;width:91;height:103" coordorigin="2126,12" coordsize="91,103" path="m2213,12l2126,12,2126,17,2136,17,2141,20,2143,24,2146,29,2146,101,2143,106,2138,111,2126,111,2126,116,2179,116,2179,111,2170,111,2165,108,2162,104,2162,20,2194,20,2201,22,2206,27,2208,32,2213,41,2218,41,2213,12xe" filled="t" fillcolor="#000000" stroked="f">
              <v:path arrowok="t"/>
              <v:fill/>
            </v:shape>
            <v:shape style="position:absolute;left:2218;top:10;width:108;height:156" coordorigin="2218,10" coordsize="108,156" path="m2256,99l2254,94,2254,111,2256,113,2261,116,2263,116,2268,118,2290,118,2302,113,2309,104,2313,99,2322,82,2326,60,2326,59,2322,38,2311,22,2304,15,2297,10,2287,10,2290,29,2294,34,2302,44,2304,56,2304,84,2302,96,2294,104,2290,108,2285,113,2270,113,2266,111,2261,106,2258,104,2256,99xe" filled="t" fillcolor="#000000" stroked="f">
              <v:path arrowok="t"/>
              <v:fill/>
            </v:shape>
            <v:shape style="position:absolute;left:2218;top:10;width:108;height:156" coordorigin="2218,10" coordsize="108,156" path="m2270,166l2270,161,2261,161,2256,159,2254,154,2254,41,2258,34,2263,29,2266,29,2270,27,2285,27,2290,29,2287,10,2280,10,2275,12,2268,15,2263,20,2258,24,2254,34,2254,10,2249,10,2218,22,2218,27,2222,24,2227,24,2232,27,2234,32,2234,152,2232,154,2232,159,2227,161,2218,161,2218,166,2270,166xe" filled="t" fillcolor="#000000" stroked="f">
              <v:path arrowok="t"/>
              <v:fill/>
            </v:shape>
            <v:shape style="position:absolute;left:2335;top:12;width:113;height:154" coordorigin="2335,12" coordsize="113,154" path="m2342,152l2342,156,2345,161,2350,164,2352,166,2362,166,2369,164,2376,159,2383,152,2388,144,2390,135,2434,32,2436,27,2438,22,2443,17,2448,17,2448,12,2414,12,2414,17,2422,17,2426,20,2426,24,2424,29,2424,32,2400,89,2376,36,2374,32,2371,27,2371,24,2374,20,2378,17,2383,17,2383,12,2335,12,2335,17,2340,17,2345,22,2350,24,2352,29,2354,34,2390,111,2383,130,2381,137,2378,140,2374,144,2369,147,2364,144,2359,142,2352,142,2347,144,2342,147,2342,152xe" filled="t" fillcolor="#000000" stroked="f">
              <v:path arrowok="t"/>
              <v:fill/>
            </v:shape>
            <v:shape style="position:absolute;left:2450;top:12;width:113;height:103" coordorigin="2450,12" coordsize="113,103" path="m2563,12l2450,12,2450,17,2460,17,2462,20,2465,24,2467,29,2467,101,2465,106,2462,111,2450,111,2450,116,2501,116,2501,111,2491,111,2486,108,2484,104,2484,20,2530,20,2530,101,2527,106,2525,111,2513,111,2513,116,2563,116,2563,111,2554,111,2549,108,2549,22,2554,20,2558,17,2563,17,2563,12xe" filled="t" fillcolor="#000000" stroked="f">
              <v:path arrowok="t"/>
              <v:fill/>
            </v:shape>
            <v:shape style="position:absolute;left:2575;top:12;width:113;height:103" coordorigin="2575,12" coordsize="113,103" path="m2688,12l2575,12,2575,17,2585,17,2587,20,2590,24,2592,29,2592,101,2590,106,2587,111,2575,111,2575,116,2626,116,2626,111,2616,111,2611,108,2609,104,2609,20,2654,20,2654,101,2652,106,2650,111,2638,111,2638,116,2688,116,2688,111,2678,111,2674,108,2674,22,2678,20,2683,17,2688,17,2688,12xe" filled="t" fillcolor="#000000" stroked="f">
              <v:path arrowok="t"/>
              <v:fill/>
            </v:shape>
            <v:shape style="position:absolute;left:2698;top:12;width:144;height:103" coordorigin="2698,12" coordsize="144,103" path="m2736,65l2760,65,2770,72,2770,94,2767,99,2762,101,2760,116,2772,113,2779,108,2786,101,2791,96,2791,87,2788,74,2772,62,2746,58,2731,58,2731,22,2734,20,2738,17,2750,17,2750,12,2698,12,2698,17,2707,17,2710,20,2712,24,2714,29,2714,101,2731,106,2731,65,2736,65xe" filled="t" fillcolor="#000000" stroked="f">
              <v:path arrowok="t"/>
              <v:fill/>
            </v:shape>
            <v:shape style="position:absolute;left:2698;top:12;width:144;height:103" coordorigin="2698,12" coordsize="144,103" path="m2762,101l2758,106,2750,108,2736,108,2731,106,2714,101,2712,106,2710,111,2698,111,2698,116,2760,116,2762,101xe" filled="t" fillcolor="#000000" stroked="f">
              <v:path arrowok="t"/>
              <v:fill/>
            </v:shape>
            <v:shape style="position:absolute;left:2698;top:12;width:144;height:103" coordorigin="2698,12" coordsize="144,103" path="m2842,12l2791,12,2791,17,2801,17,2806,20,2808,24,2808,104,2806,108,2801,111,2791,111,2791,116,2842,116,2842,111,2832,111,2827,108,2827,24,2830,22,2832,17,2842,17,2842,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9.78pt;margin-top:13.32pt;width:34.96pt;height:8.8pt;mso-position-horizontal-relative:page;mso-position-vertical-relative:paragraph;z-index:-10838" coordorigin="3396,266" coordsize="699,176">
            <v:shape style="position:absolute;left:3406;top:279;width:91;height:103" coordorigin="3406,279" coordsize="91,103" path="m3425,296l3425,368,3422,372,3418,377,3406,377,3406,382,3458,382,3458,377,3449,377,3446,375,3442,370,3442,286,3473,286,3480,288,3485,293,3487,298,3492,308,3497,308,3492,279,3406,279,3406,284,3418,284,3422,286,3422,291,3425,296xe" filled="t" fillcolor="#000000" stroked="f">
              <v:path arrowok="t"/>
              <v:fill/>
            </v:shape>
            <v:shape style="position:absolute;left:3497;top:276;width:108;height:156" coordorigin="3497,276" coordsize="108,156" path="m3535,365l3533,360,3533,377,3535,380,3540,382,3542,382,3547,384,3569,384,3581,380,3588,370,3593,365,3602,347,3605,327,3605,326,3601,304,3590,288,3583,279,3576,276,3566,276,3569,296,3574,300,3581,310,3583,322,3583,351,3581,363,3574,370,3571,375,3564,380,3550,380,3545,377,3540,372,3538,370,3535,365xe" filled="t" fillcolor="#000000" stroked="f">
              <v:path arrowok="t"/>
              <v:fill/>
            </v:shape>
            <v:shape style="position:absolute;left:3497;top:276;width:108;height:156" coordorigin="3497,276" coordsize="108,156" path="m3550,432l3550,428,3540,428,3535,425,3533,420,3533,308,3538,300,3542,296,3545,296,3550,293,3564,293,3569,296,3566,276,3559,276,3554,279,3547,281,3542,286,3538,291,3533,300,3533,276,3528,276,3497,288,3497,293,3502,291,3506,291,3511,293,3514,298,3514,418,3511,423,3506,428,3497,428,3497,432,3550,432xe" filled="t" fillcolor="#000000" stroked="f">
              <v:path arrowok="t"/>
              <v:fill/>
            </v:shape>
            <v:shape style="position:absolute;left:3612;top:279;width:113;height:154" coordorigin="3612,279" coordsize="113,154" path="m3725,279l3691,279,3691,284,3698,284,3703,286,3703,291,3701,296,3701,298,3677,356,3653,303,3650,298,3648,293,3648,291,3650,286,3655,284,3660,284,3660,279,3612,279,3612,284,3617,284,3622,286,3626,291,3629,296,3631,300,3670,377,3660,396,3658,404,3655,406,3650,411,3646,413,3641,411,3636,408,3629,408,3624,411,3619,413,3619,423,3622,428,3626,430,3629,432,3641,432,3646,430,3653,425,3660,418,3665,411,3670,401,3710,298,3713,293,3715,288,3720,284,3725,284,3725,279xe" filled="t" fillcolor="#000000" stroked="f">
              <v:path arrowok="t"/>
              <v:fill/>
            </v:shape>
            <v:shape style="position:absolute;left:3727;top:279;width:113;height:103" coordorigin="3727,279" coordsize="113,103" path="m3840,279l3727,279,3727,284,3737,284,3739,286,3742,291,3744,296,3744,365,3742,372,3739,377,3727,377,3727,382,3778,382,3778,377,3768,377,3766,375,3761,370,3761,286,3806,286,3806,368,3804,372,3802,377,3790,377,3790,382,3840,382,3840,377,3830,377,3828,375,3826,370,3826,288,3830,286,3835,284,3840,284,3840,279xe" filled="t" fillcolor="#000000" stroked="f">
              <v:path arrowok="t"/>
              <v:fill/>
            </v:shape>
            <v:shape style="position:absolute;left:3852;top:279;width:113;height:103" coordorigin="3852,279" coordsize="113,103" path="m3965,279l3852,279,3852,284,3862,284,3864,286,3866,291,3869,296,3869,365,3866,372,3864,377,3852,377,3852,382,3902,382,3902,377,3893,377,3890,375,3886,370,3886,286,3931,286,3931,368,3929,372,3926,377,3914,377,3914,382,3965,382,3965,377,3955,377,3953,375,3950,370,3950,288,3955,286,3960,284,3965,284,3965,279xe" filled="t" fillcolor="#000000" stroked="f">
              <v:path arrowok="t"/>
              <v:fill/>
            </v:shape>
            <v:shape style="position:absolute;left:3972;top:279;width:113;height:154" coordorigin="3972,279" coordsize="113,154" path="m4085,279l4051,279,4051,284,4058,284,4063,286,4063,291,4061,296,4061,298,4037,356,4013,303,4010,298,4008,293,4008,291,4010,286,4015,284,4020,284,4020,279,3972,279,3972,284,3977,284,3982,286,3986,291,3989,296,3991,300,4030,377,4020,396,4018,404,4015,406,4010,411,4006,413,4001,411,3996,408,3989,408,3984,411,3979,413,3979,423,3982,428,3986,430,3989,432,4001,432,4006,430,4013,425,4020,418,4025,411,4030,401,4070,298,4073,293,4075,288,4080,284,4085,284,4085,2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0.6pt;margin-top:13.82pt;width:3.72pt;height:5.4pt;mso-position-horizontal-relative:page;mso-position-vertical-relative:paragraph;z-index:-10837" coordorigin="4212,276" coordsize="74,108">
            <v:shape style="position:absolute;left:4212;top:276;width:74;height:108" coordorigin="4212,276" coordsize="74,108" path="m4286,377l4279,375,4272,377,4255,377,4248,372,4260,384,4270,384,4279,382,4286,377xe" filled="t" fillcolor="#000000" stroked="f">
              <v:path arrowok="t"/>
              <v:fill/>
            </v:shape>
            <v:shape style="position:absolute;left:4212;top:276;width:74;height:108" coordorigin="4212,276" coordsize="74,108" path="m4212,332l4212,344,4217,356,4224,368,4234,380,4246,384,4260,384,4248,372,4243,360,4236,351,4234,336,4234,305,4236,300,4238,293,4243,288,4246,286,4250,284,4267,284,4274,286,4279,293,4281,297,4289,315,4291,336,4291,351,4289,363,4284,368,4279,375,4286,377,4294,372,4301,365,4306,356,4310,346,4313,339,4313,315,4308,303,4301,293,4282,280,4262,276,4253,276,4246,279,4238,284,4231,286,4224,293,4219,303,4214,312,4212,322,4212,33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2.68pt;height:6.4pt">
            <v:imagedata o:title="" r:id="rId1200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2757"/>
      </w:pPr>
      <w:r>
        <w:pict>
          <v:shape type="#_x0000_t75" style="position:absolute;margin-left:221.62pt;margin-top:-13.32pt;width:77.2pt;height:8.8pt;mso-position-horizontal-relative:page;mso-position-vertical-relative:paragraph;z-index:-10845">
            <v:imagedata o:title="" r:id="rId1201"/>
          </v:shape>
        </w:pict>
      </w:r>
      <w:r>
        <w:pict>
          <v:group style="position:absolute;margin-left:105.7pt;margin-top:0pt;width:144.04pt;height:35.2pt;mso-position-horizontal-relative:page;mso-position-vertical-relative:paragraph;z-index:-10839" coordorigin="2114,0" coordsize="2881,704">
            <v:shape type="#_x0000_t75" style="position:absolute;left:2121;top:0;width:1170;height:176">
              <v:imagedata o:title="" r:id="rId1202"/>
            </v:shape>
            <v:shape type="#_x0000_t75" style="position:absolute;left:2119;top:216;width:994;height:224">
              <v:imagedata o:title="" r:id="rId1203"/>
            </v:shape>
            <v:shape style="position:absolute;left:3329;top:276;width:96;height:103" coordorigin="3329,276" coordsize="96,103" path="m3396,368l3391,370,3386,372,3367,372,3362,370,3343,363,3343,370,3341,375,3329,375,3329,380,3394,380,3406,377,3413,372,3420,368,3425,360,3425,339,3415,329,3403,344,3403,358,3401,363,3396,368xe" filled="t" fillcolor="#000000" stroked="f">
              <v:path arrowok="t"/>
              <v:fill/>
            </v:shape>
            <v:shape style="position:absolute;left:3329;top:276;width:96;height:103" coordorigin="3329,276" coordsize="96,103" path="m3334,281l3338,281,3341,284,3343,288,3362,284,3379,284,3386,286,3391,288,3396,291,3398,296,3398,308,3396,312,3410,322,3418,315,3418,296,3415,291,3413,286,3408,284,3403,281,3398,279,3394,276,3329,276,3329,281,3334,281xe" filled="t" fillcolor="#000000" stroked="f">
              <v:path arrowok="t"/>
              <v:fill/>
            </v:shape>
            <v:shape style="position:absolute;left:3329;top:276;width:96;height:103" coordorigin="3329,276" coordsize="96,103" path="m3343,288l3343,363,3362,370,3362,329,3382,329,3389,332,3394,336,3401,339,3403,344,3415,329,3396,324,3410,322,3396,312,3391,317,3386,322,3362,322,3362,284,3343,288xe" filled="t" fillcolor="#000000" stroked="f">
              <v:path arrowok="t"/>
              <v:fill/>
            </v:shape>
            <v:shape style="position:absolute;left:3439;top:274;width:101;height:108" coordorigin="3439,274" coordsize="101,108" path="m3439,329l3439,341,3444,353,3451,365,3461,377,3473,382,3487,382,3475,370,3468,358,3463,348,3461,334,3461,303,3463,298,3466,291,3470,286,3473,284,3478,281,3494,281,3502,284,3506,291,3509,295,3516,313,3518,334,3518,348,3516,360,3511,365,3506,372,3514,375,3521,370,3528,363,3533,353,3538,344,3540,336,3540,312,3535,300,3526,291,3518,279,3504,274,3480,274,3473,276,3466,281,3458,286,3451,291,3446,300,3442,310,3439,320,3439,329xe" filled="t" fillcolor="#000000" stroked="f">
              <v:path arrowok="t"/>
              <v:fill/>
            </v:shape>
            <v:shape style="position:absolute;left:3439;top:274;width:101;height:108" coordorigin="3439,274" coordsize="101,108" path="m3514,375l3506,372,3499,375,3482,375,3475,370,3487,382,3497,382,3506,380,3514,375xe" filled="t" fillcolor="#000000" stroked="f">
              <v:path arrowok="t"/>
              <v:fill/>
            </v:shape>
            <v:shape style="position:absolute;left:3552;top:276;width:113;height:103" coordorigin="3552,276" coordsize="113,103" path="m3665,276l3552,276,3552,281,3562,281,3564,284,3566,288,3569,293,3569,365,3566,370,3564,375,3552,375,3552,380,3602,380,3602,375,3593,375,3588,372,3586,368,3586,284,3631,284,3631,365,3629,370,3626,375,3614,375,3614,380,3665,380,3665,375,3655,375,3650,372,3650,286,3655,284,3660,281,3665,281,3665,276xe" filled="t" fillcolor="#000000" stroked="f">
              <v:path arrowok="t"/>
              <v:fill/>
            </v:shape>
            <v:shape style="position:absolute;left:3667;top:274;width:110;height:156" coordorigin="3667,274" coordsize="110,156" path="m3708,363l3706,358,3706,375,3708,377,3713,380,3715,380,3720,382,3742,382,3754,377,3761,368,3765,363,3774,346,3778,324,3778,323,3774,302,3763,286,3756,279,3749,274,3737,274,3742,293,3746,298,3754,308,3756,320,3756,348,3754,360,3746,368,3742,372,3737,377,3722,377,3718,375,3713,370,3710,368,3708,363xe" filled="t" fillcolor="#000000" stroked="f">
              <v:path arrowok="t"/>
              <v:fill/>
            </v:shape>
            <v:shape style="position:absolute;left:3667;top:274;width:110;height:156" coordorigin="3667,274" coordsize="110,156" path="m3722,430l3722,425,3713,425,3708,423,3706,418,3706,305,3710,298,3715,293,3718,293,3722,291,3737,291,3742,293,3737,274,3732,274,3727,276,3720,279,3715,284,3710,288,3706,298,3706,274,3701,274,3670,286,3670,291,3674,288,3679,288,3684,291,3686,296,3686,416,3684,418,3684,423,3679,425,3667,425,3667,430,3722,430xe" filled="t" fillcolor="#000000" stroked="f">
              <v:path arrowok="t"/>
              <v:fill/>
            </v:shape>
            <v:shape style="position:absolute;left:3792;top:274;width:98;height:108" coordorigin="3792,274" coordsize="98,108" path="m3792,329l3792,341,3797,353,3804,365,3814,377,3826,382,3840,382,3828,370,3821,358,3816,348,3814,334,3814,303,3816,298,3818,291,3823,286,3826,284,3830,281,3847,281,3854,284,3859,291,3861,295,3869,313,3871,334,3871,348,3869,360,3864,365,3859,372,3866,375,3874,370,3881,363,3886,353,3890,344,3890,312,3888,300,3878,291,3871,279,3857,274,3833,274,3826,276,3818,281,3811,286,3804,291,3799,300,3794,310,3792,320,3792,329xe" filled="t" fillcolor="#000000" stroked="f">
              <v:path arrowok="t"/>
              <v:fill/>
            </v:shape>
            <v:shape style="position:absolute;left:3792;top:274;width:98;height:108" coordorigin="3792,274" coordsize="98,108" path="m3866,375l3859,372,3852,375,3835,375,3828,370,3840,382,3850,382,3859,380,3866,375xe" filled="t" fillcolor="#000000" stroked="f">
              <v:path arrowok="t"/>
              <v:fill/>
            </v:shape>
            <v:shape style="position:absolute;left:3907;top:274;width:86;height:108" coordorigin="3907,274" coordsize="86,108" path="m3929,296l3934,288,3938,284,3946,281,3962,281,3967,286,3967,296,3970,298,3970,303,3972,303,3972,308,3986,308,3991,303,3991,293,3989,286,3982,281,3974,276,3967,274,3943,274,3931,279,3922,288,3910,308,3907,329,3907,330,3911,352,3922,368,3929,377,3938,382,3960,382,3970,380,3977,372,3986,365,3991,353,3994,341,3991,339,3986,348,3984,353,3979,358,3972,363,3967,365,3948,365,3941,360,3934,351,3929,341,3926,332,3926,308,3929,296xe" filled="t" fillcolor="#000000" stroked="f">
              <v:path arrowok="t"/>
              <v:fill/>
            </v:shape>
            <v:shape style="position:absolute;left:4008;top:276;width:144;height:103" coordorigin="4008,276" coordsize="144,103" path="m4044,329l4070,329,4080,336,4080,358,4078,363,4073,365,4070,380,4082,377,4090,372,4097,365,4102,360,4102,351,4098,338,4083,326,4056,322,4042,322,4042,286,4044,284,4049,281,4061,281,4061,276,4008,276,4008,281,4018,281,4020,284,4022,288,4022,365,4042,370,4042,329,4044,329xe" filled="t" fillcolor="#000000" stroked="f">
              <v:path arrowok="t"/>
              <v:fill/>
            </v:shape>
            <v:shape style="position:absolute;left:4008;top:276;width:144;height:103" coordorigin="4008,276" coordsize="144,103" path="m4073,365l4068,370,4061,372,4046,372,4042,370,4022,365,4022,370,4020,372,4015,375,4008,375,4008,380,4070,380,4073,365xe" filled="t" fillcolor="#000000" stroked="f">
              <v:path arrowok="t"/>
              <v:fill/>
            </v:shape>
            <v:shape style="position:absolute;left:4008;top:276;width:144;height:103" coordorigin="4008,276" coordsize="144,103" path="m4138,372l4138,288,4140,286,4142,281,4152,281,4152,276,4102,276,4102,281,4111,281,4116,284,4118,288,4118,368,4116,372,4111,375,4102,375,4102,380,4152,380,4152,375,4142,375,4138,372xe" filled="t" fillcolor="#000000" stroked="f">
              <v:path arrowok="t"/>
              <v:fill/>
            </v:shape>
            <v:shape style="position:absolute;left:4171;top:358;width:34;height:60" coordorigin="4171,358" coordsize="34,60" path="m4174,380l4178,382,4186,382,4190,380,4195,380,4195,389,4193,396,4188,401,4186,406,4178,411,4171,413,4171,418,4183,413,4190,408,4198,401,4202,396,4205,389,4205,372,4202,368,4200,363,4195,360,4190,358,4178,358,4174,363,4171,368,4171,375,4174,380xe" filled="t" fillcolor="#000000" stroked="f">
              <v:path arrowok="t"/>
              <v:fill/>
            </v:shape>
            <v:shape type="#_x0000_t75" style="position:absolute;left:2114;top:480;width:2881;height:224">
              <v:imagedata o:title="" r:id="rId1204"/>
            </v:shape>
            <w10:wrap type="none"/>
          </v:group>
        </w:pict>
      </w:r>
      <w:r>
        <w:pict>
          <v:shape type="#_x0000_t75" style="position:absolute;margin-left:282.46pt;margin-top:0pt;width:47.68pt;height:8.8pt;mso-position-horizontal-relative:page;mso-position-vertical-relative:paragraph;z-index:-10836">
            <v:imagedata o:title="" r:id="rId1205"/>
          </v:shape>
        </w:pict>
      </w:r>
      <w:r>
        <w:pict>
          <v:group style="position:absolute;margin-left:220.9pt;margin-top:13.2pt;width:16.96pt;height:6.4pt;mso-position-horizontal-relative:page;mso-position-vertical-relative:paragraph;z-index:-10830" coordorigin="4418,264" coordsize="339,128">
            <v:shape style="position:absolute;left:4428;top:276;width:106;height:103" coordorigin="4428,276" coordsize="106,103" path="m4488,324l4483,322,4488,320,4490,317,4493,312,4495,308,4498,300,4500,296,4502,293,4512,293,4517,296,4522,296,4526,293,4529,288,4529,284,4524,279,4519,276,4507,276,4505,279,4500,279,4498,281,4498,286,4495,288,4493,293,4490,300,4486,310,4483,315,4478,317,4474,320,4471,322,4462,322,4462,291,4464,286,4464,284,4469,281,4478,281,4478,276,4428,276,4428,281,4438,281,4440,284,4442,288,4442,370,4440,375,4428,375,4428,380,4478,380,4478,375,4469,375,4464,372,4462,368,4462,327,4469,327,4474,332,4478,336,4483,345,4492,362,4502,380,4534,380,4534,375,4524,375,4522,370,4517,368,4512,363,4507,351,4500,339,4495,329,4493,327,4488,324xe" filled="t" fillcolor="#000000" stroked="f">
              <v:path arrowok="t"/>
              <v:fill/>
            </v:shape>
            <v:shape style="position:absolute;left:4541;top:274;width:94;height:108" coordorigin="4541,274" coordsize="94,108" path="m4541,356l4541,363,4543,370,4548,375,4553,380,4560,382,4570,382,4574,380,4579,380,4582,377,4589,372,4598,365,4598,370,4601,375,4606,380,4610,382,4618,382,4627,377,4634,365,4634,358,4630,363,4627,365,4622,368,4618,365,4618,293,4615,288,4613,284,4610,281,4606,279,4601,274,4572,274,4562,276,4555,281,4548,286,4546,293,4546,305,4550,310,4560,310,4562,305,4565,300,4565,286,4570,284,4574,281,4591,281,4594,286,4598,291,4598,312,4597,313,4576,321,4577,327,4579,327,4586,322,4598,317,4598,358,4589,365,4582,368,4567,368,4565,363,4562,360,4560,356,4560,327,4553,332,4548,336,4546,341,4543,346,4541,351,4541,356xe" filled="t" fillcolor="#000000" stroked="f">
              <v:path arrowok="t"/>
              <v:fill/>
            </v:shape>
            <v:shape style="position:absolute;left:4541;top:274;width:94;height:108" coordorigin="4541,274" coordsize="94,108" path="m4576,321l4560,327,4560,351,4560,346,4562,341,4565,339,4567,334,4572,332,4577,327,4576,321xe" filled="t" fillcolor="#000000" stroked="f">
              <v:path arrowok="t"/>
              <v:fill/>
            </v:shape>
            <v:shape style="position:absolute;left:4642;top:276;width:106;height:103" coordorigin="4642,276" coordsize="106,103" path="m4692,380l4692,375,4682,375,4678,372,4675,368,4675,327,4682,327,4687,332,4692,336,4696,345,4705,362,4716,380,4747,380,4747,375,4738,375,4735,370,4730,368,4726,363,4721,351,4714,339,4709,329,4706,327,4702,324,4697,322,4702,320,4704,317,4706,312,4709,308,4711,300,4714,296,4716,293,4726,293,4730,296,4735,296,4740,293,4742,288,4742,284,4738,279,4733,276,4721,276,4718,279,4714,279,4711,281,4711,286,4709,288,4706,293,4704,300,4699,310,4697,315,4692,317,4687,320,4685,322,4675,322,4675,291,4678,286,4682,281,4692,281,4692,276,4642,276,4642,281,4651,281,4654,284,4656,288,4658,293,4658,365,4656,370,4654,375,4642,375,4642,380,4692,38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5.12pt;height:6.4pt">
            <v:imagedata o:title="" r:id="rId1206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4341"/>
      </w:pPr>
      <w:r>
        <w:pict>
          <v:group style="position:absolute;margin-left:307.8pt;margin-top:-26.02pt;width:3.72pt;height:5.4pt;mso-position-horizontal-relative:page;mso-position-vertical-relative:paragraph;z-index:-10844" coordorigin="6156,-520" coordsize="74,108">
            <v:shape style="position:absolute;left:6156;top:-520;width:74;height:108" coordorigin="6156,-520" coordsize="74,108" path="m6230,-420l6223,-422,6218,-420,6199,-420,6192,-424,6185,-416,6206,-412,6216,-412,6223,-415,6230,-420xe" filled="t" fillcolor="#000000" stroked="f">
              <v:path arrowok="t"/>
              <v:fill/>
            </v:shape>
            <v:shape style="position:absolute;left:6156;top:-520;width:74;height:108" coordorigin="6156,-520" coordsize="74,108" path="m6178,-484l6180,-492,6182,-496,6185,-504,6187,-508,6192,-511,6194,-513,6211,-513,6218,-511,6223,-504,6225,-500,6233,-481,6235,-460,6235,-446,6233,-434,6228,-429,6223,-422,6230,-420,6240,-424,6245,-432,6250,-441,6254,-451,6257,-458,6257,-482,6252,-494,6245,-504,6227,-517,6206,-520,6197,-520,6190,-518,6182,-513,6175,-508,6168,-504,6163,-494,6158,-484,6156,-475,6156,-453,6161,-441,6168,-429,6169,-428,6185,-416,6192,-424,6187,-436,6180,-446,6178,-460,6178,-4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21.82pt;margin-top:-26.52pt;width:14.44pt;height:6.4pt;mso-position-horizontal-relative:page;mso-position-vertical-relative:paragraph;z-index:-10843" coordorigin="6436,-530" coordsize="289,128">
            <v:shape style="position:absolute;left:6446;top:-520;width:86;height:108" coordorigin="6446,-520" coordsize="86,108" path="m6446,-465l6449,-443,6458,-427,6468,-417,6478,-412,6502,-412,6511,-415,6518,-424,6526,-432,6530,-441,6533,-453,6528,-456,6526,-446,6521,-439,6516,-436,6511,-432,6506,-429,6490,-429,6480,-434,6473,-444,6466,-451,6461,-463,6461,-484,6463,-494,6468,-516,6458,-506,6457,-504,6448,-487,6446,-465xe" filled="t" fillcolor="#000000" stroked="f">
              <v:path arrowok="t"/>
              <v:fill/>
            </v:shape>
            <v:shape style="position:absolute;left:6446;top:-520;width:86;height:108" coordorigin="6446,-520" coordsize="86,108" path="m6480,-520l6468,-516,6463,-494,6466,-501,6470,-506,6475,-511,6480,-513,6490,-513,6494,-511,6499,-508,6504,-504,6506,-499,6509,-496,6509,-484,6461,-484,6461,-463,6461,-480,6533,-480,6533,-492,6528,-501,6521,-508,6514,-518,6504,-520,6480,-520xe" filled="t" fillcolor="#000000" stroked="f">
              <v:path arrowok="t"/>
              <v:fill/>
            </v:shape>
            <v:shape style="position:absolute;left:6545;top:-518;width:89;height:103" coordorigin="6545,-518" coordsize="89,103" path="m6595,-415l6595,-420,6586,-420,6581,-422,6581,-427,6578,-432,6578,-511,6610,-511,6617,-508,6622,-504,6626,-499,6629,-489,6634,-489,6629,-518,6545,-518,6545,-513,6554,-513,6557,-511,6562,-506,6562,-429,6559,-424,6557,-420,6545,-420,6545,-415,6595,-415xe" filled="t" fillcolor="#000000" stroked="f">
              <v:path arrowok="t"/>
              <v:fill/>
            </v:shape>
            <v:shape style="position:absolute;left:6641;top:-520;width:74;height:108" coordorigin="6641,-520" coordsize="74,108" path="m6715,-420l6708,-422,6703,-420,6684,-420,6677,-424,6670,-416,6691,-412,6701,-412,6708,-415,6715,-420xe" filled="t" fillcolor="#000000" stroked="f">
              <v:path arrowok="t"/>
              <v:fill/>
            </v:shape>
            <v:shape style="position:absolute;left:6641;top:-520;width:74;height:108" coordorigin="6641,-520" coordsize="74,108" path="m6662,-484l6665,-492,6667,-496,6670,-504,6672,-508,6677,-511,6679,-513,6696,-513,6703,-511,6708,-504,6710,-500,6717,-481,6720,-460,6720,-446,6718,-434,6713,-429,6708,-422,6715,-420,6725,-424,6730,-432,6734,-441,6739,-451,6742,-458,6742,-482,6737,-494,6730,-504,6712,-517,6691,-520,6682,-520,6674,-518,6667,-513,6660,-508,6653,-504,6648,-494,6643,-484,6641,-475,6641,-453,6646,-441,6653,-429,6654,-428,6670,-416,6677,-424,6672,-436,6665,-446,6662,-460,6662,-48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5.94pt;margin-top:-26.52pt;width:61.72pt;height:8.8pt;mso-position-horizontal-relative:page;mso-position-vertical-relative:paragraph;z-index:-10842">
            <v:imagedata o:title="" r:id="rId1207"/>
          </v:shape>
        </w:pict>
      </w:r>
      <w:r>
        <w:pict>
          <v:group style="position:absolute;margin-left:416.5pt;margin-top:-28.92pt;width:30.52pt;height:8.8pt;mso-position-horizontal-relative:page;mso-position-vertical-relative:paragraph;z-index:-10841" coordorigin="8330,-578" coordsize="610,176">
            <v:shape style="position:absolute;left:8340;top:-568;width:158;height:154" coordorigin="8340,-568" coordsize="158,154" path="m8477,-427l8477,-556,8482,-561,8489,-564,8498,-564,8498,-568,8340,-568,8340,-564,8350,-564,8354,-561,8357,-559,8362,-556,8362,-432,8359,-427,8357,-424,8354,-420,8340,-420,8340,-415,8405,-415,8405,-420,8390,-420,8388,-424,8386,-427,8383,-432,8383,-559,8455,-559,8455,-432,8453,-427,8450,-424,8448,-420,8431,-420,8431,-415,8498,-415,8498,-420,8482,-420,8479,-424,8477,-427xe" filled="t" fillcolor="#000000" stroked="f">
              <v:path arrowok="t"/>
              <v:fill/>
            </v:shape>
            <v:shape style="position:absolute;left:8508;top:-520;width:101;height:108" coordorigin="8508,-520" coordsize="101,108" path="m8508,-465l8508,-453,8513,-441,8520,-429,8521,-428,8530,-460,8530,-484,8532,-492,8534,-496,8537,-504,8539,-508,8544,-511,8546,-513,8563,-513,8570,-511,8575,-504,8577,-500,8585,-481,8587,-460,8587,-446,8585,-434,8580,-429,8575,-422,8570,-420,8554,-420,8544,-424,8558,-412,8568,-412,8575,-415,8582,-420,8592,-424,8597,-432,8602,-441,8606,-451,8609,-458,8609,-482,8604,-494,8597,-504,8579,-517,8558,-520,8551,-520,8542,-518,8534,-513,8527,-508,8520,-504,8515,-494,8510,-484,8508,-475,8508,-465xe" filled="t" fillcolor="#000000" stroked="f">
              <v:path arrowok="t"/>
              <v:fill/>
            </v:shape>
            <v:shape style="position:absolute;left:8508;top:-520;width:101;height:108" coordorigin="8508,-520" coordsize="101,108" path="m8537,-416l8558,-412,8544,-424,8539,-436,8532,-446,8530,-460,8521,-428,8537,-416xe" filled="t" fillcolor="#000000" stroked="f">
              <v:path arrowok="t"/>
              <v:fill/>
            </v:shape>
            <v:shape style="position:absolute;left:8623;top:-520;width:89;height:108" coordorigin="8623,-520" coordsize="89,108" path="m8669,-412l8678,-412,8686,-415,8695,-422,8702,-429,8707,-441,8712,-453,8707,-456,8705,-446,8700,-441,8695,-436,8690,-432,8683,-429,8666,-429,8657,-434,8652,-444,8645,-453,8642,-463,8642,-487,8645,-499,8652,-506,8657,-511,8662,-513,8678,-513,8683,-508,8686,-504,8686,-492,8688,-492,8690,-487,8702,-487,8707,-492,8707,-501,8705,-508,8698,-513,8693,-518,8683,-520,8659,-520,8647,-516,8638,-506,8626,-487,8623,-465,8623,-464,8627,-443,8638,-427,8647,-417,8657,-412,8669,-412xe" filled="t" fillcolor="#000000" stroked="f">
              <v:path arrowok="t"/>
              <v:fill/>
            </v:shape>
            <v:shape style="position:absolute;left:8722;top:-518;width:108;height:106" coordorigin="8722,-518" coordsize="108,106" path="m8758,-432l8760,-439,8760,-511,8796,-511,8796,-432,8794,-427,8794,-424,8791,-420,8777,-420,8777,-415,8830,-415,8830,-420,8820,-420,8815,-422,8815,-427,8813,-432,8813,-501,8815,-506,8815,-511,8820,-513,8830,-513,8830,-518,8738,-518,8738,-513,8743,-513,8748,-511,8753,-506,8753,-441,8750,-434,8748,-429,8743,-427,8738,-429,8734,-434,8724,-434,8722,-429,8722,-417,8726,-412,8741,-412,8746,-415,8750,-417,8755,-422,8758,-427,8758,-432xe" filled="t" fillcolor="#000000" stroked="f">
              <v:path arrowok="t"/>
              <v:fill/>
            </v:shape>
            <v:shape style="position:absolute;left:8844;top:-520;width:86;height:108" coordorigin="8844,-520" coordsize="86,108" path="m8897,-508l8899,-506,8904,-504,8904,-499,8906,-496,8906,-484,8858,-484,8861,-494,8863,-501,8868,-506,8866,-516,8856,-506,8855,-504,8847,-487,8844,-465,8844,-465,8847,-443,8856,-427,8866,-417,8875,-412,8899,-412,8909,-415,8916,-424,8926,-432,8928,-441,8930,-453,8928,-456,8923,-446,8918,-439,8914,-436,8909,-432,8904,-429,8887,-429,8878,-434,8870,-444,8863,-451,8858,-463,8858,-480,8930,-480,8930,-492,8926,-501,8918,-508,8911,-518,8902,-520,8878,-520,8885,-513,8890,-513,8892,-511,8897,-508xe" filled="t" fillcolor="#000000" stroked="f">
              <v:path arrowok="t"/>
              <v:fill/>
            </v:shape>
            <v:shape style="position:absolute;left:8844;top:-520;width:86;height:108" coordorigin="8844,-520" coordsize="86,108" path="m8878,-520l8866,-516,8868,-506,8873,-511,8878,-513,8885,-513,8878,-52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6.72pt;margin-top:-15.1pt;width:6.84pt;height:7.68pt;mso-position-horizontal-relative:page;mso-position-vertical-relative:paragraph;z-index:-10835" coordorigin="6734,-302" coordsize="137,154">
            <v:shape style="position:absolute;left:6734;top:-302;width:137;height:154" coordorigin="6734,-302" coordsize="137,154" path="m6835,-151l6845,-153,6852,-156,6859,-160,6864,-168,6869,-175,6871,-182,6871,-201,6866,-208,6859,-216,6854,-220,6847,-223,6835,-225,6838,-211,6840,-206,6842,-199,6845,-194,6845,-180,6840,-172,6833,-165,6826,-160,6816,-156,6794,-156,6785,-158,6778,-160,6756,-168,6754,-160,6751,-156,6746,-153,6734,-153,6734,-148,6823,-148,6835,-151xe" filled="t" fillcolor="#000000" stroked="f">
              <v:path arrowok="t"/>
              <v:fill/>
            </v:shape>
            <v:shape style="position:absolute;left:6734;top:-302;width:137;height:154" coordorigin="6734,-302" coordsize="137,154" path="m6739,-297l6744,-297,6749,-295,6754,-290,6756,-283,6756,-168,6778,-160,6778,-223,6792,-223,6794,-230,6787,-230,6782,-232,6778,-232,6778,-290,6782,-292,6811,-292,6821,-290,6828,-283,6838,-278,6840,-271,6840,-256,6838,-249,6835,-244,6833,-240,6830,-216,6838,-211,6835,-225,6845,-230,6852,-235,6857,-240,6862,-247,6864,-252,6864,-268,6862,-278,6854,-283,6850,-290,6840,-295,6828,-297,6821,-300,6811,-302,6734,-302,6734,-297,6739,-297xe" filled="t" fillcolor="#000000" stroked="f">
              <v:path arrowok="t"/>
              <v:fill/>
            </v:shape>
            <v:shape style="position:absolute;left:6734;top:-302;width:137;height:154" coordorigin="6734,-302" coordsize="137,154" path="m6833,-240l6828,-237,6823,-235,6818,-232,6809,-230,6794,-230,6792,-223,6809,-223,6816,-220,6823,-218,6830,-216,6833,-24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9.78pt;margin-top:-13.2pt;width:42.52pt;height:8.8pt;mso-position-horizontal-relative:page;mso-position-vertical-relative:paragraph;z-index:-10834" coordorigin="6996,-264" coordsize="850,176">
            <v:shape style="position:absolute;left:7006;top:-252;width:91;height:103" coordorigin="7006,-252" coordsize="91,103" path="m7058,-148l7058,-153,7049,-153,7046,-156,7044,-160,7042,-165,7042,-244,7073,-244,7080,-242,7085,-237,7090,-232,7092,-223,7097,-223,7092,-252,7006,-252,7006,-247,7018,-247,7022,-244,7025,-240,7025,-163,7022,-158,7020,-156,7015,-153,7006,-153,7006,-148,7058,-148xe" filled="t" fillcolor="#000000" stroked="f">
              <v:path arrowok="t"/>
              <v:fill/>
            </v:shape>
            <v:shape style="position:absolute;left:7097;top:-254;width:108;height:156" coordorigin="7097,-254" coordsize="108,156" path="m7135,-165l7133,-170,7133,-153,7138,-151,7142,-148,7147,-146,7169,-146,7181,-151,7188,-160,7193,-165,7202,-183,7205,-204,7205,-205,7201,-226,7190,-242,7186,-252,7176,-254,7159,-254,7154,-252,7150,-249,7142,-244,7138,-240,7133,-230,7133,-223,7140,-230,7142,-235,7147,-235,7152,-237,7164,-237,7169,-235,7174,-230,7181,-220,7183,-208,7183,-180,7181,-168,7176,-160,7171,-156,7164,-151,7150,-151,7145,-153,7142,-158,7138,-160,7135,-165xe" filled="t" fillcolor="#000000" stroked="f">
              <v:path arrowok="t"/>
              <v:fill/>
            </v:shape>
            <v:shape style="position:absolute;left:7097;top:-254;width:108;height:156" coordorigin="7097,-254" coordsize="108,156" path="m7128,-254l7097,-242,7097,-237,7102,-240,7106,-240,7111,-237,7114,-232,7114,-110,7109,-105,7104,-103,7097,-103,7097,-98,7150,-98,7150,-103,7140,-103,7135,-105,7133,-110,7133,-254,7128,-254xe" filled="t" fillcolor="#000000" stroked="f">
              <v:path arrowok="t"/>
              <v:fill/>
            </v:shape>
            <v:shape style="position:absolute;left:7217;top:-252;width:110;height:154" coordorigin="7217,-252" coordsize="110,154" path="m7327,-252l7294,-252,7294,-247,7301,-247,7306,-244,7306,-235,7303,-232,7279,-175,7255,-228,7253,-232,7250,-237,7250,-240,7253,-244,7258,-247,7265,-247,7265,-252,7217,-252,7217,-247,7222,-244,7226,-244,7229,-240,7231,-235,7234,-230,7272,-153,7265,-134,7260,-127,7258,-124,7253,-120,7248,-117,7243,-120,7238,-122,7229,-122,7226,-120,7222,-117,7222,-105,7226,-103,7231,-98,7243,-98,7248,-100,7255,-105,7262,-112,7267,-120,7272,-129,7313,-232,7315,-237,7318,-242,7322,-247,7327,-247,7327,-252xe" filled="t" fillcolor="#000000" stroked="f">
              <v:path arrowok="t"/>
              <v:fill/>
            </v:shape>
            <v:shape style="position:absolute;left:7330;top:-252;width:113;height:103" coordorigin="7330,-252" coordsize="113,103" path="m7442,-252l7330,-252,7330,-247,7339,-247,7342,-244,7346,-240,7346,-165,7344,-158,7342,-153,7330,-153,7330,-148,7380,-148,7380,-153,7370,-153,7368,-156,7366,-160,7363,-165,7363,-244,7409,-244,7409,-158,7404,-153,7392,-153,7392,-148,7442,-148,7442,-153,7435,-153,7430,-156,7428,-160,7428,-242,7433,-244,7438,-247,7442,-247,7442,-252xe" filled="t" fillcolor="#000000" stroked="f">
              <v:path arrowok="t"/>
              <v:fill/>
            </v:shape>
            <v:shape style="position:absolute;left:7454;top:-252;width:113;height:103" coordorigin="7454,-252" coordsize="113,103" path="m7567,-252l7454,-252,7454,-247,7464,-247,7466,-244,7471,-240,7471,-165,7469,-158,7466,-153,7454,-153,7454,-148,7505,-148,7505,-153,7495,-153,7493,-156,7490,-160,7488,-165,7488,-244,7534,-244,7534,-158,7529,-153,7517,-153,7517,-148,7567,-148,7567,-153,7560,-153,7555,-156,7553,-160,7553,-242,7558,-244,7562,-247,7567,-247,7567,-252xe" filled="t" fillcolor="#000000" stroked="f">
              <v:path arrowok="t"/>
              <v:fill/>
            </v:shape>
            <v:shape style="position:absolute;left:7579;top:-254;width:94;height:108" coordorigin="7579,-254" coordsize="94,108" path="m7589,-218l7598,-218,7603,-223,7603,-237,7606,-242,7608,-244,7613,-247,7630,-247,7632,-242,7637,-237,7637,-216,7620,-211,7608,-204,7603,-189,7606,-194,7610,-196,7615,-201,7620,-201,7627,-206,7637,-211,7637,-170,7627,-163,7620,-160,7608,-160,7603,-165,7601,-168,7598,-172,7598,-182,7601,-201,7591,-196,7586,-192,7584,-187,7582,-182,7579,-177,7579,-165,7582,-158,7586,-153,7591,-148,7598,-146,7610,-146,7613,-148,7618,-148,7620,-151,7627,-156,7637,-163,7637,-158,7639,-153,7644,-148,7649,-146,7658,-146,7666,-151,7673,-163,7673,-170,7670,-165,7666,-163,7666,-160,7661,-160,7656,-163,7656,-235,7654,-240,7651,-244,7649,-247,7644,-249,7639,-254,7610,-254,7601,-252,7594,-247,7586,-242,7584,-235,7584,-223,7589,-218xe" filled="t" fillcolor="#000000" stroked="f">
              <v:path arrowok="t"/>
              <v:fill/>
            </v:shape>
            <v:shape style="position:absolute;left:7579;top:-254;width:94;height:108" coordorigin="7579,-254" coordsize="94,108" path="m7601,-201l7598,-182,7601,-187,7603,-189,7608,-204,7601,-201xe" filled="t" fillcolor="#000000" stroked="f">
              <v:path arrowok="t"/>
              <v:fill/>
            </v:shape>
            <v:shape style="position:absolute;left:7678;top:-252;width:110;height:103" coordorigin="7678,-252" coordsize="110,103" path="m7714,-153l7709,-153,7704,-156,7702,-160,7706,-165,7711,-172,7728,-194,7742,-172,7747,-165,7750,-160,7750,-158,7745,-153,7740,-153,7740,-148,7788,-148,7788,-153,7783,-153,7778,-156,7774,-158,7771,-163,7764,-172,7738,-208,7752,-228,7759,-237,7764,-242,7769,-247,7776,-247,7776,-252,7742,-252,7742,-247,7745,-247,7750,-244,7750,-240,7747,-235,7742,-228,7733,-216,7726,-228,7723,-232,7721,-237,7718,-240,7718,-244,7723,-247,7728,-247,7728,-252,7678,-252,7678,-247,7687,-247,7692,-242,7697,-237,7702,-230,7723,-201,7702,-172,7694,-163,7690,-158,7685,-153,7680,-153,7680,-148,7714,-148,7714,-153xe" filled="t" fillcolor="#000000" stroked="f">
              <v:path arrowok="t"/>
              <v:fill/>
            </v:shape>
            <v:shape style="position:absolute;left:7802;top:-170;width:34;height:60" coordorigin="7802,-170" coordsize="34,60" path="m7824,-132l7822,-127,7817,-122,7810,-117,7802,-115,7802,-110,7814,-115,7824,-120,7829,-127,7834,-132,7836,-139,7836,-156,7834,-160,7831,-165,7826,-168,7822,-170,7810,-170,7805,-165,7802,-160,7802,-153,7805,-151,7807,-146,7817,-146,7822,-148,7826,-148,7826,-139,7824,-1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8.26pt;margin-top:-13.2pt;width:16.12pt;height:7.72pt;mso-position-horizontal-relative:page;mso-position-vertical-relative:paragraph;z-index:-10833" coordorigin="7965,-264" coordsize="322,154">
            <v:shape style="position:absolute;left:7975;top:-252;width:89;height:103" coordorigin="7975,-252" coordsize="89,103" path="m8026,-148l8026,-153,8016,-153,8014,-156,8011,-160,8009,-165,8009,-244,8040,-244,8047,-242,8052,-237,8057,-232,8059,-223,8064,-223,8059,-252,7975,-252,7975,-247,7985,-247,7990,-244,7992,-240,7992,-163,7990,-158,7987,-153,7975,-153,7975,-148,8026,-148xe" filled="t" fillcolor="#000000" stroked="f">
              <v:path arrowok="t"/>
              <v:fill/>
            </v:shape>
            <v:shape style="position:absolute;left:8066;top:-252;width:110;height:132" coordorigin="8066,-252" coordsize="110,132" path="m8172,-127l8172,-120,8177,-120,8177,-153,8165,-153,8162,-158,8160,-165,8160,-235,8162,-240,8162,-244,8167,-247,8177,-247,8177,-252,8086,-252,8086,-247,8098,-247,8102,-240,8102,-226,8101,-207,8100,-174,8106,-192,8109,-213,8110,-237,8110,-244,8141,-244,8141,-158,8136,-156,8090,-156,8092,-158,8093,-172,8088,-165,8083,-160,8078,-156,8074,-153,8066,-153,8066,-120,8071,-120,8071,-127,8074,-132,8076,-136,8081,-141,8083,-144,8088,-146,8093,-148,8150,-148,8155,-146,8160,-144,8165,-141,8167,-136,8170,-132,8172,-127xe" filled="t" fillcolor="#000000" stroked="f">
              <v:path arrowok="t"/>
              <v:fill/>
            </v:shape>
            <v:shape style="position:absolute;left:8066;top:-252;width:110;height:132" coordorigin="8066,-252" coordsize="110,132" path="m8100,-174l8101,-207,8098,-187,8093,-172,8092,-158,8100,-174xe" filled="t" fillcolor="#000000" stroked="f">
              <v:path arrowok="t"/>
              <v:fill/>
            </v:shape>
            <v:shape style="position:absolute;left:8191;top:-254;width:86;height:108" coordorigin="8191,-254" coordsize="86,108" path="m8191,-199l8194,-177,8203,-160,8213,-151,8222,-146,8246,-146,8256,-148,8263,-158,8270,-165,8275,-175,8278,-187,8273,-189,8270,-180,8266,-172,8261,-170,8256,-165,8251,-163,8234,-163,8225,-168,8218,-177,8210,-184,8206,-196,8206,-218,8208,-228,8213,-249,8203,-240,8202,-238,8193,-221,8191,-199xe" filled="t" fillcolor="#000000" stroked="f">
              <v:path arrowok="t"/>
              <v:fill/>
            </v:shape>
            <v:shape style="position:absolute;left:8191;top:-254;width:86;height:108" coordorigin="8191,-254" coordsize="86,108" path="m8225,-254l8213,-249,8208,-228,8210,-235,8215,-240,8220,-244,8225,-247,8237,-247,8239,-244,8244,-242,8249,-237,8251,-232,8254,-230,8254,-218,8206,-218,8206,-196,8206,-213,8278,-213,8278,-225,8273,-235,8266,-242,8258,-252,8249,-254,8225,-25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7.66pt;margin-top:0pt;width:43.12pt;height:8.8pt;mso-position-horizontal-relative:page;mso-position-vertical-relative:paragraph;z-index:-10829" coordorigin="4953,0" coordsize="862,176">
            <v:shape style="position:absolute;left:4963;top:12;width:113;height:103" coordorigin="4963,12" coordsize="113,103" path="m5076,12l4963,12,4963,17,4973,17,4975,20,4978,24,4980,29,4980,101,4978,106,4975,111,4963,111,4963,116,5014,116,5014,111,5004,111,4999,108,4997,104,4997,20,5042,20,5042,101,5040,106,5038,111,5026,111,5026,116,5076,116,5076,111,5066,111,5062,108,5062,22,5066,20,5071,17,5076,17,5076,12xe" filled="t" fillcolor="#000000" stroked="f">
              <v:path arrowok="t"/>
              <v:fill/>
            </v:shape>
            <v:shape style="position:absolute;left:5078;top:10;width:110;height:156" coordorigin="5078,10" coordsize="110,156" path="m5119,99l5117,94,5117,111,5119,113,5124,116,5126,116,5131,118,5153,118,5165,113,5172,104,5176,99,5185,82,5189,60,5189,59,5185,38,5174,22,5167,15,5160,10,5148,10,5153,29,5158,34,5165,44,5167,56,5167,84,5165,96,5158,104,5153,108,5148,113,5134,113,5129,111,5124,106,5122,104,5119,99xe" filled="t" fillcolor="#000000" stroked="f">
              <v:path arrowok="t"/>
              <v:fill/>
            </v:shape>
            <v:shape style="position:absolute;left:5078;top:10;width:110;height:156" coordorigin="5078,10" coordsize="110,156" path="m5134,166l5134,161,5124,161,5119,159,5117,154,5117,41,5122,34,5126,29,5129,29,5134,27,5148,27,5153,29,5148,10,5143,10,5138,12,5131,15,5126,20,5122,24,5117,34,5117,10,5112,10,5081,22,5081,27,5086,24,5090,24,5095,27,5098,32,5098,152,5095,154,5095,159,5090,161,5078,161,5078,166,5134,166xe" filled="t" fillcolor="#000000" stroked="f">
              <v:path arrowok="t"/>
              <v:fill/>
            </v:shape>
            <v:shape style="position:absolute;left:5203;top:10;width:94;height:108" coordorigin="5203,10" coordsize="94,108" path="m5297,94l5292,99,5290,101,5285,104,5280,101,5280,29,5278,24,5275,20,5273,17,5268,15,5263,10,5234,10,5225,12,5218,17,5210,22,5208,29,5208,41,5213,46,5222,46,5225,41,5227,36,5227,22,5230,20,5234,17,5254,17,5256,22,5258,27,5261,34,5261,48,5260,49,5238,57,5239,63,5242,63,5249,58,5261,53,5261,94,5251,101,5244,104,5230,104,5227,99,5225,96,5222,92,5222,63,5215,68,5210,72,5208,77,5206,82,5203,87,5203,99,5206,106,5210,111,5215,116,5222,118,5232,118,5237,116,5242,116,5244,113,5251,108,5261,101,5261,106,5263,111,5266,116,5270,118,5280,118,5290,113,5297,101,5297,94xe" filled="t" fillcolor="#000000" stroked="f">
              <v:path arrowok="t"/>
              <v:fill/>
            </v:shape>
            <v:shape style="position:absolute;left:5203;top:10;width:94;height:108" coordorigin="5203,10" coordsize="94,108" path="m5238,57l5222,63,5222,87,5222,82,5225,77,5227,75,5230,70,5234,68,5239,63,5238,57xe" filled="t" fillcolor="#000000" stroked="f">
              <v:path arrowok="t"/>
              <v:fill/>
            </v:shape>
            <v:shape style="position:absolute;left:5304;top:12;width:96;height:103" coordorigin="5304,12" coordsize="96,103" path="m5371,104l5366,106,5362,108,5342,108,5338,106,5318,99,5318,106,5316,111,5304,111,5304,116,5369,116,5381,113,5388,108,5395,104,5400,96,5400,75,5390,65,5378,80,5378,94,5376,99,5371,104xe" filled="t" fillcolor="#000000" stroked="f">
              <v:path arrowok="t"/>
              <v:fill/>
            </v:shape>
            <v:shape style="position:absolute;left:5304;top:12;width:96;height:103" coordorigin="5304,12" coordsize="96,103" path="m5309,17l5314,17,5316,20,5318,24,5338,20,5354,20,5362,22,5366,24,5371,27,5374,32,5374,44,5371,48,5386,58,5393,51,5393,32,5390,27,5388,22,5383,20,5378,17,5374,15,5369,12,5304,12,5304,17,5309,17xe" filled="t" fillcolor="#000000" stroked="f">
              <v:path arrowok="t"/>
              <v:fill/>
            </v:shape>
            <v:shape style="position:absolute;left:5304;top:12;width:96;height:103" coordorigin="5304,12" coordsize="96,103" path="m5318,24l5318,99,5338,106,5338,65,5357,65,5364,68,5369,72,5376,75,5378,80,5390,65,5371,60,5386,58,5371,48,5366,53,5362,58,5338,58,5338,20,5318,24xe" filled="t" fillcolor="#000000" stroked="f">
              <v:path arrowok="t"/>
              <v:fill/>
            </v:shape>
            <v:shape style="position:absolute;left:5412;top:12;width:113;height:103" coordorigin="5412,12" coordsize="113,103" path="m5446,101l5446,94,5491,44,5491,101,5489,106,5486,111,5474,111,5474,116,5525,116,5525,111,5515,111,5510,108,5510,22,5515,20,5520,17,5525,17,5525,12,5477,12,5477,17,5486,17,5489,22,5491,27,5491,32,5446,84,5446,24,5448,20,5453,17,5462,17,5462,12,5412,12,5412,17,5422,17,5424,20,5426,24,5426,106,5424,111,5412,111,5412,116,5460,116,5460,111,5450,111,5448,106,5446,101xe" filled="t" fillcolor="#000000" stroked="f">
              <v:path arrowok="t"/>
              <v:fill/>
            </v:shape>
            <v:shape style="position:absolute;left:5530;top:12;width:110;height:106" coordorigin="5530,12" coordsize="110,106" path="m5640,116l5640,111,5630,111,5626,108,5623,104,5623,24,5628,20,5633,17,5640,17,5640,12,5546,12,5546,17,5554,17,5558,20,5561,24,5563,32,5563,80,5561,89,5561,96,5558,101,5554,104,5549,101,5544,96,5534,96,5532,101,5530,106,5530,113,5534,118,5551,118,5556,116,5561,113,5563,108,5568,104,5568,99,5570,92,5570,20,5604,20,5604,104,5602,108,5597,111,5585,111,5585,116,5640,116xe" filled="t" fillcolor="#000000" stroked="f">
              <v:path arrowok="t"/>
              <v:fill/>
            </v:shape>
            <v:shape style="position:absolute;left:5652;top:10;width:98;height:108" coordorigin="5652,10" coordsize="98,108" path="m5652,65l5652,77,5657,89,5664,101,5674,113,5686,118,5700,118,5688,106,5681,94,5676,84,5674,70,5674,39,5676,34,5678,27,5683,22,5686,20,5690,17,5707,17,5714,20,5719,27,5721,31,5729,49,5731,70,5731,84,5729,96,5724,101,5719,108,5726,111,5734,106,5741,99,5746,89,5750,80,5750,48,5748,36,5738,27,5731,15,5717,10,5693,10,5686,12,5678,17,5669,22,5664,27,5659,36,5654,46,5652,56,5652,65xe" filled="t" fillcolor="#000000" stroked="f">
              <v:path arrowok="t"/>
              <v:fill/>
            </v:shape>
            <v:shape style="position:absolute;left:5652;top:10;width:98;height:108" coordorigin="5652,10" coordsize="98,108" path="m5726,111l5719,108,5712,111,5695,111,5688,106,5700,118,5710,118,5719,116,5726,111xe" filled="t" fillcolor="#000000" stroked="f">
              <v:path arrowok="t"/>
              <v:fill/>
            </v:shape>
            <v:shape style="position:absolute;left:5772;top:94;width:34;height:60" coordorigin="5772,94" coordsize="34,60" path="m5774,116l5779,118,5786,118,5791,116,5796,116,5796,125,5794,132,5789,137,5786,142,5779,147,5772,149,5772,154,5784,149,5791,144,5798,137,5803,132,5806,125,5806,108,5803,104,5798,99,5796,96,5791,94,5779,94,5774,99,5772,104,5772,111,5774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1.36pt;margin-top:0.5pt;width:4.32pt;height:5.4pt;mso-position-horizontal-relative:page;mso-position-vertical-relative:paragraph;z-index:-10828" coordorigin="7027,10" coordsize="86,108">
            <v:shape style="position:absolute;left:7027;top:10;width:86;height:108" coordorigin="7027,10" coordsize="86,108" path="m7049,32l7054,24,7058,20,7066,17,7082,17,7087,22,7087,32,7090,34,7090,39,7092,39,7092,44,7106,44,7111,39,7111,29,7109,22,7102,17,7094,12,7087,10,7063,10,7051,15,7042,24,7030,44,7027,65,7027,66,7031,88,7042,104,7049,113,7058,118,7080,118,7090,116,7097,108,7106,101,7111,89,7114,77,7111,75,7106,84,7104,89,7099,94,7092,99,7087,101,7068,101,7061,96,7054,87,7049,77,7046,68,7046,44,7049,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172.3pt;width:383.32pt;height:74.92pt;mso-position-horizontal-relative:page;mso-position-vertical-relative:page;z-index:-10827" coordorigin="2119,3446" coordsize="7666,1498">
            <v:shape type="#_x0000_t75" style="position:absolute;left:7320;top:3446;width:1369;height:176">
              <v:imagedata o:title="" r:id="rId1208"/>
            </v:shape>
            <v:shape type="#_x0000_t75" style="position:absolute;left:5841;top:3655;width:2418;height:231">
              <v:imagedata o:title="" r:id="rId1209"/>
            </v:shape>
            <v:shape type="#_x0000_t75" style="position:absolute;left:6360;top:3710;width:3423;height:440">
              <v:imagedata o:title="" r:id="rId1210"/>
            </v:shape>
            <v:shape type="#_x0000_t75" style="position:absolute;left:2119;top:3974;width:4158;height:176">
              <v:imagedata o:title="" r:id="rId1211"/>
            </v:shape>
            <v:shape type="#_x0000_t75" style="position:absolute;left:2119;top:4183;width:7666;height:498">
              <v:imagedata o:title="" r:id="rId1212"/>
            </v:shape>
            <v:shape type="#_x0000_t75" style="position:absolute;left:2124;top:4713;width:1592;height:231">
              <v:imagedata o:title="" r:id="rId1213"/>
            </v:shape>
            <v:shape style="position:absolute;left:9629;top:4733;width:137;height:151" coordorigin="9629,4733" coordsize="137,151" path="m9689,4802l9682,4802,9677,4800,9672,4800,9672,4742,9677,4740,9650,4750,9650,4865,9648,4872,9648,4874,9643,4877,9641,4879,9629,4879,9629,4884,9718,4884,9730,4882,9737,4879,9746,4877,9754,4872,9758,4865,9763,4858,9766,4850,9766,4834,9761,4824,9754,4817,9749,4812,9742,4810,9730,4807,9734,4826,9737,4834,9739,4838,9739,4853,9734,4860,9727,4867,9720,4872,9710,4877,9689,4877,9679,4874,9672,4872,9672,4810,9691,4810,9689,4802xe" filled="t" fillcolor="#000000" stroked="f">
              <v:path arrowok="t"/>
              <v:fill/>
            </v:shape>
            <v:shape style="position:absolute;left:9629;top:4733;width:137;height:151" coordorigin="9629,4733" coordsize="137,151" path="m9634,4735l9638,4735,9643,4738,9648,4742,9650,4750,9677,4740,9706,4740,9715,4742,9722,4750,9730,4754,9734,4762,9734,4778,9732,4783,9730,4788,9727,4793,9722,4795,9718,4798,9713,4800,9703,4802,9689,4802,9691,4810,9701,4810,9710,4812,9718,4814,9725,4817,9730,4822,9734,4826,9730,4807,9739,4802,9746,4800,9751,4793,9756,4788,9758,4781,9758,4764,9754,4754,9749,4750,9744,4742,9734,4738,9722,4735,9715,4733,9629,4733,9629,4735,9634,473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3.9pt;margin-top:13.2pt;width:34pt;height:7.72pt;mso-position-horizontal-relative:page;mso-position-vertical-relative:paragraph;z-index:-10825" coordorigin="5078,264" coordsize="680,154">
            <v:shape style="position:absolute;left:5088;top:276;width:113;height:103" coordorigin="5088,276" coordsize="113,103" path="m5136,380l5136,375,5126,375,5124,370,5122,365,5122,358,5167,308,5167,365,5165,370,5162,375,5150,375,5150,380,5201,380,5201,375,5191,375,5186,372,5186,286,5191,284,5196,281,5201,281,5201,276,5153,276,5153,281,5162,281,5165,286,5167,291,5167,296,5122,348,5122,293,5124,288,5124,284,5129,281,5138,281,5138,276,5088,276,5088,281,5098,281,5100,284,5102,288,5105,293,5105,365,5102,370,5100,375,5088,375,5088,380,5136,380xe" filled="t" fillcolor="#000000" stroked="f">
              <v:path arrowok="t"/>
              <v:fill/>
            </v:shape>
            <v:shape style="position:absolute;left:5208;top:276;width:110;height:132" coordorigin="5208,276" coordsize="110,132" path="m5314,401l5314,408,5318,408,5318,375,5306,375,5302,370,5302,288,5306,284,5311,281,5318,281,5318,276,5227,276,5227,281,5239,281,5244,288,5247,336,5250,315,5251,291,5251,284,5282,284,5282,370,5278,372,5232,372,5234,370,5241,354,5242,321,5239,341,5234,356,5230,363,5225,368,5220,372,5215,375,5208,375,5208,408,5213,408,5213,401,5215,396,5218,392,5220,387,5225,384,5230,382,5234,380,5292,380,5297,382,5302,384,5306,387,5309,392,5311,396,5314,401xe" filled="t" fillcolor="#000000" stroked="f">
              <v:path arrowok="t"/>
              <v:fill/>
            </v:shape>
            <v:shape style="position:absolute;left:5208;top:276;width:110;height:132" coordorigin="5208,276" coordsize="110,132" path="m5247,336l5244,288,5244,302,5242,321,5241,354,5247,336xe" filled="t" fillcolor="#000000" stroked="f">
              <v:path arrowok="t"/>
              <v:fill/>
            </v:shape>
            <v:shape style="position:absolute;left:5328;top:276;width:113;height:103" coordorigin="5328,276" coordsize="113,103" path="m5376,380l5376,375,5366,375,5364,370,5362,365,5362,358,5407,308,5407,365,5405,370,5402,375,5390,375,5390,380,5441,380,5441,375,5431,375,5426,372,5426,286,5431,284,5436,281,5441,281,5441,276,5393,276,5393,281,5402,281,5405,286,5407,291,5407,296,5362,348,5362,288,5364,284,5369,281,5378,281,5378,276,5328,276,5328,281,5338,281,5340,284,5342,288,5345,293,5345,365,5342,370,5340,375,5328,375,5328,380,5376,380xe" filled="t" fillcolor="#000000" stroked="f">
              <v:path arrowok="t"/>
              <v:fill/>
            </v:shape>
            <v:shape style="position:absolute;left:5453;top:274;width:98;height:108" coordorigin="5453,274" coordsize="98,108" path="m5453,329l5453,341,5458,353,5465,365,5474,377,5486,382,5501,382,5489,370,5482,358,5477,348,5474,334,5474,303,5477,298,5479,291,5484,286,5486,284,5491,281,5508,281,5515,284,5520,291,5522,295,5529,313,5532,334,5532,348,5530,360,5525,365,5520,372,5527,375,5534,370,5542,363,5546,353,5551,346,5551,312,5549,300,5539,291,5532,279,5518,274,5494,274,5486,276,5479,281,5472,286,5465,291,5460,300,5455,310,5453,320,5453,329xe" filled="t" fillcolor="#000000" stroked="f">
              <v:path arrowok="t"/>
              <v:fill/>
            </v:shape>
            <v:shape style="position:absolute;left:5453;top:274;width:98;height:108" coordorigin="5453,274" coordsize="98,108" path="m5527,375l5520,372,5513,375,5496,375,5489,370,5501,382,5510,382,5520,380,5527,375xe" filled="t" fillcolor="#000000" stroked="f">
              <v:path arrowok="t"/>
              <v:fill/>
            </v:shape>
            <v:shape style="position:absolute;left:5566;top:276;width:134;height:103" coordorigin="5566,276" coordsize="134,103" path="m5604,380l5604,375,5597,375,5592,372,5590,368,5590,293,5626,380,5630,380,5666,293,5666,370,5662,375,5652,375,5652,380,5700,380,5700,375,5693,375,5688,372,5686,368,5686,288,5690,284,5695,281,5700,281,5700,276,5666,276,5635,353,5602,276,5566,276,5566,281,5575,281,5578,284,5580,288,5580,370,5578,375,5566,375,5566,380,5604,380xe" filled="t" fillcolor="#000000" stroked="f">
              <v:path arrowok="t"/>
              <v:fill/>
            </v:shape>
            <v:shape style="position:absolute;left:5724;top:358;width:24;height:24" coordorigin="5724,358" coordsize="24,24" path="m5736,358l5729,358,5724,363,5724,375,5726,380,5731,382,5743,382,5743,380,5748,377,5748,363,5743,358,5736,35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39.76pt;height:6.4pt">
            <v:imagedata o:title="" r:id="rId1214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6321"/>
      </w:pPr>
      <w:r>
        <w:pict>
          <v:group style="position:absolute;margin-left:455.38pt;margin-top:145.78pt;width:31.6pt;height:6.4pt;mso-position-horizontal-relative:page;mso-position-vertical-relative:page;z-index:-10840" coordorigin="9108,2916" coordsize="632,128">
            <v:shape style="position:absolute;left:9118;top:2928;width:106;height:103" coordorigin="9118,2928" coordsize="106,103" path="m9166,2928l9118,2928,9118,2933,9125,2933,9127,2935,9130,2940,9132,2945,9132,2981,9134,2983,9139,2988,9144,2990,9168,2990,9178,2988,9190,2981,9190,3019,9187,3024,9182,3026,9173,3026,9173,3031,9223,3031,9223,3026,9216,3026,9211,3024,9209,3019,9209,2938,9214,2935,9218,2933,9223,2933,9223,2928,9175,2928,9175,2933,9182,2933,9187,2935,9190,2940,9190,2974,9182,2978,9175,2981,9161,2981,9156,2978,9151,2976,9149,2971,9149,2945,9151,2940,9151,2935,9156,2933,9166,2933,9166,2928xe" filled="t" fillcolor="#000000" stroked="f">
              <v:path arrowok="t"/>
              <v:fill/>
            </v:shape>
            <v:shape style="position:absolute;left:9230;top:2928;width:98;height:103" coordorigin="9230,2928" coordsize="98,103" path="m9235,2957l9238,2950,9238,2945,9240,2942,9245,2938,9250,2935,9269,2935,9269,3022,9264,3026,9252,3026,9252,3031,9310,3031,9310,3026,9295,3026,9290,3024,9288,3019,9288,2935,9307,2935,9312,2938,9314,2938,9319,2942,9319,2947,9322,2950,9322,2957,9329,2957,9324,2928,9235,2928,9230,2957,9235,2957xe" filled="t" fillcolor="#000000" stroked="f">
              <v:path arrowok="t"/>
              <v:fill/>
            </v:shape>
            <v:shape style="position:absolute;left:9336;top:2926;width:86;height:108" coordorigin="9336,2926" coordsize="86,108" path="m9389,2938l9391,2940,9396,2942,9396,2947,9398,2950,9398,2962,9350,2962,9353,2952,9355,2945,9360,2940,9358,2930,9348,2940,9347,2942,9339,2959,9336,2981,9336,2981,9339,3003,9348,3019,9358,3029,9367,3034,9391,3034,9401,3031,9408,3022,9418,3014,9420,3005,9422,2993,9420,2990,9415,3000,9410,3007,9406,3010,9401,3014,9396,3017,9379,3017,9370,3012,9362,3002,9355,2995,9350,2983,9350,2966,9422,2966,9422,2954,9420,2945,9410,2938,9403,2928,9394,2926,9370,2926,9377,2933,9382,2933,9384,2935,9389,2938xe" filled="t" fillcolor="#000000" stroked="f">
              <v:path arrowok="t"/>
              <v:fill/>
            </v:shape>
            <v:shape style="position:absolute;left:9336;top:2926;width:86;height:108" coordorigin="9336,2926" coordsize="86,108" path="m9370,2926l9358,2930,9360,2940,9365,2935,9370,2933,9377,2933,9370,2926xe" filled="t" fillcolor="#000000" stroked="f">
              <v:path arrowok="t"/>
              <v:fill/>
            </v:shape>
            <v:shape style="position:absolute;left:9434;top:2928;width:113;height:103" coordorigin="9434,2928" coordsize="113,103" path="m9547,2928l9499,2928,9499,2933,9506,2933,9511,2935,9514,2940,9514,2974,9470,2974,9470,2938,9475,2935,9480,2933,9485,2933,9485,2928,9434,2928,9434,2933,9444,2933,9449,2935,9449,2940,9451,2945,9451,3017,9449,3022,9446,3026,9434,3026,9434,3031,9485,3031,9485,3026,9478,3026,9473,3024,9470,3019,9470,2981,9514,2981,9514,3022,9509,3026,9499,3026,9499,3031,9547,3031,9547,3026,9540,3026,9535,3024,9533,3019,9533,2938,9538,2935,9542,2933,9547,2933,9547,2928xe" filled="t" fillcolor="#000000" stroked="f">
              <v:path arrowok="t"/>
              <v:fill/>
            </v:shape>
            <v:shape style="position:absolute;left:9557;top:2928;width:113;height:103" coordorigin="9557,2928" coordsize="113,103" path="m9670,2928l9622,2928,9622,2933,9631,2933,9636,2938,9636,2947,9593,3000,9593,2938,9598,2935,9602,2933,9607,2933,9607,2928,9557,2928,9557,2933,9564,2933,9569,2935,9574,2940,9574,3017,9571,3022,9569,3026,9557,3026,9557,3031,9605,3031,9605,3026,9595,3026,9593,3022,9593,3010,9636,2959,9636,3022,9631,3026,9622,3026,9622,3031,9670,3031,9670,3026,9662,3026,9658,3024,9655,3019,9655,2938,9660,2935,9665,2933,9670,2933,9670,2928xe" filled="t" fillcolor="#000000" stroked="f">
              <v:path arrowok="t"/>
              <v:fill/>
            </v:shape>
            <v:shape style="position:absolute;left:9674;top:2928;width:55;height:103" coordorigin="9674,2928" coordsize="55,103" path="m9715,2928l9715,2940,9720,2938,9730,2928,9715,2928xe" filled="t" fillcolor="#000000" stroked="f">
              <v:path arrowok="t"/>
              <v:fill/>
            </v:shape>
            <v:shape style="position:absolute;left:9674;top:2928;width:55;height:103" coordorigin="9674,2928" coordsize="55,103" path="m9710,2950l9713,2945,9715,2940,9715,2928,9703,2930,9698,2935,9691,2940,9689,2947,9689,2966,9698,2976,9715,2981,9691,3017,9686,3022,9684,3024,9679,3026,9674,3026,9674,3031,9701,3031,9734,2986,9742,2986,9742,3017,9739,3022,9737,3026,9725,3026,9725,3031,9775,3031,9775,3026,9768,3026,9763,3024,9761,3019,9761,2938,9766,2935,9770,2933,9775,2933,9775,2928,9730,2928,9720,2938,9725,2935,9737,2935,9742,2938,9742,2978,9730,2978,9725,2976,9718,2971,9713,2966,9710,2962,9710,295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19.86pt;margin-top:-81.72pt;width:39.28pt;height:11.2pt;mso-position-horizontal-relative:page;mso-position-vertical-relative:paragraph;z-index:-10832" coordorigin="8397,-1634" coordsize="786,224">
            <v:shape style="position:absolute;left:8407;top:-1576;width:108;height:156" coordorigin="8407,-1576" coordsize="108,156" path="m8446,-1488l8443,-1492,8443,-1476,8448,-1473,8453,-1471,8458,-1468,8482,-1468,8491,-1473,8498,-1483,8503,-1488,8512,-1506,8515,-1526,8515,-1527,8511,-1548,8501,-1564,8496,-1574,8486,-1576,8470,-1576,8465,-1574,8460,-1572,8453,-1567,8448,-1562,8443,-1552,8443,-1545,8450,-1552,8453,-1557,8458,-1557,8462,-1560,8474,-1560,8479,-1557,8484,-1552,8491,-1543,8494,-1531,8494,-1502,8491,-1490,8486,-1483,8482,-1478,8474,-1473,8460,-1473,8455,-1476,8453,-1480,8448,-1483,8446,-1488xe" filled="t" fillcolor="#000000" stroked="f">
              <v:path arrowok="t"/>
              <v:fill/>
            </v:shape>
            <v:shape style="position:absolute;left:8407;top:-1576;width:108;height:156" coordorigin="8407,-1576" coordsize="108,156" path="m8438,-1576l8407,-1564,8410,-1560,8412,-1562,8417,-1562,8422,-1560,8424,-1555,8424,-1432,8419,-1428,8414,-1425,8407,-1425,8407,-1420,8460,-1420,8460,-1425,8450,-1425,8446,-1428,8443,-1432,8443,-1576,8438,-1576xe" filled="t" fillcolor="#000000" stroked="f">
              <v:path arrowok="t"/>
              <v:fill/>
            </v:shape>
            <v:shape style="position:absolute;left:8525;top:-1574;width:113;height:154" coordorigin="8525,-1574" coordsize="113,154" path="m8534,-1442l8530,-1440,8530,-1428,8534,-1425,8539,-1420,8551,-1420,8556,-1423,8563,-1428,8570,-1435,8575,-1442,8580,-1452,8621,-1555,8623,-1560,8626,-1562,8628,-1567,8633,-1569,8638,-1569,8638,-1574,8604,-1574,8604,-1569,8609,-1569,8614,-1567,8614,-1557,8611,-1555,8587,-1497,8563,-1550,8561,-1555,8558,-1560,8558,-1562,8561,-1567,8566,-1569,8573,-1569,8573,-1574,8525,-1574,8525,-1569,8530,-1567,8534,-1567,8537,-1562,8539,-1557,8542,-1552,8580,-1476,8573,-1456,8570,-1449,8566,-1447,8561,-1442,8556,-1440,8551,-1442,8546,-1444,8537,-1444,8534,-1442xe" filled="t" fillcolor="#000000" stroked="f">
              <v:path arrowok="t"/>
              <v:fill/>
            </v:shape>
            <v:shape style="position:absolute;left:8640;top:-1576;width:89;height:108" coordorigin="8640,-1576" coordsize="89,108" path="m8674,-1468l8695,-1468,8702,-1471,8712,-1478,8719,-1485,8724,-1497,8729,-1509,8724,-1512,8722,-1502,8717,-1497,8712,-1492,8707,-1488,8700,-1485,8683,-1485,8674,-1490,8669,-1500,8662,-1509,8659,-1519,8659,-1545,8662,-1555,8669,-1562,8674,-1567,8678,-1569,8695,-1569,8700,-1564,8702,-1560,8702,-1548,8705,-1548,8707,-1543,8719,-1543,8724,-1548,8724,-1557,8722,-1564,8714,-1569,8710,-1574,8700,-1576,8676,-1576,8664,-1572,8654,-1562,8643,-1543,8640,-1521,8640,-1520,8644,-1499,8654,-1483,8662,-1473,8674,-1468xe" filled="t" fillcolor="#000000" stroked="f">
              <v:path arrowok="t"/>
              <v:fill/>
            </v:shape>
            <v:shape style="position:absolute;left:8743;top:-1576;width:89;height:108" coordorigin="8743,-1576" coordsize="89,108" path="m8777,-1468l8798,-1468,8806,-1471,8815,-1478,8822,-1485,8827,-1497,8832,-1509,8827,-1512,8825,-1502,8820,-1497,8815,-1492,8810,-1488,8803,-1485,8786,-1485,8777,-1490,8772,-1500,8765,-1509,8762,-1519,8762,-1545,8765,-1555,8772,-1562,8777,-1567,8782,-1569,8798,-1569,8803,-1564,8806,-1560,8806,-1548,8808,-1548,8810,-1543,8822,-1543,8827,-1548,8827,-1557,8825,-1564,8818,-1569,8813,-1574,8803,-1576,8779,-1576,8767,-1572,8758,-1562,8746,-1543,8743,-1521,8743,-1520,8747,-1499,8758,-1483,8765,-1473,8777,-1468xe" filled="t" fillcolor="#000000" stroked="f">
              <v:path arrowok="t"/>
              <v:fill/>
            </v:shape>
            <v:shape style="position:absolute;left:8844;top:-1574;width:106;height:103" coordorigin="8844,-1574" coordsize="106,103" path="m8897,-1471l8897,-1476,8885,-1476,8880,-1478,8880,-1483,8878,-1488,8878,-1524,8885,-1524,8890,-1519,8894,-1514,8899,-1506,8909,-1488,8918,-1471,8950,-1471,8950,-1476,8940,-1476,8938,-1480,8935,-1483,8930,-1488,8923,-1500,8916,-1512,8911,-1521,8906,-1526,8902,-1528,8906,-1533,8909,-1538,8911,-1543,8914,-1550,8916,-1555,8918,-1557,8928,-1557,8933,-1555,8940,-1555,8945,-1560,8945,-1569,8940,-1574,8926,-1574,8921,-1572,8918,-1572,8914,-1567,8911,-1562,8909,-1557,8906,-1550,8902,-1540,8899,-1536,8894,-1533,8892,-1531,8887,-1528,8878,-1528,8878,-1560,8880,-1564,8885,-1569,8897,-1569,8897,-1574,8844,-1574,8844,-1569,8854,-1569,8856,-1567,8861,-1562,8861,-1488,8858,-1480,8856,-1476,8844,-1476,8844,-1471,8897,-1471xe" filled="t" fillcolor="#000000" stroked="f">
              <v:path arrowok="t"/>
              <v:fill/>
            </v:shape>
            <v:shape style="position:absolute;left:8957;top:-1574;width:113;height:103" coordorigin="8957,-1574" coordsize="113,103" path="m9070,-1574l9022,-1574,9022,-1569,9031,-1569,9036,-1564,9036,-1555,8990,-1502,8990,-1557,8993,-1562,8993,-1564,8998,-1567,9002,-1569,9007,-1569,9007,-1574,8957,-1574,8957,-1569,8966,-1569,8969,-1567,8974,-1562,8974,-1488,8971,-1480,8969,-1476,8957,-1476,8957,-1471,9005,-1471,9005,-1476,8995,-1476,8993,-1480,8993,-1485,8990,-1492,9036,-1543,9036,-1480,9031,-1476,9022,-1476,9022,-1471,9070,-1471,9070,-1476,9062,-1476,9058,-1478,9055,-1483,9055,-1564,9060,-1567,9065,-1569,9070,-1569,9070,-1574xe" filled="t" fillcolor="#000000" stroked="f">
              <v:path arrowok="t"/>
              <v:fill/>
            </v:shape>
            <v:shape style="position:absolute;left:9079;top:-1624;width:94;height:154" coordorigin="9079,-1624" coordsize="94,154" path="m9115,-1593l9125,-1591,9146,-1591,9154,-1593,9161,-1600,9170,-1605,9173,-1610,9173,-1617,9170,-1622,9166,-1624,9161,-1624,9156,-1620,9154,-1612,9151,-1608,9149,-1603,9146,-1600,9142,-1598,9130,-1598,9125,-1600,9122,-1605,9120,-1610,9118,-1620,9113,-1624,9106,-1624,9101,-1620,9098,-1615,9098,-1608,9103,-1603,9108,-1598,9115,-1593xe" filled="t" fillcolor="#000000" stroked="f">
              <v:path arrowok="t"/>
              <v:fill/>
            </v:shape>
            <v:shape style="position:absolute;left:9079;top:-1624;width:94;height:154" coordorigin="9079,-1624" coordsize="94,154" path="m9192,-1574l9144,-1574,9144,-1569,9154,-1569,9158,-1564,9158,-1555,9113,-1502,9113,-1557,9115,-1562,9115,-1564,9120,-1567,9125,-1569,9130,-1569,9130,-1574,9079,-1574,9079,-1569,9089,-1569,9091,-1567,9096,-1562,9096,-1488,9094,-1480,9091,-1476,9079,-1476,9079,-1471,9127,-1471,9127,-1476,9118,-1476,9115,-1480,9115,-1485,9113,-1492,9158,-1543,9158,-1480,9154,-1476,9144,-1476,9144,-1471,9192,-1471,9192,-1476,9185,-1476,9180,-1478,9178,-1483,9178,-1564,9182,-1567,9187,-1569,9192,-1569,9192,-157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5.46pt;margin-top:-79.32pt;width:23.92pt;height:6.4pt;mso-position-horizontal-relative:page;mso-position-vertical-relative:paragraph;z-index:-10831" coordorigin="9309,-1586" coordsize="478,128">
            <v:shape style="position:absolute;left:9319;top:-1574;width:101;height:103" coordorigin="9319,-1574" coordsize="101,103" path="m9355,-1552l9358,-1557,9360,-1562,9360,-1574,9348,-1572,9343,-1567,9336,-1562,9334,-1555,9334,-1536,9343,-1526,9360,-1521,9336,-1488,9331,-1480,9329,-1478,9324,-1476,9319,-1476,9319,-1471,9346,-1471,9377,-1516,9386,-1516,9386,-1485,9384,-1480,9382,-1476,9370,-1476,9370,-1471,9420,-1471,9420,-1476,9413,-1476,9408,-1478,9406,-1483,9406,-1564,9410,-1567,9415,-1569,9420,-1569,9420,-1574,9374,-1574,9377,-1567,9384,-1567,9386,-1564,9386,-1524,9374,-1524,9367,-1526,9362,-1531,9358,-1536,9355,-1540,9355,-1552xe" filled="t" fillcolor="#000000" stroked="f">
              <v:path arrowok="t"/>
              <v:fill/>
            </v:shape>
            <v:shape style="position:absolute;left:9319;top:-1574;width:101;height:103" coordorigin="9319,-1574" coordsize="101,103" path="m9374,-1574l9360,-1574,9360,-1562,9365,-1564,9370,-1567,9377,-1567,9374,-1574xe" filled="t" fillcolor="#000000" stroked="f">
              <v:path arrowok="t"/>
              <v:fill/>
            </v:shape>
            <v:shape style="position:absolute;left:9425;top:-1576;width:82;height:108" coordorigin="9425,-1576" coordsize="82,108" path="m9437,-1540l9442,-1560,9449,-1569,9473,-1569,9478,-1564,9480,-1562,9482,-1557,9482,-1545,9480,-1540,9475,-1536,9470,-1531,9466,-1528,9456,-1528,9456,-1524,9475,-1521,9485,-1514,9485,-1492,9482,-1488,9478,-1483,9475,-1478,9470,-1476,9451,-1476,9442,-1480,9427,-1490,9425,-1488,9432,-1480,9439,-1476,9446,-1473,9451,-1468,9480,-1468,9490,-1471,9497,-1476,9504,-1483,9506,-1490,9506,-1500,9498,-1516,9475,-1526,9492,-1531,9502,-1540,9502,-1560,9499,-1564,9492,-1569,9485,-1574,9478,-1576,9456,-1576,9449,-1574,9446,-1572,9442,-1572,9437,-1574,9432,-1574,9432,-1540,9437,-1540xe" filled="t" fillcolor="#000000" stroked="f">
              <v:path arrowok="t"/>
              <v:fill/>
            </v:shape>
            <v:shape style="position:absolute;left:9518;top:-1574;width:144;height:103" coordorigin="9518,-1574" coordsize="144,103" path="m9557,-1521l9581,-1521,9590,-1514,9590,-1492,9588,-1488,9583,-1485,9583,-1471,9593,-1473,9600,-1478,9607,-1485,9612,-1490,9612,-1500,9609,-1513,9594,-1524,9566,-1528,9552,-1528,9552,-1560,9554,-1564,9557,-1567,9562,-1569,9574,-1569,9574,-1574,9518,-1574,9518,-1569,9528,-1569,9530,-1567,9535,-1562,9535,-1488,9552,-1480,9552,-1521,9557,-1521xe" filled="t" fillcolor="#000000" stroked="f">
              <v:path arrowok="t"/>
              <v:fill/>
            </v:shape>
            <v:shape style="position:absolute;left:9518;top:-1574;width:144;height:103" coordorigin="9518,-1574" coordsize="144,103" path="m9583,-1485l9578,-1480,9574,-1478,9557,-1478,9552,-1480,9535,-1488,9533,-1480,9530,-1476,9518,-1476,9518,-1471,9583,-1471,9583,-1485xe" filled="t" fillcolor="#000000" stroked="f">
              <v:path arrowok="t"/>
              <v:fill/>
            </v:shape>
            <v:shape style="position:absolute;left:9518;top:-1574;width:144;height:103" coordorigin="9518,-1574" coordsize="144,103" path="m9648,-1483l9648,-1562,9650,-1567,9655,-1569,9662,-1569,9662,-1574,9612,-1574,9612,-1569,9622,-1569,9626,-1567,9629,-1562,9629,-1483,9626,-1478,9622,-1476,9612,-1476,9612,-1471,9662,-1471,9662,-1476,9655,-1476,9650,-1478,9648,-1483xe" filled="t" fillcolor="#000000" stroked="f">
              <v:path arrowok="t"/>
              <v:fill/>
            </v:shape>
            <v:shape style="position:absolute;left:9672;top:-1574;width:106;height:103" coordorigin="9672,-1574" coordsize="106,103" path="m9778,-1476l9768,-1476,9766,-1480,9763,-1483,9758,-1488,9751,-1500,9744,-1512,9739,-1521,9734,-1526,9730,-1528,9734,-1533,9737,-1538,9739,-1543,9742,-1550,9744,-1555,9746,-1557,9758,-1557,9763,-1555,9768,-1555,9773,-1560,9773,-1569,9768,-1574,9754,-1574,9749,-1572,9746,-1572,9742,-1567,9739,-1562,9737,-1557,9734,-1550,9730,-1540,9727,-1536,9722,-1533,9720,-1531,9715,-1528,9708,-1528,9708,-1564,9713,-1569,9725,-1569,9725,-1574,9672,-1574,9672,-1569,9679,-1569,9684,-1567,9689,-1562,9689,-1488,9686,-1480,9684,-1476,9672,-1476,9672,-1471,9725,-1471,9725,-1476,9713,-1476,9708,-1478,9708,-1524,9713,-1524,9718,-1519,9722,-1514,9727,-1505,9738,-1488,9749,-1471,9778,-1471,9778,-147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44.34pt;margin-top:-66.12pt;width:44.8pt;height:6.4pt;mso-position-horizontal-relative:page;mso-position-vertical-relative:paragraph;z-index:-10826">
            <v:imagedata o:title="" r:id="rId1215"/>
          </v:shape>
        </w:pict>
      </w:r>
      <w:r>
        <w:pict>
          <v:group style="position:absolute;margin-left:105.82pt;margin-top:0pt;width:383.56pt;height:35.2pt;mso-position-horizontal-relative:page;mso-position-vertical-relative:paragraph;z-index:-10823" coordorigin="2116,0" coordsize="7671,704">
            <v:shape type="#_x0000_t75" style="position:absolute;left:4941;top:0;width:930;height:154">
              <v:imagedata o:title="" r:id="rId1216"/>
            </v:shape>
            <v:shape type="#_x0000_t75" style="position:absolute;left:5582;top:0;width:2182;height:440">
              <v:imagedata o:title="" r:id="rId1217"/>
            </v:shape>
            <v:shape style="position:absolute;left:7027;top:12;width:106;height:103" coordorigin="7027,12" coordsize="106,103" path="m7082,81l7091,98,7102,116,7133,116,7133,111,7123,111,7121,108,7116,104,7111,99,7106,87,7099,75,7094,65,7090,60,7085,58,7090,53,7092,48,7094,44,7097,36,7099,32,7102,29,7111,29,7116,32,7121,32,7126,29,7128,24,7128,20,7123,15,7118,12,7106,12,7102,15,7097,17,7097,22,7094,24,7092,29,7090,36,7085,46,7082,51,7078,53,7073,56,7070,58,7061,58,7061,29,7063,22,7068,17,7080,17,7080,12,7027,12,7027,17,7037,17,7039,20,7042,24,7044,29,7044,101,7042,106,7039,111,7027,111,7027,116,7080,116,7080,111,7068,111,7063,108,7061,104,7061,65,7063,63,7068,63,7073,68,7078,72,7082,81xe" filled="t" fillcolor="#000000" stroked="f">
              <v:path arrowok="t"/>
              <v:fill/>
            </v:shape>
            <v:shape style="position:absolute;left:7142;top:10;width:74;height:108" coordorigin="7142,10" coordsize="74,108" path="m7217,111l7210,108,7202,111,7186,111,7178,106,7190,118,7200,118,7210,116,7217,111xe" filled="t" fillcolor="#000000" stroked="f">
              <v:path arrowok="t"/>
              <v:fill/>
            </v:shape>
            <v:shape style="position:absolute;left:7142;top:10;width:74;height:108" coordorigin="7142,10" coordsize="74,108" path="m7142,65l7142,77,7147,89,7154,101,7164,113,7176,118,7190,118,7178,106,7174,94,7166,84,7164,70,7164,39,7166,34,7169,27,7174,22,7176,20,7181,17,7198,17,7205,20,7210,27,7212,31,7219,49,7222,70,7222,87,7219,96,7214,101,7210,108,7217,111,7224,106,7231,99,7236,89,7241,82,7243,72,7243,48,7238,36,7231,27,7213,14,7193,10,7183,10,7176,12,7169,17,7162,22,7154,27,7150,36,7145,46,7142,56,7142,65xe" filled="t" fillcolor="#000000" stroked="f">
              <v:path arrowok="t"/>
              <v:fill/>
            </v:shape>
            <v:shape style="position:absolute;left:7250;top:12;width:98;height:103" coordorigin="7250,12" coordsize="98,103" path="m7291,92l7291,101,7289,106,7286,111,7274,111,7274,116,7330,116,7330,111,7318,111,7313,108,7310,104,7310,20,7330,20,7334,22,7339,27,7342,32,7344,34,7344,41,7349,41,7344,12,7255,12,7250,41,7258,41,7258,34,7260,29,7265,24,7270,22,7274,20,7291,20,7291,92xe" filled="t" fillcolor="#000000" stroked="f">
              <v:path arrowok="t"/>
              <v:fill/>
            </v:shape>
            <v:shape style="position:absolute;left:7358;top:10;width:74;height:108" coordorigin="7358,10" coordsize="74,108" path="m7433,111l7426,108,7418,111,7402,111,7394,106,7406,118,7416,118,7426,116,7433,111xe" filled="t" fillcolor="#000000" stroked="f">
              <v:path arrowok="t"/>
              <v:fill/>
            </v:shape>
            <v:shape style="position:absolute;left:7358;top:10;width:74;height:108" coordorigin="7358,10" coordsize="74,108" path="m7358,65l7358,77,7363,89,7370,101,7380,113,7392,118,7406,118,7394,106,7390,94,7382,84,7380,70,7380,39,7382,34,7385,27,7390,22,7392,20,7397,17,7414,17,7421,20,7426,27,7428,31,7435,49,7438,70,7438,87,7435,96,7430,101,7426,108,7433,111,7440,106,7447,99,7452,89,7457,82,7459,72,7459,48,7454,36,7447,27,7429,14,7409,10,7399,10,7392,12,7385,17,7378,22,7370,27,7366,36,7361,46,7358,56,7358,65xe" filled="t" fillcolor="#000000" stroked="f">
              <v:path arrowok="t"/>
              <v:fill/>
            </v:shape>
            <v:shape style="position:absolute;left:7466;top:10;width:108;height:156" coordorigin="7466,10" coordsize="108,156" path="m7505,101l7502,96,7502,111,7505,113,7510,116,7512,116,7517,118,7538,118,7550,113,7558,104,7561,99,7571,82,7574,60,7574,59,7571,38,7560,22,7553,15,7546,10,7534,10,7538,29,7543,34,7550,44,7553,56,7553,84,7550,96,7543,104,7538,108,7534,113,7519,113,7514,111,7510,108,7507,104,7505,101xe" filled="t" fillcolor="#000000" stroked="f">
              <v:path arrowok="t"/>
              <v:fill/>
            </v:shape>
            <v:shape style="position:absolute;left:7466;top:10;width:108;height:156" coordorigin="7466,10" coordsize="108,156" path="m7519,166l7519,161,7510,161,7505,159,7502,154,7502,41,7507,34,7512,29,7514,29,7519,27,7534,27,7538,29,7534,10,7529,10,7524,12,7517,15,7512,20,7507,24,7502,34,7502,10,7498,10,7466,22,7466,27,7471,24,7476,24,7481,27,7483,32,7483,149,7481,154,7481,159,7476,161,7466,161,7466,166,7519,166xe" filled="t" fillcolor="#000000" stroked="f">
              <v:path arrowok="t"/>
              <v:fill/>
            </v:shape>
            <v:shape style="position:absolute;left:7584;top:12;width:144;height:103" coordorigin="7584,12" coordsize="144,103" path="m7622,65l7646,65,7656,72,7656,94,7654,99,7649,104,7646,116,7658,113,7666,108,7673,104,7678,96,7678,87,7674,74,7659,62,7632,58,7618,58,7618,22,7620,20,7625,17,7637,17,7637,12,7584,12,7584,17,7594,17,7596,20,7598,24,7598,101,7618,106,7618,65,7622,65xe" filled="t" fillcolor="#000000" stroked="f">
              <v:path arrowok="t"/>
              <v:fill/>
            </v:shape>
            <v:shape style="position:absolute;left:7584;top:12;width:144;height:103" coordorigin="7584,12" coordsize="144,103" path="m7649,104l7644,106,7637,108,7622,108,7618,106,7598,101,7598,106,7596,111,7584,111,7584,116,7646,116,7649,104xe" filled="t" fillcolor="#000000" stroked="f">
              <v:path arrowok="t"/>
              <v:fill/>
            </v:shape>
            <v:shape style="position:absolute;left:7584;top:12;width:144;height:103" coordorigin="7584,12" coordsize="144,103" path="m7728,12l7678,12,7678,17,7687,17,7692,20,7694,24,7694,104,7692,108,7687,111,7678,111,7678,116,7728,116,7728,111,7718,111,7714,108,7714,22,7718,20,7723,17,7728,17,7728,12xe" filled="t" fillcolor="#000000" stroked="f">
              <v:path arrowok="t"/>
              <v:fill/>
            </v:shape>
            <v:shape style="position:absolute;left:7742;top:10;width:89;height:108" coordorigin="7742,10" coordsize="89,108" path="m7778,10l7766,15,7764,29,7769,24,7774,20,7778,17,7788,17,7793,20,7795,22,7800,24,7802,27,7805,32,7805,34,7807,39,7807,46,7759,46,7759,36,7759,68,7759,51,7831,51,7831,39,7826,29,7819,22,7812,12,7802,10,7778,10xe" filled="t" fillcolor="#000000" stroked="f">
              <v:path arrowok="t"/>
              <v:fill/>
            </v:shape>
            <v:shape style="position:absolute;left:7742;top:10;width:89;height:108" coordorigin="7742,10" coordsize="89,108" path="m7742,65l7746,88,7757,104,7766,113,7776,118,7800,118,7810,116,7817,106,7824,99,7829,89,7831,77,7826,75,7824,84,7819,92,7814,94,7810,99,7805,101,7788,101,7778,96,7771,87,7764,80,7759,68,7759,36,7764,29,7766,15,7757,24,7755,27,7745,44,7742,65xe" filled="t" fillcolor="#000000" stroked="f">
              <v:path arrowok="t"/>
              <v:fill/>
            </v:shape>
            <v:shape type="#_x0000_t75" style="position:absolute;left:2116;top:264;width:1170;height:128">
              <v:imagedata o:title="" r:id="rId1218"/>
            </v:shape>
            <v:shape style="position:absolute;left:3379;top:276;width:110;height:106" coordorigin="3379,276" coordsize="110,106" path="m3490,380l3490,375,3480,375,3475,372,3473,368,3473,288,3475,284,3480,281,3490,281,3490,276,3396,276,3396,281,3403,281,3408,284,3410,288,3413,296,3413,344,3410,353,3410,360,3408,365,3403,368,3398,368,3396,363,3394,360,3384,360,3382,365,3379,370,3379,377,3384,382,3401,382,3406,380,3410,377,3413,375,3418,368,3418,363,3420,356,3420,284,3454,284,3454,368,3451,372,3446,375,3434,375,3434,380,3490,380xe" filled="t" fillcolor="#000000" stroked="f">
              <v:path arrowok="t"/>
              <v:fill/>
            </v:shape>
            <v:shape style="position:absolute;left:3499;top:276;width:113;height:103" coordorigin="3499,276" coordsize="113,103" path="m3533,365l3533,358,3578,308,3578,365,3576,370,3574,375,3562,375,3562,380,3612,380,3612,375,3602,375,3598,372,3598,286,3602,284,3607,281,3612,281,3612,276,3564,276,3564,281,3574,281,3576,286,3578,291,3578,296,3533,348,3533,288,3535,284,3540,281,3550,281,3550,276,3499,276,3499,281,3509,281,3511,284,3514,288,3516,293,3516,365,3514,370,3511,375,3499,375,3499,380,3547,380,3547,375,3538,375,3535,370,3533,365xe" filled="t" fillcolor="#000000" stroked="f">
              <v:path arrowok="t"/>
              <v:fill/>
            </v:shape>
            <v:shape style="position:absolute;left:3619;top:276;width:110;height:132" coordorigin="3619,276" coordsize="110,132" path="m3725,401l3725,408,3730,408,3730,375,3718,375,3713,370,3713,288,3718,284,3722,281,3730,281,3730,276,3638,276,3638,281,3650,281,3655,288,3658,337,3661,315,3662,291,3662,284,3694,284,3694,370,3691,372,3643,372,3645,370,3652,355,3654,321,3650,341,3646,356,3641,363,3636,368,3631,372,3626,375,3619,375,3619,408,3624,408,3624,401,3626,396,3629,392,3631,387,3636,384,3641,382,3646,380,3696,380,3703,382,3708,382,3713,384,3718,387,3720,392,3722,396,3725,401xe" filled="t" fillcolor="#000000" stroked="f">
              <v:path arrowok="t"/>
              <v:fill/>
            </v:shape>
            <v:shape style="position:absolute;left:3619;top:276;width:110;height:132" coordorigin="3619,276" coordsize="110,132" path="m3658,337l3655,288,3655,302,3654,321,3652,355,3658,337xe" filled="t" fillcolor="#000000" stroked="f">
              <v:path arrowok="t"/>
              <v:fill/>
            </v:shape>
            <v:shape style="position:absolute;left:3739;top:274;width:89;height:108" coordorigin="3739,274" coordsize="89,108" path="m3775,274l3763,279,3761,293,3766,288,3770,284,3775,281,3785,281,3790,284,3792,286,3797,288,3799,291,3802,296,3802,298,3804,303,3804,310,3756,310,3756,300,3756,332,3756,315,3828,315,3828,303,3823,293,3816,286,3809,276,3799,274,3775,274xe" filled="t" fillcolor="#000000" stroked="f">
              <v:path arrowok="t"/>
              <v:fill/>
            </v:shape>
            <v:shape style="position:absolute;left:3739;top:274;width:89;height:108" coordorigin="3739,274" coordsize="89,108" path="m3739,329l3743,352,3754,368,3763,377,3773,382,3797,382,3806,380,3814,370,3821,363,3826,353,3828,341,3823,339,3821,348,3816,356,3811,358,3806,363,3802,365,3782,365,3775,360,3768,351,3761,344,3756,332,3756,300,3761,293,3763,279,3754,288,3752,291,3742,308,3739,329xe" filled="t" fillcolor="#000000" stroked="f">
              <v:path arrowok="t"/>
              <v:fill/>
            </v:shape>
            <v:shape style="position:absolute;left:3835;top:274;width:108;height:156" coordorigin="3835,274" coordsize="108,156" path="m3874,365l3871,360,3871,375,3874,377,3878,380,3881,380,3886,382,3907,382,3919,377,3926,368,3930,363,3940,346,3943,324,3943,323,3939,302,3929,286,3922,279,3914,274,3902,274,3907,293,3912,298,3919,308,3922,320,3922,348,3919,360,3912,368,3907,372,3902,377,3888,377,3883,375,3878,372,3876,368,3874,365xe" filled="t" fillcolor="#000000" stroked="f">
              <v:path arrowok="t"/>
              <v:fill/>
            </v:shape>
            <v:shape style="position:absolute;left:3835;top:274;width:108;height:156" coordorigin="3835,274" coordsize="108,156" path="m3888,430l3888,425,3878,425,3874,423,3871,418,3871,305,3876,298,3881,293,3883,293,3888,291,3902,291,3907,293,3902,274,3898,274,3893,276,3886,279,3881,284,3876,288,3871,298,3871,274,3866,274,3835,286,3835,291,3840,288,3845,288,3850,291,3852,296,3852,413,3850,418,3850,423,3845,425,3835,425,3835,430,3888,430xe" filled="t" fillcolor="#000000" stroked="f">
              <v:path arrowok="t"/>
              <v:fill/>
            </v:shape>
            <v:shape type="#_x0000_t75" style="position:absolute;left:2116;top:264;width:4866;height:440">
              <v:imagedata o:title="" r:id="rId1219"/>
            </v:shape>
            <v:shape style="position:absolute;left:5064;top:276;width:113;height:103" coordorigin="5064,276" coordsize="113,103" path="m5098,365l5098,358,5143,308,5143,365,5141,370,5138,375,5126,375,5126,380,5177,380,5177,375,5167,375,5162,372,5162,286,5167,284,5172,281,5177,281,5177,276,5129,276,5129,281,5138,281,5141,286,5143,291,5143,296,5098,348,5098,288,5100,284,5105,281,5114,281,5114,276,5064,276,5064,281,5074,281,5076,284,5078,288,5078,370,5076,375,5064,375,5064,380,5112,380,5112,375,5102,375,5100,370,5098,365xe" filled="t" fillcolor="#000000" stroked="f">
              <v:path arrowok="t"/>
              <v:fill/>
            </v:shape>
            <v:shape style="position:absolute;left:5182;top:276;width:98;height:103" coordorigin="5182,276" coordsize="98,103" path="m5222,356l5222,365,5220,370,5218,375,5206,375,5206,380,5261,380,5261,375,5249,375,5244,372,5242,368,5242,284,5261,284,5266,286,5270,291,5273,296,5275,298,5275,305,5280,305,5275,276,5186,276,5182,305,5186,305,5189,298,5191,293,5196,288,5201,286,5206,284,5222,284,5222,356xe" filled="t" fillcolor="#000000" stroked="f">
              <v:path arrowok="t"/>
              <v:fill/>
            </v:shape>
            <v:shape style="position:absolute;left:5290;top:274;width:98;height:108" coordorigin="5290,274" coordsize="98,108" path="m5290,329l5290,341,5294,353,5302,365,5311,377,5323,382,5338,382,5326,370,5318,358,5314,348,5311,334,5311,303,5314,298,5316,291,5321,286,5323,284,5328,281,5345,281,5352,284,5357,291,5359,295,5366,313,5369,334,5369,351,5366,360,5362,365,5357,372,5364,375,5371,370,5378,363,5383,353,5388,346,5388,312,5386,303,5376,291,5369,279,5354,274,5330,274,5323,276,5316,281,5306,286,5302,291,5297,300,5292,310,5290,320,5290,329xe" filled="t" fillcolor="#000000" stroked="f">
              <v:path arrowok="t"/>
              <v:fill/>
            </v:shape>
            <v:shape style="position:absolute;left:5290;top:274;width:98;height:108" coordorigin="5290,274" coordsize="98,108" path="m5364,375l5357,372,5350,375,5333,375,5326,370,5338,382,5347,382,5357,380,5364,375xe" filled="t" fillcolor="#000000" stroked="f">
              <v:path arrowok="t"/>
              <v:fill/>
            </v:shape>
            <v:shape style="position:absolute;left:5400;top:276;width:91;height:103" coordorigin="5400,276" coordsize="91,103" path="m5436,368l5436,284,5467,284,5474,286,5479,291,5482,296,5484,305,5491,305,5486,276,5400,276,5400,281,5410,281,5414,284,5417,288,5417,370,5412,375,5400,375,5400,380,5453,380,5453,375,5443,375,5438,372,5436,368xe" filled="t" fillcolor="#000000" stroked="f">
              <v:path arrowok="t"/>
              <v:fill/>
            </v:shape>
            <v:shape type="#_x0000_t75" style="position:absolute;left:7096;top:264;width:2691;height:440">
              <v:imagedata o:title="" r:id="rId1220"/>
            </v:shape>
            <w10:wrap type="none"/>
          </v:group>
        </w:pict>
      </w:r>
      <w:r>
        <w:pict>
          <v:group style="position:absolute;margin-left:470.02pt;margin-top:90pt;width:19.12pt;height:9.04pt;mso-position-horizontal-relative:page;mso-position-vertical-relative:paragraph;z-index:-10810" coordorigin="9400,1800" coordsize="382,181">
            <v:shape style="position:absolute;left:9410;top:1810;width:137;height:161" coordorigin="9410,1810" coordsize="137,161" path="m9510,1959l9526,1947,9538,1931,9545,1912,9547,1892,9545,1871,9537,1852,9523,1832,9507,1820,9497,1815,9485,1810,9461,1810,9449,1812,9437,1817,9432,1820,9427,1820,9425,1815,9422,1810,9418,1810,9415,1863,9420,1863,9422,1848,9427,1839,9439,1829,9449,1822,9458,1817,9482,1817,9494,1824,9504,1834,9513,1848,9519,1868,9521,1884,9461,1884,9461,1892,9521,1892,9521,1906,9518,1920,9514,1930,9509,1940,9502,1949,9494,1954,9485,1959,9478,1961,9466,1961,9446,1958,9428,1948,9413,1932,9410,1935,9424,1952,9440,1964,9460,1970,9470,1971,9491,1968,9510,1959xe" filled="t" fillcolor="#000000" stroked="f">
              <v:path arrowok="t"/>
              <v:fill/>
            </v:shape>
            <v:shape style="position:absolute;left:9554;top:1863;width:98;height:103" coordorigin="9554,1863" coordsize="98,103" path="m9595,1942l9595,1952,9593,1956,9590,1961,9578,1961,9578,1966,9634,1966,9634,1961,9622,1961,9617,1959,9614,1954,9614,1870,9634,1870,9638,1872,9643,1877,9646,1882,9648,1884,9648,1892,9653,1892,9648,1863,9559,1863,9554,1892,9562,1892,9562,1884,9564,1880,9569,1875,9574,1872,9578,1870,9595,1870,9595,1942xe" filled="t" fillcolor="#000000" stroked="f">
              <v:path arrowok="t"/>
              <v:fill/>
            </v:shape>
            <v:shape style="position:absolute;left:9660;top:1863;width:113;height:103" coordorigin="9660,1863" coordsize="113,103" path="m9708,1966l9708,1961,9698,1961,9696,1956,9694,1952,9694,1944,9739,1894,9739,1952,9737,1956,9734,1961,9722,1961,9722,1966,9773,1966,9773,1961,9763,1961,9758,1959,9758,1872,9763,1870,9768,1868,9773,1868,9773,1863,9725,1863,9725,1868,9730,1868,9734,1870,9737,1872,9739,1877,9739,1882,9694,1935,9694,1880,9696,1875,9696,1872,9701,1868,9710,1868,9710,1863,9660,1863,9660,1868,9670,1868,9672,1870,9674,1875,9677,1880,9677,1952,9674,1956,9672,1961,9660,1961,9660,1966,9708,196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2.16pt;height:6.4pt">
            <v:imagedata o:title="" r:id="rId1221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4804"/>
      </w:pPr>
      <w:r>
        <w:pict>
          <v:group style="position:absolute;margin-left:105.94pt;margin-top:-13.32pt;width:383.2pt;height:48.52pt;mso-position-horizontal-relative:page;mso-position-vertical-relative:paragraph;z-index:-10822" coordorigin="2119,-266" coordsize="7664,970">
            <v:shape type="#_x0000_t75" style="position:absolute;left:2119;top:-266;width:2449;height:442">
              <v:imagedata o:title="" r:id="rId1222"/>
            </v:shape>
            <v:shape type="#_x0000_t75" style="position:absolute;left:3079;top:0;width:1170;height:128">
              <v:imagedata o:title="" r:id="rId1223"/>
            </v:shape>
            <v:shape style="position:absolute;left:4373;top:12;width:108;height:103" coordorigin="4373,12" coordsize="108,103" path="m4481,12l4430,12,4430,17,4440,17,4442,20,4447,24,4447,58,4440,63,4430,65,4414,65,4409,63,4406,60,4406,24,4411,20,4416,17,4423,17,4423,12,4373,12,4373,17,4380,17,4385,20,4387,24,4387,60,4390,65,4392,70,4397,72,4399,75,4423,75,4435,72,4447,68,4447,104,4445,108,4440,111,4428,111,4428,116,4481,116,4481,111,4471,111,4466,108,4466,22,4471,20,4476,17,4481,17,4481,12xe" filled="t" fillcolor="#000000" stroked="f">
              <v:path arrowok="t"/>
              <v:fill/>
            </v:shape>
            <v:shape style="position:absolute;left:4486;top:12;width:98;height:103" coordorigin="4486,12" coordsize="98,103" path="m4526,92l4526,106,4522,111,4510,111,4510,116,4565,116,4565,111,4553,111,4548,108,4546,104,4546,20,4565,20,4570,22,4574,27,4577,32,4579,34,4579,41,4584,41,4579,12,4490,12,4486,41,4493,41,4493,34,4495,29,4500,24,4505,22,4510,20,4526,20,4526,92xe" filled="t" fillcolor="#000000" stroked="f">
              <v:path arrowok="t"/>
              <v:fill/>
            </v:shape>
            <v:shape type="#_x0000_t75" style="position:absolute;left:4651;top:-266;width:1714;height:442">
              <v:imagedata o:title="" r:id="rId1224"/>
            </v:shape>
            <v:shape style="position:absolute;left:4591;top:10;width:89;height:108" coordorigin="4591,10" coordsize="89,108" path="m4591,65l4595,88,4606,104,4615,113,4625,118,4649,118,4658,116,4666,106,4673,99,4678,89,4680,77,4675,77,4673,84,4668,92,4663,94,4658,99,4654,101,4637,101,4627,96,4620,87,4613,80,4608,68,4608,46,4610,36,4615,15,4606,24,4604,27,4594,44,4591,65xe" filled="t" fillcolor="#000000" stroked="f">
              <v:path arrowok="t"/>
              <v:fill/>
            </v:shape>
            <v:shape style="position:absolute;left:4591;top:10;width:89;height:108" coordorigin="4591,10" coordsize="89,108" path="m4627,10l4615,15,4610,36,4613,29,4618,24,4622,20,4627,17,4637,17,4642,20,4646,22,4651,27,4654,32,4656,34,4656,46,4608,46,4608,68,4608,51,4680,51,4680,39,4675,29,4668,22,4661,12,4651,10,4627,10xe" filled="t" fillcolor="#000000" stroked="f">
              <v:path arrowok="t"/>
              <v:fill/>
            </v:shape>
            <v:shape style="position:absolute;left:4692;top:12;width:113;height:103" coordorigin="4692,12" coordsize="113,103" path="m4805,12l4754,12,4754,17,4764,17,4769,22,4771,27,4771,58,4726,58,4726,29,4728,24,4728,22,4733,20,4738,17,4742,17,4742,12,4692,12,4692,17,4702,17,4706,22,4709,27,4709,101,4706,106,4704,111,4692,111,4692,116,4742,116,4742,111,4733,111,4728,108,4726,104,4726,65,4771,65,4771,101,4769,106,4766,111,4754,111,4754,116,4805,116,4805,111,4798,111,4793,108,4790,104,4790,22,4795,20,4800,17,4805,17,4805,12xe" filled="t" fillcolor="#000000" stroked="f">
              <v:path arrowok="t"/>
              <v:fill/>
            </v:shape>
            <v:shape style="position:absolute;left:4814;top:12;width:113;height:103" coordorigin="4814,12" coordsize="113,103" path="m4848,101l4848,94,4894,44,4894,101,4891,106,4889,111,4877,111,4877,116,4927,116,4927,111,4918,111,4913,108,4913,22,4918,20,4922,17,4927,17,4927,12,4879,12,4879,17,4889,17,4891,22,4894,27,4894,32,4848,84,4848,29,4850,24,4850,20,4855,17,4865,17,4865,12,4814,12,4814,17,4824,17,4826,20,4829,24,4831,29,4831,101,4829,106,4826,111,4814,111,4814,116,4862,116,4862,111,4853,111,4850,106,4848,101xe" filled="t" fillcolor="#000000" stroked="f">
              <v:path arrowok="t"/>
              <v:fill/>
            </v:shape>
            <v:shape style="position:absolute;left:4937;top:12;width:113;height:103" coordorigin="4937,12" coordsize="113,103" path="m4970,101l4970,94,5016,44,5016,101,5014,106,5011,111,4999,111,4999,116,5050,116,5050,111,5042,111,5038,108,5035,104,5035,22,5040,20,5045,17,5050,17,5050,12,5002,12,5002,17,5011,17,5014,22,5016,27,5016,32,4970,84,4970,29,4973,24,4973,20,4978,17,4987,17,4987,12,4937,12,4937,17,4946,17,4949,20,4951,24,4954,29,4954,101,4951,106,4949,111,4937,111,4937,116,4985,116,4985,111,4975,111,4973,106,4970,101xe" filled="t" fillcolor="#000000" stroked="f">
              <v:path arrowok="t"/>
              <v:fill/>
            </v:shape>
            <v:shape type="#_x0000_t75" style="position:absolute;left:2119;top:209;width:2389;height:231">
              <v:imagedata o:title="" r:id="rId1225"/>
            </v:shape>
            <v:shape type="#_x0000_t75" style="position:absolute;left:4615;top:264;width:5168;height:392">
              <v:imagedata o:title="" r:id="rId1226"/>
            </v:shape>
            <v:shape type="#_x0000_t75" style="position:absolute;left:4087;top:473;width:1297;height:231">
              <v:imagedata o:title="" r:id="rId1227"/>
            </v:shape>
            <v:shape style="position:absolute;left:5510;top:540;width:96;height:103" coordorigin="5510,540" coordsize="96,103" path="m5549,620l5549,634,5544,639,5532,639,5532,644,5587,644,5587,639,5575,639,5570,636,5568,632,5568,548,5587,548,5592,550,5597,552,5597,555,5599,560,5602,562,5602,569,5606,569,5602,540,5513,540,5510,569,5515,569,5515,562,5518,557,5520,555,5525,550,5530,548,5549,548,5549,620xe" filled="t" fillcolor="#000000" stroked="f">
              <v:path arrowok="t"/>
              <v:fill/>
            </v:shape>
            <v:shape style="position:absolute;left:5618;top:538;width:86;height:108" coordorigin="5618,538" coordsize="86,108" path="m5618,593l5621,615,5630,632,5640,641,5650,646,5674,646,5683,644,5690,634,5698,627,5702,617,5705,605,5700,605,5698,612,5693,620,5688,624,5683,627,5678,629,5662,629,5652,624,5645,615,5638,608,5633,596,5633,574,5635,564,5640,543,5630,552,5629,554,5620,571,5618,593xe" filled="t" fillcolor="#000000" stroked="f">
              <v:path arrowok="t"/>
              <v:fill/>
            </v:shape>
            <v:shape style="position:absolute;left:5618;top:538;width:86;height:108" coordorigin="5618,538" coordsize="86,108" path="m5652,538l5640,543,5635,564,5638,557,5642,552,5647,548,5652,545,5662,545,5666,548,5671,550,5676,555,5678,560,5681,562,5681,574,5633,574,5633,596,5633,579,5705,579,5705,567,5700,557,5693,550,5686,540,5676,538,5652,538xe" filled="t" fillcolor="#000000" stroked="f">
              <v:path arrowok="t"/>
              <v:fill/>
            </v:shape>
            <v:shape style="position:absolute;left:5714;top:540;width:106;height:103" coordorigin="5714,540" coordsize="106,103" path="m5767,644l5767,639,5755,639,5750,636,5750,632,5748,627,5748,593,5753,591,5758,593,5762,598,5765,603,5768,609,5778,626,5789,644,5820,644,5820,639,5810,639,5808,636,5803,632,5801,627,5794,615,5786,603,5782,596,5779,591,5777,588,5772,586,5777,581,5779,576,5782,572,5784,564,5786,560,5791,557,5796,557,5801,560,5810,560,5815,555,5815,545,5810,540,5794,540,5789,545,5784,545,5784,550,5782,552,5779,557,5777,564,5772,574,5770,579,5765,581,5762,584,5758,586,5748,586,5748,557,5750,550,5755,545,5767,545,5767,540,5714,540,5714,545,5724,545,5726,548,5731,552,5731,629,5729,634,5726,639,5714,639,5714,644,5767,644xe" filled="t" fillcolor="#000000" stroked="f">
              <v:path arrowok="t"/>
              <v:fill/>
            </v:shape>
            <v:shape style="position:absolute;left:5830;top:538;width:89;height:108" coordorigin="5830,538" coordsize="89,108" path="m5863,646l5885,646,5892,644,5902,636,5909,629,5914,617,5918,605,5914,603,5911,612,5906,620,5902,622,5897,627,5890,629,5873,629,5863,624,5858,615,5851,605,5849,596,5849,572,5851,562,5858,555,5863,548,5868,545,5880,545,5885,548,5890,550,5892,555,5892,564,5894,567,5897,572,5909,572,5914,567,5914,557,5911,552,5904,545,5897,540,5890,538,5866,538,5854,543,5844,552,5833,572,5830,593,5830,594,5833,616,5844,632,5851,641,5863,646xe" filled="t" fillcolor="#000000" stroked="f">
              <v:path arrowok="t"/>
              <v:fill/>
            </v:shape>
            <v:shape style="position:absolute;left:5928;top:540;width:96;height:103" coordorigin="5928,540" coordsize="96,103" path="m5966,620l5966,634,5962,639,5950,639,5950,644,6005,644,6005,639,5993,639,5988,636,5986,632,5986,548,6005,548,6007,550,6012,550,6014,555,6017,560,6019,562,6019,569,6024,569,6022,540,5930,540,5928,569,5933,569,5933,562,5935,557,5938,555,5942,550,5947,548,5966,548,5966,620xe" filled="t" fillcolor="#000000" stroked="f">
              <v:path arrowok="t"/>
              <v:fill/>
            </v:shape>
            <v:shape style="position:absolute;left:6031;top:538;width:94;height:108" coordorigin="6031,538" coordsize="94,108" path="m6041,574l6050,574,6055,569,6055,555,6058,550,6060,548,6065,545,6077,545,6082,548,6084,550,6089,555,6089,576,6072,581,6060,588,6055,603,6058,598,6062,596,6067,593,6072,591,6079,586,6089,584,6089,622,6079,629,6072,634,6062,634,6060,632,6055,627,6053,624,6050,620,6050,610,6053,593,6043,596,6038,600,6036,608,6034,610,6031,615,6031,627,6034,634,6038,639,6043,644,6050,646,6065,646,6070,644,6072,641,6079,636,6089,629,6089,636,6091,639,6096,644,6101,646,6110,646,6118,641,6125,629,6125,622,6122,627,6118,629,6118,632,6113,632,6108,629,6108,557,6106,552,6103,548,6101,545,6096,543,6091,540,6084,538,6062,538,6053,540,6046,545,6038,552,6036,557,6036,569,6041,574xe" filled="t" fillcolor="#000000" stroked="f">
              <v:path arrowok="t"/>
              <v:fill/>
            </v:shape>
            <v:shape style="position:absolute;left:6031;top:538;width:94;height:108" coordorigin="6031,538" coordsize="94,108" path="m6053,593l6050,610,6053,605,6055,603,6060,588,6053,593xe" filled="t" fillcolor="#000000" stroked="f">
              <v:path arrowok="t"/>
              <v:fill/>
            </v:shape>
            <v:shape style="position:absolute;left:6139;top:622;width:34;height:60" coordorigin="6139,622" coordsize="34,60" path="m6161,660l6158,665,6154,670,6146,675,6139,677,6139,682,6151,680,6161,672,6166,668,6170,660,6173,653,6173,639,6170,632,6168,627,6163,624,6158,622,6146,622,6144,624,6142,629,6139,634,6139,639,6144,644,6149,646,6154,646,6158,644,6163,644,6163,656,6161,660xe" filled="t" fillcolor="#000000" stroked="f">
              <v:path arrowok="t"/>
              <v:fill/>
            </v:shape>
            <v:shape style="position:absolute;left:6314;top:540;width:96;height:103" coordorigin="6314,540" coordsize="96,103" path="m6382,600l6377,581,6372,586,6365,586,6358,593,6367,593,6374,596,6382,600xe" filled="t" fillcolor="#000000" stroked="f">
              <v:path arrowok="t"/>
              <v:fill/>
            </v:shape>
            <v:shape style="position:absolute;left:6314;top:540;width:96;height:103" coordorigin="6314,540" coordsize="96,103" path="m6372,636l6353,636,6348,634,6331,629,6329,634,6326,639,6314,639,6314,644,6379,644,6379,634,6372,636xe" filled="t" fillcolor="#000000" stroked="f">
              <v:path arrowok="t"/>
              <v:fill/>
            </v:shape>
            <v:shape style="position:absolute;left:6314;top:540;width:96;height:103" coordorigin="6314,540" coordsize="96,103" path="m6403,555l6398,552,6396,548,6391,545,6384,543,6379,540,6314,540,6314,545,6322,545,6326,548,6331,552,6331,629,6348,634,6348,596,6353,593,6358,593,6365,586,6348,586,6348,548,6365,548,6372,550,6377,552,6382,555,6384,560,6384,572,6382,576,6377,581,6382,600,6386,603,6389,610,6389,622,6386,627,6382,632,6379,634,6379,644,6391,641,6398,636,6406,632,6410,624,6410,603,6401,593,6382,588,6396,586,6403,579,6403,555xe" filled="t" fillcolor="#000000" stroked="f">
              <v:path arrowok="t"/>
              <v:fill/>
            </v:shape>
            <v:shape style="position:absolute;left:6425;top:538;width:101;height:108" coordorigin="6425,538" coordsize="101,108" path="m6425,593l6425,608,6430,617,6437,629,6438,631,6446,598,6446,574,6449,567,6451,562,6454,555,6456,550,6461,548,6463,545,6480,545,6487,548,6492,555,6494,559,6501,577,6504,598,6504,615,6502,624,6497,629,6492,636,6487,639,6468,639,6461,634,6475,646,6485,646,6492,644,6499,639,6509,634,6514,627,6518,620,6523,610,6526,600,6526,576,6521,567,6514,555,6496,542,6475,538,6468,538,6458,540,6451,545,6444,550,6437,555,6432,564,6427,574,6425,584,6425,593xe" filled="t" fillcolor="#000000" stroked="f">
              <v:path arrowok="t"/>
              <v:fill/>
            </v:shape>
            <v:shape style="position:absolute;left:6425;top:538;width:101;height:108" coordorigin="6425,538" coordsize="101,108" path="m6454,642l6475,646,6461,634,6456,622,6449,612,6446,598,6438,631,6454,642xe" filled="t" fillcolor="#000000" stroked="f">
              <v:path arrowok="t"/>
              <v:fill/>
            </v:shape>
            <v:shape style="position:absolute;left:6538;top:540;width:113;height:103" coordorigin="6538,540" coordsize="113,103" path="m6650,644l6650,639,6643,639,6638,636,6636,632,6636,550,6641,548,6646,545,6650,545,6650,540,6538,540,6538,545,6547,545,6550,548,6554,552,6554,629,6552,634,6550,639,6538,639,6538,644,6588,644,6588,639,6578,639,6574,636,6574,632,6571,627,6571,548,6617,548,6617,634,6612,639,6602,639,6602,644,6650,644xe" filled="t" fillcolor="#000000" stroked="f">
              <v:path arrowok="t"/>
              <v:fill/>
            </v:shape>
            <v:shape style="position:absolute;left:6655;top:538;width:108;height:156" coordorigin="6655,538" coordsize="108,156" path="m6708,694l6708,689,6698,689,6694,687,6691,682,6691,639,6696,641,6694,629,6691,624,6691,538,6686,538,6655,550,6658,555,6660,552,6665,552,6670,555,6672,560,6672,682,6667,687,6662,689,6655,689,6655,694,6708,694xe" filled="t" fillcolor="#000000" stroked="f">
              <v:path arrowok="t"/>
              <v:fill/>
            </v:shape>
            <v:shape style="position:absolute;left:6655;top:538;width:108;height:156" coordorigin="6655,538" coordsize="108,156" path="m6706,646l6730,646,6739,641,6746,632,6751,627,6760,611,6763,588,6763,588,6760,566,6751,550,6744,543,6734,538,6718,538,6713,540,6708,543,6701,548,6696,552,6691,562,6691,569,6698,562,6701,557,6706,557,6708,555,6722,555,6727,557,6732,562,6739,572,6742,584,6742,612,6739,624,6734,632,6730,636,6722,641,6708,641,6703,639,6701,636,6696,632,6694,629,6696,641,6701,644,6706,646xe" filled="t" fillcolor="#000000" stroked="f">
              <v:path arrowok="t"/>
              <v:fill/>
            </v:shape>
            <v:shape style="position:absolute;left:6778;top:538;width:101;height:108" coordorigin="6778,538" coordsize="101,108" path="m6778,593l6778,608,6782,617,6790,629,6791,631,6799,598,6799,574,6802,567,6804,562,6806,555,6809,550,6814,548,6816,545,6833,545,6840,548,6845,555,6847,559,6854,577,6857,598,6857,615,6854,624,6850,629,6845,636,6840,639,6823,639,6814,634,6828,646,6838,646,6845,644,6852,639,6862,634,6866,627,6871,620,6876,610,6878,600,6878,576,6874,567,6866,555,6849,542,6828,538,6821,538,6811,540,6804,545,6797,550,6790,555,6785,564,6780,574,6778,584,6778,593xe" filled="t" fillcolor="#000000" stroked="f">
              <v:path arrowok="t"/>
              <v:fill/>
            </v:shape>
            <v:shape style="position:absolute;left:6778;top:538;width:101;height:108" coordorigin="6778,538" coordsize="101,108" path="m6807,642l6828,646,6814,634,6809,622,6802,612,6799,598,6791,631,6807,642xe" filled="t" fillcolor="#000000" stroked="f">
              <v:path arrowok="t"/>
              <v:fill/>
            </v:shape>
            <v:shape style="position:absolute;left:6893;top:538;width:89;height:108" coordorigin="6893,538" coordsize="89,108" path="m6955,560l6955,564,6958,567,6960,572,6972,572,6977,567,6977,557,6974,552,6967,545,6962,540,6953,538,6929,538,6917,543,6907,552,6896,572,6893,593,6893,594,6897,616,6907,632,6914,641,6926,646,6948,646,6955,644,6965,636,6972,629,6977,617,6982,605,6977,603,6974,612,6970,620,6965,622,6960,627,6953,629,6936,629,6926,624,6922,615,6914,605,6912,596,6912,572,6914,562,6922,555,6926,548,6931,545,6943,545,6948,548,6953,550,6955,555,6955,560xe" filled="t" fillcolor="#000000" stroked="f">
              <v:path arrowok="t"/>
              <v:fill/>
            </v:shape>
            <v:shape style="position:absolute;left:6994;top:540;width:144;height:103" coordorigin="6994,540" coordsize="144,103" path="m7032,593l7056,593,7066,600,7066,622,7063,627,7058,632,7058,644,7068,641,7075,636,7082,632,7087,624,7087,615,7084,602,7070,590,7042,586,7027,586,7027,557,7030,552,7032,548,7037,545,7049,545,7049,540,6994,540,6994,545,7003,545,7006,548,7010,552,7010,629,7027,634,7027,593,7032,593xe" filled="t" fillcolor="#000000" stroked="f">
              <v:path arrowok="t"/>
              <v:fill/>
            </v:shape>
            <v:shape style="position:absolute;left:6994;top:540;width:144;height:103" coordorigin="6994,540" coordsize="144,103" path="m7058,632l7054,634,7049,636,7032,636,7027,634,7010,629,7008,634,7006,639,6994,639,6994,644,7058,644,7058,632xe" filled="t" fillcolor="#000000" stroked="f">
              <v:path arrowok="t"/>
              <v:fill/>
            </v:shape>
            <v:shape style="position:absolute;left:6994;top:540;width:144;height:103" coordorigin="6994,540" coordsize="144,103" path="m7123,632l7123,552,7126,548,7130,545,7138,545,7138,540,7087,540,7087,545,7097,545,7102,548,7104,552,7104,632,7102,636,7097,639,7087,639,7087,644,7138,644,7138,639,7130,639,7126,636,7123,632xe" filled="t" fillcolor="#000000" stroked="f">
              <v:path arrowok="t"/>
              <v:fill/>
            </v:shape>
            <v:shape style="position:absolute;left:7157;top:622;width:34;height:60" coordorigin="7157,622" coordsize="34,60" path="m7178,660l7176,665,7171,670,7164,675,7157,677,7157,682,7169,680,7178,672,7183,668,7188,660,7190,653,7190,639,7188,632,7186,627,7181,624,7176,622,7164,622,7162,624,7159,629,7157,634,7157,639,7162,644,7166,646,7171,646,7176,644,7181,644,7181,656,7178,660xe" filled="t" fillcolor="#000000" stroked="f">
              <v:path arrowok="t"/>
              <v:fill/>
            </v:shape>
            <v:shape type="#_x0000_t75" style="position:absolute;left:7322;top:528;width:990;height:128">
              <v:imagedata o:title="" r:id="rId1228"/>
            </v:shape>
            <v:shape style="position:absolute;left:8438;top:540;width:96;height:103" coordorigin="8438,540" coordsize="96,103" path="m8455,629l8453,634,8450,639,8438,639,8438,644,8503,644,8515,641,8522,636,8532,632,8534,624,8534,603,8525,593,8513,610,8513,622,8510,627,8506,632,8503,634,8496,636,8477,636,8455,620,8455,629xe" filled="t" fillcolor="#000000" stroked="f">
              <v:path arrowok="t"/>
              <v:fill/>
            </v:shape>
            <v:shape style="position:absolute;left:8438;top:540;width:96;height:103" coordorigin="8438,540" coordsize="96,103" path="m8446,545l8450,548,8455,552,8474,548,8489,548,8496,550,8501,552,8506,555,8508,560,8508,572,8506,576,8522,586,8530,579,8530,560,8527,555,8522,552,8520,548,8515,545,8508,543,8503,540,8438,540,8438,545,8446,545xe" filled="t" fillcolor="#000000" stroked="f">
              <v:path arrowok="t"/>
              <v:fill/>
            </v:shape>
            <v:shape style="position:absolute;left:8438;top:540;width:96;height:103" coordorigin="8438,540" coordsize="96,103" path="m8455,552l8455,620,8477,636,8474,634,8474,596,8477,593,8491,593,8498,596,8506,600,8510,603,8513,610,8525,593,8506,588,8522,586,8506,576,8501,581,8496,586,8474,586,8474,548,8455,552xe" filled="t" fillcolor="#000000" stroked="f">
              <v:path arrowok="t"/>
              <v:fill/>
            </v:shape>
            <v:shape style="position:absolute;left:8546;top:540;width:146;height:103" coordorigin="8546,540" coordsize="146,103" path="m8585,593l8609,593,8618,600,8618,622,8616,627,8611,632,8611,644,8621,641,8628,636,8635,632,8640,624,8640,615,8637,602,8622,590,8594,586,8582,586,8582,552,8585,548,8590,545,8602,545,8602,540,8546,540,8546,545,8554,545,8558,548,8563,552,8563,620,8585,636,8582,634,8582,593,8585,593xe" filled="t" fillcolor="#000000" stroked="f">
              <v:path arrowok="t"/>
              <v:fill/>
            </v:shape>
            <v:shape style="position:absolute;left:8546;top:540;width:146;height:103" coordorigin="8546,540" coordsize="146,103" path="m8676,632l8676,552,8678,550,8683,545,8693,545,8693,540,8640,540,8640,545,8650,545,8654,548,8657,552,8657,632,8654,636,8650,639,8640,639,8640,644,8693,644,8693,639,8683,639,8678,636,8676,632xe" filled="t" fillcolor="#000000" stroked="f">
              <v:path arrowok="t"/>
              <v:fill/>
            </v:shape>
            <v:shape style="position:absolute;left:8546;top:540;width:146;height:103" coordorigin="8546,540" coordsize="146,103" path="m8563,629l8561,634,8558,639,8546,639,8546,644,8611,644,8611,632,8606,634,8602,636,8585,636,8563,620,8563,629xe" filled="t" fillcolor="#000000" stroked="f">
              <v:path arrowok="t"/>
              <v:fill/>
            </v:shape>
            <v:shape style="position:absolute;left:8702;top:540;width:96;height:103" coordorigin="8702,540" coordsize="96,103" path="m8719,629l8717,634,8714,639,8702,639,8702,644,8767,644,8779,641,8786,636,8796,632,8798,624,8798,603,8789,593,8777,610,8777,622,8774,627,8770,632,8767,634,8760,636,8741,636,8719,620,8719,629xe" filled="t" fillcolor="#000000" stroked="f">
              <v:path arrowok="t"/>
              <v:fill/>
            </v:shape>
            <v:shape style="position:absolute;left:8702;top:540;width:96;height:103" coordorigin="8702,540" coordsize="96,103" path="m8710,545l8712,545,8717,548,8719,552,8738,548,8753,548,8760,550,8765,552,8770,555,8772,560,8772,572,8770,576,8786,586,8794,579,8794,560,8791,555,8786,552,8784,548,8779,545,8772,543,8767,540,8702,540,8702,545,8710,545xe" filled="t" fillcolor="#000000" stroked="f">
              <v:path arrowok="t"/>
              <v:fill/>
            </v:shape>
            <v:shape style="position:absolute;left:8702;top:540;width:96;height:103" coordorigin="8702,540" coordsize="96,103" path="m8719,552l8719,620,8741,636,8738,634,8738,596,8741,593,8755,593,8762,596,8770,600,8774,603,8777,610,8789,593,8770,588,8786,586,8770,576,8765,581,8760,586,8738,586,8738,548,8719,552xe" filled="t" fillcolor="#000000" stroked="f">
              <v:path arrowok="t"/>
              <v:fill/>
            </v:shape>
            <v:shape style="position:absolute;left:8813;top:538;width:101;height:108" coordorigin="8813,538" coordsize="101,108" path="m8813,593l8813,608,8818,617,8825,629,8826,631,8834,598,8834,574,8837,567,8839,562,8842,555,8844,550,8849,548,8851,545,8868,545,8875,548,8880,555,8883,559,8890,577,8892,598,8892,615,8890,624,8885,629,8880,636,8875,639,8858,639,8849,634,8863,646,8873,646,8880,644,8887,639,8897,634,8902,627,8906,620,8911,610,8914,600,8914,576,8909,567,8902,555,8884,542,8863,538,8856,538,8846,540,8839,545,8832,550,8825,555,8820,564,8815,574,8813,584,8813,593xe" filled="t" fillcolor="#000000" stroked="f">
              <v:path arrowok="t"/>
              <v:fill/>
            </v:shape>
            <v:shape style="position:absolute;left:8813;top:538;width:101;height:108" coordorigin="8813,538" coordsize="101,108" path="m8842,642l8863,646,8849,634,8844,622,8837,612,8834,598,8826,631,8842,642xe" filled="t" fillcolor="#000000" stroked="f">
              <v:path arrowok="t"/>
              <v:fill/>
            </v:shape>
            <v:shape style="position:absolute;left:8923;top:540;width:110;height:132" coordorigin="8923,540" coordsize="110,132" path="m8963,601l8966,579,8966,555,8966,548,9000,548,9000,629,8998,634,8998,636,8947,636,8945,627,8940,632,8935,636,8930,639,8923,639,8923,672,8928,672,8928,665,8930,660,8933,656,8938,651,8940,648,8945,646,8950,644,9000,644,9007,646,9012,646,9019,648,9022,651,9024,656,9026,660,9029,668,9029,672,9034,672,9034,639,9022,639,9019,634,9017,627,9017,557,9019,552,9019,550,9024,545,9034,545,9034,540,8942,540,8942,545,8954,545,8959,552,8959,566,8959,585,8957,619,8963,601xe" filled="t" fillcolor="#000000" stroked="f">
              <v:path arrowok="t"/>
              <v:fill/>
            </v:shape>
            <v:shape style="position:absolute;left:8923;top:540;width:110;height:132" coordorigin="8923,540" coordsize="110,132" path="m8947,636l8949,634,8957,619,8959,585,8954,605,8950,620,8945,627,8947,636xe" filled="t" fillcolor="#000000" stroked="f">
              <v:path arrowok="t"/>
              <v:fill/>
            </v:shape>
            <v:shape style="position:absolute;left:9041;top:540;width:146;height:103" coordorigin="9041,540" coordsize="146,103" path="m9079,593l9103,593,9113,600,9113,622,9110,627,9106,632,9106,644,9115,641,9122,636,9130,632,9134,624,9134,615,9131,602,9117,590,9089,586,9077,586,9077,552,9079,548,9084,545,9096,545,9096,540,9041,540,9041,545,9048,545,9053,548,9058,552,9058,620,9079,636,9077,634,9077,593,9079,593xe" filled="t" fillcolor="#000000" stroked="f">
              <v:path arrowok="t"/>
              <v:fill/>
            </v:shape>
            <v:shape style="position:absolute;left:9041;top:540;width:146;height:103" coordorigin="9041,540" coordsize="146,103" path="m9170,632l9170,552,9173,550,9178,545,9187,545,9187,540,9134,540,9134,545,9144,545,9149,548,9151,552,9151,632,9149,636,9144,639,9134,639,9134,644,9187,644,9187,639,9178,639,9173,636,9170,632xe" filled="t" fillcolor="#000000" stroked="f">
              <v:path arrowok="t"/>
              <v:fill/>
            </v:shape>
            <v:shape style="position:absolute;left:9041;top:540;width:146;height:103" coordorigin="9041,540" coordsize="146,103" path="m9058,629l9055,634,9053,639,9041,639,9041,644,9106,644,9106,632,9101,634,9096,636,9079,636,9058,620,9058,629xe" filled="t" fillcolor="#000000" stroked="f">
              <v:path arrowok="t"/>
              <v:fill/>
            </v:shape>
            <v:shape style="position:absolute;left:9209;top:622;width:24;height:24" coordorigin="9209,622" coordsize="24,24" path="m9221,622l9216,624,9211,627,9209,629,9209,639,9211,644,9216,646,9226,646,9230,644,9233,639,9233,632,9230,627,9226,622,9221,62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5.86pt;margin-top:0pt;width:29.56pt;height:7.72pt;mso-position-horizontal-relative:page;mso-position-vertical-relative:paragraph;z-index:-10821" coordorigin="7917,0" coordsize="591,154">
            <v:shape style="position:absolute;left:7927;top:12;width:137;height:103" coordorigin="7927,12" coordsize="137,103" path="m7944,29l7944,101,7942,106,7939,111,7927,111,7927,116,7968,116,7968,111,7958,111,7954,108,7951,104,7951,29,7990,116,7992,116,8028,29,8028,106,8026,108,8021,111,8014,111,8014,116,8064,116,8064,111,8054,111,8050,108,8047,104,8047,24,8050,20,8054,17,8064,17,8064,12,8028,12,7997,89,7963,12,7927,12,7927,17,7934,17,7939,20,7944,24,7944,29xe" filled="t" fillcolor="#000000" stroked="f">
              <v:path arrowok="t"/>
              <v:fill/>
            </v:shape>
            <v:shape style="position:absolute;left:8076;top:10;width:86;height:108" coordorigin="8076,10" coordsize="86,108" path="m8079,43l8076,65,8076,65,8078,87,8088,104,8098,113,8107,118,8131,118,8141,116,8148,106,8155,99,8160,89,8162,77,8160,77,8155,84,8150,92,8146,94,8141,99,8136,101,8119,101,8110,96,8102,87,8095,80,8090,68,8090,51,8162,51,8162,39,8158,29,8150,22,8143,12,8134,10,8122,10,8117,17,8122,17,8124,20,8129,22,8134,27,8136,32,8138,34,8138,46,8090,46,8088,24,8087,26,8079,43xe" filled="t" fillcolor="#000000" stroked="f">
              <v:path arrowok="t"/>
              <v:fill/>
            </v:shape>
            <v:shape style="position:absolute;left:8076;top:10;width:86;height:108" coordorigin="8076,10" coordsize="86,108" path="m8110,10l8098,15,8088,24,8090,46,8093,36,8095,29,8100,24,8105,20,8110,17,8117,17,8122,10,8110,10xe" filled="t" fillcolor="#000000" stroked="f">
              <v:path arrowok="t"/>
              <v:fill/>
            </v:shape>
            <v:shape style="position:absolute;left:8172;top:12;width:96;height:103" coordorigin="8172,12" coordsize="96,103" path="m8210,92l8210,106,8206,111,8194,111,8194,116,8249,116,8249,111,8237,111,8232,108,8230,104,8230,20,8249,20,8251,22,8256,22,8258,27,8261,32,8263,34,8263,41,8268,41,8266,12,8174,12,8172,41,8177,41,8177,34,8179,29,8182,27,8186,22,8191,20,8210,20,8210,92xe" filled="t" fillcolor="#000000" stroked="f">
              <v:path arrowok="t"/>
              <v:fill/>
            </v:shape>
            <v:shape style="position:absolute;left:8278;top:10;width:101;height:108" coordorigin="8278,10" coordsize="101,108" path="m8278,65l8278,77,8282,89,8290,101,8291,103,8299,70,8299,46,8302,39,8304,34,8306,27,8309,22,8314,20,8316,17,8333,17,8340,20,8345,27,8347,31,8354,49,8357,70,8357,87,8354,96,8350,101,8345,108,8340,111,8323,111,8314,106,8328,118,8338,118,8345,116,8352,111,8362,106,8366,99,8371,92,8376,82,8378,72,8378,48,8374,39,8366,27,8349,14,8328,10,8321,10,8311,12,8304,17,8297,22,8290,27,8285,36,8280,46,8278,56,8278,65xe" filled="t" fillcolor="#000000" stroked="f">
              <v:path arrowok="t"/>
              <v:fill/>
            </v:shape>
            <v:shape style="position:absolute;left:8278;top:10;width:101;height:108" coordorigin="8278,10" coordsize="101,108" path="m8307,114l8328,118,8314,106,8309,94,8302,84,8299,70,8291,103,8307,114xe" filled="t" fillcolor="#000000" stroked="f">
              <v:path arrowok="t"/>
              <v:fill/>
            </v:shape>
            <v:shape style="position:absolute;left:8388;top:12;width:110;height:132" coordorigin="8388,12" coordsize="110,132" path="m8486,123l8489,128,8491,132,8494,137,8494,144,8498,144,8498,111,8486,111,8484,106,8482,99,8482,29,8484,24,8484,20,8489,17,8498,17,8498,12,8407,12,8407,17,8419,17,8424,24,8424,38,8422,57,8422,91,8427,73,8430,51,8431,27,8431,20,8465,20,8465,101,8462,106,8458,108,8412,108,8414,92,8410,99,8405,104,8400,108,8395,111,8388,111,8388,144,8393,144,8393,137,8395,132,8398,128,8402,123,8405,120,8410,118,8414,116,8465,116,8472,118,8477,118,8482,120,8486,123xe" filled="t" fillcolor="#000000" stroked="f">
              <v:path arrowok="t"/>
              <v:fill/>
            </v:shape>
            <v:shape style="position:absolute;left:8388;top:12;width:110;height:132" coordorigin="8388,12" coordsize="110,132" path="m8412,108l8414,106,8422,91,8422,57,8419,77,8414,92,8412,1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1.5pt;margin-top:-2.52pt;width:57.52pt;height:11.32pt;mso-position-horizontal-relative:page;mso-position-vertical-relative:paragraph;z-index:-10820" coordorigin="8630,-50" coordsize="1150,226">
            <v:shape type="#_x0000_t75" style="position:absolute;left:8630;top:-50;width:1088;height:226">
              <v:imagedata o:title="" r:id="rId1229"/>
            </v:shape>
            <v:shape style="position:absolute;left:9737;top:94;width:34;height:60" coordorigin="9737,94" coordsize="34,60" path="m9761,132l9756,137,9751,142,9746,147,9737,149,9737,154,9749,149,9758,144,9763,140,9768,132,9770,125,9770,111,9768,104,9766,99,9761,96,9756,94,9744,94,9739,99,9737,104,9737,111,9742,116,9746,118,9751,118,9756,116,9761,116,9761,13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40.78pt;margin-top:39.6pt;width:57.88pt;height:6.4pt;mso-position-horizontal-relative:page;mso-position-vertical-relative:paragraph;z-index:-10813">
            <v:imagedata o:title="" r:id="rId1230"/>
          </v:shape>
        </w:pict>
      </w:r>
      <w:r>
        <w:pict>
          <v:group style="position:absolute;margin-left:402.94pt;margin-top:39.6pt;width:11.92pt;height:6.4pt;mso-position-horizontal-relative:page;mso-position-vertical-relative:paragraph;z-index:-10812" coordorigin="8059,792" coordsize="238,128">
            <v:shape style="position:absolute;left:8069;top:804;width:113;height:103" coordorigin="8069,804" coordsize="113,103" path="m8182,804l8131,804,8131,809,8141,809,8146,814,8148,819,8148,850,8102,850,8102,821,8105,816,8105,814,8110,812,8114,809,8119,809,8119,804,8069,804,8069,809,8078,809,8083,814,8086,819,8086,893,8083,898,8081,903,8069,903,8069,908,8119,908,8119,903,8110,903,8105,900,8102,896,8102,857,8148,857,8148,893,8146,898,8143,903,8131,903,8131,908,8182,908,8182,903,8174,903,8170,900,8167,896,8167,814,8172,812,8177,809,8182,809,8182,804xe" filled="t" fillcolor="#000000" stroked="f">
              <v:path arrowok="t"/>
              <v:fill/>
            </v:shape>
            <v:shape style="position:absolute;left:8194;top:802;width:94;height:108" coordorigin="8194,802" coordsize="94,108" path="m8213,910l8227,910,8232,908,8234,905,8242,900,8251,893,8251,900,8254,903,8258,908,8263,910,8270,910,8280,905,8287,893,8287,886,8282,891,8280,896,8275,896,8270,893,8270,821,8268,816,8266,812,8263,809,8258,807,8254,804,8244,802,8225,802,8215,804,8208,809,8201,816,8198,821,8198,833,8203,838,8213,838,8218,833,8218,814,8222,812,8227,809,8239,809,8244,812,8246,814,8251,819,8251,840,8249,841,8228,849,8230,857,8234,855,8242,850,8251,848,8251,886,8242,893,8234,898,8225,898,8222,896,8218,891,8215,888,8213,884,8213,857,8206,860,8201,864,8198,872,8196,874,8194,879,8194,891,8196,898,8201,903,8206,908,8213,910xe" filled="t" fillcolor="#000000" stroked="f">
              <v:path arrowok="t"/>
              <v:fill/>
            </v:shape>
            <v:shape style="position:absolute;left:8194;top:802;width:94;height:108" coordorigin="8194,802" coordsize="94,108" path="m8228,849l8213,857,8213,884,8213,874,8215,869,8218,867,8220,862,8225,860,8230,857,8228,84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8.9pt;margin-top:39.6pt;width:46.36pt;height:6.4pt;mso-position-horizontal-relative:page;mso-position-vertical-relative:paragraph;z-index:-10811">
            <v:imagedata o:title="" r:id="rId1231"/>
          </v:shape>
        </w:pict>
      </w:r>
      <w:r>
        <w:pict>
          <v:shape type="#_x0000_t75" style="width:65.68pt;height:6.4pt">
            <v:imagedata o:title="" r:id="rId1232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1346"/>
      </w:pPr>
      <w:r>
        <w:pict>
          <v:group style="position:absolute;margin-left:193.9pt;margin-top:-79.32pt;width:44.8pt;height:8.8pt;mso-position-horizontal-relative:page;mso-position-vertical-relative:paragraph;z-index:-10824" coordorigin="3878,-1586" coordsize="896,176">
            <v:shape style="position:absolute;left:3888;top:-1574;width:96;height:103" coordorigin="3888,-1574" coordsize="96,103" path="m3955,-1483l3950,-1480,3946,-1478,3926,-1478,3922,-1480,3902,-1488,3902,-1480,3900,-1476,3888,-1476,3888,-1471,3953,-1471,3965,-1473,3972,-1478,3979,-1483,3984,-1490,3984,-1512,3974,-1521,3962,-1507,3962,-1492,3960,-1488,3955,-1483xe" filled="t" fillcolor="#000000" stroked="f">
              <v:path arrowok="t"/>
              <v:fill/>
            </v:shape>
            <v:shape style="position:absolute;left:3888;top:-1574;width:96;height:103" coordorigin="3888,-1574" coordsize="96,103" path="m3893,-1569l3898,-1569,3900,-1567,3902,-1562,3922,-1567,3938,-1567,3946,-1564,3950,-1562,3955,-1560,3958,-1555,3958,-1543,3955,-1538,3970,-1528,3977,-1536,3977,-1555,3974,-1560,3972,-1562,3967,-1567,3962,-1569,3958,-1572,3953,-1574,3888,-1574,3888,-1569,3893,-1569xe" filled="t" fillcolor="#000000" stroked="f">
              <v:path arrowok="t"/>
              <v:fill/>
            </v:shape>
            <v:shape style="position:absolute;left:3888;top:-1574;width:96;height:103" coordorigin="3888,-1574" coordsize="96,103" path="m3902,-1562l3902,-1488,3922,-1480,3922,-1521,3941,-1521,3948,-1519,3953,-1514,3960,-1512,3962,-1507,3974,-1521,3955,-1526,3970,-1528,3955,-1538,3950,-1533,3946,-1528,3922,-1528,3922,-1567,3902,-1562xe" filled="t" fillcolor="#000000" stroked="f">
              <v:path arrowok="t"/>
              <v:fill/>
            </v:shape>
            <v:shape style="position:absolute;left:3998;top:-1576;width:74;height:108" coordorigin="3998,-1576" coordsize="74,108" path="m4073,-1476l4066,-1478,4058,-1476,4042,-1476,4034,-1480,4046,-1468,4056,-1468,4066,-1471,4073,-1476xe" filled="t" fillcolor="#000000" stroked="f">
              <v:path arrowok="t"/>
              <v:fill/>
            </v:shape>
            <v:shape style="position:absolute;left:3998;top:-1576;width:74;height:108" coordorigin="3998,-1576" coordsize="74,108" path="m3998,-1521l3998,-1509,4003,-1497,4010,-1485,4020,-1473,4032,-1468,4046,-1468,4034,-1480,4030,-1492,4022,-1502,4020,-1516,4020,-1548,4022,-1552,4025,-1560,4030,-1564,4032,-1567,4037,-1569,4054,-1569,4061,-1567,4066,-1560,4068,-1556,4075,-1537,4078,-1516,4078,-1500,4075,-1490,4070,-1485,4066,-1478,4073,-1476,4080,-1480,4087,-1488,4092,-1497,4097,-1504,4099,-1514,4099,-1538,4094,-1550,4087,-1560,4069,-1573,4049,-1576,4039,-1576,4032,-1574,4025,-1569,4018,-1564,4010,-1560,4006,-1550,4001,-1540,3998,-1531,3998,-1521xe" filled="t" fillcolor="#000000" stroked="f">
              <v:path arrowok="t"/>
              <v:fill/>
            </v:shape>
            <v:shape style="position:absolute;left:4111;top:-1574;width:113;height:103" coordorigin="4111,-1574" coordsize="113,103" path="m4224,-1574l4111,-1574,4111,-1569,4121,-1569,4123,-1567,4126,-1562,4128,-1557,4128,-1485,4126,-1480,4123,-1476,4111,-1476,4111,-1471,4162,-1471,4162,-1476,4152,-1476,4147,-1478,4145,-1483,4145,-1567,4190,-1567,4190,-1485,4188,-1480,4186,-1476,4174,-1476,4174,-1471,4224,-1471,4224,-1476,4214,-1476,4210,-1478,4210,-1564,4214,-1567,4219,-1569,4224,-1569,4224,-1574xe" filled="t" fillcolor="#000000" stroked="f">
              <v:path arrowok="t"/>
              <v:fill/>
            </v:shape>
            <v:shape style="position:absolute;left:4229;top:-1576;width:108;height:156" coordorigin="4229,-1576" coordsize="108,156" path="m4267,-1485l4265,-1490,4265,-1476,4267,-1473,4272,-1471,4274,-1471,4279,-1468,4301,-1468,4313,-1473,4320,-1483,4324,-1487,4333,-1505,4337,-1526,4337,-1527,4333,-1548,4322,-1564,4315,-1572,4308,-1576,4298,-1576,4301,-1557,4306,-1552,4313,-1543,4315,-1531,4315,-1502,4313,-1490,4306,-1483,4301,-1478,4296,-1473,4282,-1473,4277,-1476,4272,-1478,4270,-1483,4267,-1485xe" filled="t" fillcolor="#000000" stroked="f">
              <v:path arrowok="t"/>
              <v:fill/>
            </v:shape>
            <v:shape style="position:absolute;left:4229;top:-1576;width:108;height:156" coordorigin="4229,-1576" coordsize="108,156" path="m4282,-1420l4282,-1425,4272,-1425,4267,-1428,4265,-1432,4265,-1545,4270,-1552,4274,-1557,4277,-1557,4282,-1560,4296,-1560,4301,-1557,4298,-1576,4291,-1576,4286,-1574,4279,-1572,4274,-1567,4270,-1562,4265,-1552,4265,-1576,4260,-1576,4229,-1564,4229,-1560,4234,-1562,4238,-1562,4243,-1560,4246,-1555,4246,-1437,4243,-1432,4243,-1428,4238,-1425,4229,-1425,4229,-1420,4282,-1420xe" filled="t" fillcolor="#000000" stroked="f">
              <v:path arrowok="t"/>
              <v:fill/>
            </v:shape>
            <v:shape style="position:absolute;left:4351;top:-1576;width:74;height:108" coordorigin="4351,-1576" coordsize="74,108" path="m4426,-1476l4418,-1478,4411,-1476,4394,-1476,4387,-1480,4399,-1468,4409,-1468,4418,-1471,4426,-1476xe" filled="t" fillcolor="#000000" stroked="f">
              <v:path arrowok="t"/>
              <v:fill/>
            </v:shape>
            <v:shape style="position:absolute;left:4351;top:-1576;width:74;height:108" coordorigin="4351,-1576" coordsize="74,108" path="m4351,-1521l4351,-1509,4356,-1497,4363,-1485,4373,-1473,4385,-1468,4399,-1468,4387,-1480,4382,-1492,4375,-1502,4373,-1516,4373,-1548,4375,-1552,4378,-1560,4382,-1564,4385,-1567,4390,-1569,4406,-1569,4414,-1567,4418,-1560,4421,-1556,4428,-1537,4430,-1516,4430,-1500,4428,-1490,4423,-1485,4418,-1478,4426,-1476,4433,-1480,4440,-1488,4445,-1497,4450,-1504,4452,-1514,4452,-1538,4447,-1550,4440,-1560,4422,-1573,4402,-1576,4392,-1576,4385,-1574,4378,-1569,4370,-1564,4363,-1560,4358,-1550,4354,-1540,4351,-1531,4351,-1521xe" filled="t" fillcolor="#000000" stroked="f">
              <v:path arrowok="t"/>
              <v:fill/>
            </v:shape>
            <v:shape style="position:absolute;left:4466;top:-1576;width:86;height:108" coordorigin="4466,-1576" coordsize="86,108" path="m4488,-1552l4495,-1562,4498,-1567,4505,-1569,4522,-1569,4526,-1564,4526,-1560,4529,-1555,4529,-1550,4531,-1548,4534,-1543,4546,-1543,4550,-1548,4550,-1557,4548,-1564,4541,-1569,4534,-1574,4526,-1576,4502,-1576,4490,-1572,4481,-1562,4469,-1543,4466,-1521,4466,-1520,4470,-1499,4481,-1483,4488,-1473,4498,-1468,4519,-1468,4529,-1471,4538,-1478,4546,-1485,4550,-1497,4553,-1509,4550,-1512,4546,-1502,4543,-1495,4538,-1492,4534,-1488,4526,-1485,4507,-1485,4500,-1490,4493,-1500,4488,-1509,4486,-1519,4486,-1543,4488,-1552xe" filled="t" fillcolor="#000000" stroked="f">
              <v:path arrowok="t"/>
              <v:fill/>
            </v:shape>
            <v:shape style="position:absolute;left:4567;top:-1574;width:144;height:103" coordorigin="4567,-1574" coordsize="144,103" path="m4606,-1521l4630,-1521,4639,-1514,4639,-1492,4637,-1488,4632,-1483,4630,-1471,4642,-1473,4649,-1478,4656,-1483,4661,-1490,4661,-1500,4658,-1513,4642,-1524,4615,-1528,4601,-1528,4601,-1564,4603,-1567,4608,-1569,4620,-1569,4620,-1574,4567,-1574,4567,-1569,4577,-1569,4579,-1567,4582,-1562,4582,-1485,4601,-1480,4601,-1521,4606,-1521xe" filled="t" fillcolor="#000000" stroked="f">
              <v:path arrowok="t"/>
              <v:fill/>
            </v:shape>
            <v:shape style="position:absolute;left:4567;top:-1574;width:144;height:103" coordorigin="4567,-1574" coordsize="144,103" path="m4632,-1483l4627,-1480,4620,-1478,4606,-1478,4601,-1480,4582,-1485,4582,-1480,4579,-1476,4567,-1476,4567,-1471,4630,-1471,4632,-1483xe" filled="t" fillcolor="#000000" stroked="f">
              <v:path arrowok="t"/>
              <v:fill/>
            </v:shape>
            <v:shape style="position:absolute;left:4567;top:-1574;width:144;height:103" coordorigin="4567,-1574" coordsize="144,103" path="m4711,-1574l4661,-1574,4661,-1569,4670,-1569,4675,-1567,4678,-1562,4678,-1483,4675,-1478,4670,-1476,4661,-1476,4661,-1471,4711,-1471,4711,-1476,4702,-1476,4697,-1478,4697,-1564,4702,-1567,4706,-1569,4711,-1569,4711,-1574xe" filled="t" fillcolor="#000000" stroked="f">
              <v:path arrowok="t"/>
              <v:fill/>
            </v:shape>
            <v:shape style="position:absolute;left:4730;top:-1492;width:34;height:60" coordorigin="4730,-1492" coordsize="34,60" path="m4752,-1454l4747,-1449,4745,-1444,4738,-1440,4730,-1437,4730,-1432,4742,-1437,4750,-1442,4757,-1449,4762,-1454,4764,-1461,4764,-1476,4762,-1483,4759,-1488,4754,-1490,4750,-1492,4738,-1492,4733,-1488,4730,-1483,4730,-1476,4733,-1473,4735,-1468,4745,-1468,4750,-1471,4754,-1471,4754,-1461,4752,-145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0pt;width:39.4pt;height:8.8pt;mso-position-horizontal-relative:page;mso-position-vertical-relative:paragraph;z-index:-10819" coordorigin="2116,0" coordsize="788,176">
            <v:shape style="position:absolute;left:2126;top:12;width:91;height:103" coordorigin="2126,12" coordsize="91,103" path="m2213,12l2126,12,2126,17,2136,17,2141,20,2143,24,2146,29,2146,101,2143,106,2138,111,2126,111,2126,116,2179,116,2179,111,2170,111,2165,108,2162,104,2162,20,2194,20,2201,22,2206,27,2208,32,2213,41,2218,41,2213,12xe" filled="t" fillcolor="#000000" stroked="f">
              <v:path arrowok="t"/>
              <v:fill/>
            </v:shape>
            <v:shape style="position:absolute;left:2218;top:10;width:108;height:156" coordorigin="2218,10" coordsize="108,156" path="m2256,101l2254,96,2254,111,2256,113,2261,116,2263,116,2268,118,2290,118,2302,113,2309,104,2313,99,2322,83,2326,60,2326,59,2322,38,2311,22,2304,15,2297,10,2287,10,2290,29,2294,34,2302,44,2304,56,2304,84,2302,96,2294,104,2290,108,2285,113,2270,113,2266,111,2261,108,2258,104,2256,101xe" filled="t" fillcolor="#000000" stroked="f">
              <v:path arrowok="t"/>
              <v:fill/>
            </v:shape>
            <v:shape style="position:absolute;left:2218;top:10;width:108;height:156" coordorigin="2218,10" coordsize="108,156" path="m2270,166l2270,161,2261,161,2256,159,2254,154,2254,41,2258,34,2263,29,2266,29,2270,27,2285,27,2290,29,2287,10,2280,10,2275,12,2268,15,2263,20,2258,24,2254,34,2254,10,2249,10,2218,22,2218,27,2222,24,2227,24,2232,27,2234,32,2234,154,2232,154,2232,159,2227,161,2218,161,2218,166,2270,166xe" filled="t" fillcolor="#000000" stroked="f">
              <v:path arrowok="t"/>
              <v:fill/>
            </v:shape>
            <v:shape style="position:absolute;left:2335;top:12;width:113;height:154" coordorigin="2335,12" coordsize="113,154" path="m2448,12l2414,12,2414,17,2424,17,2426,22,2426,27,2424,32,2400,89,2376,36,2374,32,2371,27,2371,24,2374,20,2378,17,2383,17,2383,12,2335,12,2335,17,2340,17,2345,22,2350,24,2352,29,2354,34,2390,111,2383,130,2381,137,2378,142,2374,147,2369,147,2364,144,2359,144,2354,142,2350,142,2345,144,2342,149,2342,156,2345,161,2350,164,2352,166,2362,166,2369,164,2376,159,2383,154,2388,144,2390,135,2434,32,2436,27,2438,22,2443,17,2448,17,2448,12xe" filled="t" fillcolor="#000000" stroked="f">
              <v:path arrowok="t"/>
              <v:fill/>
            </v:shape>
            <v:shape style="position:absolute;left:2450;top:12;width:113;height:103" coordorigin="2450,12" coordsize="113,103" path="m2563,12l2450,12,2450,17,2460,17,2462,20,2465,24,2467,29,2467,101,2465,106,2462,111,2450,111,2450,116,2501,116,2501,111,2491,111,2486,108,2484,104,2484,20,2530,20,2530,101,2527,106,2525,111,2513,111,2513,116,2563,116,2563,111,2554,111,2549,108,2549,22,2554,20,2558,17,2563,17,2563,12xe" filled="t" fillcolor="#000000" stroked="f">
              <v:path arrowok="t"/>
              <v:fill/>
            </v:shape>
            <v:shape style="position:absolute;left:2575;top:12;width:113;height:103" coordorigin="2575,12" coordsize="113,103" path="m2688,12l2575,12,2575,17,2585,17,2587,20,2590,24,2592,29,2592,101,2590,106,2587,111,2575,111,2575,116,2626,116,2626,111,2616,111,2611,108,2609,104,2609,20,2654,20,2654,101,2652,106,2650,111,2638,111,2638,116,2688,116,2688,111,2678,111,2674,108,2674,22,2678,20,2683,17,2688,17,2688,12xe" filled="t" fillcolor="#000000" stroked="f">
              <v:path arrowok="t"/>
              <v:fill/>
            </v:shape>
            <v:shape style="position:absolute;left:2698;top:12;width:144;height:103" coordorigin="2698,12" coordsize="144,103" path="m2736,65l2760,65,2770,72,2770,94,2767,99,2762,104,2760,116,2772,113,2779,108,2786,104,2791,96,2791,87,2788,74,2772,62,2746,58,2731,58,2731,24,2734,20,2738,17,2750,17,2750,12,2698,12,2698,17,2707,17,2710,20,2712,24,2714,29,2714,101,2731,106,2731,65,2736,65xe" filled="t" fillcolor="#000000" stroked="f">
              <v:path arrowok="t"/>
              <v:fill/>
            </v:shape>
            <v:shape style="position:absolute;left:2698;top:12;width:144;height:103" coordorigin="2698,12" coordsize="144,103" path="m2762,104l2758,106,2750,108,2736,108,2731,106,2714,101,2712,106,2710,111,2698,111,2698,116,2760,116,2762,104xe" filled="t" fillcolor="#000000" stroked="f">
              <v:path arrowok="t"/>
              <v:fill/>
            </v:shape>
            <v:shape style="position:absolute;left:2698;top:12;width:144;height:103" coordorigin="2698,12" coordsize="144,103" path="m2842,12l2791,12,2791,17,2801,17,2806,20,2808,24,2808,104,2806,108,2801,111,2791,111,2791,116,2842,116,2842,111,2832,111,2827,108,2827,22,2832,20,2837,17,2842,17,2842,12xe" filled="t" fillcolor="#000000" stroked="f">
              <v:path arrowok="t"/>
              <v:fill/>
            </v:shape>
            <v:shape style="position:absolute;left:2861;top:94;width:34;height:60" coordorigin="2861,94" coordsize="34,60" path="m2882,132l2878,137,2875,142,2868,147,2861,149,2861,154,2873,152,2880,144,2887,140,2892,132,2894,125,2894,111,2892,104,2890,99,2885,96,2880,94,2870,94,2866,96,2863,101,2861,106,2861,111,2863,113,2866,118,2875,118,2880,116,2885,116,2885,128,2882,13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13.2pt;width:35.92pt;height:8.8pt;mso-position-horizontal-relative:page;mso-position-vertical-relative:paragraph;z-index:-10818" coordorigin="2116,264" coordsize="718,176">
            <v:shape style="position:absolute;left:2126;top:276;width:110;height:132" coordorigin="2126,276" coordsize="110,132" path="m2232,404l2232,408,2237,408,2237,375,2225,375,2220,370,2220,288,2225,284,2230,281,2237,281,2237,276,2146,276,2146,281,2158,281,2162,288,2165,337,2168,315,2170,291,2170,284,2201,284,2201,370,2196,372,2150,372,2152,370,2159,355,2161,321,2158,341,2153,356,2148,363,2143,368,2138,372,2134,375,2126,375,2126,408,2131,408,2131,401,2134,396,2136,392,2138,387,2143,384,2148,382,2153,380,2203,380,2210,382,2215,382,2220,384,2225,387,2227,392,2230,396,2232,404xe" filled="t" fillcolor="#000000" stroked="f">
              <v:path arrowok="t"/>
              <v:fill/>
            </v:shape>
            <v:shape style="position:absolute;left:2126;top:276;width:110;height:132" coordorigin="2126,276" coordsize="110,132" path="m2165,337l2162,288,2162,302,2161,321,2159,355,2165,337xe" filled="t" fillcolor="#000000" stroked="f">
              <v:path arrowok="t"/>
              <v:fill/>
            </v:shape>
            <v:shape style="position:absolute;left:2242;top:274;width:108;height:156" coordorigin="2242,274" coordsize="108,156" path="m2280,365l2278,360,2278,375,2280,377,2285,380,2287,380,2292,382,2314,382,2326,377,2333,370,2338,363,2346,346,2350,324,2350,323,2346,302,2335,286,2328,279,2321,274,2311,274,2314,293,2318,298,2326,308,2328,320,2328,348,2326,360,2318,368,2314,372,2309,377,2294,377,2290,375,2285,372,2282,368,2280,365xe" filled="t" fillcolor="#000000" stroked="f">
              <v:path arrowok="t"/>
              <v:fill/>
            </v:shape>
            <v:shape style="position:absolute;left:2242;top:274;width:108;height:156" coordorigin="2242,274" coordsize="108,156" path="m2294,430l2294,425,2285,425,2280,423,2278,418,2278,305,2282,298,2287,293,2290,293,2294,291,2309,291,2314,293,2311,274,2304,274,2299,276,2292,279,2287,284,2282,288,2278,298,2278,274,2273,274,2242,286,2242,291,2246,291,2246,288,2251,288,2256,291,2258,296,2258,418,2256,418,2256,423,2251,425,2242,425,2242,430,2294,430xe" filled="t" fillcolor="#000000" stroked="f">
              <v:path arrowok="t"/>
              <v:fill/>
            </v:shape>
            <v:shape style="position:absolute;left:2359;top:276;width:113;height:154" coordorigin="2359,276" coordsize="113,154" path="m2472,276l2438,276,2438,281,2448,281,2450,286,2450,291,2448,296,2424,353,2400,300,2398,296,2395,291,2395,288,2398,284,2402,281,2407,281,2407,276,2359,276,2359,281,2364,281,2369,286,2374,288,2376,293,2378,298,2414,375,2407,394,2405,401,2402,406,2398,411,2393,411,2388,408,2383,408,2378,406,2374,406,2369,408,2366,413,2366,420,2369,425,2374,428,2376,430,2386,430,2393,428,2400,423,2407,418,2412,408,2414,399,2458,296,2460,291,2462,286,2467,281,2472,281,2472,276xe" filled="t" fillcolor="#000000" stroked="f">
              <v:path arrowok="t"/>
              <v:fill/>
            </v:shape>
            <v:shape style="position:absolute;left:2472;top:276;width:91;height:103" coordorigin="2472,276" coordsize="91,103" path="m2558,276l2472,276,2472,281,2482,281,2486,284,2489,288,2491,293,2491,365,2489,370,2484,375,2472,375,2472,380,2525,380,2525,375,2515,375,2510,372,2508,368,2508,284,2539,284,2546,286,2551,291,2554,296,2558,305,2563,305,2558,276xe" filled="t" fillcolor="#000000" stroked="f">
              <v:path arrowok="t"/>
              <v:fill/>
            </v:shape>
            <v:shape style="position:absolute;left:2568;top:276;width:113;height:103" coordorigin="2568,276" coordsize="113,103" path="m2602,365l2602,358,2647,308,2647,365,2645,370,2642,375,2630,375,2630,380,2681,380,2681,375,2671,375,2666,372,2666,286,2671,284,2676,281,2681,281,2681,276,2633,276,2633,281,2638,281,2642,284,2645,286,2647,291,2647,296,2602,348,2602,288,2604,286,2609,281,2618,281,2618,276,2568,276,2568,281,2578,281,2580,284,2582,288,2585,293,2585,365,2582,370,2580,375,2568,375,2568,380,2616,380,2616,375,2606,375,2604,370,2602,365xe" filled="t" fillcolor="#000000" stroked="f">
              <v:path arrowok="t"/>
              <v:fill/>
            </v:shape>
            <v:shape style="position:absolute;left:2690;top:276;width:134;height:103" coordorigin="2690,276" coordsize="134,103" path="m2729,380l2729,375,2722,375,2717,372,2714,368,2714,293,2750,380,2755,380,2791,293,2791,370,2786,375,2777,375,2777,380,2825,380,2825,375,2818,375,2813,372,2810,368,2810,288,2815,284,2820,281,2825,281,2825,276,2791,276,2760,353,2726,276,2690,276,2690,281,2700,281,2702,284,2705,288,2705,370,2702,375,2690,375,2690,380,2729,3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6.02pt;margin-top:13.32pt;width:10.1821pt;height:6.28pt;mso-position-horizontal-relative:page;mso-position-vertical-relative:paragraph;z-index:-10817" coordorigin="2920,266" coordsize="204,126">
            <v:shape style="position:absolute;left:2930;top:276;width:134;height:103" coordorigin="2930,276" coordsize="134,103" path="m2935,281l2940,281,2942,284,2945,288,2947,293,2947,365,2945,370,2942,375,2930,375,2930,380,2969,380,2969,375,2962,375,2957,372,2954,368,2954,293,2990,380,2995,380,3031,293,3031,370,3026,375,3017,375,3017,380,3065,380,3065,375,3058,375,3053,372,3050,368,3050,288,3055,284,3060,281,3065,281,3065,276,3031,276,3000,353,2966,276,2930,276,2930,281,2935,281xe" filled="t" fillcolor="#000000" stroked="f">
              <v:path arrowok="t"/>
              <v:fill/>
            </v:shape>
            <v:shape style="position:absolute;left:3079;top:321;width:35;height:77" coordorigin="3079,321" coordsize="35,77" path="m3098,351l3098,346,3101,341,3103,339,3106,334,3110,332,3114,321,3098,329,3098,351xe" filled="t" fillcolor="#000000" stroked="f">
              <v:path arrowok="t"/>
              <v:fill/>
            </v:shape>
            <v:shape style="position:absolute;left:3079;top:321;width:35;height:77" coordorigin="3079,321" coordsize="35,77" path="m3079,356l3079,363,3082,370,3086,375,3091,380,3098,382,3113,382,3118,380,3120,377,3127,372,3137,365,3137,372,3139,375,3144,380,3149,382,3156,382,3166,377,3173,365,3173,358,3168,363,3166,365,3161,368,3156,365,3156,293,3154,288,3151,284,3149,281,3144,279,3139,276,3130,274,3110,274,3101,276,3094,281,3086,288,3084,293,3084,305,3089,310,3098,310,3101,305,3103,300,3103,286,3108,284,3113,281,3125,281,3130,284,3132,286,3137,291,3137,312,3135,313,3114,321,3110,332,3115,329,3118,327,3125,322,3137,320,3137,358,3127,365,3120,370,3110,370,3106,368,3103,363,3101,360,3098,356,3098,329,3091,332,3086,336,3084,344,3082,346,3079,351,3079,3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8.26pt;margin-top:13.32pt;width:21.52pt;height:6.28pt;mso-position-horizontal-relative:page;mso-position-vertical-relative:paragraph;z-index:-10816" coordorigin="3165,266" coordsize="430,126">
            <v:shape style="position:absolute;left:3175;top:276;width:110;height:106" coordorigin="3175,276" coordsize="110,106" path="m3175,370l3175,377,3180,382,3197,382,3202,380,3206,377,3209,375,3214,370,3214,363,3216,356,3216,284,3250,284,3250,368,3247,372,3242,375,3230,375,3230,380,3286,380,3286,375,3276,375,3271,372,3269,368,3269,288,3271,286,3276,281,3286,281,3286,276,3192,276,3192,281,3199,281,3204,284,3206,288,3209,296,3209,344,3206,353,3206,360,3204,365,3199,368,3194,368,3192,363,3190,363,3185,360,3180,360,3178,365,3175,370xe" filled="t" fillcolor="#000000" stroked="f">
              <v:path arrowok="t"/>
              <v:fill/>
            </v:shape>
            <v:shape style="position:absolute;left:3295;top:276;width:144;height:103" coordorigin="3295,276" coordsize="144,103" path="m3334,329l3358,329,3367,336,3367,358,3365,363,3360,368,3358,380,3370,377,3377,372,3384,368,3389,360,3389,351,3386,338,3370,326,3343,322,3329,322,3329,288,3331,284,3336,281,3348,281,3348,276,3295,276,3295,281,3305,281,3307,284,3310,288,3310,365,3329,370,3329,329,3334,329xe" filled="t" fillcolor="#000000" stroked="f">
              <v:path arrowok="t"/>
              <v:fill/>
            </v:shape>
            <v:shape style="position:absolute;left:3295;top:276;width:144;height:103" coordorigin="3295,276" coordsize="144,103" path="m3360,368l3355,370,3348,372,3334,372,3329,370,3310,365,3310,370,3307,372,3302,375,3295,375,3295,380,3358,380,3360,368xe" filled="t" fillcolor="#000000" stroked="f">
              <v:path arrowok="t"/>
              <v:fill/>
            </v:shape>
            <v:shape style="position:absolute;left:3295;top:276;width:144;height:103" coordorigin="3295,276" coordsize="144,103" path="m3439,276l3389,276,3389,281,3398,281,3401,284,3406,288,3406,368,3403,372,3398,375,3389,375,3389,380,3439,380,3439,375,3430,375,3425,372,3425,286,3430,284,3434,281,3439,281,3439,276xe" filled="t" fillcolor="#000000" stroked="f">
              <v:path arrowok="t"/>
              <v:fill/>
            </v:shape>
            <v:shape style="position:absolute;left:3451;top:276;width:134;height:103" coordorigin="3451,276" coordsize="134,103" path="m3456,281l3461,281,3463,284,3466,288,3468,293,3468,365,3466,370,3463,375,3451,375,3451,380,3490,380,3490,375,3482,375,3478,372,3475,368,3475,293,3511,380,3516,380,3552,293,3552,370,3547,375,3538,375,3538,380,3586,380,3586,375,3578,375,3574,372,3571,368,3571,288,3576,284,3581,281,3586,281,3586,276,3552,276,3521,353,3487,276,3451,276,3451,281,3456,28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7.44pt;height:8.8pt">
            <v:imagedata o:title="" r:id="rId1233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2913"/>
      </w:pPr>
      <w:r>
        <w:pict>
          <v:group style="position:absolute;margin-left:183.94pt;margin-top:4.4pt;width:41.32pt;height:8.8pt;mso-position-horizontal-relative:page;mso-position-vertical-relative:paragraph;z-index:-10815" coordorigin="3679,88" coordsize="826,176">
            <v:shape style="position:absolute;left:3689;top:100;width:91;height:103" coordorigin="3689,100" coordsize="91,103" path="m3775,100l3689,100,3689,105,3698,105,3703,108,3706,112,3708,117,3708,189,3706,194,3701,199,3689,199,3689,204,3742,204,3742,199,3732,199,3727,196,3725,192,3725,108,3756,108,3763,110,3768,115,3770,120,3775,129,3780,129,3775,100xe" filled="t" fillcolor="#000000" stroked="f">
              <v:path arrowok="t"/>
              <v:fill/>
            </v:shape>
            <v:shape style="position:absolute;left:3778;top:98;width:110;height:156" coordorigin="3778,98" coordsize="110,156" path="m3818,189l3816,184,3816,199,3818,201,3823,204,3826,204,3830,206,3852,206,3864,201,3871,194,3876,187,3885,170,3888,148,3888,147,3884,126,3874,110,3866,103,3859,98,3847,98,3852,117,3857,122,3864,132,3866,144,3866,172,3864,184,3857,192,3852,196,3847,201,3833,201,3828,199,3823,196,3821,192,3818,189xe" filled="t" fillcolor="#000000" stroked="f">
              <v:path arrowok="t"/>
              <v:fill/>
            </v:shape>
            <v:shape style="position:absolute;left:3778;top:98;width:110;height:156" coordorigin="3778,98" coordsize="110,156" path="m3833,254l3833,249,3823,249,3818,247,3816,242,3816,129,3821,122,3826,117,3828,117,3833,115,3847,115,3852,117,3847,98,3842,98,3838,100,3830,103,3826,108,3821,112,3816,122,3816,98,3811,98,3780,110,3780,115,3785,112,3790,112,3794,115,3797,120,3797,242,3794,242,3794,247,3790,249,3778,249,3778,254,3833,254xe" filled="t" fillcolor="#000000" stroked="f">
              <v:path arrowok="t"/>
              <v:fill/>
            </v:shape>
            <v:shape style="position:absolute;left:3898;top:100;width:113;height:154" coordorigin="3898,100" coordsize="113,154" path="m4010,100l3977,100,3977,105,3986,105,3989,110,3989,115,3986,120,3962,177,3938,124,3936,120,3934,115,3934,112,3936,108,3941,105,3946,105,3946,100,3898,100,3898,105,3902,105,3907,110,3912,112,3914,117,3917,122,3953,199,3946,218,3943,225,3941,230,3936,235,3931,235,3926,232,3922,232,3917,230,3912,230,3907,232,3905,237,3905,244,3907,249,3912,252,3914,254,3924,254,3931,252,3938,247,3946,242,3950,232,3953,223,3996,120,3998,115,4001,110,4006,105,4010,105,4010,100xe" filled="t" fillcolor="#000000" stroked="f">
              <v:path arrowok="t"/>
              <v:fill/>
            </v:shape>
            <v:shape style="position:absolute;left:4013;top:100;width:113;height:103" coordorigin="4013,100" coordsize="113,103" path="m4126,100l4013,100,4013,105,4022,105,4025,108,4027,112,4030,117,4030,189,4027,194,4025,199,4013,199,4013,204,4063,204,4063,199,4054,199,4049,196,4046,192,4046,108,4092,108,4092,189,4090,194,4087,199,4075,199,4075,204,4126,204,4126,199,4116,199,4111,196,4111,110,4116,108,4121,105,4126,105,4126,100xe" filled="t" fillcolor="#000000" stroked="f">
              <v:path arrowok="t"/>
              <v:fill/>
            </v:shape>
            <v:shape style="position:absolute;left:4135;top:100;width:113;height:103" coordorigin="4135,100" coordsize="113,103" path="m4186,204l4186,199,4176,199,4171,196,4169,192,4169,108,4214,108,4214,189,4212,194,4210,199,4198,199,4198,204,4248,204,4248,199,4238,199,4234,196,4234,110,4238,108,4243,105,4248,105,4248,100,4135,100,4135,105,4145,105,4147,108,4150,112,4150,194,4147,199,4135,199,4135,204,4186,204xe" filled="t" fillcolor="#000000" stroked="f">
              <v:path arrowok="t"/>
              <v:fill/>
            </v:shape>
            <v:shape style="position:absolute;left:4260;top:98;width:94;height:108" coordorigin="4260,98" coordsize="94,108" path="m4274,105l4267,112,4265,117,4265,129,4270,134,4279,134,4282,129,4284,124,4284,110,4286,108,4291,105,4306,105,4310,108,4313,110,4315,115,4318,122,4318,136,4315,137,4294,145,4291,156,4296,153,4298,151,4306,146,4318,144,4318,182,4308,189,4301,194,4291,194,4286,192,4284,187,4282,184,4279,180,4279,153,4272,156,4267,160,4265,168,4262,170,4260,175,4260,187,4262,194,4267,199,4272,204,4277,206,4294,206,4298,204,4301,201,4308,196,4318,189,4318,196,4320,199,4322,204,4327,206,4337,206,4346,201,4354,189,4354,182,4349,187,4346,189,4342,192,4337,189,4337,117,4334,112,4332,108,4330,105,4325,103,4318,100,4310,98,4291,98,4282,100,4274,105xe" filled="t" fillcolor="#000000" stroked="f">
              <v:path arrowok="t"/>
              <v:fill/>
            </v:shape>
            <v:shape style="position:absolute;left:4260;top:98;width:94;height:108" coordorigin="4260,98" coordsize="94,108" path="m4279,175l4279,170,4282,165,4284,163,4286,158,4291,156,4294,145,4279,153,4279,175xe" filled="t" fillcolor="#000000" stroked="f">
              <v:path arrowok="t"/>
              <v:fill/>
            </v:shape>
            <v:shape style="position:absolute;left:4361;top:100;width:134;height:103" coordorigin="4361,100" coordsize="134,103" path="m4399,204l4399,199,4392,199,4387,196,4385,192,4385,117,4421,204,4426,204,4462,117,4462,194,4457,199,4447,199,4447,204,4495,204,4495,199,4488,199,4483,196,4481,192,4481,112,4486,108,4490,105,4495,105,4495,100,4462,100,4430,177,4397,100,4361,100,4361,105,4370,105,4373,108,4375,112,4375,194,4373,199,4361,199,4361,204,4399,2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1.58pt;margin-top:4.4pt;width:44.8pt;height:8.8pt;mso-position-horizontal-relative:page;mso-position-vertical-relative:paragraph;z-index:-10814" coordorigin="5832,88" coordsize="896,176">
            <v:shape style="position:absolute;left:5842;top:100;width:96;height:103" coordorigin="5842,100" coordsize="96,103" path="m5909,192l5904,194,5897,196,5880,196,5875,194,5856,189,5856,194,5854,199,5842,199,5842,204,5906,204,5918,201,5926,196,5933,192,5938,184,5938,163,5928,153,5916,170,5916,182,5914,187,5909,192xe" filled="t" fillcolor="#000000" stroked="f">
              <v:path arrowok="t"/>
              <v:fill/>
            </v:shape>
            <v:shape style="position:absolute;left:5842;top:100;width:96;height:103" coordorigin="5842,100" coordsize="96,103" path="m5846,105l5851,105,5854,108,5856,112,5875,108,5892,108,5899,110,5904,112,5909,115,5911,120,5911,132,5909,136,5923,146,5930,139,5930,120,5928,115,5926,112,5921,108,5916,105,5911,103,5906,100,5842,100,5842,105,5846,105xe" filled="t" fillcolor="#000000" stroked="f">
              <v:path arrowok="t"/>
              <v:fill/>
            </v:shape>
            <v:shape style="position:absolute;left:5842;top:100;width:96;height:103" coordorigin="5842,100" coordsize="96,103" path="m5856,112l5856,189,5875,194,5875,156,5878,153,5894,153,5902,156,5906,160,5914,163,5916,170,5928,153,5909,148,5923,146,5909,136,5904,141,5899,146,5875,146,5875,108,5856,112xe" filled="t" fillcolor="#000000" stroked="f">
              <v:path arrowok="t"/>
              <v:fill/>
            </v:shape>
            <v:shape style="position:absolute;left:5952;top:98;width:98;height:108" coordorigin="5952,98" coordsize="98,108" path="m5952,153l5952,168,5957,177,5964,189,5974,201,5986,206,6000,206,5988,194,5981,182,5976,172,5974,158,5974,127,5976,122,5978,115,5983,110,5986,108,5990,105,6007,105,6014,108,6019,115,6021,119,6029,137,6031,158,6031,175,6029,184,6024,189,6019,196,6026,199,6034,194,6041,187,6046,180,6050,170,6050,136,6048,127,6038,115,6031,103,6017,98,5993,98,5986,100,5978,105,5969,110,5964,115,5959,124,5954,134,5952,144,5952,153xe" filled="t" fillcolor="#000000" stroked="f">
              <v:path arrowok="t"/>
              <v:fill/>
            </v:shape>
            <v:shape style="position:absolute;left:5952;top:98;width:98;height:108" coordorigin="5952,98" coordsize="98,108" path="m6026,199l6019,196,6012,199,5995,199,5988,194,6000,206,6010,206,6019,204,6026,199xe" filled="t" fillcolor="#000000" stroked="f">
              <v:path arrowok="t"/>
              <v:fill/>
            </v:shape>
            <v:shape style="position:absolute;left:6065;top:100;width:113;height:103" coordorigin="6065,100" coordsize="113,103" path="m6115,204l6115,199,6106,199,6101,196,6098,192,6098,108,6144,108,6144,189,6142,194,6139,199,6127,199,6127,204,6178,204,6178,199,6168,199,6163,196,6163,110,6168,108,6173,105,6178,105,6178,100,6065,100,6065,105,6074,105,6077,108,6079,112,6079,194,6077,199,6065,199,6065,204,6115,204xe" filled="t" fillcolor="#000000" stroked="f">
              <v:path arrowok="t"/>
              <v:fill/>
            </v:shape>
            <v:shape style="position:absolute;left:6180;top:98;width:110;height:156" coordorigin="6180,98" coordsize="110,156" path="m6221,189l6218,184,6218,199,6221,201,6226,204,6228,204,6233,206,6254,206,6266,201,6274,194,6278,187,6287,170,6290,148,6290,147,6287,126,6276,110,6269,103,6262,98,6250,98,6254,117,6259,122,6266,132,6269,144,6269,172,6266,184,6259,192,6254,196,6250,201,6235,201,6230,199,6226,196,6223,192,6221,189xe" filled="t" fillcolor="#000000" stroked="f">
              <v:path arrowok="t"/>
              <v:fill/>
            </v:shape>
            <v:shape style="position:absolute;left:6180;top:98;width:110;height:156" coordorigin="6180,98" coordsize="110,156" path="m6235,254l6235,249,6226,249,6221,247,6218,242,6218,129,6223,122,6228,117,6230,117,6235,115,6247,115,6254,117,6250,98,6245,98,6240,100,6233,103,6228,108,6223,112,6218,122,6218,98,6214,98,6182,110,6182,115,6187,112,6192,112,6197,115,6199,120,6199,242,6197,242,6197,247,6192,249,6180,249,6180,254,6235,254xe" filled="t" fillcolor="#000000" stroked="f">
              <v:path arrowok="t"/>
              <v:fill/>
            </v:shape>
            <v:shape style="position:absolute;left:6305;top:98;width:98;height:108" coordorigin="6305,98" coordsize="98,108" path="m6305,153l6305,168,6310,177,6317,189,6326,201,6338,206,6353,206,6341,194,6334,182,6329,172,6326,158,6326,127,6329,122,6331,115,6336,110,6338,108,6343,105,6360,105,6367,108,6372,115,6374,119,6381,137,6384,158,6384,175,6382,184,6377,189,6372,196,6379,199,6386,194,6394,187,6398,180,6403,170,6403,136,6401,127,6391,115,6384,103,6370,98,6346,98,6338,100,6331,105,6322,110,6317,115,6312,124,6307,134,6305,144,6305,153xe" filled="t" fillcolor="#000000" stroked="f">
              <v:path arrowok="t"/>
              <v:fill/>
            </v:shape>
            <v:shape style="position:absolute;left:6305;top:98;width:98;height:108" coordorigin="6305,98" coordsize="98,108" path="m6379,199l6372,196,6365,199,6348,199,6341,194,6353,206,6362,206,6372,204,6379,199xe" filled="t" fillcolor="#000000" stroked="f">
              <v:path arrowok="t"/>
              <v:fill/>
            </v:shape>
            <v:shape style="position:absolute;left:6420;top:98;width:86;height:108" coordorigin="6420,98" coordsize="86,108" path="m6490,132l6499,132,6504,127,6504,117,6502,112,6494,105,6487,100,6480,98,6456,98,6444,103,6434,112,6423,132,6420,153,6420,154,6424,176,6434,192,6442,201,6451,206,6473,206,6482,204,6490,196,6499,189,6504,177,6506,165,6504,163,6499,172,6497,180,6492,182,6485,187,6480,189,6461,189,6454,184,6446,175,6442,165,6439,156,6439,132,6442,122,6446,115,6451,108,6458,105,6470,105,6473,108,6478,108,6480,110,6480,120,6482,124,6485,127,6485,132,6490,132xe" filled="t" fillcolor="#000000" stroked="f">
              <v:path arrowok="t"/>
              <v:fill/>
            </v:shape>
            <v:shape style="position:absolute;left:6521;top:100;width:144;height:103" coordorigin="6521,100" coordsize="144,103" path="m6557,153l6583,153,6593,160,6593,182,6590,187,6586,192,6583,204,6595,201,6602,196,6610,192,6614,184,6614,175,6611,162,6596,150,6569,146,6554,146,6554,112,6557,108,6562,105,6574,105,6574,100,6521,100,6521,105,6530,105,6533,108,6535,112,6535,189,6554,194,6554,153,6557,153xe" filled="t" fillcolor="#000000" stroked="f">
              <v:path arrowok="t"/>
              <v:fill/>
            </v:shape>
            <v:shape style="position:absolute;left:6521;top:100;width:144;height:103" coordorigin="6521,100" coordsize="144,103" path="m6586,192l6581,194,6574,196,6559,196,6554,194,6535,189,6535,194,6533,196,6528,199,6521,199,6521,204,6583,204,6586,192xe" filled="t" fillcolor="#000000" stroked="f">
              <v:path arrowok="t"/>
              <v:fill/>
            </v:shape>
            <v:shape style="position:absolute;left:6521;top:100;width:144;height:103" coordorigin="6521,100" coordsize="144,103" path="m6665,100l6614,100,6614,105,6624,105,6626,108,6631,112,6631,192,6629,196,6624,199,6614,199,6614,204,6665,204,6665,199,6655,199,6650,196,6650,110,6655,108,6660,105,6665,105,6665,100xe" filled="t" fillcolor="#000000" stroked="f">
              <v:path arrowok="t"/>
              <v:fill/>
            </v:shape>
            <v:shape style="position:absolute;left:6684;top:182;width:34;height:60" coordorigin="6684,182" coordsize="34,60" path="m6698,230l6691,235,6684,237,6684,242,6696,240,6703,232,6710,228,6715,220,6718,213,6718,199,6715,192,6710,187,6708,184,6703,182,6694,182,6689,184,6686,189,6684,194,6684,199,6686,204,6691,206,6701,206,6706,204,6708,208,6708,216,6706,220,6701,225,6698,23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7.76pt;height:8.8pt">
            <v:imagedata o:title="" r:id="rId1234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spacing w:before="88"/>
        <w:ind w:left="4464"/>
      </w:pPr>
      <w:r>
        <w:pict>
          <v:group style="position:absolute;margin-left:105.7pt;margin-top:4.4pt;width:383.68pt;height:127.84pt;mso-position-horizontal-relative:page;mso-position-vertical-relative:paragraph;z-index:-10809" coordorigin="2114,88" coordsize="7674,2557">
            <v:shape style="position:absolute;left:2129;top:100;width:96;height:103" coordorigin="2129,100" coordsize="96,103" path="m2196,192l2191,194,2186,196,2167,196,2162,194,2143,189,2143,194,2141,199,2129,199,2129,204,2194,204,2206,201,2213,196,2220,192,2225,184,2225,163,2215,153,2203,170,2203,182,2201,187,2196,192xe" filled="t" fillcolor="#000000" stroked="f">
              <v:path arrowok="t"/>
              <v:fill/>
            </v:shape>
            <v:shape style="position:absolute;left:2129;top:100;width:96;height:103" coordorigin="2129,100" coordsize="96,103" path="m2134,105l2138,105,2141,108,2143,112,2162,108,2179,108,2186,110,2191,112,2196,115,2198,120,2198,132,2196,136,2210,146,2218,139,2218,120,2215,115,2213,112,2208,108,2203,105,2198,103,2194,103,2186,100,2129,100,2129,105,2134,105xe" filled="t" fillcolor="#000000" stroked="f">
              <v:path arrowok="t"/>
              <v:fill/>
            </v:shape>
            <v:shape style="position:absolute;left:2129;top:100;width:96;height:103" coordorigin="2129,100" coordsize="96,103" path="m2143,112l2143,189,2162,194,2162,156,2165,153,2182,153,2189,156,2194,160,2201,163,2203,170,2215,153,2196,148,2210,146,2196,136,2191,141,2186,146,2162,146,2162,108,2143,112xe" filled="t" fillcolor="#000000" stroked="f">
              <v:path arrowok="t"/>
              <v:fill/>
            </v:shape>
            <v:shape style="position:absolute;left:2239;top:98;width:74;height:108" coordorigin="2239,98" coordsize="74,108" path="m2314,199l2306,196,2299,199,2282,199,2275,194,2287,206,2297,206,2306,204,2314,199xe" filled="t" fillcolor="#000000" stroked="f">
              <v:path arrowok="t"/>
              <v:fill/>
            </v:shape>
            <v:shape style="position:absolute;left:2239;top:98;width:74;height:108" coordorigin="2239,98" coordsize="74,108" path="m2239,153l2239,168,2244,177,2251,189,2261,201,2273,206,2287,206,2275,194,2270,182,2263,172,2261,158,2261,127,2263,122,2266,115,2270,110,2273,110,2278,105,2294,105,2302,110,2306,117,2309,120,2316,138,2318,160,2318,175,2316,184,2311,189,2306,196,2314,199,2321,194,2328,189,2333,180,2338,170,2340,160,2340,136,2335,127,2328,115,2327,113,2310,102,2290,98,2280,98,2273,100,2266,105,2258,110,2251,117,2246,124,2242,134,2239,144,2239,153xe" filled="t" fillcolor="#000000" stroked="f">
              <v:path arrowok="t"/>
              <v:fill/>
            </v:shape>
            <v:shape style="position:absolute;left:2352;top:100;width:113;height:103" coordorigin="2352,100" coordsize="113,103" path="m2465,100l2352,100,2352,105,2362,105,2364,108,2366,112,2369,117,2369,189,2366,194,2364,199,2352,199,2352,204,2402,204,2402,199,2393,199,2388,196,2386,192,2386,108,2431,108,2431,189,2429,194,2426,199,2414,199,2414,204,2465,204,2465,199,2455,199,2450,196,2450,110,2455,108,2460,105,2465,105,2465,100xe" filled="t" fillcolor="#000000" stroked="f">
              <v:path arrowok="t"/>
              <v:fill/>
            </v:shape>
            <v:shape style="position:absolute;left:2470;top:98;width:108;height:156" coordorigin="2470,98" coordsize="108,156" path="m2508,189l2506,184,2506,199,2508,201,2513,204,2515,204,2520,206,2542,206,2554,201,2561,194,2566,187,2574,170,2578,148,2578,147,2574,126,2563,110,2556,103,2549,98,2539,98,2542,117,2546,122,2554,132,2556,144,2556,172,2554,184,2546,192,2542,196,2537,201,2522,201,2518,199,2513,196,2510,192,2508,189xe" filled="t" fillcolor="#000000" stroked="f">
              <v:path arrowok="t"/>
              <v:fill/>
            </v:shape>
            <v:shape style="position:absolute;left:2470;top:98;width:108;height:156" coordorigin="2470,98" coordsize="108,156" path="m2522,254l2522,249,2513,249,2508,247,2506,242,2506,129,2510,122,2515,117,2518,117,2522,115,2537,115,2542,117,2539,98,2532,98,2527,100,2520,103,2515,108,2510,112,2506,122,2506,98,2501,98,2470,110,2470,115,2474,115,2474,112,2479,112,2484,115,2486,120,2486,242,2484,242,2484,247,2479,249,2470,249,2470,254,2522,254xe" filled="t" fillcolor="#000000" stroked="f">
              <v:path arrowok="t"/>
              <v:fill/>
            </v:shape>
            <v:shape style="position:absolute;left:2592;top:98;width:74;height:108" coordorigin="2592,98" coordsize="74,108" path="m2666,199l2659,196,2652,199,2635,199,2628,194,2640,206,2650,206,2659,204,2666,199xe" filled="t" fillcolor="#000000" stroked="f">
              <v:path arrowok="t"/>
              <v:fill/>
            </v:shape>
            <v:shape style="position:absolute;left:2592;top:98;width:74;height:108" coordorigin="2592,98" coordsize="74,108" path="m2592,153l2592,168,2597,177,2604,189,2614,201,2626,206,2640,206,2628,194,2623,182,2616,172,2614,158,2614,127,2616,122,2618,115,2623,110,2626,110,2630,105,2647,105,2654,110,2659,117,2661,120,2669,138,2671,160,2671,175,2669,184,2664,189,2659,196,2666,199,2674,194,2681,189,2686,180,2690,170,2693,160,2693,136,2688,127,2681,115,2679,113,2662,102,2642,98,2633,98,2626,100,2618,105,2611,110,2604,117,2599,124,2594,134,2592,144,2592,153xe" filled="t" fillcolor="#000000" stroked="f">
              <v:path arrowok="t"/>
              <v:fill/>
            </v:shape>
            <v:shape style="position:absolute;left:2707;top:98;width:86;height:108" coordorigin="2707,98" coordsize="86,108" path="m2772,127l2774,132,2786,132,2791,127,2791,117,2789,112,2782,105,2774,100,2767,98,2743,98,2731,103,2722,112,2710,133,2707,153,2707,154,2711,176,2722,192,2729,201,2738,206,2760,206,2770,204,2779,196,2786,189,2791,177,2794,165,2791,163,2786,172,2784,180,2779,182,2774,187,2767,189,2748,189,2741,184,2734,175,2729,165,2726,156,2726,132,2729,122,2736,115,2738,108,2746,105,2758,105,2762,108,2767,110,2767,115,2770,120,2770,124,2772,127xe" filled="t" fillcolor="#000000" stroked="f">
              <v:path arrowok="t"/>
              <v:fill/>
            </v:shape>
            <v:shape style="position:absolute;left:2808;top:100;width:144;height:103" coordorigin="2808,100" coordsize="144,103" path="m2846,153l2870,153,2880,160,2880,182,2878,187,2873,192,2870,204,2882,201,2890,196,2897,192,2902,184,2902,175,2898,162,2883,150,2856,146,2842,146,2842,112,2844,108,2849,105,2861,105,2861,100,2808,100,2808,105,2818,105,2820,108,2822,112,2825,117,2825,189,2842,194,2842,153,2846,153xe" filled="t" fillcolor="#000000" stroked="f">
              <v:path arrowok="t"/>
              <v:fill/>
            </v:shape>
            <v:shape style="position:absolute;left:2808;top:100;width:144;height:103" coordorigin="2808,100" coordsize="144,103" path="m2873,192l2868,194,2861,196,2846,196,2842,194,2825,189,2822,194,2820,199,2808,199,2808,204,2870,204,2873,192xe" filled="t" fillcolor="#000000" stroked="f">
              <v:path arrowok="t"/>
              <v:fill/>
            </v:shape>
            <v:shape style="position:absolute;left:2808;top:100;width:144;height:103" coordorigin="2808,100" coordsize="144,103" path="m2952,100l2902,100,2902,105,2911,105,2916,108,2918,112,2918,192,2916,196,2911,199,2902,199,2902,204,2952,204,2952,199,2942,199,2938,196,2938,110,2942,108,2947,105,2952,105,2952,100xe" filled="t" fillcolor="#000000" stroked="f">
              <v:path arrowok="t"/>
              <v:fill/>
            </v:shape>
            <v:shape type="#_x0000_t75" style="position:absolute;left:3050;top:88;width:1424;height:176">
              <v:imagedata o:title="" r:id="rId1235"/>
            </v:shape>
            <v:shape type="#_x0000_t75" style="position:absolute;left:4564;top:88;width:1496;height:176">
              <v:imagedata o:title="" r:id="rId1236"/>
            </v:shape>
            <v:shape type="#_x0000_t75" style="position:absolute;left:2116;top:309;width:2689;height:222">
              <v:imagedata o:title="" r:id="rId1237"/>
            </v:shape>
            <v:shape style="position:absolute;left:4930;top:367;width:137;height:103" coordorigin="4930,367" coordsize="137,103" path="m4970,470l4970,465,4961,465,4956,463,4954,458,4954,384,4992,470,4994,470,5030,384,5030,460,5026,465,5016,465,5016,470,5066,470,5066,465,5057,465,5052,463,5050,458,5050,379,5052,376,5057,372,5066,372,5066,367,5030,367,4999,444,4966,367,4930,367,4930,372,4939,372,4942,374,4946,379,4946,456,4944,460,4942,465,4930,465,4930,470,4970,470xe" filled="t" fillcolor="#000000" stroked="f">
              <v:path arrowok="t"/>
              <v:fill/>
            </v:shape>
            <v:shape style="position:absolute;left:5078;top:364;width:101;height:108" coordorigin="5078,364" coordsize="101,108" path="m5153,465l5162,460,5167,453,5172,446,5177,436,5179,427,5179,403,5174,393,5167,381,5149,368,5129,364,5119,364,5112,367,5105,372,5098,376,5090,381,5086,391,5081,400,5078,410,5078,434,5083,444,5090,456,5092,457,5102,439,5100,424,5100,393,5105,388,5107,381,5110,376,5114,374,5117,372,5134,372,5141,374,5146,381,5148,385,5155,403,5158,424,5158,441,5155,451,5150,456,5146,463,5141,465,5122,465,5114,460,5129,472,5136,472,5146,470,5153,465xe" filled="t" fillcolor="#000000" stroked="f">
              <v:path arrowok="t"/>
              <v:fill/>
            </v:shape>
            <v:shape style="position:absolute;left:5078;top:364;width:101;height:108" coordorigin="5078,364" coordsize="101,108" path="m5108,469l5129,472,5114,460,5110,448,5102,439,5092,457,5108,469xe" filled="t" fillcolor="#000000" stroked="f">
              <v:path arrowok="t"/>
              <v:fill/>
            </v:shape>
            <v:shape style="position:absolute;left:5189;top:367;width:154;height:103" coordorigin="5189,367" coordsize="154,103" path="m5285,420l5287,422,5290,427,5294,434,5314,470,5342,470,5342,465,5333,465,5330,463,5328,458,5326,453,5321,444,5314,429,5309,422,5306,420,5302,415,5294,415,5299,412,5304,405,5306,396,5309,391,5311,386,5316,384,5321,384,5326,386,5335,386,5340,381,5340,376,5338,372,5335,367,5318,367,5314,369,5309,372,5306,379,5302,391,5299,400,5294,405,5290,408,5287,410,5282,412,5275,412,5275,386,5278,379,5280,374,5285,372,5292,372,5292,367,5242,367,5242,372,5246,372,5251,374,5256,379,5256,412,5251,412,5246,410,5242,408,5237,405,5234,400,5230,391,5227,381,5225,374,5220,372,5215,367,5198,367,5194,372,5191,376,5194,381,5196,386,5206,386,5210,384,5215,384,5220,386,5222,391,5225,396,5230,405,5232,412,5237,415,5230,415,5227,420,5225,422,5220,429,5213,444,5208,453,5203,460,5198,465,5189,465,5189,470,5220,470,5239,434,5242,424,5246,422,5246,420,5256,420,5256,458,5254,460,5249,465,5242,465,5242,470,5292,470,5292,465,5285,465,5280,463,5278,460,5275,453,5275,420,5285,420xe" filled="t" fillcolor="#000000" stroked="f">
              <v:path arrowok="t"/>
              <v:fill/>
            </v:shape>
            <v:shape style="position:absolute;left:5350;top:367;width:113;height:103" coordorigin="5350,367" coordsize="113,103" path="m5462,367l5412,367,5412,372,5422,372,5426,376,5429,381,5429,412,5383,412,5383,384,5386,379,5386,376,5390,374,5395,372,5400,372,5400,367,5350,367,5350,372,5359,372,5364,376,5366,381,5366,456,5364,460,5362,465,5350,465,5350,470,5400,470,5400,465,5390,465,5388,463,5386,458,5383,453,5383,420,5429,420,5429,460,5424,465,5412,465,5412,470,5462,470,5462,465,5455,465,5450,463,5448,458,5448,379,5453,374,5458,372,5462,372,5462,367xe" filled="t" fillcolor="#000000" stroked="f">
              <v:path arrowok="t"/>
              <v:fill/>
            </v:shape>
            <v:shape style="position:absolute;left:5474;top:364;width:74;height:108" coordorigin="5474,364" coordsize="74,108" path="m5549,465l5542,463,5537,465,5518,465,5510,460,5504,469,5525,472,5534,472,5542,470,5549,465xe" filled="t" fillcolor="#000000" stroked="f">
              <v:path arrowok="t"/>
              <v:fill/>
            </v:shape>
            <v:shape style="position:absolute;left:5474;top:364;width:74;height:108" coordorigin="5474,364" coordsize="74,108" path="m5496,400l5498,393,5501,388,5503,381,5506,376,5510,374,5513,372,5530,372,5537,374,5542,381,5544,385,5551,403,5554,424,5554,441,5551,451,5546,456,5542,463,5549,465,5558,460,5563,453,5568,446,5573,436,5575,427,5575,403,5570,393,5563,381,5546,368,5525,364,5515,364,5508,367,5501,372,5494,376,5486,381,5482,391,5477,400,5474,410,5474,434,5479,444,5486,456,5488,457,5504,469,5510,460,5506,448,5498,439,5496,424,5496,400xe" filled="t" fillcolor="#000000" stroked="f">
              <v:path arrowok="t"/>
              <v:fill/>
            </v:shape>
            <v:shape type="#_x0000_t75" style="position:absolute;left:5647;top:354;width:4136;height:176">
              <v:imagedata o:title="" r:id="rId1238"/>
            </v:shape>
            <v:shape style="position:absolute;left:2138;top:578;width:65;height:67" coordorigin="2138,578" coordsize="65,67" path="m2182,612l2189,645,2194,645,2201,612,2201,604,2203,597,2203,588,2201,583,2198,583,2194,578,2189,578,2184,580,2182,583,2179,588,2179,597,2182,612xe" filled="t" fillcolor="#000000" stroked="f">
              <v:path arrowok="t"/>
              <v:fill/>
            </v:shape>
            <v:shape style="position:absolute;left:2138;top:578;width:65;height:67" coordorigin="2138,578" coordsize="65,67" path="m2141,612l2148,645,2153,645,2158,612,2160,600,2160,583,2155,580,2150,578,2146,578,2143,580,2138,583,2138,602,2141,612xe" filled="t" fillcolor="#000000" stroked="f">
              <v:path arrowok="t"/>
              <v:fill/>
            </v:shape>
            <v:shape style="position:absolute;left:2220;top:631;width:98;height:103" coordorigin="2220,631" coordsize="98,103" path="m2261,710l2261,720,2258,724,2256,729,2244,729,2244,734,2299,734,2299,729,2287,729,2282,727,2280,722,2280,638,2294,638,2299,640,2304,640,2309,645,2311,650,2314,655,2314,660,2318,660,2314,631,2225,631,2220,660,2227,660,2227,652,2230,648,2234,643,2239,640,2244,638,2261,638,2261,710xe" filled="t" fillcolor="#000000" stroked="f">
              <v:path arrowok="t"/>
              <v:fill/>
            </v:shape>
            <v:shape style="position:absolute;left:2328;top:628;width:98;height:108" coordorigin="2328,628" coordsize="98,108" path="m2328,684l2328,698,2333,708,2340,720,2350,732,2362,736,2376,736,2364,724,2357,712,2352,703,2350,688,2350,657,2352,652,2354,645,2359,640,2362,640,2366,636,2383,636,2390,640,2395,648,2397,651,2405,668,2407,691,2407,705,2405,715,2400,720,2395,727,2402,729,2410,724,2417,720,2422,710,2426,700,2426,667,2424,657,2414,645,2407,633,2393,628,2369,628,2362,631,2354,636,2347,640,2340,648,2335,655,2330,664,2328,674,2328,684xe" filled="t" fillcolor="#000000" stroked="f">
              <v:path arrowok="t"/>
              <v:fill/>
            </v:shape>
            <v:shape style="position:absolute;left:2328;top:628;width:98;height:108" coordorigin="2328,628" coordsize="98,108" path="m2402,729l2395,727,2388,729,2371,729,2364,724,2376,736,2386,736,2395,734,2402,729xe" filled="t" fillcolor="#000000" stroked="f">
              <v:path arrowok="t"/>
              <v:fill/>
            </v:shape>
            <v:shape style="position:absolute;left:2441;top:631;width:113;height:103" coordorigin="2441,631" coordsize="113,103" path="m2554,734l2554,729,2544,729,2542,727,2539,722,2539,640,2544,638,2549,636,2554,636,2554,631,2503,631,2503,636,2513,636,2518,640,2520,645,2520,676,2474,676,2474,643,2477,640,2482,636,2491,636,2491,631,2441,631,2441,636,2450,636,2450,638,2455,640,2455,724,2453,729,2441,729,2441,734,2491,734,2491,729,2482,729,2477,727,2474,722,2474,684,2520,684,2520,720,2518,724,2515,729,2503,729,2503,734,2554,734xe" filled="t" fillcolor="#000000" stroked="f">
              <v:path arrowok="t"/>
              <v:fill/>
            </v:shape>
            <v:shape style="position:absolute;left:2563;top:631;width:106;height:103" coordorigin="2563,631" coordsize="106,103" path="m2597,676l2597,648,2599,640,2599,638,2604,636,2614,636,2614,631,2563,631,2563,636,2573,636,2575,638,2578,643,2578,724,2575,729,2563,729,2563,734,2614,734,2614,729,2604,729,2599,727,2597,722,2597,684,2602,684,2606,686,2611,688,2614,693,2617,700,2627,717,2638,734,2669,734,2669,729,2659,729,2657,727,2652,722,2647,717,2642,705,2635,693,2630,686,2628,681,2623,679,2618,676,2623,674,2626,672,2628,667,2630,662,2633,655,2635,650,2638,648,2647,648,2652,650,2657,650,2662,648,2664,643,2664,638,2659,633,2654,631,2642,631,2640,633,2635,636,2633,638,2630,643,2628,648,2626,655,2621,664,2618,669,2614,672,2609,674,2606,676,2597,676xe" filled="t" fillcolor="#000000" stroked="f">
              <v:path arrowok="t"/>
              <v:fill/>
            </v:shape>
            <v:shape style="position:absolute;left:2676;top:631;width:113;height:103" coordorigin="2676,631" coordsize="113,103" path="m2710,720l2710,712,2755,662,2755,720,2753,724,2750,729,2738,729,2738,734,2789,734,2789,729,2779,729,2774,727,2774,640,2779,638,2784,636,2789,636,2789,631,2741,631,2741,636,2746,636,2750,638,2753,640,2755,645,2755,650,2710,703,2710,643,2712,640,2717,636,2726,636,2726,631,2676,631,2676,636,2686,636,2688,638,2690,643,2690,724,2688,729,2676,729,2676,734,2724,734,2724,729,2714,729,2712,724,2710,720xe" filled="t" fillcolor="#000000" stroked="f">
              <v:path arrowok="t"/>
              <v:fill/>
            </v:shape>
            <v:shape style="position:absolute;left:2796;top:631;width:110;height:103" coordorigin="2796,631" coordsize="110,103" path="m2894,631l2861,631,2861,636,2863,636,2868,638,2868,643,2866,648,2861,655,2851,667,2844,655,2839,650,2837,645,2837,640,2839,636,2844,636,2844,631,2796,631,2796,636,2806,636,2810,640,2815,645,2820,655,2839,681,2818,710,2813,720,2808,724,2803,727,2801,729,2796,729,2796,734,2830,734,2830,729,2827,729,2822,727,2820,722,2822,717,2827,710,2844,688,2861,710,2866,717,2868,722,2868,724,2866,729,2856,729,2856,734,2906,734,2906,729,2897,729,2892,724,2887,720,2882,710,2856,674,2870,655,2878,648,2882,640,2887,636,2894,636,2894,631xe" filled="t" fillcolor="#000000" stroked="f">
              <v:path arrowok="t"/>
              <v:fill/>
            </v:shape>
            <v:shape style="position:absolute;left:2921;top:578;width:65;height:67" coordorigin="2921,578" coordsize="65,67" path="m2964,612l2971,645,2976,645,2983,612,2983,604,2986,597,2986,588,2983,583,2981,583,2976,578,2971,578,2966,580,2964,583,2962,588,2962,597,2964,612xe" filled="t" fillcolor="#000000" stroked="f">
              <v:path arrowok="t"/>
              <v:fill/>
            </v:shape>
            <v:shape style="position:absolute;left:2921;top:578;width:65;height:67" coordorigin="2921,578" coordsize="65,67" path="m2923,612l2930,645,2935,645,2940,612,2942,600,2942,583,2938,580,2933,578,2928,578,2926,580,2921,583,2921,602,2923,612xe" filled="t" fillcolor="#000000" stroked="f">
              <v:path arrowok="t"/>
              <v:fill/>
            </v:shape>
            <v:shape style="position:absolute;left:3118;top:631;width:113;height:103" coordorigin="3118,631" coordsize="113,103" path="m3166,734l3166,729,3156,729,3154,724,3151,720,3151,712,3197,662,3197,720,3194,724,3192,729,3180,729,3180,734,3230,734,3230,729,3221,729,3216,727,3216,640,3221,638,3226,636,3230,636,3230,631,3182,631,3182,636,3187,636,3192,638,3194,640,3197,645,3197,650,3151,703,3151,643,3154,640,3158,636,3168,636,3168,631,3118,631,3118,636,3127,636,3130,638,3132,643,3134,648,3134,720,3132,724,3130,729,3118,729,3118,734,3166,734xe" filled="t" fillcolor="#000000" stroked="f">
              <v:path arrowok="t"/>
              <v:fill/>
            </v:shape>
            <v:shape style="position:absolute;left:3360;top:578;width:65;height:67" coordorigin="3360,578" coordsize="65,67" path="m3403,612l3410,645,3415,645,3422,612,3422,604,3425,597,3425,588,3422,583,3420,583,3415,578,3410,578,3406,580,3403,583,3401,588,3401,597,3403,612xe" filled="t" fillcolor="#000000" stroked="f">
              <v:path arrowok="t"/>
              <v:fill/>
            </v:shape>
            <v:shape style="position:absolute;left:3360;top:578;width:65;height:67" coordorigin="3360,578" coordsize="65,67" path="m3362,612l3370,645,3374,645,3379,612,3382,600,3382,583,3377,580,3372,578,3367,578,3365,580,3360,583,3360,602,3362,612xe" filled="t" fillcolor="#000000" stroked="f">
              <v:path arrowok="t"/>
              <v:fill/>
            </v:shape>
            <v:shape style="position:absolute;left:3442;top:631;width:98;height:103" coordorigin="3442,631" coordsize="98,103" path="m3482,710l3482,720,3480,724,3478,729,3466,729,3466,734,3521,734,3521,729,3509,729,3504,727,3502,722,3502,638,3516,638,3521,640,3526,640,3530,645,3533,650,3535,655,3535,660,3540,660,3535,631,3446,631,3442,660,3449,660,3449,652,3451,648,3456,643,3461,640,3466,638,3482,638,3482,710xe" filled="t" fillcolor="#000000" stroked="f">
              <v:path arrowok="t"/>
              <v:fill/>
            </v:shape>
            <v:shape style="position:absolute;left:3550;top:628;width:98;height:108" coordorigin="3550,628" coordsize="98,108" path="m3550,684l3550,698,3554,708,3562,720,3571,732,3583,736,3598,736,3586,724,3578,712,3574,703,3571,688,3571,657,3574,652,3576,645,3581,640,3583,640,3588,636,3605,636,3612,640,3617,648,3619,651,3626,668,3629,691,3629,705,3626,715,3622,720,3617,727,3624,729,3631,724,3638,720,3643,710,3648,700,3648,667,3646,657,3636,645,3629,633,3614,628,3590,628,3583,631,3576,636,3566,640,3562,648,3557,655,3552,664,3550,674,3550,684xe" filled="t" fillcolor="#000000" stroked="f">
              <v:path arrowok="t"/>
              <v:fill/>
            </v:shape>
            <v:shape style="position:absolute;left:3550;top:628;width:98;height:108" coordorigin="3550,628" coordsize="98,108" path="m3624,729l3617,727,3610,729,3593,729,3586,724,3598,736,3607,736,3617,734,3624,729xe" filled="t" fillcolor="#000000" stroked="f">
              <v:path arrowok="t"/>
              <v:fill/>
            </v:shape>
            <v:shape style="position:absolute;left:3658;top:631;width:110;height:106" coordorigin="3658,631" coordsize="110,106" path="m3768,734l3768,729,3758,729,3754,727,3751,722,3751,643,3756,638,3761,636,3768,636,3768,631,3674,631,3674,636,3682,636,3686,638,3689,643,3691,650,3691,698,3689,708,3689,715,3686,720,3682,722,3677,722,3674,717,3672,717,3667,715,3662,715,3660,720,3658,724,3658,732,3662,736,3679,736,3684,734,3689,732,3691,729,3696,724,3696,717,3698,710,3698,638,3732,638,3732,722,3730,727,3725,729,3713,729,3713,734,3768,734xe" filled="t" fillcolor="#000000" stroked="f">
              <v:path arrowok="t"/>
              <v:fill/>
            </v:shape>
            <v:shape style="position:absolute;left:3778;top:628;width:86;height:108" coordorigin="3778,628" coordsize="86,108" path="m3799,652l3804,645,3809,638,3816,636,3828,636,3833,638,3838,640,3838,650,3840,655,3842,657,3842,662,3857,662,3862,657,3862,648,3859,643,3852,636,3845,631,3838,628,3814,628,3802,633,3792,643,3781,663,3778,684,3778,685,3781,706,3792,722,3799,732,3809,736,3830,736,3840,734,3847,727,3857,720,3862,708,3864,696,3862,693,3857,703,3854,710,3850,712,3842,717,3838,720,3818,720,3811,715,3804,705,3799,696,3797,686,3797,662,3799,652xe" filled="t" fillcolor="#000000" stroked="f">
              <v:path arrowok="t"/>
              <v:fill/>
            </v:shape>
            <v:shape style="position:absolute;left:3874;top:631;width:98;height:103" coordorigin="3874,631" coordsize="98,103" path="m3914,710l3914,720,3912,724,3910,729,3898,729,3898,734,3953,734,3953,729,3941,729,3936,727,3934,722,3934,638,3948,638,3953,640,3958,640,3962,645,3965,650,3967,655,3967,660,3972,660,3967,631,3878,631,3874,660,3878,660,3881,652,3883,648,3888,643,3893,640,3898,638,3914,638,3914,710xe" filled="t" fillcolor="#000000" stroked="f">
              <v:path arrowok="t"/>
              <v:fill/>
            </v:shape>
            <v:shape style="position:absolute;left:3979;top:631;width:144;height:103" coordorigin="3979,631" coordsize="144,103" path="m4015,684l4042,684,4051,691,4051,712,4049,717,4044,722,4042,734,4054,732,4061,727,4068,722,4073,715,4073,705,4070,692,4054,680,4027,676,4013,676,4013,643,4015,638,4020,636,4032,636,4032,631,3979,631,3979,636,3989,636,3991,638,3994,643,3994,720,4013,724,4013,684,4015,684xe" filled="t" fillcolor="#000000" stroked="f">
              <v:path arrowok="t"/>
              <v:fill/>
            </v:shape>
            <v:shape style="position:absolute;left:3979;top:631;width:144;height:103" coordorigin="3979,631" coordsize="144,103" path="m4044,722l4039,724,4032,727,4018,727,4013,724,3994,720,3994,724,3991,727,3986,729,3979,729,3979,734,4042,734,4044,722xe" filled="t" fillcolor="#000000" stroked="f">
              <v:path arrowok="t"/>
              <v:fill/>
            </v:shape>
            <v:shape style="position:absolute;left:3979;top:631;width:144;height:103" coordorigin="3979,631" coordsize="144,103" path="m4123,631l4073,631,4073,636,4082,636,4085,638,4090,643,4090,722,4087,727,4082,729,4073,729,4073,734,4123,734,4123,729,4114,729,4109,727,4109,640,4114,638,4118,636,4123,636,4123,631xe" filled="t" fillcolor="#000000" stroked="f">
              <v:path arrowok="t"/>
              <v:fill/>
            </v:shape>
            <v:shape style="position:absolute;left:4133;top:631;width:110;height:103" coordorigin="4133,631" coordsize="110,103" path="m4231,631l4198,631,4198,636,4200,636,4205,638,4205,643,4202,648,4198,655,4188,667,4181,655,4176,650,4174,645,4174,640,4176,636,4181,636,4181,631,4133,631,4133,636,4142,636,4147,640,4152,645,4157,655,4176,681,4154,710,4150,720,4145,724,4140,727,4138,729,4133,729,4133,734,4166,734,4166,729,4164,729,4159,727,4157,722,4159,717,4164,710,4181,688,4198,710,4202,717,4205,722,4205,724,4202,729,4193,729,4193,734,4243,734,4243,729,4234,729,4229,724,4224,720,4219,710,4193,674,4207,655,4214,648,4219,640,4224,636,4231,636,4231,631xe" filled="t" fillcolor="#000000" stroked="f">
              <v:path arrowok="t"/>
              <v:fill/>
            </v:shape>
            <v:shape style="position:absolute;left:4258;top:578;width:65;height:67" coordorigin="4258,578" coordsize="65,67" path="m4260,612l4267,645,4272,645,4277,612,4279,600,4279,583,4274,580,4270,578,4265,578,4262,580,4258,583,4258,602,4260,612xe" filled="t" fillcolor="#000000" stroked="f">
              <v:path arrowok="t"/>
              <v:fill/>
            </v:shape>
            <v:shape style="position:absolute;left:4258;top:578;width:65;height:67" coordorigin="4258,578" coordsize="65,67" path="m4301,583l4298,588,4298,597,4301,612,4308,645,4313,645,4320,612,4320,604,4322,597,4322,588,4320,583,4315,580,4310,578,4306,578,4301,583xe" filled="t" fillcolor="#000000" stroked="f">
              <v:path arrowok="t"/>
              <v:fill/>
            </v:shape>
            <v:shape type="#_x0000_t75" style="position:absolute;left:4444;top:618;width:956;height:176">
              <v:imagedata o:title="" r:id="rId1239"/>
            </v:shape>
            <v:shape style="position:absolute;left:5525;top:578;width:149;height:161" coordorigin="5525,578" coordsize="149,161" path="m5618,736l5636,728,5652,715,5664,698,5671,679,5674,657,5671,637,5664,618,5652,602,5639,590,5621,581,5602,578,5587,579,5568,586,5551,597,5547,602,5535,618,5527,637,5525,657,5525,659,5527,681,5535,699,5546,715,5561,728,5558,699,5553,680,5551,657,5552,637,5557,617,5566,602,5575,592,5585,588,5614,588,5626,592,5633,602,5642,616,5648,636,5650,660,5649,678,5644,698,5635,712,5626,724,5614,729,5587,729,5575,724,5580,736,5599,739,5618,736xe" filled="t" fillcolor="#000000" stroked="f">
              <v:path arrowok="t"/>
              <v:fill/>
            </v:shape>
            <v:shape style="position:absolute;left:5525;top:578;width:149;height:161" coordorigin="5525,578" coordsize="149,161" path="m5568,715l5558,699,5561,728,5580,736,5575,724,5568,715xe" filled="t" fillcolor="#000000" stroked="f">
              <v:path arrowok="t"/>
              <v:fill/>
            </v:shape>
            <v:shape style="position:absolute;left:5683;top:631;width:98;height:103" coordorigin="5683,631" coordsize="98,103" path="m5724,710l5724,720,5722,724,5719,729,5707,729,5707,734,5762,734,5762,729,5750,729,5746,727,5743,722,5743,638,5758,638,5762,640,5767,640,5772,645,5774,650,5777,655,5777,660,5782,660,5777,631,5688,631,5683,660,5690,660,5690,652,5693,648,5698,643,5702,640,5707,638,5724,638,5724,710xe" filled="t" fillcolor="#000000" stroked="f">
              <v:path arrowok="t"/>
              <v:fill/>
            </v:shape>
            <v:shape style="position:absolute;left:5789;top:631;width:96;height:103" coordorigin="5789,631" coordsize="96,103" path="m5856,722l5851,724,5846,727,5827,727,5822,724,5803,720,5803,724,5801,729,5789,729,5789,734,5854,734,5866,732,5873,727,5880,722,5885,715,5885,693,5875,684,5863,700,5863,712,5861,717,5856,722xe" filled="t" fillcolor="#000000" stroked="f">
              <v:path arrowok="t"/>
              <v:fill/>
            </v:shape>
            <v:shape style="position:absolute;left:5789;top:631;width:96;height:103" coordorigin="5789,631" coordsize="96,103" path="m5794,636l5798,636,5801,638,5803,643,5822,638,5839,638,5846,640,5851,643,5856,645,5858,650,5858,662,5856,667,5870,676,5878,669,5878,650,5875,645,5873,643,5868,638,5863,636,5858,633,5854,633,5846,631,5789,631,5789,636,5794,636xe" filled="t" fillcolor="#000000" stroked="f">
              <v:path arrowok="t"/>
              <v:fill/>
            </v:shape>
            <v:shape style="position:absolute;left:5789;top:631;width:96;height:103" coordorigin="5789,631" coordsize="96,103" path="m5803,643l5803,720,5822,724,5822,686,5825,684,5842,684,5849,686,5854,691,5861,693,5863,700,5875,684,5856,679,5870,676,5856,667,5851,672,5846,676,5822,676,5822,638,5803,643xe" filled="t" fillcolor="#000000" stroked="f">
              <v:path arrowok="t"/>
              <v:fill/>
            </v:shape>
            <v:shape style="position:absolute;left:5899;top:628;width:89;height:108" coordorigin="5899,628" coordsize="89,108" path="m5926,643l5930,638,5935,636,5945,636,5950,638,5952,640,5957,643,5959,645,5962,650,5962,652,5964,657,5964,664,5916,664,5916,655,5916,686,5916,669,5988,669,5988,657,5983,648,5976,640,5969,633,5959,628,5933,628,5923,633,5921,648,5926,643xe" filled="t" fillcolor="#000000" stroked="f">
              <v:path arrowok="t"/>
              <v:fill/>
            </v:shape>
            <v:shape style="position:absolute;left:5899;top:628;width:89;height:108" coordorigin="5899,628" coordsize="89,108" path="m5899,684l5903,706,5914,722,5923,734,5933,736,5957,736,5966,734,5974,724,5981,717,5986,708,5988,698,5983,696,5981,703,5976,710,5971,715,5966,717,5962,720,5942,720,5935,715,5928,705,5921,698,5916,686,5916,655,5921,648,5923,633,5914,643,5912,645,5902,662,5899,684xe" filled="t" fillcolor="#000000" stroked="f">
              <v:path arrowok="t"/>
              <v:fill/>
            </v:shape>
            <v:shape style="position:absolute;left:5995;top:631;width:98;height:103" coordorigin="5995,631" coordsize="98,103" path="m6036,710l6036,720,6034,724,6031,729,6019,729,6019,734,6074,734,6074,729,6062,729,6058,727,6055,722,6055,638,6070,638,6074,640,6079,640,6084,645,6086,650,6089,655,6089,660,6094,660,6089,631,6000,631,5995,660,6000,660,6002,652,6005,648,6010,643,6014,640,6019,638,6036,638,6036,710xe" filled="t" fillcolor="#000000" stroked="f">
              <v:path arrowok="t"/>
              <v:fill/>
            </v:shape>
            <v:shape style="position:absolute;left:6101;top:631;width:144;height:103" coordorigin="6101,631" coordsize="144,103" path="m6137,684l6161,684,6173,691,6173,712,6170,717,6166,722,6161,724,6154,727,6163,734,6175,732,6182,727,6190,722,6194,715,6194,705,6190,691,6174,680,6146,676,6134,676,6134,643,6137,638,6142,636,6154,636,6154,631,6101,631,6101,636,6110,636,6113,638,6115,643,6115,720,6134,724,6134,684,6137,684xe" filled="t" fillcolor="#000000" stroked="f">
              <v:path arrowok="t"/>
              <v:fill/>
            </v:shape>
            <v:shape style="position:absolute;left:6101;top:631;width:144;height:103" coordorigin="6101,631" coordsize="144,103" path="m6151,734l6163,734,6154,727,6139,727,6134,724,6115,720,6115,724,6113,727,6108,729,6101,729,6101,734,6151,734xe" filled="t" fillcolor="#000000" stroked="f">
              <v:path arrowok="t"/>
              <v:fill/>
            </v:shape>
            <v:shape style="position:absolute;left:6101;top:631;width:144;height:103" coordorigin="6101,631" coordsize="144,103" path="m6245,631l6194,631,6194,636,6204,636,6206,638,6211,643,6211,722,6209,727,6204,729,6194,729,6194,734,6245,734,6245,729,6235,729,6230,727,6230,640,6235,638,6240,636,6245,636,6245,631xe" filled="t" fillcolor="#000000" stroked="f">
              <v:path arrowok="t"/>
              <v:fill/>
            </v:shape>
            <v:shape style="position:absolute;left:6367;top:631;width:113;height:103" coordorigin="6367,631" coordsize="113,103" path="m6446,650l6446,676,6401,676,6401,643,6403,640,6408,636,6418,636,6418,631,6367,631,6367,636,6377,636,6377,638,6382,640,6382,724,6379,727,6374,729,6367,729,6367,734,6418,734,6418,729,6408,729,6403,727,6401,722,6401,684,6446,684,6446,720,6444,724,6442,729,6430,729,6430,734,6480,734,6480,729,6470,729,6468,727,6466,722,6463,717,6463,648,6466,643,6466,640,6470,638,6475,636,6480,636,6480,631,6430,631,6430,636,6439,636,6444,640,6446,645,6446,650xe" filled="t" fillcolor="#000000" stroked="f">
              <v:path arrowok="t"/>
              <v:fill/>
            </v:shape>
            <v:shape style="position:absolute;left:6492;top:628;width:94;height:108" coordorigin="6492,628" coordsize="94,108" path="m6506,636l6499,643,6497,648,6497,660,6502,664,6511,664,6514,660,6516,655,6516,640,6518,638,6523,636,6538,636,6542,638,6545,640,6547,645,6550,652,6550,667,6547,667,6526,676,6523,686,6528,684,6530,681,6538,676,6550,674,6550,712,6540,720,6533,724,6523,724,6518,722,6516,717,6514,715,6511,710,6511,684,6504,686,6499,691,6497,698,6494,700,6492,705,6492,717,6494,724,6499,729,6504,734,6509,736,6526,736,6530,734,6533,732,6540,727,6550,720,6550,727,6552,729,6554,734,6559,736,6569,736,6578,732,6586,720,6586,712,6581,717,6578,720,6574,722,6569,720,6569,648,6566,643,6564,638,6562,636,6557,633,6550,631,6542,628,6523,628,6514,631,6506,636xe" filled="t" fillcolor="#000000" stroked="f">
              <v:path arrowok="t"/>
              <v:fill/>
            </v:shape>
            <v:shape style="position:absolute;left:6492;top:628;width:94;height:108" coordorigin="6492,628" coordsize="94,108" path="m6511,705l6511,700,6514,696,6516,693,6518,688,6523,686,6526,676,6511,684,6511,705xe" filled="t" fillcolor="#000000" stroked="f">
              <v:path arrowok="t"/>
              <v:fill/>
            </v:shape>
            <v:shape style="position:absolute;left:6701;top:628;width:89;height:108" coordorigin="6701,628" coordsize="89,108" path="m6706,712l6701,715,6716,730,6735,736,6754,736,6766,732,6775,722,6785,705,6790,685,6790,681,6786,661,6776,644,6775,643,6766,633,6754,628,6732,628,6725,631,6720,633,6715,633,6713,631,6708,631,6708,664,6713,664,6713,655,6715,650,6720,643,6725,638,6732,636,6746,636,6751,640,6758,648,6763,655,6766,664,6768,676,6734,676,6734,684,6768,684,6768,703,6766,715,6758,722,6754,727,6746,732,6725,732,6713,724,6706,712xe" filled="t" fillcolor="#000000" stroked="f">
              <v:path arrowok="t"/>
              <v:fill/>
            </v:shape>
            <v:shape style="position:absolute;left:6797;top:631;width:98;height:103" coordorigin="6797,631" coordsize="98,103" path="m6838,710l6838,720,6835,724,6833,729,6821,729,6821,734,6876,734,6876,729,6864,729,6859,727,6857,722,6857,638,6871,638,6876,640,6881,640,6886,645,6888,650,6890,655,6890,660,6895,660,6890,631,6802,631,6797,660,6802,660,6804,652,6806,648,6811,643,6816,640,6821,638,6838,638,6838,710xe" filled="t" fillcolor="#000000" stroked="f">
              <v:path arrowok="t"/>
              <v:fill/>
            </v:shape>
            <v:shape style="position:absolute;left:6902;top:631;width:113;height:103" coordorigin="6902,631" coordsize="113,103" path="m6936,720l6936,712,6982,662,6982,720,6979,724,6977,729,6965,729,6965,734,7015,734,7015,729,7006,729,7001,727,7001,640,7006,638,7010,636,7015,636,7015,631,6967,631,6967,636,6972,636,6977,638,6979,640,6982,645,6982,650,6936,703,6936,643,6938,640,6943,636,6953,636,6953,631,6902,631,6902,636,6912,636,6914,638,6917,643,6917,724,6914,729,6902,729,6902,734,6950,734,6950,729,6941,729,6938,724,6936,720xe" filled="t" fillcolor="#000000" stroked="f">
              <v:path arrowok="t"/>
              <v:fill/>
            </v:shape>
            <v:shape style="position:absolute;left:7135;top:631;width:96;height:103" coordorigin="7135,631" coordsize="96,103" path="m7202,722l7198,724,7190,727,7174,727,7169,724,7150,720,7150,724,7147,729,7135,729,7135,734,7200,734,7212,732,7219,727,7226,722,7231,715,7231,693,7222,684,7210,700,7210,712,7207,717,7202,722xe" filled="t" fillcolor="#000000" stroked="f">
              <v:path arrowok="t"/>
              <v:fill/>
            </v:shape>
            <v:shape style="position:absolute;left:7135;top:631;width:96;height:103" coordorigin="7135,631" coordsize="96,103" path="m7140,636l7145,636,7147,638,7150,643,7169,638,7186,638,7193,640,7198,643,7202,645,7205,650,7205,662,7202,667,7217,676,7224,669,7224,650,7222,645,7219,643,7214,638,7210,636,7205,633,7200,633,7193,631,7135,631,7135,636,7140,636xe" filled="t" fillcolor="#000000" stroked="f">
              <v:path arrowok="t"/>
              <v:fill/>
            </v:shape>
            <v:shape style="position:absolute;left:7135;top:631;width:96;height:103" coordorigin="7135,631" coordsize="96,103" path="m7150,643l7150,720,7169,724,7169,686,7171,684,7188,684,7195,686,7200,691,7207,693,7210,700,7222,684,7202,679,7217,676,7202,667,7198,672,7193,676,7169,676,7169,638,7150,643xe" filled="t" fillcolor="#000000" stroked="f">
              <v:path arrowok="t"/>
              <v:fill/>
            </v:shape>
            <v:shape style="position:absolute;left:7246;top:628;width:98;height:108" coordorigin="7246,628" coordsize="98,108" path="m7246,684l7246,698,7250,708,7258,720,7267,732,7279,736,7294,736,7282,724,7274,712,7270,703,7267,688,7267,657,7270,652,7272,645,7277,640,7279,640,7284,636,7301,636,7308,640,7313,648,7315,651,7322,668,7325,691,7325,705,7322,715,7318,720,7313,727,7320,729,7327,724,7334,720,7339,710,7344,700,7344,667,7342,657,7332,645,7325,633,7310,628,7286,628,7279,631,7272,636,7262,640,7258,648,7253,655,7248,664,7246,674,7246,684xe" filled="t" fillcolor="#000000" stroked="f">
              <v:path arrowok="t"/>
              <v:fill/>
            </v:shape>
            <v:shape style="position:absolute;left:7246;top:628;width:98;height:108" coordorigin="7246,628" coordsize="98,108" path="m7320,729l7313,727,7306,729,7289,729,7282,724,7294,736,7303,736,7313,734,7320,729xe" filled="t" fillcolor="#000000" stroked="f">
              <v:path arrowok="t"/>
              <v:fill/>
            </v:shape>
            <v:shape style="position:absolute;left:7358;top:631;width:113;height:103" coordorigin="7358,631" coordsize="113,103" path="m7471,734l7471,729,7462,729,7457,727,7457,640,7462,638,7466,636,7471,636,7471,631,7358,631,7358,636,7368,636,7370,638,7373,643,7373,724,7370,729,7358,729,7358,734,7409,734,7409,729,7399,729,7394,727,7392,722,7392,638,7438,638,7438,720,7435,724,7433,729,7421,729,7421,734,7471,734xe" filled="t" fillcolor="#000000" stroked="f">
              <v:path arrowok="t"/>
              <v:fill/>
            </v:shape>
            <v:shape style="position:absolute;left:7474;top:628;width:110;height:156" coordorigin="7474,628" coordsize="110,156" path="m7514,720l7512,715,7512,729,7514,732,7519,734,7522,734,7526,736,7548,736,7560,732,7567,724,7572,718,7581,700,7584,679,7584,678,7580,656,7570,640,7562,633,7555,628,7543,628,7548,648,7553,652,7560,662,7562,674,7562,703,7560,715,7553,722,7548,727,7543,732,7529,732,7524,729,7519,727,7517,722,7514,720xe" filled="t" fillcolor="#000000" stroked="f">
              <v:path arrowok="t"/>
              <v:fill/>
            </v:shape>
            <v:shape style="position:absolute;left:7474;top:628;width:110;height:156" coordorigin="7474,628" coordsize="110,156" path="m7529,784l7529,780,7519,780,7514,777,7512,772,7512,660,7517,652,7522,648,7524,648,7529,645,7543,645,7548,648,7543,628,7538,628,7534,631,7526,633,7522,638,7517,643,7512,652,7512,628,7507,628,7476,640,7476,645,7481,643,7486,643,7490,645,7493,650,7493,772,7490,772,7490,777,7486,780,7474,780,7474,784,7529,784xe" filled="t" fillcolor="#000000" stroked="f">
              <v:path arrowok="t"/>
              <v:fill/>
            </v:shape>
            <v:shape style="position:absolute;left:7598;top:628;width:98;height:108" coordorigin="7598,628" coordsize="98,108" path="m7598,684l7598,698,7603,708,7610,720,7620,732,7632,736,7646,736,7634,724,7627,712,7622,703,7620,688,7620,657,7622,652,7625,645,7630,640,7632,640,7637,636,7654,636,7661,640,7666,648,7668,651,7675,668,7678,691,7678,705,7675,715,7670,720,7666,727,7673,729,7680,724,7687,720,7692,710,7697,700,7697,667,7694,657,7685,645,7678,633,7663,628,7639,628,7632,631,7625,636,7618,640,7610,648,7606,655,7601,664,7598,674,7598,684xe" filled="t" fillcolor="#000000" stroked="f">
              <v:path arrowok="t"/>
              <v:fill/>
            </v:shape>
            <v:shape style="position:absolute;left:7598;top:628;width:98;height:108" coordorigin="7598,628" coordsize="98,108" path="m7673,729l7666,727,7658,729,7642,729,7634,724,7646,736,7656,736,7666,734,7673,729xe" filled="t" fillcolor="#000000" stroked="f">
              <v:path arrowok="t"/>
              <v:fill/>
            </v:shape>
            <v:shape style="position:absolute;left:7714;top:628;width:86;height:108" coordorigin="7714,628" coordsize="86,108" path="m7735,652l7740,645,7745,638,7752,636,7764,636,7769,638,7774,640,7774,650,7776,655,7778,657,7778,662,7793,662,7798,657,7798,648,7795,643,7788,636,7781,631,7774,628,7750,628,7738,633,7728,643,7717,663,7714,684,7714,685,7717,706,7728,722,7735,732,7745,736,7766,736,7776,734,7783,727,7793,720,7798,708,7800,696,7798,693,7793,703,7790,710,7786,712,7778,717,7774,720,7754,720,7747,715,7740,705,7735,696,7733,686,7733,662,7735,652xe" filled="t" fillcolor="#000000" stroked="f">
              <v:path arrowok="t"/>
              <v:fill/>
            </v:shape>
            <v:shape style="position:absolute;left:7814;top:631;width:144;height:103" coordorigin="7814,631" coordsize="144,103" path="m7850,684l7877,684,7886,691,7886,712,7884,717,7879,722,7877,734,7889,732,7896,727,7903,722,7908,715,7908,705,7905,692,7889,680,7862,676,7848,676,7848,643,7850,638,7855,636,7867,636,7867,631,7814,631,7814,636,7824,636,7826,638,7829,643,7829,720,7848,724,7848,684,7850,684xe" filled="t" fillcolor="#000000" stroked="f">
              <v:path arrowok="t"/>
              <v:fill/>
            </v:shape>
            <v:shape style="position:absolute;left:7814;top:631;width:144;height:103" coordorigin="7814,631" coordsize="144,103" path="m7879,722l7874,724,7867,727,7853,727,7848,724,7829,720,7829,724,7826,727,7822,729,7814,729,7814,734,7877,734,7879,722xe" filled="t" fillcolor="#000000" stroked="f">
              <v:path arrowok="t"/>
              <v:fill/>
            </v:shape>
            <v:shape style="position:absolute;left:7814;top:631;width:144;height:103" coordorigin="7814,631" coordsize="144,103" path="m7958,631l7908,631,7908,636,7918,636,7920,638,7925,643,7925,722,7922,727,7918,729,7908,729,7908,734,7958,734,7958,729,7949,729,7944,727,7944,640,7949,638,7954,636,7958,636,7958,631xe" filled="t" fillcolor="#000000" stroked="f">
              <v:path arrowok="t"/>
              <v:fill/>
            </v:shape>
            <v:shape style="position:absolute;left:8076;top:631;width:98;height:103" coordorigin="8076,631" coordsize="98,103" path="m8117,710l8117,720,8114,724,8112,729,8100,729,8100,734,8155,734,8155,729,8143,729,8138,727,8136,722,8136,638,8150,638,8155,640,8160,640,8165,645,8167,650,8170,655,8170,660,8174,660,8170,631,8081,631,8076,660,8081,660,8083,652,8086,648,8090,643,8095,640,8100,638,8117,638,8117,710xe" filled="t" fillcolor="#000000" stroked="f">
              <v:path arrowok="t"/>
              <v:fill/>
            </v:shape>
            <v:shape style="position:absolute;left:8184;top:628;width:94;height:108" coordorigin="8184,628" coordsize="94,108" path="m8198,636l8191,643,8189,648,8189,660,8194,664,8203,664,8206,660,8208,655,8208,640,8210,638,8215,636,8230,636,8234,638,8237,640,8239,645,8242,652,8242,667,8239,667,8218,676,8215,686,8220,684,8222,681,8230,676,8242,674,8242,712,8232,720,8225,724,8215,724,8210,722,8208,717,8206,715,8203,710,8203,684,8196,686,8191,691,8189,698,8186,700,8184,705,8184,717,8186,724,8191,729,8196,734,8201,736,8218,736,8222,734,8225,732,8232,727,8242,720,8242,727,8244,729,8246,734,8251,736,8261,736,8270,732,8278,720,8278,712,8273,717,8270,720,8266,722,8261,720,8261,648,8258,643,8256,638,8254,636,8249,633,8242,631,8234,628,8215,628,8206,631,8198,636xe" filled="t" fillcolor="#000000" stroked="f">
              <v:path arrowok="t"/>
              <v:fill/>
            </v:shape>
            <v:shape style="position:absolute;left:8184;top:628;width:94;height:108" coordorigin="8184,628" coordsize="94,108" path="m8203,705l8203,700,8206,696,8208,693,8210,688,8215,686,8218,676,8203,684,8203,705xe" filled="t" fillcolor="#000000" stroked="f">
              <v:path arrowok="t"/>
              <v:fill/>
            </v:shape>
            <v:shape style="position:absolute;left:8285;top:631;width:106;height:103" coordorigin="8285,631" coordsize="106,103" path="m8359,734l8390,734,8390,729,8381,729,8376,727,8374,722,8369,717,8364,705,8357,693,8352,686,8350,681,8345,679,8340,676,8345,674,8347,672,8350,667,8352,662,8354,655,8357,650,8359,648,8369,648,8374,650,8378,650,8383,648,8386,643,8386,638,8381,633,8376,631,8364,631,8362,633,8357,636,8354,638,8352,643,8350,648,8345,655,8342,664,8340,669,8335,672,8330,674,8328,676,8318,676,8318,640,8321,638,8326,636,8335,636,8335,631,8285,631,8285,636,8294,636,8297,638,8299,643,8299,724,8297,727,8292,729,8285,729,8285,734,8335,734,8335,729,8326,729,8321,727,8318,722,8318,684,8323,684,8328,686,8333,688,8335,693,8339,700,8348,717,8359,734xe" filled="t" fillcolor="#000000" stroked="f">
              <v:path arrowok="t"/>
              <v:fill/>
            </v:shape>
            <v:shape style="position:absolute;left:8395;top:631;width:154;height:103" coordorigin="8395,631" coordsize="154,103" path="m8498,734l8498,729,8491,729,8486,727,8482,724,8482,684,8489,684,8494,686,8496,691,8498,698,8518,734,8549,734,8549,729,8539,729,8537,727,8534,722,8530,717,8525,708,8520,693,8515,686,8510,684,8508,679,8501,679,8506,676,8510,669,8513,660,8515,655,8518,650,8522,648,8527,648,8532,650,8539,650,8544,648,8546,643,8546,638,8542,633,8537,631,8525,631,8520,633,8515,636,8510,643,8508,655,8503,664,8501,669,8496,672,8491,676,8482,676,8482,643,8486,638,8491,636,8498,636,8498,631,8446,631,8446,636,8453,636,8458,638,8462,643,8462,676,8450,676,8448,672,8443,669,8441,664,8436,655,8434,645,8429,640,8426,636,8422,631,8405,631,8400,636,8398,640,8400,645,8402,650,8412,650,8417,648,8422,648,8426,650,8429,655,8431,660,8434,669,8438,676,8443,679,8436,679,8434,684,8429,686,8424,693,8417,708,8412,717,8410,724,8405,729,8395,729,8395,734,8426,734,8446,698,8448,691,8450,686,8453,684,8462,684,8462,722,8458,727,8453,729,8446,729,8446,734,8498,734xe" filled="t" fillcolor="#000000" stroked="f">
              <v:path arrowok="t"/>
              <v:fill/>
            </v:shape>
            <v:shape style="position:absolute;left:8558;top:628;width:89;height:108" coordorigin="8558,628" coordsize="89,108" path="m8585,643l8590,638,8594,636,8604,636,8609,638,8611,640,8616,643,8618,645,8621,650,8621,652,8623,657,8623,664,8575,664,8575,655,8575,686,8575,669,8647,669,8647,657,8642,648,8635,640,8628,633,8618,628,8592,628,8582,633,8580,648,8585,643xe" filled="t" fillcolor="#000000" stroked="f">
              <v:path arrowok="t"/>
              <v:fill/>
            </v:shape>
            <v:shape style="position:absolute;left:8558;top:628;width:89;height:108" coordorigin="8558,628" coordsize="89,108" path="m8558,684l8562,706,8573,722,8582,734,8592,736,8616,736,8626,734,8633,724,8640,717,8645,708,8647,698,8642,696,8640,703,8635,710,8630,715,8626,717,8618,720,8602,720,8594,715,8587,705,8580,698,8575,686,8575,655,8580,648,8582,633,8573,643,8571,645,8561,662,8558,684xe" filled="t" fillcolor="#000000" stroked="f">
              <v:path arrowok="t"/>
              <v:fill/>
            </v:shape>
            <v:shape type="#_x0000_t75" style="position:absolute;left:8762;top:618;width:1016;height:128">
              <v:imagedata o:title="" r:id="rId1240"/>
            </v:shape>
            <v:shape type="#_x0000_t75" style="position:absolute;left:2121;top:832;width:7666;height:226">
              <v:imagedata o:title="" r:id="rId1241"/>
            </v:shape>
            <v:shape type="#_x0000_t75" style="position:absolute;left:2114;top:1094;width:7515;height:229">
              <v:imagedata o:title="" r:id="rId1242"/>
            </v:shape>
            <v:shape style="position:absolute;left:2556;top:1375;width:137;height:151" coordorigin="2556,1375" coordsize="137,151" path="m2561,1377l2566,1377,2570,1380,2575,1384,2578,1392,2604,1382,2633,1382,2642,1384,2650,1392,2657,1396,2662,1406,2662,1420,2659,1425,2657,1430,2654,1435,2652,1459,2659,1464,2657,1449,2666,1447,2674,1442,2678,1435,2683,1430,2686,1423,2686,1406,2683,1399,2676,1392,2671,1384,2662,1380,2650,1377,2642,1375,2556,1375,2556,1377,2561,1377xe" filled="t" fillcolor="#000000" stroked="f">
              <v:path arrowok="t"/>
              <v:fill/>
            </v:shape>
            <v:shape style="position:absolute;left:2556;top:1375;width:137;height:151" coordorigin="2556,1375" coordsize="137,151" path="m2616,1444l2604,1444,2599,1442,2599,1384,2604,1382,2578,1392,2578,1509,2575,1514,2575,1516,2570,1521,2556,1521,2556,1526,2657,1526,2664,1521,2674,1519,2681,1514,2686,1507,2690,1500,2693,1492,2693,1476,2688,1466,2681,1459,2676,1454,2669,1452,2657,1449,2659,1464,2662,1468,2664,1476,2666,1480,2666,1495,2662,1504,2654,1509,2647,1516,2638,1519,2616,1519,2606,1516,2599,1516,2599,1454,2604,1452,2630,1452,2638,1454,2645,1456,2652,1459,2654,1435,2650,1437,2645,1440,2640,1442,2630,1444,2616,1444xe" filled="t" fillcolor="#000000" stroked="f">
              <v:path arrowok="t"/>
              <v:fill/>
            </v:shape>
            <v:shape type="#_x0000_t75" style="position:absolute;left:2918;top:1410;width:855;height:130">
              <v:imagedata o:title="" r:id="rId1243"/>
            </v:shape>
            <v:shape type="#_x0000_t75" style="position:absolute;left:3984;top:1410;width:2377;height:442">
              <v:imagedata o:title="" r:id="rId1244"/>
            </v:shape>
            <v:shape style="position:absolute;left:5035;top:1423;width:113;height:103" coordorigin="5035,1423" coordsize="113,103" path="m5148,1526l5148,1521,5141,1521,5136,1519,5134,1514,5134,1432,5138,1430,5143,1428,5148,1428,5148,1423,5035,1423,5035,1428,5045,1428,5047,1430,5052,1435,5052,1512,5050,1516,5047,1521,5035,1521,5035,1526,5086,1526,5086,1521,5076,1521,5071,1519,5071,1514,5069,1509,5069,1430,5114,1430,5114,1516,5110,1521,5100,1521,5100,1526,5148,1526xe" filled="t" fillcolor="#000000" stroked="f">
              <v:path arrowok="t"/>
              <v:fill/>
            </v:shape>
            <v:shape style="position:absolute;left:5153;top:1420;width:108;height:156" coordorigin="5153,1420" coordsize="108,156" path="m5206,1576l5206,1572,5196,1572,5191,1569,5189,1564,5189,1452,5196,1444,5198,1440,5203,1440,5206,1437,5220,1437,5225,1440,5230,1444,5237,1454,5239,1466,5239,1495,5237,1507,5232,1514,5227,1519,5220,1524,5206,1524,5201,1521,5203,1528,5208,1531,5227,1531,5237,1526,5244,1516,5250,1510,5258,1492,5261,1471,5261,1471,5257,1450,5249,1432,5242,1425,5232,1420,5215,1420,5210,1423,5206,1425,5198,1430,5194,1435,5189,1444,5189,1420,5184,1420,5153,1435,5158,1437,5162,1435,5167,1437,5170,1442,5170,1564,5165,1569,5160,1572,5153,1572,5153,1576,5206,1576xe" filled="t" fillcolor="#000000" stroked="f">
              <v:path arrowok="t"/>
              <v:fill/>
            </v:shape>
            <v:shape style="position:absolute;left:5153;top:1420;width:108;height:156" coordorigin="5153,1420" coordsize="108,156" path="m5191,1512l5189,1507,5189,1521,5194,1524,5198,1528,5203,1528,5201,1521,5198,1519,5194,1514,5191,1512xe" filled="t" fillcolor="#000000" stroked="f">
              <v:path arrowok="t"/>
              <v:fill/>
            </v:shape>
            <v:shape style="position:absolute;left:5273;top:1423;width:113;height:103" coordorigin="5273,1423" coordsize="113,103" path="m5386,1423l5338,1423,5338,1428,5342,1428,5347,1430,5352,1432,5352,1444,5306,1495,5306,1440,5309,1435,5309,1432,5314,1430,5318,1428,5323,1428,5323,1423,5273,1423,5273,1428,5282,1428,5285,1430,5290,1435,5290,1512,5287,1516,5285,1521,5273,1521,5273,1526,5321,1526,5321,1521,5311,1521,5309,1516,5309,1512,5306,1504,5352,1454,5352,1516,5347,1521,5338,1521,5338,1526,5386,1526,5386,1521,5378,1521,5374,1519,5371,1514,5371,1432,5376,1430,5381,1428,5386,1428,5386,1423xe" filled="t" fillcolor="#000000" stroked="f">
              <v:path arrowok="t"/>
              <v:fill/>
            </v:shape>
            <v:shape style="position:absolute;left:5395;top:1423;width:96;height:103" coordorigin="5395,1423" coordsize="96,103" path="m5412,1512l5410,1516,5407,1521,5395,1521,5395,1526,5460,1526,5472,1524,5479,1519,5486,1514,5491,1507,5491,1485,5482,1476,5470,1492,5470,1504,5467,1509,5462,1514,5460,1516,5453,1519,5434,1519,5412,1502,5412,1512xe" filled="t" fillcolor="#000000" stroked="f">
              <v:path arrowok="t"/>
              <v:fill/>
            </v:shape>
            <v:shape style="position:absolute;left:5395;top:1423;width:96;height:103" coordorigin="5395,1423" coordsize="96,103" path="m5412,1435l5412,1502,5434,1519,5431,1516,5431,1478,5455,1478,5462,1483,5467,1485,5470,1492,5482,1476,5462,1473,5477,1468,5462,1459,5458,1464,5453,1468,5431,1468,5431,1430,5412,1435xe" filled="t" fillcolor="#000000" stroked="f">
              <v:path arrowok="t"/>
              <v:fill/>
            </v:shape>
            <v:shape style="position:absolute;left:5395;top:1423;width:96;height:103" coordorigin="5395,1423" coordsize="96,103" path="m5484,1437l5479,1435,5477,1430,5472,1428,5465,1425,5460,1425,5453,1423,5395,1423,5395,1428,5402,1428,5407,1430,5412,1435,5431,1430,5446,1430,5453,1432,5458,1435,5462,1437,5465,1442,5465,1454,5462,1459,5477,1468,5484,1461,5484,1437xe" filled="t" fillcolor="#000000" stroked="f">
              <v:path arrowok="t"/>
              <v:fill/>
            </v:shape>
            <v:shape style="position:absolute;left:5508;top:1420;width:86;height:110" coordorigin="5508,1420" coordsize="86,110" path="m5511,1454l5508,1476,5508,1479,5511,1499,5520,1516,5530,1526,5539,1531,5563,1531,5573,1526,5580,1516,5587,1509,5592,1500,5594,1490,5592,1488,5587,1495,5582,1502,5578,1507,5573,1509,5568,1512,5551,1512,5542,1507,5534,1497,5527,1490,5522,1478,5522,1461,5594,1461,5594,1449,5590,1440,5582,1432,5575,1425,5566,1420,5554,1420,5549,1428,5554,1428,5556,1430,5561,1432,5566,1437,5568,1442,5570,1444,5570,1456,5522,1456,5520,1435,5519,1437,5511,1454xe" filled="t" fillcolor="#000000" stroked="f">
              <v:path arrowok="t"/>
              <v:fill/>
            </v:shape>
            <v:shape style="position:absolute;left:5508;top:1420;width:86;height:110" coordorigin="5508,1420" coordsize="86,110" path="m5542,1420l5530,1425,5520,1435,5522,1456,5525,1447,5527,1440,5532,1435,5537,1430,5542,1428,5549,1428,5554,1420,5542,1420xe" filled="t" fillcolor="#000000" stroked="f">
              <v:path arrowok="t"/>
              <v:fill/>
            </v:shape>
            <v:shape style="position:absolute;left:5604;top:1468;width:34;height:96" coordorigin="5604,1468" coordsize="34,96" path="m5628,1519l5630,1516,5638,1502,5638,1468,5635,1488,5630,1502,5626,1512,5628,1519xe" filled="t" fillcolor="#000000" stroked="f">
              <v:path arrowok="t"/>
              <v:fill/>
            </v:shape>
            <v:shape style="position:absolute;left:5604;top:1468;width:34;height:96" coordorigin="5604,1468" coordsize="34,96" path="m5710,1550l5710,1555,5714,1555,5714,1521,5702,1521,5700,1516,5698,1509,5698,1440,5700,1435,5700,1432,5705,1428,5714,1428,5714,1423,5623,1423,5623,1428,5635,1428,5640,1435,5640,1448,5638,1468,5638,1502,5643,1483,5646,1462,5647,1437,5647,1430,5681,1430,5681,1512,5678,1516,5674,1519,5628,1519,5626,1512,5621,1514,5616,1519,5611,1521,5604,1521,5604,1555,5609,1555,5609,1548,5611,1543,5614,1538,5618,1533,5621,1531,5626,1528,5630,1526,5681,1526,5688,1528,5693,1528,5698,1531,5702,1536,5705,1538,5707,1543,5710,1550xe" filled="t" fillcolor="#000000" stroked="f">
              <v:path arrowok="t"/>
              <v:fill/>
            </v:shape>
            <v:shape style="position:absolute;left:5729;top:1377;width:86;height:154" coordorigin="5729,1377" coordsize="86,154" path="m5729,1476l5729,1479,5732,1499,5741,1516,5750,1526,5760,1531,5784,1531,5794,1526,5801,1516,5808,1509,5813,1500,5815,1490,5813,1488,5808,1495,5803,1502,5798,1507,5794,1509,5789,1512,5772,1512,5762,1507,5755,1497,5748,1490,5743,1478,5743,1456,5746,1447,5750,1425,5741,1435,5740,1437,5732,1454,5729,1476xe" filled="t" fillcolor="#000000" stroked="f">
              <v:path arrowok="t"/>
              <v:fill/>
            </v:shape>
            <v:shape style="position:absolute;left:5729;top:1377;width:86;height:154" coordorigin="5729,1377" coordsize="86,154" path="m5762,1420l5750,1425,5746,1447,5748,1440,5753,1435,5758,1430,5762,1428,5774,1428,5777,1430,5782,1432,5786,1437,5789,1442,5791,1444,5791,1456,5743,1456,5743,1478,5743,1461,5815,1461,5815,1449,5810,1440,5803,1432,5796,1425,5786,1420,5762,1420xe" filled="t" fillcolor="#000000" stroked="f">
              <v:path arrowok="t"/>
              <v:fill/>
            </v:shape>
            <v:shape style="position:absolute;left:5729;top:1377;width:86;height:154" coordorigin="5729,1377" coordsize="86,154" path="m5782,1384l5782,1392,5786,1396,5791,1401,5796,1401,5801,1399,5806,1394,5808,1389,5808,1384,5806,1382,5801,1377,5791,1377,5786,1380,5782,1384xe" filled="t" fillcolor="#000000" stroked="f">
              <v:path arrowok="t"/>
              <v:fill/>
            </v:shape>
            <v:shape style="position:absolute;left:5729;top:1377;width:86;height:154" coordorigin="5729,1377" coordsize="86,154" path="m5748,1399l5753,1401,5758,1401,5762,1399,5767,1394,5767,1382,5762,1377,5748,1377,5746,1380,5743,1384,5743,1394,5748,1399xe" filled="t" fillcolor="#000000" stroked="f">
              <v:path arrowok="t"/>
              <v:fill/>
            </v:shape>
            <v:shape style="position:absolute;left:5827;top:1423;width:137;height:103" coordorigin="5827,1423" coordsize="137,103" path="m5868,1526l5868,1521,5858,1521,5854,1519,5851,1514,5851,1440,5890,1526,5892,1526,5928,1440,5928,1516,5926,1519,5921,1521,5914,1521,5914,1526,5964,1526,5964,1521,5954,1521,5950,1519,5947,1514,5947,1435,5950,1432,5954,1428,5964,1428,5964,1423,5928,1423,5897,1500,5863,1423,5827,1423,5827,1428,5834,1428,5839,1430,5844,1435,5844,1512,5842,1516,5839,1521,5827,1521,5827,1526,5868,1526xe" filled="t" fillcolor="#000000" stroked="f">
              <v:path arrowok="t"/>
              <v:fill/>
            </v:shape>
            <v:shape type="#_x0000_t75" style="position:absolute;left:6187;top:1410;width:1093;height:176">
              <v:imagedata o:title="" r:id="rId1245"/>
            </v:shape>
            <v:shape style="position:absolute;left:7495;top:1420;width:82;height:110" coordorigin="7495,1420" coordsize="82,110" path="m7507,1456l7512,1437,7519,1428,7538,1428,7543,1430,7548,1432,7550,1437,7553,1440,7553,1452,7550,1456,7546,1461,7543,1466,7536,1468,7526,1468,7526,1476,7546,1476,7555,1483,7555,1504,7553,1512,7550,1514,7546,1519,7541,1521,7524,1521,7512,1516,7500,1507,7495,1509,7502,1516,7510,1521,7517,1526,7522,1528,7529,1531,7550,1531,7560,1526,7567,1521,7574,1514,7577,1507,7577,1497,7568,1481,7546,1471,7565,1466,7572,1456,7572,1437,7570,1432,7562,1428,7555,1423,7548,1420,7526,1420,7519,1423,7517,1425,7512,1425,7507,1423,7502,1423,7502,1456,7507,1456xe" filled="t" fillcolor="#000000" stroked="f">
              <v:path arrowok="t"/>
              <v:fill/>
            </v:shape>
            <v:shape style="position:absolute;left:7594;top:1468;width:34;height:67" coordorigin="7594,1468" coordsize="34,67" path="m7613,1488l7615,1485,7618,1480,7622,1478,7627,1476,7627,1468,7613,1476,7613,1488xe" filled="t" fillcolor="#000000" stroked="f">
              <v:path arrowok="t"/>
              <v:fill/>
            </v:shape>
            <v:shape style="position:absolute;left:7594;top:1468;width:34;height:67" coordorigin="7594,1468" coordsize="34,67" path="m7651,1423l7644,1420,7622,1420,7613,1423,7606,1428,7601,1435,7596,1440,7596,1447,7598,1452,7601,1456,7610,1456,7615,1452,7615,1437,7618,1432,7622,1428,7637,1428,7642,1430,7644,1432,7649,1437,7651,1444,7651,1459,7649,1459,7627,1468,7627,1476,7632,1473,7639,1468,7651,1466,7651,1504,7642,1512,7632,1516,7622,1516,7620,1514,7618,1509,7613,1507,7610,1502,7610,1492,7613,1488,7613,1476,7603,1478,7598,1483,7596,1490,7594,1492,7594,1509,7596,1516,7598,1521,7603,1526,7610,1528,7627,1528,7632,1524,7639,1519,7651,1512,7651,1519,7654,1524,7656,1528,7670,1528,7678,1524,7687,1512,7687,1504,7682,1509,7678,1512,7675,1514,7670,1512,7668,1507,7668,1440,7666,1435,7666,1430,7661,1428,7656,1425,7651,1423xe" filled="t" fillcolor="#000000" stroked="f">
              <v:path arrowok="t"/>
              <v:fill/>
            </v:shape>
            <v:shape style="position:absolute;left:7692;top:1423;width:113;height:103" coordorigin="7692,1423" coordsize="113,103" path="m7805,1423l7757,1423,7757,1428,7762,1428,7766,1430,7771,1432,7771,1468,7728,1468,7728,1432,7733,1430,7738,1428,7742,1428,7742,1423,7692,1423,7692,1428,7702,1428,7706,1432,7709,1437,7709,1512,7706,1516,7704,1521,7692,1521,7692,1526,7742,1526,7742,1521,7735,1521,7730,1519,7728,1514,7728,1476,7771,1476,7771,1516,7766,1521,7757,1521,7757,1526,7805,1526,7805,1521,7798,1521,7793,1519,7790,1514,7790,1435,7793,1430,7798,1428,7805,1428,7805,1423xe" filled="t" fillcolor="#000000" stroked="f">
              <v:path arrowok="t"/>
              <v:fill/>
            </v:shape>
            <v:shape style="position:absolute;left:7810;top:1423;width:55;height:103" coordorigin="7810,1423" coordsize="55,103" path="m7850,1423l7838,1425,7846,1444,7848,1440,7850,1437,7855,1432,7865,1423,7850,1423xe" filled="t" fillcolor="#000000" stroked="f">
              <v:path arrowok="t"/>
              <v:fill/>
            </v:shape>
            <v:shape style="position:absolute;left:7810;top:1423;width:55;height:103" coordorigin="7810,1423" coordsize="55,103" path="m7910,1526l7910,1521,7903,1521,7898,1519,7896,1514,7896,1432,7901,1430,7906,1428,7910,1428,7910,1423,7865,1423,7855,1432,7860,1430,7872,1430,7877,1432,7877,1473,7865,1473,7860,1471,7853,1466,7848,1461,7846,1456,7846,1444,7838,1425,7834,1432,7826,1437,7824,1442,7824,1461,7834,1471,7850,1478,7826,1512,7822,1516,7819,1519,7814,1521,7810,1521,7810,1526,7836,1526,7870,1480,7877,1480,7877,1512,7874,1516,7872,1521,7860,1521,7860,1526,7910,1526xe" filled="t" fillcolor="#000000" stroked="f">
              <v:path arrowok="t"/>
              <v:fill/>
            </v:shape>
            <v:shape style="position:absolute;left:7918;top:1423;width:98;height:103" coordorigin="7918,1423" coordsize="98,103" path="m8011,1423l7922,1423,7918,1452,7922,1452,7925,1444,7925,1440,7927,1437,7932,1432,7937,1430,7956,1430,7956,1516,7951,1521,7939,1521,7939,1526,7997,1526,7997,1521,7982,1521,7978,1519,7975,1514,7975,1430,7992,1430,7994,1432,8002,1432,8006,1437,8006,1442,8009,1447,8009,1452,8016,1452,8011,1423xe" filled="t" fillcolor="#000000" stroked="f">
              <v:path arrowok="t"/>
              <v:fill/>
            </v:shape>
            <v:shape style="position:absolute;left:8021;top:1423;width:113;height:103" coordorigin="8021,1423" coordsize="113,103" path="m8134,1423l8086,1423,8086,1428,8093,1428,8095,1430,8100,1432,8100,1444,8057,1495,8057,1432,8062,1430,8066,1428,8071,1428,8071,1423,8021,1423,8021,1428,8030,1428,8035,1430,8038,1435,8038,1512,8035,1516,8033,1521,8021,1521,8021,1526,8069,1526,8069,1521,8059,1521,8057,1516,8057,1504,8100,1454,8100,1516,8095,1521,8086,1521,8086,1526,8134,1526,8134,1521,8126,1521,8122,1519,8119,1514,8119,1435,8124,1430,8129,1428,8134,1428,8134,1423xe" filled="t" fillcolor="#000000" stroked="f">
              <v:path arrowok="t"/>
              <v:fill/>
            </v:shape>
            <v:shape style="position:absolute;left:8138;top:1423;width:55;height:103" coordorigin="8138,1423" coordsize="55,103" path="m8179,1423l8167,1425,8174,1444,8177,1440,8179,1437,8184,1432,8194,1423,8179,1423xe" filled="t" fillcolor="#000000" stroked="f">
              <v:path arrowok="t"/>
              <v:fill/>
            </v:shape>
            <v:shape style="position:absolute;left:8138;top:1423;width:55;height:103" coordorigin="8138,1423" coordsize="55,103" path="m8239,1526l8239,1521,8232,1521,8227,1519,8225,1514,8225,1432,8230,1430,8234,1428,8239,1428,8239,1423,8194,1423,8184,1432,8189,1430,8201,1430,8206,1432,8206,1473,8194,1473,8189,1471,8182,1466,8177,1461,8174,1456,8174,1444,8167,1425,8162,1432,8155,1437,8153,1442,8153,1461,8162,1471,8179,1478,8155,1512,8150,1516,8148,1519,8143,1521,8138,1521,8138,1526,8165,1526,8198,1480,8206,1480,8206,1512,8203,1516,8201,1521,8189,1521,8189,1526,8239,1526xe" filled="t" fillcolor="#000000" stroked="f">
              <v:path arrowok="t"/>
              <v:fill/>
            </v:shape>
            <v:shape style="position:absolute;left:8256;top:1504;width:34;height:60" coordorigin="8256,1504" coordsize="34,60" path="m8280,1543l8275,1548,8270,1552,8266,1557,8256,1560,8256,1564,8268,1562,8278,1555,8282,1550,8287,1543,8290,1536,8290,1521,8287,1514,8285,1512,8280,1507,8275,1504,8263,1504,8261,1507,8258,1512,8256,1516,8256,1521,8261,1526,8266,1531,8270,1531,8275,1526,8280,1526,8280,1543xe" filled="t" fillcolor="#000000" stroked="f">
              <v:path arrowok="t"/>
              <v:fill/>
            </v:shape>
            <v:shape style="position:absolute;left:8525;top:1423;width:113;height:103" coordorigin="8525,1423" coordsize="113,103" path="m8638,1423l8590,1423,8590,1428,8594,1428,8599,1430,8604,1432,8604,1468,8561,1468,8561,1432,8566,1430,8570,1428,8575,1428,8575,1423,8525,1423,8525,1428,8534,1428,8539,1432,8542,1437,8542,1512,8539,1516,8537,1521,8525,1521,8525,1526,8575,1526,8575,1521,8568,1521,8563,1519,8561,1514,8561,1476,8604,1476,8604,1516,8599,1521,8590,1521,8590,1526,8638,1526,8638,1521,8630,1521,8626,1519,8623,1514,8623,1435,8626,1430,8630,1428,8638,1428,8638,1423xe" filled="t" fillcolor="#000000" stroked="f">
              <v:path arrowok="t"/>
              <v:fill/>
            </v:shape>
            <v:shape style="position:absolute;left:8652;top:1420;width:94;height:108" coordorigin="8652,1420" coordsize="94,108" path="m8710,1423l8702,1420,8681,1420,8671,1423,8664,1428,8659,1435,8654,1440,8654,1447,8657,1452,8659,1456,8669,1456,8674,1452,8674,1437,8676,1432,8681,1428,8695,1428,8700,1430,8702,1432,8707,1437,8710,1444,8710,1459,8707,1459,8685,1468,8686,1476,8690,1473,8698,1468,8710,1466,8710,1504,8700,1512,8693,1516,8681,1516,8678,1514,8676,1509,8671,1507,8671,1476,8664,1478,8657,1483,8654,1490,8652,1492,8652,1509,8654,1516,8659,1521,8662,1526,8669,1528,8686,1528,8690,1524,8698,1519,8710,1512,8710,1519,8712,1524,8714,1528,8729,1528,8736,1524,8746,1512,8746,1504,8741,1509,8738,1512,8734,1514,8729,1512,8726,1507,8726,1440,8724,1435,8724,1430,8719,1428,8714,1425,8710,1423xe" filled="t" fillcolor="#000000" stroked="f">
              <v:path arrowok="t"/>
              <v:fill/>
            </v:shape>
            <v:shape style="position:absolute;left:8652;top:1420;width:94;height:108" coordorigin="8652,1420" coordsize="94,108" path="m8671,1488l8674,1485,8676,1480,8681,1478,8686,1476,8685,1468,8671,1476,8671,1507,8671,1488xe" filled="t" fillcolor="#000000" stroked="f">
              <v:path arrowok="t"/>
              <v:fill/>
            </v:shape>
            <v:shape style="position:absolute;left:8969;top:1423;width:106;height:103" coordorigin="8969,1423" coordsize="106,103" path="m9007,1476l9012,1476,9017,1480,9019,1485,9023,1493,9034,1509,9046,1526,9074,1526,9074,1521,9065,1521,9062,1519,9060,1514,9055,1509,9048,1497,9041,1485,9036,1478,9034,1476,9031,1471,9026,1468,9031,1464,9034,1459,9036,1454,9038,1449,9041,1442,9043,1440,9050,1440,9055,1442,9067,1442,9070,1437,9070,1428,9065,1423,9050,1423,9046,1425,9041,1430,9036,1435,9034,1440,9031,1447,9029,1456,9024,1461,9019,1464,9017,1466,9012,1468,9005,1468,9005,1432,9010,1430,9014,1428,9022,1428,9022,1423,8969,1423,8969,1428,8978,1428,8983,1430,8986,1435,8986,1512,8983,1516,8981,1521,8969,1521,8969,1526,9022,1526,9022,1521,9012,1521,9007,1519,9005,1514,9005,1476,9007,1476xe" filled="t" fillcolor="#000000" stroked="f">
              <v:path arrowok="t"/>
              <v:fill/>
            </v:shape>
            <v:shape style="position:absolute;left:9086;top:1420;width:98;height:110" coordorigin="9086,1420" coordsize="98,110" path="m9086,1476l9086,1490,9089,1500,9096,1512,9098,1514,9106,1480,9106,1456,9108,1449,9110,1444,9113,1437,9115,1432,9120,1432,9125,1430,9127,1428,9139,1428,9146,1432,9151,1440,9154,1443,9161,1460,9163,1483,9163,1497,9161,1507,9156,1512,9151,1519,9146,1521,9130,1521,9120,1516,9134,1531,9144,1531,9151,1526,9161,1524,9168,1519,9173,1512,9178,1502,9182,1492,9185,1483,9185,1459,9180,1449,9173,1437,9155,1424,9134,1420,9127,1420,9118,1423,9110,1428,9103,1432,9096,1440,9091,1447,9086,1456,9086,1476xe" filled="t" fillcolor="#000000" stroked="f">
              <v:path arrowok="t"/>
              <v:fill/>
            </v:shape>
            <v:shape style="position:absolute;left:9086;top:1420;width:98;height:110" coordorigin="9086,1420" coordsize="98,110" path="m9114,1526l9134,1531,9120,1516,9115,1504,9108,1495,9106,1480,9098,1514,9114,1526xe" filled="t" fillcolor="#000000" stroked="f">
              <v:path arrowok="t"/>
              <v:fill/>
            </v:shape>
            <v:shape style="position:absolute;left:9194;top:1423;width:98;height:103" coordorigin="9194,1423" coordsize="98,103" path="m9288,1423l9199,1423,9194,1452,9199,1452,9202,1444,9202,1440,9204,1437,9209,1432,9214,1430,9233,1430,9233,1516,9228,1521,9216,1521,9216,1526,9274,1526,9274,1521,9259,1521,9254,1519,9252,1514,9252,1430,9269,1430,9274,1432,9278,1432,9283,1437,9286,1442,9286,1447,9288,1452,9293,1452,9288,1423xe" filled="t" fillcolor="#000000" stroked="f">
              <v:path arrowok="t"/>
              <v:fill/>
            </v:shape>
            <v:shape style="position:absolute;left:9302;top:1420;width:98;height:110" coordorigin="9302,1420" coordsize="98,110" path="m9302,1476l9302,1490,9305,1500,9312,1512,9314,1514,9322,1480,9322,1456,9324,1449,9326,1444,9329,1437,9331,1432,9336,1432,9341,1430,9343,1428,9355,1428,9362,1432,9367,1440,9370,1443,9377,1460,9379,1483,9379,1497,9377,1507,9372,1512,9367,1519,9362,1521,9346,1521,9336,1516,9350,1531,9360,1531,9367,1526,9377,1524,9384,1519,9389,1512,9394,1502,9398,1492,9401,1483,9401,1459,9396,1449,9389,1437,9371,1424,9350,1420,9343,1420,9334,1423,9326,1428,9319,1432,9312,1440,9307,1447,9302,1456,9302,1476xe" filled="t" fillcolor="#000000" stroked="f">
              <v:path arrowok="t"/>
              <v:fill/>
            </v:shape>
            <v:shape style="position:absolute;left:9302;top:1420;width:98;height:110" coordorigin="9302,1420" coordsize="98,110" path="m9330,1526l9350,1531,9336,1516,9331,1504,9324,1495,9322,1480,9314,1514,9330,1526xe" filled="t" fillcolor="#000000" stroked="f">
              <v:path arrowok="t"/>
              <v:fill/>
            </v:shape>
            <v:shape style="position:absolute;left:9408;top:1420;width:108;height:156" coordorigin="9408,1420" coordsize="108,156" path="m9439,1420l9408,1435,9413,1437,9418,1435,9422,1437,9425,1442,9425,1564,9422,1569,9418,1572,9408,1572,9408,1576,9461,1576,9461,1572,9451,1572,9449,1569,9444,1564,9444,1420,9439,1420xe" filled="t" fillcolor="#000000" stroked="f">
              <v:path arrowok="t"/>
              <v:fill/>
            </v:shape>
            <v:shape style="position:absolute;left:9408;top:1420;width:108;height:156" coordorigin="9408,1420" coordsize="108,156" path="m9446,1507l9444,1504,9444,1521,9449,1524,9454,1528,9458,1528,9463,1531,9482,1531,9492,1526,9502,1516,9506,1510,9513,1493,9516,1471,9516,1471,9513,1450,9504,1432,9497,1425,9487,1420,9470,1420,9466,1423,9461,1425,9456,1430,9449,1435,9444,1444,9444,1452,9451,1444,9456,1440,9461,1437,9475,1437,9480,1440,9485,1444,9494,1461,9497,1483,9497,1495,9492,1507,9487,1514,9482,1519,9475,1524,9463,1524,9456,1521,9454,1519,9449,1514,9446,1512,9446,1507xe" filled="t" fillcolor="#000000" stroked="f">
              <v:path arrowok="t"/>
              <v:fill/>
            </v:shape>
            <v:shape style="position:absolute;left:9530;top:1420;width:98;height:110" coordorigin="9530,1420" coordsize="98,110" path="m9530,1476l9530,1490,9533,1500,9540,1512,9542,1514,9550,1480,9550,1456,9552,1449,9554,1444,9557,1437,9559,1432,9564,1432,9569,1430,9571,1428,9583,1428,9590,1432,9595,1440,9598,1443,9605,1460,9607,1483,9607,1497,9605,1507,9600,1512,9595,1519,9590,1521,9574,1521,9564,1516,9578,1531,9588,1531,9595,1526,9605,1524,9612,1519,9617,1512,9622,1502,9626,1492,9629,1483,9629,1459,9624,1449,9617,1437,9599,1424,9578,1420,9571,1420,9562,1423,9554,1428,9547,1432,9540,1440,9535,1447,9530,1456,9530,1476xe" filled="t" fillcolor="#000000" stroked="f">
              <v:path arrowok="t"/>
              <v:fill/>
            </v:shape>
            <v:shape style="position:absolute;left:9530;top:1420;width:98;height:110" coordorigin="9530,1420" coordsize="98,110" path="m9558,1526l9578,1531,9564,1516,9559,1504,9552,1495,9550,1480,9542,1514,9558,1526xe" filled="t" fillcolor="#000000" stroked="f">
              <v:path arrowok="t"/>
              <v:fill/>
            </v:shape>
            <v:shape style="position:absolute;left:9638;top:1423;width:137;height:103" coordorigin="9638,1423" coordsize="137,103" path="m9662,1514l9662,1440,9701,1526,9703,1526,9742,1440,9742,1512,9739,1516,9737,1519,9732,1521,9725,1521,9725,1526,9775,1526,9775,1521,9766,1521,9761,1519,9761,1514,9758,1509,9758,1440,9761,1435,9761,1432,9766,1428,9775,1428,9775,1423,9739,1423,9708,1500,9677,1423,9638,1423,9638,1428,9648,1428,9653,1430,9655,1435,9655,1516,9650,1521,9638,1521,9638,1526,9679,1526,9679,1521,9670,1521,9665,1519,9662,1514xe" filled="t" fillcolor="#000000" stroked="f">
              <v:path arrowok="t"/>
              <v:fill/>
            </v:shape>
            <v:shape type="#_x0000_t75" style="position:absolute;left:2124;top:1624;width:5874;height:711">
              <v:imagedata o:title="" r:id="rId1246"/>
            </v:shape>
            <v:shape style="position:absolute;left:3689;top:1689;width:113;height:103" coordorigin="3689,1689" coordsize="113,103" path="m3802,1689l3751,1689,3751,1694,3761,1694,3766,1699,3768,1704,3768,1735,3722,1735,3722,1706,3725,1701,3725,1699,3730,1696,3734,1694,3739,1694,3739,1689,3689,1689,3689,1694,3698,1694,3703,1699,3706,1704,3706,1778,3703,1783,3701,1788,3689,1788,3689,1792,3739,1792,3739,1788,3730,1788,3725,1785,3722,1780,3722,1742,3768,1742,3768,1778,3766,1783,3763,1788,3751,1788,3751,1792,3802,1792,3802,1788,3794,1788,3790,1785,3787,1780,3787,1699,3792,1696,3797,1694,3802,1694,3802,1689xe" filled="t" fillcolor="#000000" stroked="f">
              <v:path arrowok="t"/>
              <v:fill/>
            </v:shape>
            <v:shape style="position:absolute;left:3814;top:1734;width:36;height:67" coordorigin="3814,1734" coordsize="36,67" path="m3848,1734l3833,1742,3835,1754,3838,1752,3840,1747,3845,1744,3850,1742,3848,1734xe" filled="t" fillcolor="#000000" stroked="f">
              <v:path arrowok="t"/>
              <v:fill/>
            </v:shape>
            <v:shape style="position:absolute;left:3814;top:1734;width:36;height:67" coordorigin="3814,1734" coordsize="36,67" path="m3890,1778l3890,1706,3888,1701,3886,1696,3883,1694,3878,1692,3874,1689,3866,1687,3845,1687,3835,1689,3828,1694,3821,1701,3818,1706,3818,1718,3823,1723,3833,1723,3838,1718,3838,1699,3842,1696,3847,1694,3859,1694,3864,1696,3866,1699,3871,1704,3871,1725,3869,1726,3848,1734,3850,1742,3854,1740,3862,1735,3871,1732,3871,1771,3862,1778,3854,1783,3845,1783,3842,1780,3838,1776,3835,1773,3833,1768,3833,1759,3835,1754,3833,1742,3826,1744,3821,1749,3818,1756,3816,1759,3814,1764,3814,1776,3816,1783,3821,1788,3826,1792,3833,1795,3847,1795,3852,1792,3854,1790,3862,1785,3871,1778,3871,1785,3876,1790,3878,1795,3893,1795,3900,1790,3907,1778,3907,1771,3902,1776,3900,1780,3895,1780,3890,1778xe" filled="t" fillcolor="#000000" stroked="f">
              <v:path arrowok="t"/>
              <v:fill/>
            </v:shape>
            <v:shape style="position:absolute;left:3914;top:1689;width:96;height:103" coordorigin="3914,1689" coordsize="96,103" path="m4003,1704l3998,1701,3996,1696,3991,1694,3984,1692,3979,1692,3972,1689,3914,1689,3914,1694,3924,1694,3926,1696,3929,1701,3948,1696,3965,1696,3972,1699,3977,1701,3982,1704,3984,1708,3984,1720,3982,1725,3977,1730,3979,1749,3986,1752,3989,1759,3989,1771,3986,1776,3982,1780,3977,1783,3972,1785,3953,1785,3948,1783,3931,1778,3929,1783,3926,1788,3914,1788,3914,1792,3979,1792,3991,1790,3998,1785,4006,1780,4010,1773,4010,1752,4001,1742,3982,1740,3996,1735,4003,1728,4003,1704xe" filled="t" fillcolor="#000000" stroked="f">
              <v:path arrowok="t"/>
              <v:fill/>
            </v:shape>
            <v:shape style="position:absolute;left:3914;top:1689;width:96;height:103" coordorigin="3914,1689" coordsize="96,103" path="m3965,1735l3948,1735,3948,1696,3929,1701,3931,1706,3931,1778,3948,1783,3948,1744,3974,1744,3979,1749,3977,1730,3972,1735,3965,1735xe" filled="t" fillcolor="#000000" stroked="f">
              <v:path arrowok="t"/>
              <v:fill/>
            </v:shape>
            <v:shape style="position:absolute;left:4022;top:1689;width:144;height:103" coordorigin="4022,1689" coordsize="144,103" path="m4087,1780l4082,1783,4075,1785,4061,1785,4056,1783,4039,1778,4037,1783,4034,1788,4022,1788,4022,1792,4087,1792,4087,1780xe" filled="t" fillcolor="#000000" stroked="f">
              <v:path arrowok="t"/>
              <v:fill/>
            </v:shape>
            <v:shape style="position:absolute;left:4022;top:1689;width:144;height:103" coordorigin="4022,1689" coordsize="144,103" path="m4152,1780l4152,1701,4157,1696,4162,1694,4166,1694,4166,1689,4116,1689,4116,1694,4126,1694,4130,1696,4133,1701,4133,1780,4130,1785,4126,1788,4116,1788,4116,1792,4166,1792,4166,1788,4159,1788,4154,1785,4152,1780xe" filled="t" fillcolor="#000000" stroked="f">
              <v:path arrowok="t"/>
              <v:fill/>
            </v:shape>
            <v:shape style="position:absolute;left:4022;top:1689;width:144;height:103" coordorigin="4022,1689" coordsize="144,103" path="m4061,1742l4085,1742,4094,1749,4094,1771,4092,1776,4087,1780,4087,1792,4097,1790,4104,1785,4111,1780,4116,1773,4116,1764,4113,1751,4097,1739,4070,1735,4056,1735,4056,1706,4058,1701,4058,1696,4063,1696,4068,1694,4078,1694,4078,1689,4022,1689,4022,1694,4032,1694,4034,1696,4037,1701,4039,1706,4039,1778,4056,1783,4056,1742,4061,1742xe" filled="t" fillcolor="#000000" stroked="f">
              <v:path arrowok="t"/>
              <v:fill/>
            </v:shape>
            <v:shape style="position:absolute;left:4176;top:1689;width:106;height:103" coordorigin="4176,1689" coordsize="106,103" path="m4262,1689l4255,1689,4250,1694,4246,1696,4243,1701,4241,1706,4238,1713,4234,1723,4231,1728,4226,1730,4222,1732,4219,1735,4210,1735,4210,1706,4212,1701,4212,1699,4217,1694,4229,1694,4229,1689,4176,1689,4176,1694,4186,1694,4188,1696,4190,1701,4193,1706,4193,1778,4190,1783,4188,1788,4176,1788,4176,1792,4229,1792,4229,1788,4217,1788,4212,1785,4210,1780,4210,1742,4219,1742,4224,1747,4226,1752,4230,1758,4239,1775,4250,1792,4282,1792,4282,1788,4272,1788,4270,1785,4265,1780,4262,1776,4255,1764,4248,1752,4243,1744,4241,1740,4238,1737,4234,1735,4238,1730,4241,1725,4243,1720,4246,1716,4248,1708,4250,1706,4255,1706,4260,1708,4270,1708,4274,1706,4277,1701,4277,1696,4274,1692,4270,1689,4262,1689xe" filled="t" fillcolor="#000000" stroked="f">
              <v:path arrowok="t"/>
              <v:fill/>
            </v:shape>
            <v:shape style="position:absolute;left:4289;top:1689;width:113;height:103" coordorigin="4289,1689" coordsize="113,103" path="m4337,1792l4337,1788,4327,1788,4325,1783,4322,1778,4322,1771,4368,1720,4368,1778,4366,1783,4363,1788,4351,1788,4351,1792,4402,1792,4402,1788,4394,1788,4390,1785,4387,1780,4387,1699,4392,1696,4397,1694,4402,1694,4402,1689,4354,1689,4354,1694,4358,1694,4363,1696,4366,1699,4368,1704,4368,1711,4322,1761,4322,1706,4325,1701,4325,1699,4330,1694,4339,1694,4339,1689,4289,1689,4289,1694,4298,1694,4301,1696,4303,1701,4306,1706,4306,1778,4303,1783,4301,1788,4289,1788,4289,1792,4337,1792xe" filled="t" fillcolor="#000000" stroked="f">
              <v:path arrowok="t"/>
              <v:fill/>
            </v:shape>
            <v:shape style="position:absolute;left:6562;top:1689;width:108;height:103" coordorigin="6562,1689" coordsize="108,103" path="m6653,1706l6655,1701,6658,1699,6660,1694,6670,1694,6670,1689,6619,1689,6619,1694,6629,1694,6631,1696,6636,1701,6636,1737,6629,1740,6619,1742,6600,1742,6595,1737,6595,1701,6600,1696,6605,1694,6610,1694,6610,1689,6562,1689,6562,1694,6566,1694,6571,1696,6576,1699,6576,1742,6581,1747,6586,1749,6588,1752,6612,1752,6624,1749,6636,1744,6636,1776,6634,1780,6634,1783,6629,1788,6617,1788,6617,1792,6670,1792,6670,1788,6660,1788,6655,1785,6655,1780,6653,1776,6653,1706xe" filled="t" fillcolor="#000000" stroked="f">
              <v:path arrowok="t"/>
              <v:fill/>
            </v:shape>
            <v:shape style="position:absolute;left:6674;top:1689;width:98;height:103" coordorigin="6674,1689" coordsize="98,103" path="m6715,1768l6715,1778,6713,1783,6710,1788,6698,1788,6698,1792,6754,1792,6754,1788,6742,1788,6737,1785,6734,1780,6734,1696,6749,1696,6754,1699,6758,1699,6763,1704,6766,1708,6768,1713,6768,1718,6773,1718,6768,1689,6679,1689,6674,1718,6682,1718,6682,1711,6684,1706,6689,1701,6694,1699,6698,1696,6715,1696,6715,1768xe" filled="t" fillcolor="#000000" stroked="f">
              <v:path arrowok="t"/>
              <v:fill/>
            </v:shape>
            <v:shape style="position:absolute;left:6782;top:1687;width:89;height:110" coordorigin="6782,1687" coordsize="89,110" path="m6818,1687l6806,1692,6804,1706,6809,1701,6814,1696,6818,1694,6828,1694,6833,1696,6835,1699,6840,1701,6842,1704,6845,1708,6845,1711,6847,1716,6847,1723,6799,1723,6799,1713,6799,1744,6799,1728,6871,1728,6871,1716,6866,1706,6859,1699,6852,1692,6842,1687,6818,1687xe" filled="t" fillcolor="#000000" stroked="f">
              <v:path arrowok="t"/>
              <v:fill/>
            </v:shape>
            <v:shape style="position:absolute;left:6782;top:1687;width:89;height:110" coordorigin="6782,1687" coordsize="89,110" path="m6782,1742l6782,1746,6787,1766,6797,1783,6806,1792,6816,1797,6840,1797,6850,1792,6857,1783,6864,1776,6869,1766,6871,1756,6866,1754,6864,1761,6859,1768,6854,1773,6850,1776,6845,1778,6828,1778,6818,1773,6811,1764,6804,1756,6799,1744,6799,1713,6804,1706,6806,1692,6797,1701,6795,1703,6785,1720,6782,1742xe" filled="t" fillcolor="#000000" stroked="f">
              <v:path arrowok="t"/>
              <v:fill/>
            </v:shape>
            <v:shape style="position:absolute;left:6883;top:1689;width:113;height:103" coordorigin="6883,1689" coordsize="113,103" path="m6960,1783l6958,1788,6946,1788,6946,1792,6996,1792,6996,1788,6989,1788,6984,1785,6982,1780,6982,1699,6986,1696,6991,1694,6996,1694,6996,1689,6946,1689,6946,1694,6955,1694,6960,1699,6962,1704,6962,1735,6917,1735,6917,1701,6919,1699,6924,1694,6934,1694,6934,1689,6883,1689,6883,1694,6893,1694,6893,1696,6898,1699,6898,1704,6900,1708,6900,1778,6898,1783,6895,1788,6883,1788,6883,1792,6934,1792,6934,1788,6924,1788,6919,1785,6917,1780,6917,1742,6962,1742,6962,1778,6960,1783xe" filled="t" fillcolor="#000000" stroked="f">
              <v:path arrowok="t"/>
              <v:fill/>
            </v:shape>
            <v:shape style="position:absolute;left:7006;top:1689;width:113;height:103" coordorigin="7006,1689" coordsize="113,103" path="m7039,1778l7039,1771,7085,1720,7085,1778,7082,1783,7080,1788,7068,1788,7068,1792,7118,1792,7118,1788,7109,1788,7104,1785,7104,1699,7109,1696,7114,1694,7118,1694,7118,1689,7070,1689,7070,1694,7075,1694,7080,1696,7082,1699,7085,1704,7085,1711,7039,1761,7039,1701,7042,1699,7046,1694,7056,1694,7056,1689,7006,1689,7006,1694,7015,1694,7018,1696,7020,1701,7020,1783,7018,1788,7006,1788,7006,1792,7054,1792,7054,1788,7044,1788,7042,1783,7039,1778xe" filled="t" fillcolor="#000000" stroked="f">
              <v:path arrowok="t"/>
              <v:fill/>
            </v:shape>
            <v:shape style="position:absolute;left:7123;top:1689;width:101;height:103" coordorigin="7123,1689" coordsize="101,103" path="m7224,1689l7178,1689,7181,1696,7186,1696,7190,1699,7214,1694,7224,1694,7224,1689xe" filled="t" fillcolor="#000000" stroked="f">
              <v:path arrowok="t"/>
              <v:fill/>
            </v:shape>
            <v:shape style="position:absolute;left:7123;top:1689;width:101;height:103" coordorigin="7123,1689" coordsize="101,103" path="m7181,1747l7190,1747,7190,1778,7188,1783,7186,1785,7181,1788,7174,1788,7174,1792,7224,1792,7224,1788,7214,1788,7212,1785,7207,1780,7207,1704,7210,1699,7214,1694,7190,1699,7190,1740,7178,1740,7171,1737,7166,1732,7162,1728,7159,1723,7159,1706,7164,1704,7169,1699,7174,1696,7181,1696,7178,1689,7162,1689,7152,1692,7147,1696,7140,1704,7138,1708,7138,1728,7145,1737,7162,1744,7138,1778,7135,1783,7133,1785,7128,1788,7123,1788,7123,1792,7147,1792,7181,1747xe" filled="t" fillcolor="#000000" stroked="f">
              <v:path arrowok="t"/>
              <v:fill/>
            </v:shape>
            <v:shape style="position:absolute;left:7246;top:1771;width:24;height:26" coordorigin="7246,1771" coordsize="24,26" path="m7258,1771l7253,1771,7250,1773,7246,1778,7246,1788,7248,1792,7253,1797,7260,1797,7265,1792,7270,1790,7270,1780,7267,1776,7262,1773,7258,1771xe" filled="t" fillcolor="#000000" stroked="f">
              <v:path arrowok="t"/>
              <v:fill/>
            </v:shape>
            <v:shape style="position:absolute;left:7493;top:1641;width:156;height:194" coordorigin="7493,1641" coordsize="156,194" path="m7543,1646l7548,1644,7558,1644,7558,1641,7493,1641,7493,1644,7500,1646,7507,1646,7512,1651,7514,1658,7514,1776,7512,1780,7510,1785,7507,1788,7493,1788,7493,1792,7610,1792,7622,1797,7632,1807,7639,1814,7644,1826,7646,1836,7649,1836,7649,1788,7634,1788,7630,1783,7627,1776,7627,1658,7630,1651,7634,1646,7639,1644,7649,1644,7649,1641,7584,1641,7584,1644,7594,1646,7601,1646,7606,1651,7606,1780,7603,1783,7598,1785,7541,1785,7536,1783,7536,1651,7538,1648,7543,1646xe" filled="t" fillcolor="#000000" stroked="f">
              <v:path arrowok="t"/>
              <v:fill/>
            </v:shape>
            <v:shape style="position:absolute;left:7661;top:1687;width:89;height:110" coordorigin="7661,1687" coordsize="89,110" path="m7687,1701l7692,1696,7697,1694,7706,1694,7711,1696,7714,1699,7718,1701,7721,1704,7723,1708,7723,1711,7726,1716,7726,1723,7678,1723,7678,1713,7678,1744,7678,1728,7750,1728,7750,1716,7745,1706,7738,1699,7730,1692,7721,1687,7694,1687,7685,1692,7682,1706,7687,1701xe" filled="t" fillcolor="#000000" stroked="f">
              <v:path arrowok="t"/>
              <v:fill/>
            </v:shape>
            <v:shape style="position:absolute;left:7661;top:1687;width:89;height:110" coordorigin="7661,1687" coordsize="89,110" path="m7661,1742l7661,1746,7665,1766,7675,1783,7685,1792,7694,1797,7718,1797,7728,1792,7735,1783,7742,1776,7747,1766,7750,1756,7745,1754,7742,1761,7738,1768,7733,1773,7728,1776,7723,1778,7704,1778,7697,1773,7690,1764,7682,1756,7678,1744,7678,1713,7682,1706,7685,1692,7675,1701,7673,1703,7664,1720,7661,1742xe" filled="t" fillcolor="#000000" stroked="f">
              <v:path arrowok="t"/>
              <v:fill/>
            </v:shape>
            <v:shape style="position:absolute;left:7757;top:1689;width:110;height:106" coordorigin="7757,1689" coordsize="110,106" path="m7771,1795l7778,1795,7783,1792,7788,1790,7790,1788,7795,1783,7795,1776,7798,1768,7798,1696,7831,1696,7831,1780,7829,1785,7824,1788,7812,1788,7812,1792,7867,1792,7867,1788,7858,1788,7853,1785,7850,1780,7850,1701,7853,1699,7858,1694,7867,1694,7867,1689,7774,1689,7774,1694,7781,1694,7786,1696,7788,1701,7790,1708,7790,1756,7788,1766,7788,1773,7786,1778,7781,1780,7776,1780,7774,1776,7769,1773,7764,1773,7759,1778,7757,1783,7757,1790,7762,1795,7771,1795xe" filled="t" fillcolor="#000000" stroked="f">
              <v:path arrowok="t"/>
              <v:fill/>
            </v:shape>
            <v:shape style="position:absolute;left:7877;top:1689;width:94;height:103" coordorigin="7877,1689" coordsize="94,103" path="m7915,1742l7939,1742,7949,1749,7949,1771,7946,1776,7942,1780,7939,1792,7951,1790,7958,1785,7966,1780,7970,1773,7970,1764,7967,1751,7952,1739,7925,1735,7910,1735,7910,1701,7913,1696,7918,1694,7930,1694,7930,1689,7877,1689,7877,1694,7886,1694,7889,1696,7891,1701,7891,1778,7910,1783,7910,1742,7915,1742xe" filled="t" fillcolor="#000000" stroked="f">
              <v:path arrowok="t"/>
              <v:fill/>
            </v:shape>
            <v:shape style="position:absolute;left:7877;top:1689;width:94;height:103" coordorigin="7877,1689" coordsize="94,103" path="m7942,1780l7937,1783,7930,1785,7915,1785,7910,1783,7891,1778,7891,1783,7889,1788,7877,1788,7877,1792,7939,1792,7942,1780xe" filled="t" fillcolor="#000000" stroked="f">
              <v:path arrowok="t"/>
              <v:fill/>
            </v:shape>
            <v:shape style="position:absolute;left:8184;top:1689;width:113;height:103" coordorigin="8184,1689" coordsize="113,103" path="m8218,1778l8218,1771,8263,1720,8263,1778,8261,1783,8258,1788,8246,1788,8246,1792,8297,1792,8297,1788,8287,1788,8282,1785,8282,1699,8287,1696,8292,1694,8297,1694,8297,1689,8249,1689,8249,1694,8254,1694,8258,1696,8261,1699,8263,1704,8263,1711,8218,1761,8218,1701,8220,1699,8225,1694,8234,1694,8234,1689,8184,1689,8184,1694,8194,1694,8196,1696,8198,1701,8201,1706,8201,1778,8198,1783,8196,1788,8184,1788,8184,1792,8232,1792,8232,1788,8222,1788,8220,1783,8218,1778xe" filled="t" fillcolor="#000000" stroked="f">
              <v:path arrowok="t"/>
              <v:fill/>
            </v:shape>
            <v:shape style="position:absolute;left:8304;top:1687;width:82;height:110" coordorigin="8304,1687" coordsize="82,110" path="m8354,1742l8364,1749,8364,1771,8362,1778,8357,1780,8354,1785,8347,1788,8330,1788,8318,1783,8306,1773,8304,1776,8311,1783,8318,1788,8323,1792,8330,1795,8338,1797,8359,1797,8369,1792,8376,1788,8381,1780,8386,1773,8385,1764,8376,1747,8354,1737,8371,1732,8381,1723,8381,1704,8376,1699,8371,1694,8364,1689,8354,1687,8335,1687,8328,1689,8323,1692,8321,1692,8316,1689,8311,1689,8311,1723,8314,1723,8318,1704,8328,1694,8347,1694,8352,1696,8354,1699,8359,1704,8359,1723,8354,1728,8350,1732,8342,1735,8335,1735,8335,1742,8354,1742xe" filled="t" fillcolor="#000000" stroked="f">
              <v:path arrowok="t"/>
              <v:fill/>
            </v:shape>
            <v:shape style="position:absolute;left:8393;top:1689;width:113;height:154" coordorigin="8393,1689" coordsize="113,154" path="m8506,1689l8472,1689,8472,1694,8479,1694,8484,1699,8484,1704,8482,1708,8458,1766,8434,1713,8431,1708,8429,1704,8429,1701,8431,1696,8436,1694,8441,1694,8441,1689,8393,1689,8393,1694,8398,1694,8400,1696,8405,1699,8407,1704,8410,1706,8412,1711,8448,1790,8441,1807,8438,1814,8436,1819,8431,1824,8426,1824,8422,1821,8417,1821,8412,1819,8407,1819,8402,1821,8400,1826,8400,1833,8402,1838,8407,1840,8410,1843,8419,1843,8426,1840,8434,1836,8441,1831,8446,1821,8448,1812,8491,1708,8494,1704,8496,1699,8501,1694,8506,1694,8506,1689xe" filled="t" fillcolor="#000000" stroked="f">
              <v:path arrowok="t"/>
              <v:fill/>
            </v:shape>
            <v:shape style="position:absolute;left:8506;top:1689;width:108;height:103" coordorigin="8506,1689" coordsize="108,103" path="m8597,1706l8599,1701,8602,1699,8604,1694,8614,1694,8614,1689,8563,1689,8563,1694,8573,1694,8575,1696,8580,1701,8580,1737,8573,1740,8563,1742,8544,1742,8539,1737,8539,1701,8544,1696,8549,1694,8554,1694,8554,1689,8506,1689,8506,1694,8510,1694,8515,1696,8520,1699,8520,1742,8525,1747,8530,1749,8532,1752,8556,1752,8568,1749,8580,1744,8580,1776,8578,1780,8578,1783,8573,1788,8561,1788,8561,1792,8614,1792,8614,1788,8604,1788,8599,1785,8599,1780,8597,1776,8597,1706xe" filled="t" fillcolor="#000000" stroked="f">
              <v:path arrowok="t"/>
              <v:fill/>
            </v:shape>
            <v:shape style="position:absolute;left:8626;top:1687;width:89;height:110" coordorigin="8626,1687" coordsize="89,110" path="m8652,1701l8657,1696,8662,1694,8671,1694,8676,1696,8678,1699,8683,1701,8686,1704,8688,1708,8688,1711,8690,1716,8690,1723,8642,1723,8642,1713,8642,1744,8642,1728,8714,1728,8714,1716,8710,1706,8702,1699,8695,1692,8686,1687,8659,1687,8650,1692,8647,1706,8652,1701xe" filled="t" fillcolor="#000000" stroked="f">
              <v:path arrowok="t"/>
              <v:fill/>
            </v:shape>
            <v:shape style="position:absolute;left:8626;top:1687;width:89;height:110" coordorigin="8626,1687" coordsize="89,110" path="m8626,1742l8626,1746,8630,1766,8640,1783,8650,1792,8659,1797,8683,1797,8693,1792,8700,1783,8707,1776,8712,1766,8714,1756,8710,1754,8707,1761,8702,1768,8698,1773,8693,1776,8688,1778,8669,1778,8662,1773,8654,1764,8647,1756,8642,1744,8642,1713,8647,1706,8650,1692,8640,1701,8638,1703,8629,1720,8626,1742xe" filled="t" fillcolor="#000000" stroked="f">
              <v:path arrowok="t"/>
              <v:fill/>
            </v:shape>
            <v:shape style="position:absolute;left:8726;top:1689;width:113;height:103" coordorigin="8726,1689" coordsize="113,103" path="m8839,1792l8839,1788,8830,1788,8827,1785,8825,1780,8825,1699,8830,1696,8834,1694,8839,1694,8839,1689,8789,1689,8789,1694,8798,1694,8803,1699,8806,1704,8806,1735,8760,1735,8760,1701,8762,1699,8767,1694,8777,1694,8777,1689,8726,1689,8726,1694,8736,1694,8736,1696,8741,1699,8741,1783,8738,1788,8726,1788,8726,1792,8777,1792,8777,1788,8767,1788,8762,1785,8760,1780,8760,1742,8806,1742,8806,1778,8803,1783,8801,1788,8789,1788,8789,1792,8839,1792xe" filled="t" fillcolor="#000000" stroked="f">
              <v:path arrowok="t"/>
              <v:fill/>
            </v:shape>
            <v:shape style="position:absolute;left:8849;top:1689;width:113;height:103" coordorigin="8849,1689" coordsize="113,103" path="m8882,1778l8882,1771,8928,1720,8928,1778,8926,1783,8923,1788,8911,1788,8911,1792,8962,1792,8962,1788,8952,1788,8947,1785,8947,1699,8952,1696,8957,1694,8962,1694,8962,1689,8914,1689,8914,1694,8918,1694,8923,1696,8926,1699,8928,1704,8928,1711,8882,1761,8882,1701,8885,1699,8890,1694,8899,1694,8899,1689,8849,1689,8849,1694,8858,1694,8861,1696,8863,1701,8863,1783,8861,1785,8856,1788,8849,1788,8849,1792,8897,1792,8897,1788,8887,1788,8885,1783,8882,1778xe" filled="t" fillcolor="#000000" stroked="f">
              <v:path arrowok="t"/>
              <v:fill/>
            </v:shape>
            <v:shape style="position:absolute;left:8966;top:1689;width:101;height:103" coordorigin="8966,1689" coordsize="101,103" path="m9067,1792l9067,1788,9058,1788,9053,1785,9050,1780,9050,1704,9053,1699,9058,1694,9034,1699,9034,1740,9022,1740,9014,1737,9010,1732,9005,1728,9002,1723,9002,1706,9007,1704,9012,1699,9017,1696,9024,1696,9022,1689,9005,1689,8995,1692,8988,1696,8983,1704,8981,1708,8981,1728,8988,1737,9005,1744,8981,1778,8978,1783,8976,1785,8971,1788,8966,1788,8966,1792,8990,1792,9024,1747,9034,1747,9034,1778,9031,1783,9029,1785,9024,1788,9017,1788,9017,1792,9067,1792xe" filled="t" fillcolor="#000000" stroked="f">
              <v:path arrowok="t"/>
              <v:fill/>
            </v:shape>
            <v:shape style="position:absolute;left:8966;top:1689;width:101;height:103" coordorigin="8966,1689" coordsize="101,103" path="m9067,1689l9022,1689,9024,1696,9029,1696,9034,1699,9058,1694,9067,1694,9067,1689xe" filled="t" fillcolor="#000000" stroked="f">
              <v:path arrowok="t"/>
              <v:fill/>
            </v:shape>
            <v:shape style="position:absolute;left:9276;top:1689;width:98;height:103" coordorigin="9276,1689" coordsize="98,103" path="m9281,1718l9283,1711,9286,1706,9290,1701,9295,1696,9317,1696,9317,1778,9314,1783,9312,1788,9300,1788,9300,1792,9355,1792,9355,1788,9343,1788,9338,1785,9336,1780,9336,1696,9350,1696,9355,1699,9360,1699,9365,1704,9367,1708,9370,1713,9370,1718,9374,1718,9370,1689,9281,1689,9276,1718,9281,1718xe" filled="t" fillcolor="#000000" stroked="f">
              <v:path arrowok="t"/>
              <v:fill/>
            </v:shape>
            <v:shape style="position:absolute;left:9384;top:1687;width:89;height:110" coordorigin="9384,1687" coordsize="89,110" path="m9410,1701l9415,1696,9420,1694,9430,1694,9434,1696,9437,1699,9442,1701,9444,1704,9446,1708,9446,1711,9449,1716,9449,1723,9401,1723,9401,1713,9401,1744,9401,1728,9473,1728,9473,1716,9468,1706,9461,1699,9454,1692,9444,1687,9418,1687,9408,1692,9406,1706,9410,1701xe" filled="t" fillcolor="#000000" stroked="f">
              <v:path arrowok="t"/>
              <v:fill/>
            </v:shape>
            <v:shape style="position:absolute;left:9384;top:1687;width:89;height:110" coordorigin="9384,1687" coordsize="89,110" path="m9384,1742l9384,1746,9388,1766,9398,1783,9408,1792,9418,1797,9442,1797,9451,1792,9458,1783,9466,1776,9470,1766,9473,1756,9468,1754,9466,1761,9461,1768,9456,1773,9451,1776,9444,1778,9427,1778,9420,1773,9413,1764,9406,1756,9401,1744,9401,1713,9406,1706,9408,1692,9398,1701,9396,1703,9387,1720,9384,1742xe" filled="t" fillcolor="#000000" stroked="f">
              <v:path arrowok="t"/>
              <v:fill/>
            </v:shape>
            <v:shape style="position:absolute;left:9485;top:1689;width:134;height:103" coordorigin="9485,1689" coordsize="134,103" path="m9523,1792l9523,1788,9516,1788,9511,1785,9509,1780,9509,1706,9545,1792,9550,1792,9586,1706,9586,1783,9581,1788,9571,1788,9571,1792,9619,1792,9619,1788,9612,1788,9607,1785,9605,1780,9605,1701,9610,1696,9614,1694,9619,1694,9619,1689,9586,1689,9554,1766,9521,1689,9485,1689,9485,1694,9494,1694,9497,1696,9499,1701,9499,1783,9497,1785,9492,1788,9485,1788,9485,1792,9523,1792xe" filled="t" fillcolor="#000000" stroked="f">
              <v:path arrowok="t"/>
              <v:fill/>
            </v:shape>
            <v:shape style="position:absolute;left:9629;top:1689;width:144;height:103" coordorigin="9629,1689" coordsize="144,103" path="m9665,1742l9691,1742,9701,1749,9701,1771,9698,1776,9694,1780,9691,1792,9703,1790,9710,1785,9718,1780,9722,1773,9722,1764,9719,1751,9704,1739,9677,1735,9662,1735,9662,1701,9665,1696,9670,1694,9682,1694,9682,1689,9629,1689,9629,1694,9638,1694,9641,1696,9643,1701,9643,1778,9662,1783,9662,1742,9665,1742xe" filled="t" fillcolor="#000000" stroked="f">
              <v:path arrowok="t"/>
              <v:fill/>
            </v:shape>
            <v:shape style="position:absolute;left:9629;top:1689;width:144;height:103" coordorigin="9629,1689" coordsize="144,103" path="m9694,1780l9689,1783,9682,1785,9667,1785,9662,1783,9643,1778,9643,1783,9641,1785,9636,1788,9629,1788,9629,1792,9691,1792,9694,1780xe" filled="t" fillcolor="#000000" stroked="f">
              <v:path arrowok="t"/>
              <v:fill/>
            </v:shape>
            <v:shape style="position:absolute;left:9629;top:1689;width:144;height:103" coordorigin="9629,1689" coordsize="144,103" path="m9773,1689l9722,1689,9722,1694,9732,1694,9734,1696,9739,1701,9739,1780,9737,1785,9732,1788,9722,1788,9722,1792,9773,1792,9773,1788,9763,1788,9758,1785,9758,1701,9763,1696,9768,1694,9773,1694,9773,1689xe" filled="t" fillcolor="#000000" stroked="f">
              <v:path arrowok="t"/>
              <v:fill/>
            </v:shape>
            <v:shape style="position:absolute;left:8107;top:1953;width:96;height:103" coordorigin="8107,1953" coordsize="96,103" path="m8174,2013l8170,1994,8165,1999,8158,1999,8150,2008,8167,2008,8174,2013xe" filled="t" fillcolor="#000000" stroked="f">
              <v:path arrowok="t"/>
              <v:fill/>
            </v:shape>
            <v:shape style="position:absolute;left:8107;top:1953;width:96;height:103" coordorigin="8107,1953" coordsize="96,103" path="m8165,2049l8146,2049,8141,2047,8124,2042,8122,2047,8119,2052,8107,2052,8107,2056,8172,2056,8172,2047,8165,2049xe" filled="t" fillcolor="#000000" stroked="f">
              <v:path arrowok="t"/>
              <v:fill/>
            </v:shape>
            <v:shape style="position:absolute;left:8107;top:1953;width:96;height:103" coordorigin="8107,1953" coordsize="96,103" path="m8196,1968l8191,1965,8189,1960,8184,1958,8177,1956,8172,1956,8165,1953,8107,1953,8107,1958,8114,1958,8119,1960,8124,1965,8124,2042,8141,2047,8141,2008,8150,2008,8158,1999,8141,1999,8141,1960,8158,1960,8165,1963,8170,1965,8174,1968,8177,1972,8177,1984,8174,1989,8170,1994,8174,2013,8179,2016,8182,2023,8182,2035,8179,2040,8174,2044,8172,2047,8172,2056,8184,2054,8191,2049,8198,2044,8203,2037,8203,2016,8194,2006,8174,2004,8189,1999,8196,1992,8196,1968xe" filled="t" fillcolor="#000000" stroked="f">
              <v:path arrowok="t"/>
              <v:fill/>
            </v:shape>
            <v:shape style="position:absolute;left:8218;top:1951;width:101;height:110" coordorigin="8218,1951" coordsize="101,110" path="m8218,2006l8218,2020,8222,2030,8230,2042,8232,2044,8239,2011,8239,1987,8242,1980,8244,1975,8246,1968,8249,1963,8254,1963,8256,1960,8261,1958,8273,1958,8280,1963,8285,1970,8287,1973,8294,1990,8297,2013,8297,2028,8294,2037,8290,2042,8285,2049,8280,2052,8263,2052,8254,2047,8268,2061,8278,2061,8285,2056,8292,2054,8302,2049,8306,2042,8311,2032,8316,2023,8318,2013,8318,1989,8314,1980,8306,1968,8289,1954,8268,1951,8261,1951,8251,1953,8244,1958,8237,1963,8230,1970,8225,1977,8220,1987,8218,1996,8218,2006xe" filled="t" fillcolor="#000000" stroked="f">
              <v:path arrowok="t"/>
              <v:fill/>
            </v:shape>
            <v:shape style="position:absolute;left:8218;top:1951;width:101;height:110" coordorigin="8218,1951" coordsize="101,110" path="m8247,2057l8268,2061,8254,2047,8249,2035,8242,2025,8239,2011,8232,2044,8247,2057xe" filled="t" fillcolor="#000000" stroked="f">
              <v:path arrowok="t"/>
              <v:fill/>
            </v:shape>
            <v:shape style="position:absolute;left:8330;top:1953;width:113;height:103" coordorigin="8330,1953" coordsize="113,103" path="m8443,2056l8443,2052,8436,2052,8431,2049,8429,2044,8429,1963,8434,1960,8438,1958,8443,1958,8443,1953,8330,1953,8330,1958,8340,1958,8342,1960,8347,1965,8347,2042,8345,2047,8342,2052,8330,2052,8330,2056,8381,2056,8381,2052,8371,2052,8366,2049,8366,2044,8364,2040,8364,1960,8410,1960,8410,2047,8405,2052,8395,2052,8395,2056,8443,2056xe" filled="t" fillcolor="#000000" stroked="f">
              <v:path arrowok="t"/>
              <v:fill/>
            </v:shape>
            <v:shape style="position:absolute;left:8448;top:1951;width:108;height:156" coordorigin="8448,1951" coordsize="108,156" path="m8501,2107l8501,2102,8491,2102,8486,2100,8484,2095,8484,1982,8491,1975,8494,1970,8498,1970,8501,1968,8515,1968,8520,1970,8525,1975,8532,1984,8534,1996,8534,2025,8532,2037,8527,2044,8522,2049,8515,2054,8501,2054,8496,2052,8498,2059,8503,2061,8522,2061,8532,2056,8539,2047,8545,2040,8553,2023,8556,2001,8556,2001,8553,1980,8544,1963,8537,1956,8527,1951,8510,1951,8506,1953,8501,1956,8494,1960,8489,1965,8484,1975,8484,1951,8479,1951,8448,1965,8453,1968,8458,1965,8462,1968,8465,1972,8465,2095,8460,2100,8455,2102,8448,2102,8448,2107,8501,2107xe" filled="t" fillcolor="#000000" stroked="f">
              <v:path arrowok="t"/>
              <v:fill/>
            </v:shape>
            <v:shape style="position:absolute;left:8448;top:1951;width:108;height:156" coordorigin="8448,1951" coordsize="108,156" path="m8486,2042l8484,2037,8484,2052,8489,2054,8494,2059,8498,2059,8496,2052,8494,2049,8489,2044,8486,2042xe" filled="t" fillcolor="#000000" stroked="f">
              <v:path arrowok="t"/>
              <v:fill/>
            </v:shape>
            <v:shape style="position:absolute;left:8570;top:1951;width:101;height:110" coordorigin="8570,1951" coordsize="101,110" path="m8570,2006l8570,2020,8575,2030,8582,2042,8584,2044,8592,2011,8592,1987,8594,1980,8597,1975,8599,1968,8602,1963,8606,1963,8609,1960,8614,1958,8626,1958,8633,1963,8638,1970,8640,1973,8647,1990,8650,2013,8650,2028,8647,2037,8642,2042,8638,2049,8633,2052,8616,2052,8606,2047,8621,2061,8630,2061,8638,2056,8645,2054,8654,2049,8659,2042,8664,2032,8669,2023,8671,2013,8671,1989,8666,1980,8659,1968,8642,1954,8621,1951,8614,1951,8604,1953,8597,1958,8590,1963,8582,1970,8578,1977,8573,1987,8570,1996,8570,2006xe" filled="t" fillcolor="#000000" stroked="f">
              <v:path arrowok="t"/>
              <v:fill/>
            </v:shape>
            <v:shape style="position:absolute;left:8570;top:1951;width:101;height:110" coordorigin="8570,1951" coordsize="101,110" path="m8600,2057l8621,2061,8606,2047,8602,2035,8594,2025,8592,2011,8584,2044,8600,2057xe" filled="t" fillcolor="#000000" stroked="f">
              <v:path arrowok="t"/>
              <v:fill/>
            </v:shape>
            <v:shape style="position:absolute;left:8686;top:1951;width:89;height:110" coordorigin="8686,1951" coordsize="89,110" path="m8719,2061l8741,2061,8748,2056,8758,2049,8765,2042,8770,2032,8774,2018,8770,2016,8767,2025,8762,2032,8758,2035,8753,2040,8746,2042,8729,2042,8719,2037,8714,2028,8707,2018,8705,2008,8705,1984,8707,1975,8714,1968,8719,1960,8724,1958,8736,1958,8741,1960,8743,1963,8748,1968,8748,1977,8750,1982,8755,1984,8765,1984,8770,1980,8770,1970,8767,1965,8760,1958,8755,1953,8746,1951,8722,1951,8710,1956,8700,1965,8698,1968,8689,1985,8686,2006,8686,2007,8689,2028,8700,2044,8707,2056,8719,2061xe" filled="t" fillcolor="#000000" stroked="f">
              <v:path arrowok="t"/>
              <v:fill/>
            </v:shape>
            <v:shape style="position:absolute;left:8791;top:2001;width:26;height:72" coordorigin="8791,2001" coordsize="26,72" path="m8810,2006l8808,2023,8810,2018,8813,2016,8818,2001,8810,2006xe" filled="t" fillcolor="#000000" stroked="f">
              <v:path arrowok="t"/>
              <v:fill/>
            </v:shape>
            <v:shape style="position:absolute;left:8791;top:2001;width:26;height:72" coordorigin="8791,2001" coordsize="26,72" path="m8866,2037l8866,1970,8863,1965,8861,1960,8858,1958,8854,1956,8849,1953,8842,1951,8820,1951,8810,1953,8803,1958,8798,1965,8794,1970,8794,1977,8796,1982,8798,1987,8808,1987,8813,1982,8813,1968,8815,1963,8818,1960,8822,1958,8834,1958,8839,1960,8842,1963,8846,1968,8846,1989,8830,1994,8818,2001,8813,2016,8815,2011,8820,2008,8825,2006,8830,2004,8837,1999,8846,1996,8846,2035,8839,2042,8830,2047,8820,2047,8818,2044,8813,2040,8810,2037,8808,2032,8808,2023,8810,2006,8801,2008,8796,2013,8794,2020,8791,2023,8791,2040,8794,2047,8796,2052,8801,2056,8808,2059,8822,2059,8827,2056,8830,2054,8837,2049,8846,2042,8846,2049,8851,2054,8854,2059,8868,2059,8875,2054,8885,2042,8885,2035,8880,2040,8875,2042,8873,2044,8868,2042,8866,2037xe" filled="t" fillcolor="#000000" stroked="f">
              <v:path arrowok="t"/>
              <v:fill/>
            </v:shape>
            <v:shape style="position:absolute;left:8957;top:1951;width:101;height:110" coordorigin="8957,1951" coordsize="101,110" path="m8957,2006l8957,2020,8962,2030,8969,2042,8971,2044,8978,2011,8978,1987,8981,1980,8983,1975,8986,1968,8988,1963,8993,1963,8995,1960,9000,1958,9012,1958,9019,1963,9024,1970,9026,1973,9033,1990,9036,2013,9036,2028,9034,2037,9029,2042,9024,2049,9019,2052,9002,2052,8993,2047,9007,2061,9017,2061,9024,2056,9031,2054,9041,2049,9046,2042,9050,2032,9055,2023,9058,2013,9058,1989,9053,1980,9046,1968,9028,1954,9007,1951,9000,1951,8990,1953,8983,1958,8976,1963,8969,1970,8964,1977,8959,1987,8957,1996,8957,2006xe" filled="t" fillcolor="#000000" stroked="f">
              <v:path arrowok="t"/>
              <v:fill/>
            </v:shape>
            <v:shape style="position:absolute;left:8957;top:1951;width:101;height:110" coordorigin="8957,1951" coordsize="101,110" path="m8987,2057l9007,2061,8993,2047,8988,2035,8981,2025,8978,2011,8971,2044,8987,2057xe" filled="t" fillcolor="#000000" stroked="f">
              <v:path arrowok="t"/>
              <v:fill/>
            </v:shape>
            <v:shape style="position:absolute;left:9134;top:1953;width:113;height:103" coordorigin="9134,1953" coordsize="113,103" path="m9247,2056l9247,2052,9240,2052,9235,2049,9233,2044,9233,1963,9238,1960,9242,1958,9247,1958,9247,1953,9134,1953,9134,1958,9142,1958,9146,1960,9151,1965,9151,2042,9149,2047,9146,2052,9134,2052,9134,2056,9185,2056,9185,2052,9175,2052,9170,2049,9170,1960,9214,1960,9214,2047,9209,2052,9199,2052,9199,2056,9247,2056xe" filled="t" fillcolor="#000000" stroked="f">
              <v:path arrowok="t"/>
              <v:fill/>
            </v:shape>
            <v:shape style="position:absolute;left:9259;top:1951;width:101;height:110" coordorigin="9259,1951" coordsize="101,110" path="m9259,2006l9259,2020,9264,2030,9271,2042,9273,2044,9281,2011,9281,1987,9283,1980,9286,1975,9288,1968,9290,1963,9295,1963,9298,1960,9302,1958,9314,1958,9322,1963,9326,1970,9329,1973,9336,1990,9338,2013,9338,2028,9336,2037,9331,2042,9326,2049,9322,2052,9305,2052,9295,2047,9310,2061,9319,2061,9326,2056,9334,2054,9343,2049,9348,2042,9353,2032,9358,2023,9360,2013,9360,1989,9355,1980,9348,1968,9331,1954,9310,1951,9302,1951,9293,1953,9286,1958,9278,1963,9271,1970,9266,1977,9262,1987,9259,1996,9259,2006xe" filled="t" fillcolor="#000000" stroked="f">
              <v:path arrowok="t"/>
              <v:fill/>
            </v:shape>
            <v:shape style="position:absolute;left:9259;top:1951;width:101;height:110" coordorigin="9259,1951" coordsize="101,110" path="m9289,2057l9310,2061,9295,2047,9290,2035,9283,2025,9281,2011,9273,2044,9289,2057xe" filled="t" fillcolor="#000000" stroked="f">
              <v:path arrowok="t"/>
              <v:fill/>
            </v:shape>
            <v:shape style="position:absolute;left:9370;top:1953;width:108;height:106" coordorigin="9370,1953" coordsize="108,106" path="m9406,2040l9408,2032,9408,1960,9444,1960,9444,2040,9442,2044,9442,2047,9439,2052,9425,2052,9425,2056,9478,2056,9478,2052,9468,2052,9463,2049,9463,2044,9461,2040,9461,1970,9463,1965,9463,1963,9468,1958,9478,1958,9478,1953,9386,1953,9386,1958,9391,1958,9396,1960,9401,1965,9401,2030,9398,2037,9396,2042,9394,2044,9389,2044,9384,2042,9379,2037,9374,2037,9370,2042,9370,2054,9374,2059,9389,2059,9394,2056,9398,2054,9403,2052,9406,2047,9406,2040xe" filled="t" fillcolor="#000000" stroked="f">
              <v:path arrowok="t"/>
              <v:fill/>
            </v:shape>
            <v:shape style="position:absolute;left:9487;top:1953;width:94;height:103" coordorigin="9487,1953" coordsize="94,103" path="m9526,2006l9550,2006,9559,2013,9559,2035,9557,2040,9552,2044,9552,2056,9562,2054,9569,2049,9576,2044,9581,2037,9581,2028,9578,2015,9563,2003,9535,1999,9523,1999,9523,1965,9526,1960,9530,1958,9542,1958,9542,1953,9487,1953,9487,1958,9494,1958,9499,1960,9504,1965,9504,2042,9523,2049,9523,2006,9526,2006xe" filled="t" fillcolor="#000000" stroked="f">
              <v:path arrowok="t"/>
              <v:fill/>
            </v:shape>
            <v:shape style="position:absolute;left:9487;top:1953;width:94;height:103" coordorigin="9487,1953" coordsize="94,103" path="m9552,2044l9547,2047,9542,2049,9523,2049,9504,2042,9502,2047,9499,2052,9487,2052,9487,2056,9552,2056,9552,2044xe" filled="t" fillcolor="#000000" stroked="f">
              <v:path arrowok="t"/>
              <v:fill/>
            </v:shape>
            <v:shape style="position:absolute;left:9590;top:1951;width:82;height:110" coordorigin="9590,1951" coordsize="82,110" path="m9602,1987l9607,1968,9614,1958,9634,1958,9638,1960,9643,1963,9646,1968,9648,1970,9648,1982,9646,1987,9641,1992,9638,1996,9631,1999,9622,1999,9622,2006,9641,2006,9650,2013,9650,2035,9648,2042,9646,2044,9641,2049,9636,2052,9617,2052,9607,2047,9593,2037,9590,2040,9598,2047,9605,2052,9612,2056,9617,2059,9624,2061,9646,2061,9655,2056,9662,2052,9670,2044,9672,2037,9672,2028,9664,2011,9641,2001,9658,1996,9667,1987,9667,1968,9665,1963,9658,1958,9650,1953,9643,1951,9622,1951,9614,1953,9612,1956,9607,1956,9602,1953,9598,1953,9598,1987,9602,1987xe" filled="t" fillcolor="#000000" stroked="f">
              <v:path arrowok="t"/>
              <v:fill/>
            </v:shape>
            <v:shape style="position:absolute;left:9686;top:1951;width:86;height:110" coordorigin="9686,1951" coordsize="86,110" path="m9686,2006l9686,2009,9690,2029,9698,2047,9708,2056,9718,2061,9742,2061,9751,2056,9758,2047,9766,2040,9770,2030,9773,2020,9770,2018,9766,2025,9761,2032,9756,2037,9751,2040,9746,2042,9730,2042,9720,2037,9713,2028,9706,2020,9701,2008,9701,1987,9703,1977,9708,1956,9698,1965,9697,1967,9689,1984,9686,2006xe" filled="t" fillcolor="#000000" stroked="f">
              <v:path arrowok="t"/>
              <v:fill/>
            </v:shape>
            <v:shape style="position:absolute;left:9686;top:1951;width:86;height:110" coordorigin="9686,1951" coordsize="86,110" path="m9720,1951l9708,1956,9703,1977,9706,1970,9710,1965,9715,1960,9720,1958,9732,1958,9734,1960,9739,1963,9744,1968,9746,1972,9749,1975,9749,1987,9701,1987,9701,2008,9701,1992,9773,1992,9773,1980,9768,1970,9761,1963,9754,1956,9744,1951,9720,1951xe" filled="t" fillcolor="#000000" stroked="f">
              <v:path arrowok="t"/>
              <v:fill/>
            </v:shape>
            <v:shape type="#_x0000_t75" style="position:absolute;left:2119;top:2205;width:2334;height:176">
              <v:imagedata o:title="" r:id="rId1247"/>
            </v:shape>
            <v:shape type="#_x0000_t75" style="position:absolute;left:4545;top:2205;width:1045;height:130">
              <v:imagedata o:title="" r:id="rId1248"/>
            </v:shape>
            <v:shape style="position:absolute;left:5724;top:2262;width:34;height:96" coordorigin="5724,2262" coordsize="34,96" path="m5748,2313l5750,2311,5758,2296,5758,2262,5755,2282,5750,2296,5746,2306,5748,2313xe" filled="t" fillcolor="#000000" stroked="f">
              <v:path arrowok="t"/>
              <v:fill/>
            </v:shape>
            <v:shape style="position:absolute;left:5724;top:2262;width:34;height:96" coordorigin="5724,2262" coordsize="34,96" path="m5830,2344l5830,2349,5834,2349,5834,2316,5822,2316,5820,2311,5818,2304,5818,2234,5820,2229,5820,2227,5825,2222,5834,2222,5834,2217,5743,2217,5743,2222,5755,2222,5760,2229,5760,2242,5758,2262,5758,2296,5763,2278,5766,2256,5767,2232,5767,2224,5801,2224,5801,2306,5798,2311,5794,2313,5748,2313,5746,2306,5741,2308,5736,2313,5731,2316,5724,2316,5724,2349,5729,2349,5729,2342,5731,2337,5734,2332,5738,2328,5741,2325,5746,2323,5750,2323,5758,2320,5801,2320,5808,2323,5813,2323,5818,2325,5822,2330,5825,2332,5827,2337,5830,2344xe" filled="t" fillcolor="#000000" stroked="f">
              <v:path arrowok="t"/>
              <v:fill/>
            </v:shape>
            <v:shape style="position:absolute;left:5839;top:2217;width:108;height:106" coordorigin="5839,2217" coordsize="108,106" path="m5875,2304l5878,2296,5878,2224,5914,2224,5914,2304,5911,2308,5911,2311,5909,2316,5894,2316,5894,2320,5947,2320,5947,2316,5938,2316,5933,2313,5933,2308,5930,2304,5930,2234,5933,2229,5933,2227,5938,2222,5947,2222,5947,2217,5856,2217,5856,2222,5861,2222,5866,2224,5870,2229,5870,2294,5868,2301,5866,2306,5863,2308,5858,2308,5854,2306,5849,2301,5844,2301,5839,2306,5839,2318,5844,2323,5858,2323,5863,2320,5868,2318,5873,2316,5875,2311,5875,2304xe" filled="t" fillcolor="#000000" stroked="f">
              <v:path arrowok="t"/>
              <v:fill/>
            </v:shape>
            <v:shape style="position:absolute;left:5952;top:2217;width:55;height:103" coordorigin="5952,2217" coordsize="55,103" path="m5993,2217l5981,2220,5988,2239,5990,2234,5993,2232,5998,2227,6007,2217,5993,2217xe" filled="t" fillcolor="#000000" stroked="f">
              <v:path arrowok="t"/>
              <v:fill/>
            </v:shape>
            <v:shape style="position:absolute;left:5952;top:2217;width:55;height:103" coordorigin="5952,2217" coordsize="55,103" path="m6053,2320l6053,2316,6046,2316,6041,2313,6038,2308,6038,2227,6043,2224,6048,2222,6053,2222,6053,2217,6007,2217,5998,2227,6002,2224,6014,2224,6019,2227,6019,2268,6007,2268,6002,2265,5995,2260,5990,2256,5988,2251,5988,2239,5981,2220,5976,2227,5969,2232,5966,2236,5966,2256,5976,2265,5993,2272,5969,2306,5964,2311,5962,2313,5957,2316,5952,2316,5952,2320,5978,2320,6010,2275,6019,2275,6019,2306,6017,2311,6014,2316,6002,2316,6002,2320,6053,2320xe" filled="t" fillcolor="#000000" stroked="f">
              <v:path arrowok="t"/>
              <v:fill/>
            </v:shape>
            <v:shape type="#_x0000_t75" style="position:absolute;left:7582;top:2205;width:2203;height:176">
              <v:imagedata o:title="" r:id="rId1249"/>
            </v:shape>
            <v:shape style="position:absolute;left:3077;top:2428;width:139;height:161" coordorigin="3077,2428" coordsize="139,161" path="m3130,2570l3120,2565,3115,2558,3110,2546,3106,2536,3103,2524,3103,2508,3105,2487,3110,2469,3115,2457,3122,2450,3130,2445,3139,2440,3146,2438,3170,2438,3180,2440,3187,2448,3197,2455,3204,2464,3209,2481,3211,2481,3209,2428,3204,2428,3204,2433,3202,2436,3197,2440,3192,2438,3187,2438,3178,2431,3166,2428,3153,2428,3133,2432,3115,2440,3103,2448,3096,2457,3089,2469,3080,2490,3077,2510,3078,2524,3084,2543,3094,2560,3112,2578,3130,2586,3151,2589,3166,2589,3178,2584,3190,2580,3190,2579,3203,2566,3216,2548,3211,2546,3202,2560,3194,2568,3187,2572,3180,2577,3170,2580,3149,2580,3139,2575,3130,2570xe" filled="t" fillcolor="#000000" stroked="f">
              <v:path arrowok="t"/>
              <v:fill/>
            </v:shape>
            <v:shape style="position:absolute;left:3226;top:2481;width:96;height:103" coordorigin="3226,2481" coordsize="96,103" path="m3264,2560l3264,2575,3259,2580,3254,2580,3247,2582,3247,2584,3302,2584,3302,2582,3295,2580,3290,2580,3286,2577,3283,2572,3283,2488,3298,2488,3302,2491,3307,2491,3312,2496,3314,2500,3317,2505,3317,2510,3322,2510,3317,2481,3228,2481,3226,2510,3230,2510,3230,2503,3233,2498,3235,2496,3240,2491,3245,2488,3264,2488,3264,2560xe" filled="t" fillcolor="#000000" stroked="f">
              <v:path arrowok="t"/>
              <v:fill/>
            </v:shape>
            <v:shape style="position:absolute;left:3326;top:2481;width:110;height:154" coordorigin="3326,2481" coordsize="110,154" path="m3425,2493l3427,2491,3432,2486,3437,2486,3437,2481,3403,2481,3403,2486,3410,2486,3415,2491,3415,2496,3413,2500,3389,2558,3365,2505,3362,2500,3360,2496,3360,2493,3362,2488,3367,2486,3374,2486,3374,2481,3326,2481,3326,2486,3331,2488,3336,2491,3338,2496,3341,2498,3343,2503,3382,2582,3374,2599,3370,2606,3367,2611,3362,2616,3358,2616,3353,2613,3348,2613,3343,2611,3338,2611,3336,2613,3331,2618,3331,2628,3336,2630,3341,2635,3353,2635,3358,2632,3365,2628,3372,2623,3377,2613,3382,2604,3422,2503,3425,2498,3425,2493xe" filled="t" fillcolor="#000000" stroked="f">
              <v:path arrowok="t"/>
              <v:fill/>
            </v:shape>
            <v:shape style="position:absolute;left:3437;top:2481;width:110;height:132" coordorigin="3437,2481" coordsize="110,132" path="m3535,2594l3538,2596,3540,2601,3542,2608,3542,2613,3547,2613,3547,2582,3540,2580,3535,2580,3533,2575,3530,2568,3530,2493,3533,2491,3538,2486,3547,2486,3547,2481,3456,2481,3456,2486,3468,2486,3473,2493,3473,2506,3471,2526,3470,2560,3475,2542,3479,2520,3480,2496,3480,2488,3511,2488,3511,2575,3506,2577,3461,2577,3463,2560,3458,2570,3454,2572,3449,2577,3444,2580,3437,2582,3437,2613,3442,2613,3442,2606,3444,2601,3446,2596,3451,2592,3454,2589,3458,2587,3463,2587,3470,2584,3514,2584,3521,2587,3526,2587,3530,2589,3535,2594xe" filled="t" fillcolor="#000000" stroked="f">
              <v:path arrowok="t"/>
              <v:fill/>
            </v:shape>
            <v:shape style="position:absolute;left:3437;top:2481;width:110;height:132" coordorigin="3437,2481" coordsize="110,132" path="m3461,2577l3462,2575,3470,2560,3471,2526,3468,2546,3463,2560,3461,2577xe" filled="t" fillcolor="#000000" stroked="f">
              <v:path arrowok="t"/>
              <v:fill/>
            </v:shape>
            <v:shape style="position:absolute;left:3562;top:2479;width:86;height:110" coordorigin="3562,2479" coordsize="86,110" path="m3562,2534l3562,2537,3564,2558,3574,2575,3583,2584,3593,2589,3617,2589,3626,2584,3634,2575,3641,2568,3646,2558,3648,2548,3643,2546,3641,2553,3636,2560,3631,2565,3626,2568,3622,2570,3605,2570,3595,2565,3588,2556,3581,2548,3576,2536,3576,2515,3578,2505,3583,2484,3574,2493,3572,2495,3564,2512,3562,2534xe" filled="t" fillcolor="#000000" stroked="f">
              <v:path arrowok="t"/>
              <v:fill/>
            </v:shape>
            <v:shape style="position:absolute;left:3562;top:2479;width:86;height:110" coordorigin="3562,2479" coordsize="86,110" path="m3595,2479l3583,2484,3578,2505,3581,2498,3586,2493,3590,2488,3595,2486,3605,2486,3610,2488,3614,2491,3619,2496,3622,2500,3624,2503,3624,2515,3576,2515,3576,2536,3576,2520,3648,2520,3648,2508,3643,2498,3636,2491,3629,2484,3619,2479,3595,2479xe" filled="t" fillcolor="#000000" stroked="f">
              <v:path arrowok="t"/>
              <v:fill/>
            </v:shape>
            <v:shape style="position:absolute;left:3660;top:2481;width:113;height:103" coordorigin="3660,2481" coordsize="113,103" path="m3773,2481l3722,2481,3722,2486,3732,2486,3737,2491,3739,2496,3739,2527,3694,2527,3694,2498,3696,2493,3696,2491,3701,2488,3706,2486,3710,2486,3710,2481,3660,2481,3660,2486,3670,2486,3674,2491,3677,2496,3677,2570,3674,2575,3672,2580,3667,2582,3660,2582,3660,2584,3710,2584,3710,2582,3706,2582,3701,2580,3696,2577,3694,2572,3694,2536,3739,2536,3739,2570,3737,2575,3734,2580,3730,2582,3722,2582,3722,2584,3773,2584,3773,2582,3768,2582,3766,2580,3761,2577,3758,2572,3758,2491,3763,2488,3768,2486,3773,2486,3773,2481xe" filled="t" fillcolor="#000000" stroked="f">
              <v:path arrowok="t"/>
              <v:fill/>
            </v:shape>
            <v:shape style="position:absolute;left:3780;top:2481;width:96;height:103" coordorigin="3780,2481" coordsize="96,103" path="m3818,2560l3818,2575,3814,2580,3809,2580,3802,2582,3802,2584,3857,2584,3857,2582,3850,2580,3845,2580,3840,2577,3838,2572,3838,2488,3852,2488,3857,2491,3862,2491,3866,2496,3869,2500,3871,2505,3871,2510,3876,2510,3871,2481,3782,2481,3780,2510,3785,2510,3785,2503,3787,2498,3792,2493,3797,2491,3802,2488,3818,2488,3818,2560xe" filled="t" fillcolor="#000000" stroked="f">
              <v:path arrowok="t"/>
              <v:fill/>
            </v:shape>
            <v:shape style="position:absolute;left:3883;top:2481;width:144;height:103" coordorigin="3883,2481" coordsize="144,103" path="m3948,2572l3943,2575,3936,2577,3917,2577,3900,2570,3898,2575,3895,2580,3890,2582,3883,2582,3883,2584,3948,2584,3948,2572xe" filled="t" fillcolor="#000000" stroked="f">
              <v:path arrowok="t"/>
              <v:fill/>
            </v:shape>
            <v:shape style="position:absolute;left:3883;top:2481;width:144;height:103" coordorigin="3883,2481" coordsize="144,103" path="m4013,2572l4013,2493,4018,2488,4022,2486,4027,2486,4027,2481,3977,2481,3977,2486,3986,2486,3991,2488,3994,2493,3994,2572,3991,2577,3986,2580,3982,2580,3977,2582,3977,2584,4027,2584,4027,2582,4022,2582,4020,2580,4015,2577,4013,2572xe" filled="t" fillcolor="#000000" stroked="f">
              <v:path arrowok="t"/>
              <v:fill/>
            </v:shape>
            <v:shape style="position:absolute;left:3883;top:2481;width:144;height:103" coordorigin="3883,2481" coordsize="144,103" path="m3922,2534l3946,2534,3955,2541,3955,2563,3953,2568,3948,2572,3948,2584,3958,2582,3965,2577,3972,2572,3977,2565,3977,2556,3974,2543,3958,2531,3931,2527,3917,2527,3917,2498,3919,2493,3919,2488,3924,2488,3929,2486,3938,2486,3938,2481,3883,2481,3883,2486,3893,2486,3895,2488,3898,2493,3900,2498,3900,2570,3917,2577,3917,2534,3922,2534xe" filled="t" fillcolor="#000000" stroked="f">
              <v:path arrowok="t"/>
              <v:fill/>
            </v:shape>
            <v:shape style="position:absolute;left:4186;top:2481;width:110;height:154" coordorigin="4186,2481" coordsize="110,154" path="m4284,2493l4286,2491,4291,2486,4296,2486,4296,2481,4262,2481,4262,2486,4270,2486,4274,2491,4274,2496,4272,2500,4248,2558,4224,2505,4222,2500,4219,2496,4219,2493,4222,2488,4226,2486,4234,2486,4234,2481,4186,2481,4186,2486,4190,2488,4195,2491,4198,2496,4200,2498,4202,2503,4241,2582,4234,2599,4229,2606,4226,2611,4222,2616,4217,2616,4212,2613,4207,2613,4202,2611,4198,2611,4195,2613,4190,2618,4190,2628,4195,2630,4200,2635,4212,2635,4217,2632,4224,2628,4231,2623,4236,2613,4241,2604,4282,2503,4284,2498,4284,2493xe" filled="t" fillcolor="#000000" stroked="f">
              <v:path arrowok="t"/>
              <v:fill/>
            </v:shape>
            <v:shape style="position:absolute;left:4296;top:2481;width:108;height:103" coordorigin="4296,2481" coordsize="108,103" path="m4313,2534l4315,2539,4320,2541,4322,2544,4346,2544,4358,2541,4370,2536,4370,2572,4368,2577,4363,2580,4358,2580,4351,2582,4351,2584,4404,2584,4404,2582,4399,2582,4394,2580,4390,2577,4390,2491,4394,2488,4399,2486,4404,2486,4404,2481,4354,2481,4354,2486,4363,2486,4366,2488,4368,2493,4370,2498,4370,2529,4363,2532,4356,2534,4337,2534,4332,2532,4330,2529,4330,2493,4332,2491,4337,2486,4346,2486,4346,2481,4296,2481,4296,2486,4301,2486,4306,2488,4310,2491,4310,2529,4313,2534xe" filled="t" fillcolor="#000000" stroked="f">
              <v:path arrowok="t"/>
              <v:fill/>
            </v:shape>
            <v:shape style="position:absolute;left:4416;top:2527;width:36;height:72" coordorigin="4416,2527" coordsize="36,72" path="m4435,2551l4438,2546,4440,2544,4442,2539,4447,2536,4452,2534,4451,2527,4435,2534,4435,2551xe" filled="t" fillcolor="#000000" stroked="f">
              <v:path arrowok="t"/>
              <v:fill/>
            </v:shape>
            <v:shape style="position:absolute;left:4416;top:2527;width:36;height:72" coordorigin="4416,2527" coordsize="36,72" path="m4426,2515l4435,2515,4440,2510,4440,2493,4445,2488,4450,2486,4462,2486,4466,2488,4469,2491,4474,2496,4474,2517,4471,2518,4451,2527,4452,2534,4457,2532,4464,2529,4474,2524,4474,2563,4464,2570,4457,2575,4447,2575,4445,2572,4440,2568,4438,2565,4435,2560,4435,2534,4428,2539,4423,2544,4421,2548,4418,2551,4416,2556,4416,2568,4418,2575,4423,2580,4428,2584,4435,2587,4450,2587,4454,2584,4457,2582,4464,2577,4474,2570,4474,2577,4478,2582,4481,2587,4495,2587,4502,2582,4510,2570,4510,2563,4507,2568,4502,2570,4502,2572,4498,2572,4493,2570,4493,2498,4490,2496,4488,2488,4486,2486,4481,2484,4476,2481,4469,2479,4447,2479,4438,2481,4430,2486,4423,2493,4421,2498,4421,2510,4426,2515xe" filled="t" fillcolor="#000000" stroked="f">
              <v:path arrowok="t"/>
              <v:fill/>
            </v:shape>
            <v:shape style="position:absolute;left:4514;top:2481;width:96;height:103" coordorigin="4514,2481" coordsize="96,103" path="m4553,2560l4553,2575,4548,2580,4543,2580,4536,2582,4536,2584,4591,2584,4591,2582,4584,2580,4579,2580,4574,2577,4572,2572,4572,2488,4586,2488,4591,2491,4596,2491,4601,2496,4603,2500,4606,2505,4606,2510,4610,2510,4606,2481,4517,2481,4514,2510,4519,2510,4519,2503,4522,2498,4524,2496,4529,2491,4534,2488,4553,2488,4553,2560xe" filled="t" fillcolor="#000000" stroked="f">
              <v:path arrowok="t"/>
              <v:fill/>
            </v:shape>
            <v:shape style="position:absolute;left:4620;top:2479;width:86;height:110" coordorigin="4620,2479" coordsize="86,110" path="m4654,2589l4675,2589,4682,2584,4692,2577,4699,2570,4704,2560,4706,2546,4704,2544,4699,2553,4697,2560,4692,2563,4687,2568,4680,2570,4661,2570,4654,2565,4649,2556,4642,2546,4639,2536,4639,2512,4642,2503,4649,2496,4654,2488,4658,2486,4670,2486,4675,2488,4678,2491,4680,2496,4682,2500,4682,2505,4685,2510,4690,2512,4699,2512,4704,2508,4704,2498,4702,2493,4694,2486,4687,2481,4680,2479,4656,2479,4644,2484,4634,2493,4632,2496,4623,2513,4620,2534,4620,2535,4624,2556,4634,2572,4642,2584,4654,2589xe" filled="t" fillcolor="#000000" stroked="f">
              <v:path arrowok="t"/>
              <v:fill/>
            </v:shape>
            <v:shape style="position:absolute;left:4716;top:2481;width:101;height:103" coordorigin="4716,2481" coordsize="101,103" path="m4802,2496l4802,2491,4807,2488,4812,2486,4817,2486,4817,2481,4771,2481,4774,2488,4778,2491,4783,2491,4783,2532,4771,2532,4764,2529,4759,2524,4754,2520,4752,2515,4752,2503,4754,2498,4757,2481,4745,2484,4740,2491,4733,2496,4730,2500,4730,2520,4738,2529,4757,2536,4733,2570,4728,2575,4723,2580,4718,2582,4716,2584,4742,2584,4774,2539,4783,2539,4783,2570,4781,2575,4778,2580,4774,2582,4766,2582,4766,2584,4817,2584,4817,2582,4812,2582,4810,2580,4805,2577,4802,2572,4800,2568,4800,2500,4802,2496xe" filled="t" fillcolor="#000000" stroked="f">
              <v:path arrowok="t"/>
              <v:fill/>
            </v:shape>
            <v:shape style="position:absolute;left:4716;top:2481;width:101;height:103" coordorigin="4716,2481" coordsize="101,103" path="m4754,2498l4757,2496,4762,2491,4766,2488,4774,2488,4771,2481,4757,2481,4754,2498xe" filled="t" fillcolor="#000000" stroked="f">
              <v:path arrowok="t"/>
              <v:fill/>
            </v:shape>
            <v:shape type="#_x0000_t75" style="position:absolute;left:4965;top:2469;width:1107;height:176">
              <v:imagedata o:title="" r:id="rId1250"/>
            </v:shape>
            <v:shape style="position:absolute;left:6216;top:2481;width:96;height:103" coordorigin="6216,2481" coordsize="96,103" path="m6254,2560l6254,2575,6250,2580,6245,2580,6238,2582,6238,2584,6293,2584,6293,2582,6286,2580,6281,2580,6276,2577,6274,2572,6274,2488,6288,2488,6293,2491,6298,2491,6302,2493,6302,2496,6305,2500,6307,2505,6307,2510,6312,2510,6307,2481,6218,2481,6216,2510,6221,2510,6221,2503,6223,2498,6226,2496,6230,2491,6235,2488,6254,2488,6254,2560xe" filled="t" fillcolor="#000000" stroked="f">
              <v:path arrowok="t"/>
              <v:fill/>
            </v:shape>
            <v:shape style="position:absolute;left:6324;top:2479;width:86;height:110" coordorigin="6324,2479" coordsize="86,110" path="m6324,2534l6324,2537,6327,2558,6336,2575,6346,2584,6355,2589,6379,2589,6389,2584,6396,2575,6403,2568,6408,2558,6410,2548,6406,2546,6403,2553,6398,2560,6394,2565,6389,2568,6384,2570,6367,2570,6358,2565,6350,2556,6343,2548,6338,2536,6338,2515,6341,2505,6346,2484,6336,2493,6334,2495,6326,2512,6324,2534xe" filled="t" fillcolor="#000000" stroked="f">
              <v:path arrowok="t"/>
              <v:fill/>
            </v:shape>
            <v:shape style="position:absolute;left:6324;top:2479;width:86;height:110" coordorigin="6324,2479" coordsize="86,110" path="m6358,2479l6346,2484,6341,2505,6343,2498,6348,2493,6353,2488,6358,2486,6367,2486,6372,2488,6377,2491,6382,2496,6384,2500,6386,2503,6386,2515,6338,2515,6338,2536,6338,2520,6410,2520,6410,2508,6406,2498,6398,2491,6391,2484,6382,2479,6358,2479xe" filled="t" fillcolor="#000000" stroked="f">
              <v:path arrowok="t"/>
              <v:fill/>
            </v:shape>
            <v:shape style="position:absolute;left:6422;top:2481;width:137;height:103" coordorigin="6422,2481" coordsize="137,103" path="m6550,2486l6559,2486,6559,2481,6523,2481,6492,2558,6458,2481,6422,2481,6422,2486,6432,2486,6434,2488,6439,2493,6439,2570,6437,2575,6434,2580,6430,2582,6422,2582,6422,2584,6463,2584,6463,2582,6458,2582,6454,2580,6449,2577,6446,2572,6446,2498,6485,2584,6487,2584,6523,2498,6523,2575,6518,2580,6514,2582,6509,2582,6509,2584,6559,2584,6559,2582,6554,2582,6550,2580,6545,2577,6542,2572,6542,2493,6545,2491,6550,2486xe" filled="t" fillcolor="#000000" stroked="f">
              <v:path arrowok="t"/>
              <v:fill/>
            </v:shape>
            <v:shape style="position:absolute;left:6566;top:2481;width:110;height:154" coordorigin="6566,2481" coordsize="110,154" path="m6576,2630l6581,2635,6593,2635,6598,2632,6605,2628,6612,2623,6617,2613,6622,2604,6662,2503,6665,2498,6665,2493,6667,2491,6672,2486,6677,2486,6677,2481,6643,2481,6643,2486,6650,2486,6655,2491,6655,2496,6653,2500,6629,2558,6605,2505,6602,2500,6600,2496,6600,2493,6602,2488,6607,2486,6614,2486,6614,2481,6566,2481,6566,2486,6571,2488,6576,2491,6578,2496,6581,2498,6583,2503,6622,2582,6614,2599,6610,2606,6607,2611,6602,2616,6598,2616,6593,2613,6588,2613,6583,2611,6578,2611,6576,2613,6571,2618,6571,2628,6576,2630xe" filled="t" fillcolor="#000000" stroked="f">
              <v:path arrowok="t"/>
              <v:fill/>
            </v:shape>
            <v:shape style="position:absolute;left:6826;top:2481;width:113;height:103" coordorigin="6826,2481" coordsize="113,103" path="m6938,2584l6938,2582,6934,2582,6931,2580,6926,2577,6924,2572,6924,2491,6929,2488,6934,2486,6938,2486,6938,2481,6890,2481,6890,2486,6895,2486,6900,2488,6902,2491,6905,2496,6905,2503,6859,2553,6859,2498,6862,2493,6862,2491,6866,2486,6876,2486,6876,2481,6826,2481,6826,2486,6835,2486,6838,2488,6842,2493,6842,2570,6840,2575,6838,2580,6833,2582,6826,2582,6826,2584,6874,2584,6874,2582,6869,2580,6864,2580,6862,2575,6859,2570,6859,2563,6905,2512,6905,2575,6900,2580,6895,2582,6888,2582,6888,2584,6938,2584xe" filled="t" fillcolor="#000000" stroked="f">
              <v:path arrowok="t"/>
              <v:fill/>
            </v:shape>
            <v:shape type="#_x0000_t75" style="position:absolute;left:7087;top:2469;width:1786;height:176">
              <v:imagedata o:title="" r:id="rId1251"/>
            </v:shape>
            <v:shape type="#_x0000_t75" style="position:absolute;left:9062;top:2469;width:706;height:176">
              <v:imagedata o:title="" r:id="rId1252"/>
            </v:shape>
            <w10:wrap type="none"/>
          </v:group>
        </w:pict>
      </w:r>
      <w:r>
        <w:pict>
          <v:shape type="#_x0000_t75" style="position:absolute;margin-left:386.74pt;margin-top:4.4pt;width:63.76pt;height:8.8pt;mso-position-horizontal-relative:page;mso-position-vertical-relative:paragraph;z-index:-10808">
            <v:imagedata o:title="" r:id="rId1253"/>
          </v:shape>
        </w:pict>
      </w:r>
      <w:r>
        <w:pict>
          <v:group style="position:absolute;margin-left:455.04pt;margin-top:7.26606pt;width:1.76757pt;height:4.68118pt;mso-position-horizontal-relative:page;mso-position-vertical-relative:paragraph;z-index:-10807" coordorigin="9101,145" coordsize="35,94">
            <v:shape style="position:absolute;left:9101;top:145;width:35;height:94" coordorigin="9101,145" coordsize="35,94" path="m9135,179l9136,145,9132,165,9127,180,9127,194,9135,179xe" filled="t" fillcolor="#000000" stroked="f">
              <v:path arrowok="t"/>
              <v:fill/>
            </v:shape>
            <v:shape style="position:absolute;left:9101;top:145;width:35;height:94" coordorigin="9101,145" coordsize="35,94" path="m9140,161l9143,139,9144,115,9144,108,9178,108,9178,189,9175,194,9175,196,9125,196,9127,194,9127,180,9122,187,9118,192,9113,196,9108,199,9101,199,9101,232,9106,232,9106,225,9108,220,9113,216,9115,211,9118,208,9122,206,9127,204,9180,204,9187,206,9192,206,9197,208,9199,211,9202,216,9204,220,9206,228,9206,232,9211,232,9211,199,9199,199,9197,194,9194,187,9194,117,9197,112,9197,110,9202,105,9211,105,9211,100,9120,100,9120,105,9132,105,9137,112,9137,126,9136,145,9135,179,9140,16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60.3pt;margin-top:4.4pt;width:28.96pt;height:8.8pt;mso-position-horizontal-relative:page;mso-position-vertical-relative:paragraph;z-index:-10806" coordorigin="9206,88" coordsize="579,176">
            <v:shape style="position:absolute;left:9216;top:98;width:108;height:156" coordorigin="9216,98" coordsize="108,156" path="m9247,98l9216,110,9218,115,9221,115,9226,112,9230,115,9233,120,9233,244,9228,247,9223,249,9216,249,9216,254,9269,254,9269,249,9259,249,9257,247,9252,242,9252,98,9247,98xe" filled="t" fillcolor="#000000" stroked="f">
              <v:path arrowok="t"/>
              <v:fill/>
            </v:shape>
            <v:shape style="position:absolute;left:9216;top:98;width:108;height:156" coordorigin="9216,98" coordsize="108,156" path="m9254,184l9252,182,9252,199,9257,201,9262,204,9266,206,9290,206,9300,201,9310,194,9314,188,9321,170,9324,148,9324,148,9321,126,9312,110,9305,103,9295,98,9278,98,9274,100,9269,103,9264,108,9257,112,9252,122,9252,129,9259,122,9264,117,9269,115,9283,115,9288,117,9293,122,9302,139,9305,160,9305,172,9300,184,9295,192,9290,196,9283,201,9271,201,9264,199,9262,196,9257,192,9254,189,9254,184xe" filled="t" fillcolor="#000000" stroked="f">
              <v:path arrowok="t"/>
              <v:fill/>
            </v:shape>
            <v:shape style="position:absolute;left:9334;top:100;width:113;height:154" coordorigin="9334,100" coordsize="113,154" path="m9446,100l9413,100,9413,105,9420,105,9422,110,9422,115,9420,120,9398,177,9372,124,9370,120,9370,108,9374,105,9382,105,9382,100,9334,100,9334,105,9336,105,9341,108,9346,112,9348,117,9350,122,9389,199,9382,218,9379,225,9377,230,9372,232,9370,235,9365,235,9360,232,9355,232,9350,230,9346,230,9341,232,9338,237,9338,244,9343,249,9348,254,9360,254,9365,252,9372,247,9379,242,9384,232,9389,223,9430,120,9432,115,9434,112,9437,108,9442,105,9446,105,9446,100xe" filled="t" fillcolor="#000000" stroked="f">
              <v:path arrowok="t"/>
              <v:fill/>
            </v:shape>
            <v:shape style="position:absolute;left:9449;top:100;width:89;height:103" coordorigin="9449,100" coordsize="89,103" path="m9533,100l9449,100,9449,105,9458,105,9461,108,9466,112,9466,189,9463,194,9461,199,9449,199,9449,204,9499,204,9499,199,9490,199,9485,196,9485,108,9516,108,9521,110,9523,112,9528,115,9530,120,9533,129,9538,129,9533,100xe" filled="t" fillcolor="#000000" stroked="f">
              <v:path arrowok="t"/>
              <v:fill/>
            </v:shape>
            <v:shape style="position:absolute;left:9545;top:100;width:113;height:103" coordorigin="9545,100" coordsize="113,103" path="m9658,100l9610,100,9610,105,9617,105,9619,108,9624,110,9624,120,9581,172,9581,110,9586,108,9590,105,9595,105,9595,100,9545,100,9545,105,9554,105,9559,108,9562,112,9562,189,9559,194,9557,199,9545,199,9545,204,9593,204,9593,199,9583,199,9581,194,9581,182,9624,132,9624,194,9619,199,9610,199,9610,204,9658,204,9658,199,9650,199,9646,196,9643,192,9643,112,9648,108,9653,105,9658,105,9658,100xe" filled="t" fillcolor="#000000" stroked="f">
              <v:path arrowok="t"/>
              <v:fill/>
            </v:shape>
            <v:shape style="position:absolute;left:9667;top:100;width:108;height:103" coordorigin="9667,100" coordsize="108,103" path="m9725,144l9739,124,9746,117,9751,110,9756,108,9761,105,9766,105,9766,100,9730,100,9730,105,9732,105,9737,108,9737,112,9734,117,9730,124,9720,136,9713,124,9710,120,9708,115,9706,110,9710,105,9715,105,9715,100,9667,100,9667,105,9674,105,9677,108,9682,110,9684,115,9691,124,9710,151,9689,180,9682,189,9677,194,9672,199,9667,199,9667,204,9701,204,9701,199,9696,199,9691,196,9691,192,9694,187,9698,180,9715,158,9730,180,9734,187,9737,192,9737,196,9732,199,9727,199,9727,204,9775,204,9775,199,9768,199,9763,194,9758,189,9751,180,9725,1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3.22pt;margin-top:136.64pt;width:125.92pt;height:22.12pt;mso-position-horizontal-relative:page;mso-position-vertical-relative:paragraph;z-index:-10798" coordorigin="7264,2733" coordsize="2518,442">
            <v:shape type="#_x0000_t75" style="position:absolute;left:7264;top:2733;width:1107;height:130">
              <v:imagedata o:title="" r:id="rId1254"/>
            </v:shape>
            <v:shape type="#_x0000_t75" style="position:absolute;left:8100;top:2733;width:1683;height:442">
              <v:imagedata o:title="" r:id="rId1255"/>
            </v:shape>
            <w10:wrap type="none"/>
          </v:group>
        </w:pict>
      </w:r>
      <w:r>
        <w:pict>
          <v:group style="position:absolute;margin-left:372.1pt;margin-top:149.96pt;width:28.84pt;height:8.8pt;mso-position-horizontal-relative:page;mso-position-vertical-relative:paragraph;z-index:-10795" coordorigin="7442,2999" coordsize="577,176">
            <v:shape style="position:absolute;left:7452;top:3012;width:113;height:154" coordorigin="7452,3012" coordsize="113,154" path="m7514,3088l7490,3036,7488,3031,7486,3026,7486,3024,7488,3019,7493,3016,7500,3016,7500,3012,7452,3012,7452,3016,7457,3019,7462,3021,7464,3026,7466,3028,7469,3033,7507,3112,7500,3129,7498,3136,7493,3141,7488,3146,7483,3146,7478,3144,7474,3144,7469,3141,7464,3141,7462,3144,7457,3148,7457,3158,7462,3160,7466,3165,7478,3165,7483,3163,7490,3158,7498,3153,7502,3144,7507,3134,7548,3033,7550,3028,7553,3024,7555,3019,7560,3016,7565,3016,7565,3012,7531,3012,7531,3016,7536,3016,7541,3021,7541,3026,7538,3031,7514,3088xe" filled="t" fillcolor="#000000" stroked="f">
              <v:path arrowok="t"/>
              <v:fill/>
            </v:shape>
            <v:shape style="position:absolute;left:7565;top:3012;width:137;height:103" coordorigin="7565,3012" coordsize="137,103" path="m7606,3115l7606,3112,7601,3112,7596,3110,7591,3108,7589,3103,7589,3028,7627,3115,7630,3115,7666,3028,7666,3105,7661,3110,7656,3112,7651,3112,7651,3115,7702,3115,7702,3112,7697,3112,7692,3110,7687,3108,7685,3103,7685,3024,7687,3021,7692,3016,7702,3016,7702,3012,7666,3012,7634,3088,7601,3012,7565,3012,7565,3016,7574,3016,7577,3019,7582,3024,7582,3100,7579,3105,7577,3110,7572,3112,7565,3112,7565,3115,7606,3115xe" filled="t" fillcolor="#000000" stroked="f">
              <v:path arrowok="t"/>
              <v:fill/>
            </v:shape>
            <v:shape style="position:absolute;left:7716;top:3009;width:86;height:110" coordorigin="7716,3009" coordsize="86,110" path="m7719,3043l7716,3064,7716,3067,7719,3089,7728,3105,7738,3115,7747,3120,7771,3120,7781,3115,7788,3105,7795,3098,7800,3088,7802,3079,7800,3076,7795,3084,7790,3091,7786,3096,7781,3098,7776,3100,7759,3100,7750,3096,7742,3086,7735,3079,7730,3067,7730,3050,7802,3050,7802,3038,7798,3028,7790,3021,7783,3014,7774,3009,7762,3009,7757,3016,7762,3016,7764,3019,7769,3021,7774,3026,7776,3031,7778,3033,7778,3045,7730,3045,7728,3024,7727,3025,7719,3043xe" filled="t" fillcolor="#000000" stroked="f">
              <v:path arrowok="t"/>
              <v:fill/>
            </v:shape>
            <v:shape style="position:absolute;left:7716;top:3009;width:86;height:110" coordorigin="7716,3009" coordsize="86,110" path="m7750,3009l7738,3014,7728,3024,7730,3045,7733,3036,7735,3028,7740,3024,7745,3019,7750,3016,7757,3016,7762,3009,7750,3009xe" filled="t" fillcolor="#000000" stroked="f">
              <v:path arrowok="t"/>
              <v:fill/>
            </v:shape>
            <v:shape style="position:absolute;left:7812;top:3012;width:96;height:103" coordorigin="7812,3012" coordsize="96,103" path="m7850,3091l7850,3105,7846,3110,7841,3110,7834,3112,7834,3115,7889,3115,7889,3112,7882,3110,7877,3110,7872,3108,7870,3103,7870,3019,7884,3019,7889,3021,7896,3021,7898,3026,7901,3031,7903,3036,7903,3040,7908,3040,7906,3012,7814,3012,7812,3040,7817,3040,7817,3033,7819,3028,7822,3026,7826,3021,7831,3019,7850,3019,7850,3091xe" filled="t" fillcolor="#000000" stroked="f">
              <v:path arrowok="t"/>
              <v:fill/>
            </v:shape>
            <v:shape style="position:absolute;left:7915;top:3012;width:94;height:103" coordorigin="7915,3012" coordsize="94,103" path="m7954,3064l7978,3064,7987,3072,7987,3093,7985,3098,7980,3103,7980,3115,7990,3112,7997,3108,8004,3103,8009,3096,8009,3086,8006,3073,7991,3061,7963,3057,7951,3057,7951,3024,7954,3019,7958,3016,7970,3016,7970,3012,7915,3012,7915,3016,7922,3016,7927,3019,7932,3024,7932,3100,7951,3108,7951,3064,7954,3064xe" filled="t" fillcolor="#000000" stroked="f">
              <v:path arrowok="t"/>
              <v:fill/>
            </v:shape>
            <v:shape style="position:absolute;left:7915;top:3012;width:94;height:103" coordorigin="7915,3012" coordsize="94,103" path="m7980,3103l7975,3105,7970,3108,7951,3108,7932,3100,7930,3105,7927,3110,7922,3112,7915,3112,7915,3115,7980,3115,7980,310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3.24pt;height:7.72pt">
            <v:imagedata o:title="" r:id="rId1256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1500"/>
      </w:pPr>
      <w:r>
        <w:pict>
          <v:group style="position:absolute;margin-left:137.62pt;margin-top:-13.08pt;width:8.2pt;height:6.4pt;mso-position-horizontal-relative:page;mso-position-vertical-relative:paragraph;z-index:-10804" coordorigin="2752,-262" coordsize="164,128">
            <v:shape style="position:absolute;left:2762;top:-252;width:96;height:103" coordorigin="2762,-252" coordsize="96,103" path="m2851,-237l2846,-240,2844,-244,2839,-247,2832,-249,2827,-249,2820,-252,2762,-252,2762,-247,2772,-247,2774,-244,2777,-240,2796,-244,2813,-244,2820,-242,2825,-240,2830,-237,2832,-232,2832,-220,2830,-216,2825,-211,2827,-192,2834,-189,2837,-182,2837,-170,2834,-165,2830,-160,2825,-158,2820,-156,2801,-156,2796,-158,2779,-163,2777,-158,2774,-153,2770,-151,2762,-151,2762,-148,2827,-148,2839,-151,2846,-156,2854,-160,2858,-168,2858,-189,2849,-199,2830,-201,2844,-206,2851,-213,2851,-237xe" filled="t" fillcolor="#000000" stroked="f">
              <v:path arrowok="t"/>
              <v:fill/>
            </v:shape>
            <v:shape style="position:absolute;left:2762;top:-252;width:96;height:103" coordorigin="2762,-252" coordsize="96,103" path="m2813,-204l2803,-204,2801,-206,2796,-206,2796,-244,2777,-240,2779,-235,2779,-163,2796,-158,2796,-196,2822,-196,2827,-192,2825,-211,2820,-206,2813,-204xe" filled="t" fillcolor="#000000" stroked="f">
              <v:path arrowok="t"/>
              <v:fill/>
            </v:shape>
            <v:shape style="position:absolute;left:2882;top:-170;width:24;height:26" coordorigin="2882,-170" coordsize="24,26" path="m2894,-170l2892,-170,2887,-168,2882,-163,2882,-151,2887,-146,2892,-144,2897,-144,2902,-146,2904,-148,2906,-153,2906,-163,2902,-168,2897,-170,2894,-1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5.14pt;margin-top:0pt;width:26.68pt;height:6.52pt;mso-position-horizontal-relative:page;mso-position-vertical-relative:paragraph;z-index:-10802" coordorigin="2503,0" coordsize="534,130">
            <v:shape style="position:absolute;left:2513;top:10;width:89;height:110" coordorigin="2513,10" coordsize="89,110" path="m2513,65l2513,69,2517,90,2527,106,2537,116,2546,120,2570,120,2580,116,2587,106,2594,99,2599,89,2602,80,2597,77,2594,84,2590,92,2585,96,2580,99,2575,101,2558,101,2549,96,2542,87,2534,80,2530,68,2530,36,2534,29,2537,15,2527,24,2525,27,2516,44,2513,65xe" filled="t" fillcolor="#000000" stroked="f">
              <v:path arrowok="t"/>
              <v:fill/>
            </v:shape>
            <v:shape style="position:absolute;left:2513;top:10;width:89;height:110" coordorigin="2513,10" coordsize="89,110" path="m2530,51l2602,51,2602,39,2597,29,2590,22,2582,15,2573,10,2549,10,2537,15,2534,29,2539,24,2544,20,2549,17,2558,17,2563,20,2566,22,2570,24,2573,27,2575,32,2578,34,2578,46,2530,46,2530,36,2530,68,2530,51xe" filled="t" fillcolor="#000000" stroked="f">
              <v:path arrowok="t"/>
              <v:fill/>
            </v:shape>
            <v:shape style="position:absolute;left:2609;top:12;width:110;height:106" coordorigin="2609,12" coordsize="110,106" path="m2640,113l2642,111,2647,106,2647,99,2650,92,2650,20,2683,20,2683,104,2681,108,2676,111,2671,113,2664,113,2664,116,2719,116,2719,113,2712,113,2710,111,2705,108,2702,104,2702,24,2705,22,2710,17,2719,17,2719,12,2626,12,2626,17,2633,17,2638,20,2640,24,2642,32,2642,80,2640,89,2640,96,2638,101,2635,104,2630,104,2626,101,2621,96,2616,96,2611,101,2609,106,2609,113,2614,118,2630,118,2635,116,2640,113xe" filled="t" fillcolor="#000000" stroked="f">
              <v:path arrowok="t"/>
              <v:fill/>
            </v:shape>
            <v:shape style="position:absolute;left:2724;top:12;width:101;height:103" coordorigin="2724,12" coordsize="101,103" path="m2825,116l2825,113,2820,113,2815,111,2813,108,2808,104,2808,32,2810,27,2810,22,2815,20,2820,17,2825,17,2825,12,2779,12,2782,20,2786,22,2791,22,2791,63,2779,63,2772,60,2767,56,2762,51,2760,46,2760,34,2762,29,2765,12,2753,15,2748,22,2741,27,2738,32,2738,51,2746,60,2765,68,2738,101,2736,106,2734,108,2729,111,2724,116,2750,116,2782,70,2791,70,2791,101,2789,106,2786,108,2782,113,2774,113,2774,116,2825,116xe" filled="t" fillcolor="#000000" stroked="f">
              <v:path arrowok="t"/>
              <v:fill/>
            </v:shape>
            <v:shape style="position:absolute;left:2724;top:12;width:101;height:103" coordorigin="2724,12" coordsize="101,103" path="m2762,29l2765,27,2770,22,2774,20,2782,20,2779,12,2765,12,2762,29xe" filled="t" fillcolor="#000000" stroked="f">
              <v:path arrowok="t"/>
              <v:fill/>
            </v:shape>
            <v:shape style="position:absolute;left:2830;top:12;width:98;height:103" coordorigin="2830,12" coordsize="98,103" path="m2870,92l2870,101,2868,106,2866,111,2861,111,2854,113,2854,116,2909,116,2909,113,2902,111,2897,111,2892,108,2890,104,2890,20,2904,20,2909,22,2911,22,2916,24,2918,29,2921,32,2923,36,2923,41,2928,41,2923,12,2834,12,2830,41,2837,41,2837,34,2839,29,2844,24,2849,22,2854,20,2870,20,2870,92xe" filled="t" fillcolor="#000000" stroked="f">
              <v:path arrowok="t"/>
              <v:fill/>
            </v:shape>
            <v:shape style="position:absolute;left:2933;top:12;width:94;height:103" coordorigin="2933,12" coordsize="94,103" path="m2971,65l2995,65,3005,72,3005,94,3002,99,2998,104,2998,116,3007,113,3014,108,3022,104,3026,96,3026,87,3023,74,3008,62,2981,58,2966,58,2966,29,2969,24,2969,20,2974,20,2978,17,2988,17,2988,12,2933,12,2933,17,2942,17,2945,20,2947,24,2950,29,2950,101,2947,106,2966,108,2966,65,2971,65xe" filled="t" fillcolor="#000000" stroked="f">
              <v:path arrowok="t"/>
              <v:fill/>
            </v:shape>
            <v:shape style="position:absolute;left:2933;top:12;width:94;height:103" coordorigin="2933,12" coordsize="94,103" path="m2998,104l2993,106,2986,108,2966,108,2947,106,2945,111,2940,113,2933,113,2933,116,2998,116,2998,1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5.28pt;margin-top:0.62pt;width:5.64pt;height:5.16pt;mso-position-horizontal-relative:page;mso-position-vertical-relative:paragraph;z-index:-10801" coordorigin="4306,12" coordsize="113,103">
            <v:shape style="position:absolute;left:4306;top:12;width:113;height:103" coordorigin="4306,12" coordsize="113,103" path="m4354,116l4354,113,4349,111,4344,111,4342,106,4339,101,4339,94,4385,44,4385,101,4382,106,4380,111,4375,113,4368,113,4368,116,4418,116,4418,113,4414,113,4409,111,4404,108,4404,22,4409,20,4414,17,4418,17,4418,12,4370,12,4370,17,4375,17,4380,20,4382,22,4385,27,4385,34,4339,84,4339,29,4342,24,4342,22,4346,17,4356,17,4356,12,4306,12,4306,17,4315,17,4318,20,4320,24,4322,29,4322,101,4320,106,4318,111,4313,113,4306,113,4306,116,4354,11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28.22pt;margin-top:0pt;width:51.4331pt;height:8.8pt;mso-position-horizontal-relative:page;mso-position-vertical-relative:paragraph;z-index:-10800">
            <v:imagedata o:title="" r:id="rId1257"/>
          </v:shape>
        </w:pict>
      </w:r>
      <w:r>
        <w:pict>
          <v:group style="position:absolute;margin-left:195.7pt;margin-top:26.52pt;width:8.08pt;height:8.2pt;mso-position-horizontal-relative:page;mso-position-vertical-relative:paragraph;z-index:-10787" coordorigin="3914,530" coordsize="162,164">
            <v:shape style="position:absolute;left:3924;top:543;width:91;height:103" coordorigin="3924,543" coordsize="91,103" path="m4010,543l3924,543,3924,548,3934,548,3938,550,3941,555,3943,560,3943,632,3941,636,3936,641,3931,641,3924,644,3924,646,3977,646,3977,644,3972,644,3967,641,3962,639,3960,634,3960,550,3991,550,3998,552,4003,557,4006,562,4010,572,4015,572,4010,543xe" filled="t" fillcolor="#000000" stroked="f">
              <v:path arrowok="t"/>
              <v:fill/>
            </v:shape>
            <v:shape style="position:absolute;left:4032;top:540;width:34;height:144" coordorigin="4032,540" coordsize="34,144" path="m4034,629l4032,632,4032,641,4034,646,4039,651,4044,651,4046,648,4051,646,4054,646,4056,651,4056,658,4054,663,4049,668,4044,672,4039,677,4032,680,4032,684,4042,682,4051,675,4056,670,4061,663,4066,656,4066,641,4063,634,4058,632,4056,627,4051,624,4037,624,4034,629xe" filled="t" fillcolor="#000000" stroked="f">
              <v:path arrowok="t"/>
              <v:fill/>
            </v:shape>
            <v:shape style="position:absolute;left:4032;top:540;width:34;height:144" coordorigin="4032,540" coordsize="34,144" path="m4034,545l4034,560,4039,564,4051,564,4056,562,4058,557,4058,545,4056,543,4051,540,4039,540,4034,54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5.6pt;margin-top:40.34pt;width:4.8pt;height:5.16pt;mso-position-horizontal-relative:page;mso-position-vertical-relative:paragraph;z-index:-10783" coordorigin="4512,807" coordsize="96,103">
            <v:shape style="position:absolute;left:4512;top:807;width:96;height:103" coordorigin="4512,807" coordsize="96,103" path="m4579,898l4574,900,4570,903,4550,903,4546,900,4526,896,4526,900,4524,905,4519,908,4512,908,4512,910,4577,910,4589,908,4596,903,4603,898,4608,891,4608,869,4598,860,4586,876,4586,888,4584,893,4579,898xe" filled="t" fillcolor="#000000" stroked="f">
              <v:path arrowok="t"/>
              <v:fill/>
            </v:shape>
            <v:shape style="position:absolute;left:4512;top:807;width:96;height:103" coordorigin="4512,807" coordsize="96,103" path="m4517,812l4522,812,4524,814,4526,819,4546,814,4562,814,4570,816,4574,819,4579,821,4582,826,4582,838,4579,843,4594,852,4601,845,4601,828,4598,821,4596,819,4591,814,4586,812,4582,809,4577,809,4570,807,4512,807,4512,812,4517,812xe" filled="t" fillcolor="#000000" stroked="f">
              <v:path arrowok="t"/>
              <v:fill/>
            </v:shape>
            <v:shape style="position:absolute;left:4512;top:807;width:96;height:103" coordorigin="4512,807" coordsize="96,103" path="m4526,819l4526,896,4546,900,4546,862,4572,862,4577,867,4584,869,4586,876,4598,860,4579,857,4594,852,4579,843,4574,848,4570,852,4562,855,4546,855,4546,814,4526,81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7pt;margin-top:42.5861pt;width:1.72142pt;height:4.8pt;mso-position-horizontal-relative:page;mso-position-vertical-relative:paragraph;z-index:-10782" coordorigin="4740,852" coordsize="34,96">
            <v:shape style="position:absolute;left:4740;top:852;width:34;height:96" coordorigin="4740,852" coordsize="34,96" path="m4764,903l4766,900,4773,886,4774,852,4771,872,4766,886,4764,903xe" filled="t" fillcolor="#000000" stroked="f">
              <v:path arrowok="t"/>
              <v:fill/>
            </v:shape>
            <v:shape style="position:absolute;left:4740;top:852;width:34;height:96" coordorigin="4740,852" coordsize="34,96" path="m4846,934l4846,939,4850,939,4850,908,4843,905,4838,905,4834,900,4834,819,4838,814,4843,812,4850,812,4850,807,4759,807,4759,812,4771,812,4776,819,4776,832,4774,852,4773,886,4779,867,4782,846,4783,821,4783,814,4814,814,4814,900,4812,903,4764,903,4766,886,4762,896,4757,898,4752,903,4747,905,4740,908,4740,939,4745,939,4745,932,4747,927,4750,922,4752,917,4757,915,4762,912,4766,912,4774,910,4817,910,4824,912,4829,912,4834,915,4838,920,4841,922,4843,927,4846,93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2.5pt;margin-top:39.72pt;width:33.04pt;height:6.52pt;mso-position-horizontal-relative:page;mso-position-vertical-relative:paragraph;z-index:-10781" coordorigin="4850,794" coordsize="661,130">
            <v:shape style="position:absolute;left:4860;top:807;width:113;height:103" coordorigin="4860,807" coordsize="113,103" path="m4894,896l4894,891,4939,838,4939,896,4937,900,4934,905,4930,908,4922,908,4922,910,4973,910,4973,908,4968,908,4963,905,4958,903,4958,816,4963,814,4968,812,4973,812,4973,807,4925,807,4925,812,4930,812,4934,814,4934,816,4939,821,4939,828,4894,879,4894,819,4896,816,4901,812,4910,812,4910,807,4860,807,4860,812,4870,812,4872,814,4874,819,4874,900,4872,905,4867,908,4860,908,4860,910,4908,910,4908,908,4903,905,4898,905,4896,900,4894,896xe" filled="t" fillcolor="#000000" stroked="f">
              <v:path arrowok="t"/>
              <v:fill/>
            </v:shape>
            <v:shape style="position:absolute;left:4985;top:804;width:94;height:108" coordorigin="4985,804" coordsize="94,108" path="m5078,888l5074,893,5071,898,5066,898,5062,896,5062,824,5059,821,5057,814,5054,812,5050,809,5045,807,5035,804,5016,804,5006,807,4999,812,4992,819,4990,824,4990,836,4994,840,5004,840,5006,836,5009,831,5009,821,5011,816,5016,812,5030,812,5035,814,5038,816,5040,821,5042,828,5042,843,5040,844,5019,852,5016,862,5021,860,5023,857,5030,855,5042,850,5042,888,5033,896,5026,900,5016,900,5011,898,5009,896,5006,891,5004,886,5004,860,4997,864,4992,869,4990,874,4987,876,4985,881,4985,893,4987,900,4992,905,4997,910,5002,912,5018,912,5023,910,5026,908,5033,903,5042,896,5042,903,5045,905,5047,910,5047,912,5062,912,5071,908,5078,896,5078,888xe" filled="t" fillcolor="#000000" stroked="f">
              <v:path arrowok="t"/>
              <v:fill/>
            </v:shape>
            <v:shape style="position:absolute;left:4985;top:804;width:94;height:108" coordorigin="4985,804" coordsize="94,108" path="m5004,881l5004,876,5006,872,5009,869,5011,864,5016,862,5019,852,5004,860,5004,881xe" filled="t" fillcolor="#000000" stroked="f">
              <v:path arrowok="t"/>
              <v:fill/>
            </v:shape>
            <v:shape style="position:absolute;left:5081;top:807;width:110;height:106" coordorigin="5081,807" coordsize="110,106" path="m5177,903l5174,898,5174,819,5177,816,5182,812,5191,812,5191,807,5098,807,5098,812,5105,812,5110,814,5112,819,5114,826,5114,874,5112,884,5112,891,5110,896,5107,898,5102,898,5098,896,5093,891,5088,891,5083,896,5081,900,5081,908,5086,912,5102,912,5107,910,5112,908,5114,905,5119,900,5119,893,5122,886,5122,814,5155,814,5155,898,5153,903,5148,905,5143,908,5136,908,5136,910,5191,910,5191,908,5184,908,5182,905,5177,903xe" filled="t" fillcolor="#000000" stroked="f">
              <v:path arrowok="t"/>
              <v:fill/>
            </v:shape>
            <v:shape style="position:absolute;left:5203;top:804;width:98;height:110" coordorigin="5203,804" coordsize="98,110" path="m5208,886l5215,896,5216,896,5225,867,5225,833,5227,828,5230,821,5234,819,5237,816,5242,814,5246,812,5258,812,5266,816,5270,824,5273,827,5280,844,5282,867,5282,881,5280,891,5275,898,5270,903,5263,905,5246,905,5239,900,5251,915,5261,915,5270,912,5278,908,5285,903,5292,896,5297,886,5302,876,5302,845,5299,833,5290,821,5282,812,5268,804,5244,804,5237,807,5230,812,5222,816,5215,824,5210,833,5206,840,5203,850,5203,874,5208,886xe" filled="t" fillcolor="#000000" stroked="f">
              <v:path arrowok="t"/>
              <v:fill/>
            </v:shape>
            <v:shape style="position:absolute;left:5203;top:804;width:98;height:110" coordorigin="5203,804" coordsize="98,110" path="m5232,910l5251,915,5239,900,5232,888,5227,879,5225,867,5216,896,5232,910xe" filled="t" fillcolor="#000000" stroked="f">
              <v:path arrowok="t"/>
              <v:fill/>
            </v:shape>
            <v:shape style="position:absolute;left:5314;top:807;width:91;height:103" coordorigin="5314,807" coordsize="91,103" path="m5350,898l5350,814,5381,814,5388,816,5393,821,5395,826,5400,836,5405,836,5400,807,5314,807,5314,812,5323,812,5328,814,5330,819,5330,900,5326,905,5321,905,5314,908,5314,910,5366,910,5366,908,5362,908,5357,905,5352,903,5350,898xe" filled="t" fillcolor="#000000" stroked="f">
              <v:path arrowok="t"/>
              <v:fill/>
            </v:shape>
            <v:shape style="position:absolute;left:5412;top:804;width:89;height:110" coordorigin="5412,804" coordsize="89,110" path="m5438,819l5443,814,5448,812,5458,812,5462,814,5465,816,5470,819,5472,821,5474,826,5474,828,5477,833,5477,840,5429,840,5429,831,5429,862,5429,848,5501,848,5501,833,5496,824,5489,816,5482,809,5472,804,5446,804,5436,809,5434,824,5438,819xe" filled="t" fillcolor="#000000" stroked="f">
              <v:path arrowok="t"/>
              <v:fill/>
            </v:shape>
            <v:shape style="position:absolute;left:5412;top:804;width:89;height:110" coordorigin="5412,804" coordsize="89,110" path="m5412,860l5412,863,5416,884,5426,900,5436,910,5446,915,5470,915,5479,910,5486,900,5494,893,5498,884,5501,874,5496,872,5494,879,5489,886,5484,891,5479,893,5472,896,5455,896,5448,891,5441,884,5434,874,5429,862,5429,831,5434,824,5436,809,5426,819,5424,821,5415,838,5412,86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8.64pt;height:8.8pt">
            <v:imagedata o:title="" r:id="rId125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spacing w:before="90"/>
        <w:ind w:left="441"/>
      </w:pPr>
      <w:r>
        <w:pict>
          <v:group style="position:absolute;margin-left:164.5pt;margin-top:4.52pt;width:173.2pt;height:19.72pt;mso-position-horizontal-relative:page;mso-position-vertical-relative:paragraph;z-index:-10797" coordorigin="3290,90" coordsize="3464,394">
            <v:shape type="#_x0000_t75" style="position:absolute;left:3290;top:90;width:1671;height:176">
              <v:imagedata o:title="" r:id="rId1259"/>
            </v:shape>
            <v:shape type="#_x0000_t75" style="position:absolute;left:5056;top:90;width:1186;height:176">
              <v:imagedata o:title="" r:id="rId1260"/>
            </v:shape>
            <v:shape type="#_x0000_t75" style="position:absolute;left:4224;top:302;width:1323;height:183">
              <v:imagedata o:title="" r:id="rId1261"/>
            </v:shape>
            <v:shape type="#_x0000_t75" style="position:absolute;left:5688;top:354;width:1066;height:130">
              <v:imagedata o:title="" r:id="rId1262"/>
            </v:shape>
            <w10:wrap type="none"/>
          </v:group>
        </w:pict>
      </w:r>
      <w:r>
        <w:pict>
          <v:group style="position:absolute;margin-left:105.94pt;margin-top:17.72pt;width:10.84pt;height:6.52pt;mso-position-horizontal-relative:page;mso-position-vertical-relative:paragraph;z-index:-10794" coordorigin="2119,354" coordsize="217,130">
            <v:shape style="position:absolute;left:2129;top:367;width:137;height:103" coordorigin="2129,367" coordsize="137,103" path="m2134,372l2138,372,2141,374,2143,379,2146,384,2146,456,2143,460,2141,465,2136,468,2129,468,2129,470,2167,470,2165,468,2160,465,2155,463,2153,458,2153,384,2189,470,2194,470,2230,384,2230,460,2225,465,2220,468,2215,468,2215,470,2266,470,2266,468,2261,468,2256,465,2251,463,2249,458,2249,379,2254,374,2258,372,2266,372,2266,367,2230,367,2198,444,2165,367,2129,367,2129,372,2134,372xe" filled="t" fillcolor="#000000" stroked="f">
              <v:path arrowok="t"/>
              <v:fill/>
            </v:shape>
            <v:shape style="position:absolute;left:2278;top:364;width:48;height:110" coordorigin="2278,364" coordsize="48,110" path="m2306,470l2326,475,2314,460,2309,448,2302,439,2299,427,2290,456,2306,470xe" filled="t" fillcolor="#000000" stroked="f">
              <v:path arrowok="t"/>
              <v:fill/>
            </v:shape>
            <v:shape style="position:absolute;left:2278;top:364;width:48;height:110" coordorigin="2278,364" coordsize="48,110" path="m2282,446l2290,456,2290,456,2299,427,2299,393,2302,388,2304,381,2309,379,2311,376,2316,374,2321,372,2333,372,2340,376,2345,384,2347,387,2354,404,2357,427,2357,441,2354,451,2350,456,2345,463,2338,465,2321,465,2314,460,2326,475,2335,475,2345,472,2352,468,2359,463,2366,456,2371,446,2376,436,2378,427,2378,405,2374,393,2366,381,2348,368,2328,364,2318,364,2311,367,2304,372,2297,376,2290,384,2285,391,2280,400,2278,410,2278,434,2282,4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19.02pt;margin-top:17.72pt;width:9.64pt;height:6.52pt;mso-position-horizontal-relative:page;mso-position-vertical-relative:paragraph;z-index:-10793" coordorigin="2380,354" coordsize="193,130">
            <v:shape style="position:absolute;left:2390;top:367;width:113;height:103" coordorigin="2390,367" coordsize="113,103" path="m2503,470l2503,468,2498,468,2496,465,2491,463,2489,458,2489,376,2494,374,2498,372,2503,372,2503,367,2453,367,2453,372,2462,372,2467,376,2470,381,2470,412,2424,412,2424,379,2426,376,2431,372,2441,372,2441,367,2390,367,2390,372,2400,372,2400,374,2405,376,2405,381,2407,386,2407,456,2405,460,2402,465,2398,468,2390,468,2390,470,2441,470,2441,468,2436,468,2431,465,2426,463,2424,458,2424,422,2470,422,2470,456,2467,460,2465,465,2460,468,2453,468,2453,470,2503,470xe" filled="t" fillcolor="#000000" stroked="f">
              <v:path arrowok="t"/>
              <v:fill/>
            </v:shape>
            <v:shape style="position:absolute;left:2515;top:364;width:48;height:110" coordorigin="2515,364" coordsize="48,110" path="m2544,470l2563,475,2551,460,2546,448,2539,439,2537,427,2528,456,2544,470xe" filled="t" fillcolor="#000000" stroked="f">
              <v:path arrowok="t"/>
              <v:fill/>
            </v:shape>
            <v:shape style="position:absolute;left:2515;top:364;width:48;height:110" coordorigin="2515,364" coordsize="48,110" path="m2520,446l2527,456,2528,456,2537,427,2537,393,2539,388,2542,381,2546,379,2549,376,2554,374,2558,372,2570,372,2578,376,2582,384,2585,387,2592,404,2594,427,2594,441,2592,451,2587,456,2582,463,2575,465,2558,465,2551,460,2563,475,2573,475,2582,472,2590,468,2597,463,2604,456,2609,446,2614,436,2616,427,2616,405,2611,393,2604,381,2586,368,2566,364,2556,364,2549,367,2542,372,2534,376,2527,384,2522,391,2518,400,2515,410,2515,434,2520,4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30.66pt;margin-top:17.72pt;width:9.52pt;height:6.52pt;mso-position-horizontal-relative:page;mso-position-vertical-relative:paragraph;z-index:-10792" coordorigin="2613,354" coordsize="190,130">
            <v:shape style="position:absolute;left:2623;top:367;width:110;height:106" coordorigin="2623,367" coordsize="110,106" path="m2654,468l2657,465,2662,460,2662,453,2664,446,2664,374,2698,374,2698,458,2695,463,2690,465,2686,468,2678,468,2678,470,2734,470,2734,468,2726,468,2724,465,2719,463,2717,458,2717,379,2719,376,2724,372,2734,372,2734,367,2640,367,2640,372,2647,372,2652,374,2654,379,2657,386,2657,434,2654,444,2654,451,2652,456,2650,458,2645,458,2640,456,2635,451,2630,451,2626,456,2623,460,2623,468,2628,472,2645,472,2650,470,2654,468xe" filled="t" fillcolor="#000000" stroked="f">
              <v:path arrowok="t"/>
              <v:fill/>
            </v:shape>
            <v:shape style="position:absolute;left:2746;top:364;width:48;height:110" coordorigin="2746,364" coordsize="48,110" path="m2774,470l2794,475,2782,460,2777,448,2770,439,2767,427,2758,456,2774,470xe" filled="t" fillcolor="#000000" stroked="f">
              <v:path arrowok="t"/>
              <v:fill/>
            </v:shape>
            <v:shape style="position:absolute;left:2746;top:364;width:48;height:110" coordorigin="2746,364" coordsize="48,110" path="m2750,446l2758,456,2758,456,2767,427,2767,393,2770,388,2772,381,2777,379,2779,376,2784,374,2789,372,2801,372,2808,376,2813,384,2815,387,2822,404,2825,427,2825,441,2822,451,2818,456,2813,463,2806,465,2789,465,2782,460,2794,475,2803,475,2813,472,2820,468,2827,463,2834,456,2839,446,2844,436,2846,427,2846,405,2842,393,2834,381,2816,368,2796,364,2786,364,2779,367,2772,372,2765,376,2758,384,2753,391,2748,400,2746,410,2746,434,2750,44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2.8pt;margin-top:18.34pt;width:4.56pt;height:5.16pt;mso-position-horizontal-relative:page;mso-position-vertical-relative:paragraph;z-index:-10791" coordorigin="2856,367" coordsize="91,103">
            <v:shape style="position:absolute;left:2856;top:367;width:91;height:103" coordorigin="2856,367" coordsize="91,103" path="m2942,367l2856,367,2856,372,2866,372,2870,374,2873,379,2875,384,2875,456,2873,460,2868,465,2863,465,2856,468,2856,470,2909,470,2909,468,2904,468,2899,465,2894,463,2892,458,2892,374,2923,374,2930,376,2935,381,2938,386,2942,396,2947,396,2942,36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4.92pt;margin-top:18.7pt;width:3.24pt;height:4.68pt;mso-position-horizontal-relative:page;mso-position-vertical-relative:paragraph;z-index:-10790" coordorigin="3098,374" coordsize="65,94">
            <v:shape style="position:absolute;left:3098;top:374;width:65;height:94" coordorigin="3098,374" coordsize="65,94" path="m3149,415l3139,415,3137,412,3132,412,3132,374,3113,379,3115,384,3115,456,3132,460,3132,422,3158,422,3163,427,3161,408,3156,412,3149,415xe" filled="t" fillcolor="#000000" stroked="f">
              <v:path arrowok="t"/>
              <v:fill/>
            </v:shape>
            <v:shape style="position:absolute;left:3098;top:374;width:65;height:94" coordorigin="3098,374" coordsize="65,94" path="m3103,372l3108,372,3110,374,3113,379,3132,374,3149,374,3156,376,3161,379,3166,381,3168,386,3168,398,3166,403,3161,408,3163,427,3170,429,3173,436,3173,448,3170,453,3166,458,3161,460,3156,463,3137,463,3132,460,3115,456,3113,460,3110,465,3106,468,3098,468,3098,470,3163,470,3175,468,3182,463,3190,458,3194,451,3194,429,3185,420,3166,417,3180,412,3187,405,3187,388,3185,381,3182,379,3178,374,3175,372,3168,369,3163,369,3156,367,3098,367,3098,372,3103,37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7.52pt;margin-top:20.5861pt;width:1.72142pt;height:4.8pt;mso-position-horizontal-relative:page;mso-position-vertical-relative:paragraph;z-index:-10789" coordorigin="3350,412" coordsize="34,96">
            <v:shape style="position:absolute;left:3350;top:412;width:34;height:96" coordorigin="3350,412" coordsize="34,96" path="m3374,463l3376,460,3383,446,3385,412,3382,432,3377,446,3374,463xe" filled="t" fillcolor="#000000" stroked="f">
              <v:path arrowok="t"/>
              <v:fill/>
            </v:shape>
            <v:shape style="position:absolute;left:3350;top:412;width:34;height:96" coordorigin="3350,412" coordsize="34,96" path="m3456,494l3456,499,3461,499,3461,468,3454,465,3449,465,3444,460,3444,379,3446,376,3451,372,3461,372,3461,367,3370,367,3370,372,3382,372,3386,379,3386,392,3385,412,3383,446,3389,427,3392,406,3394,381,3394,374,3425,374,3425,463,3374,463,3377,446,3372,456,3367,458,3362,463,3358,465,3350,468,3350,499,3355,499,3355,492,3358,487,3360,482,3365,477,3367,475,3372,472,3377,472,3384,470,3427,470,3434,472,3439,472,3444,475,3449,480,3451,482,3454,487,3456,49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73.02pt;margin-top:17.72pt;width:20.56pt;height:6.52pt;mso-position-horizontal-relative:page;mso-position-vertical-relative:paragraph;z-index:-10788" coordorigin="3460,354" coordsize="411,130">
            <v:shape style="position:absolute;left:3470;top:367;width:113;height:103" coordorigin="3470,367" coordsize="113,103" path="m3518,470l3518,468,3514,465,3509,465,3506,460,3504,456,3504,448,3550,398,3550,456,3547,460,3545,465,3540,468,3533,468,3533,470,3583,470,3583,468,3578,468,3574,465,3569,463,3569,376,3574,374,3578,372,3583,372,3583,367,3535,367,3535,372,3540,372,3545,374,3547,376,3550,381,3550,388,3504,439,3504,384,3506,379,3506,376,3511,372,3521,372,3521,367,3470,367,3470,372,3480,372,3482,374,3485,379,3487,384,3487,456,3485,460,3482,465,3478,468,3470,468,3470,470,3518,470xe" filled="t" fillcolor="#000000" stroked="f">
              <v:path arrowok="t"/>
              <v:fill/>
            </v:shape>
            <v:shape style="position:absolute;left:3595;top:364;width:94;height:108" coordorigin="3595,364" coordsize="94,108" path="m3689,448l3684,453,3682,458,3677,458,3672,456,3672,384,3670,381,3667,374,3665,372,3660,369,3655,367,3646,364,3626,364,3617,367,3610,372,3602,379,3600,384,3600,396,3605,400,3614,400,3619,396,3619,379,3624,376,3626,372,3641,372,3646,374,3648,376,3653,381,3653,403,3651,404,3630,412,3626,422,3631,420,3634,417,3643,415,3653,410,3653,448,3643,456,3636,460,3626,460,3624,458,3619,456,3617,451,3614,446,3614,420,3607,424,3602,429,3600,434,3598,436,3595,441,3595,453,3598,460,3602,465,3607,470,3614,472,3629,472,3634,470,3636,468,3643,463,3653,456,3653,463,3655,465,3658,470,3660,472,3672,472,3682,468,3689,456,3689,448xe" filled="t" fillcolor="#000000" stroked="f">
              <v:path arrowok="t"/>
              <v:fill/>
            </v:shape>
            <v:shape style="position:absolute;left:3595;top:364;width:94;height:108" coordorigin="3595,364" coordsize="94,108" path="m3622,424l3626,422,3630,412,3614,420,3614,446,3614,436,3617,432,3619,429,3622,424xe" filled="t" fillcolor="#000000" stroked="f">
              <v:path arrowok="t"/>
              <v:fill/>
            </v:shape>
            <v:shape style="position:absolute;left:3691;top:367;width:110;height:106" coordorigin="3691,367" coordsize="110,106" path="m3722,468l3725,465,3730,460,3730,453,3732,446,3732,374,3766,374,3766,458,3763,463,3758,465,3754,468,3746,468,3746,470,3802,470,3802,468,3797,468,3792,465,3787,463,3785,458,3785,379,3787,376,3792,372,3802,372,3802,367,3708,367,3708,372,3715,372,3720,374,3722,379,3725,386,3725,434,3722,444,3722,451,3720,456,3718,458,3713,458,3708,456,3703,451,3698,451,3694,456,3691,460,3691,468,3696,472,3713,472,3718,470,3722,468xe" filled="t" fillcolor="#000000" stroked="f">
              <v:path arrowok="t"/>
              <v:fill/>
            </v:shape>
            <v:shape style="position:absolute;left:3814;top:364;width:48;height:110" coordorigin="3814,364" coordsize="48,110" path="m3842,470l3862,475,3850,460,3845,448,3838,439,3835,427,3826,456,3842,470xe" filled="t" fillcolor="#000000" stroked="f">
              <v:path arrowok="t"/>
              <v:fill/>
            </v:shape>
            <v:shape style="position:absolute;left:3814;top:364;width:48;height:110" coordorigin="3814,364" coordsize="48,110" path="m3818,446l3826,456,3826,456,3835,427,3835,393,3838,388,3840,381,3845,379,3847,376,3852,374,3857,372,3869,372,3876,376,3881,384,3883,387,3890,404,3893,427,3893,441,3890,451,3886,456,3881,463,3874,465,3857,465,3850,460,3862,475,3871,475,3881,472,3888,468,3895,463,3902,456,3907,446,3912,436,3914,427,3914,405,3910,393,3902,381,3884,368,3864,364,3854,364,3847,367,3840,372,3833,376,3826,384,3821,391,3816,400,3814,410,3814,434,3818,44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4.4pt;height:6.52pt">
            <v:imagedata o:title="" r:id="rId1263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5479"/>
      </w:pPr>
      <w:r>
        <w:pict>
          <v:shape type="#_x0000_t75" style="position:absolute;margin-left:288.22pt;margin-top:-26.52pt;width:67.72pt;height:8.8pt;mso-position-horizontal-relative:page;mso-position-vertical-relative:paragraph;z-index:-10799">
            <v:imagedata o:title="" r:id="rId1264"/>
          </v:shape>
        </w:pict>
      </w:r>
      <w:r>
        <w:pict>
          <v:group style="position:absolute;margin-left:345pt;margin-top:0.62pt;width:5.64pt;height:5.16pt;mso-position-horizontal-relative:page;mso-position-vertical-relative:paragraph;z-index:-10786" coordorigin="6900,12" coordsize="113,103">
            <v:shape style="position:absolute;left:6900;top:12;width:113;height:103" coordorigin="6900,12" coordsize="113,103" path="m7013,116l7013,113,7008,113,7006,111,7001,108,6998,104,6998,22,7003,20,7008,17,7013,17,7013,12,6965,12,6965,17,6970,17,6974,20,6977,22,6979,27,6979,34,6934,84,6934,29,6936,24,6936,22,6941,17,6950,17,6950,12,6900,12,6900,17,6910,17,6912,20,6917,24,6917,101,6914,106,6912,111,6907,113,6900,113,6900,116,6948,116,6948,113,6943,111,6938,111,6936,106,6934,101,6934,94,6979,44,6979,106,6974,111,6970,113,6962,113,6962,116,7013,11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44.46pt;margin-top:0pt;width:42.16pt;height:7.72pt;mso-position-horizontal-relative:page;mso-position-vertical-relative:paragraph;z-index:-10785">
            <v:imagedata o:title="" r:id="rId1265"/>
          </v:shape>
        </w:pict>
      </w:r>
      <w:r>
        <w:pict>
          <v:shape type="#_x0000_t75" style="position:absolute;margin-left:281.26pt;margin-top:13.2pt;width:49.6pt;height:8.8pt;mso-position-horizontal-relative:page;mso-position-vertical-relative:paragraph;z-index:-10780">
            <v:imagedata o:title="" r:id="rId1266"/>
          </v:shape>
        </w:pict>
      </w:r>
      <w:r>
        <w:pict>
          <v:group style="position:absolute;margin-left:339.72pt;margin-top:13.82pt;width:5.64pt;height:5.16pt;mso-position-horizontal-relative:page;mso-position-vertical-relative:paragraph;z-index:-10779" coordorigin="6794,276" coordsize="113,103">
            <v:shape style="position:absolute;left:6794;top:276;width:113;height:103" coordorigin="6794,276" coordsize="113,103" path="m6828,365l6828,360,6874,308,6874,365,6871,370,6869,375,6864,377,6857,377,6857,380,6907,380,6907,377,6902,377,6898,375,6893,372,6893,286,6898,284,6902,281,6907,281,6907,276,6859,276,6859,281,6864,281,6869,284,6869,286,6874,291,6874,298,6828,348,6828,288,6830,286,6835,281,6845,281,6845,276,6794,276,6794,281,6804,281,6806,284,6809,288,6809,370,6806,375,6802,377,6794,377,6794,380,6842,380,6842,377,6838,375,6833,375,6830,370,6828,36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51.58pt;margin-top:13.2pt;width:63.4pt;height:8.8pt;mso-position-horizontal-relative:page;mso-position-vertical-relative:paragraph;z-index:-10778">
            <v:imagedata o:title="" r:id="rId1267"/>
          </v:shape>
        </w:pict>
      </w:r>
      <w:r>
        <w:pict>
          <v:group style="position:absolute;margin-left:353.62pt;margin-top:92.64pt;width:9.4pt;height:6.28pt;mso-position-horizontal-relative:page;mso-position-vertical-relative:paragraph;z-index:-10773" coordorigin="7072,1853" coordsize="188,126">
            <v:shape style="position:absolute;left:7082;top:1863;width:108;height:106" coordorigin="7082,1863" coordsize="108,106" path="m7118,1949l7121,1942,7121,1870,7157,1870,7157,1949,7154,1956,7152,1961,7147,1964,7138,1964,7138,1966,7190,1966,7190,1964,7186,1964,7181,1961,7178,1961,7176,1956,7174,1952,7174,1880,7176,1875,7176,1872,7181,1868,7190,1868,7190,1863,7099,1863,7099,1868,7104,1868,7109,1870,7114,1875,7114,1942,7111,1947,7109,1952,7106,1954,7102,1954,7097,1952,7092,1947,7087,1947,7082,1952,7082,1964,7087,1968,7102,1968,7106,1966,7111,1964,7116,1961,7118,1956,7118,1949xe" filled="t" fillcolor="#000000" stroked="f">
              <v:path arrowok="t"/>
              <v:fill/>
            </v:shape>
            <v:shape style="position:absolute;left:7195;top:1863;width:55;height:103" coordorigin="7195,1863" coordsize="55,103" path="m7236,1863l7224,1865,7231,1884,7234,1880,7236,1877,7241,1872,7250,1863,7236,1863xe" filled="t" fillcolor="#000000" stroked="f">
              <v:path arrowok="t"/>
              <v:fill/>
            </v:shape>
            <v:shape style="position:absolute;left:7195;top:1863;width:55;height:103" coordorigin="7195,1863" coordsize="55,103" path="m7296,1966l7296,1964,7291,1964,7289,1961,7284,1959,7282,1954,7282,1872,7286,1870,7291,1868,7296,1868,7296,1863,7250,1863,7241,1872,7246,1870,7258,1870,7262,1872,7262,1913,7250,1913,7243,1911,7238,1906,7234,1901,7231,1896,7231,1884,7224,1865,7219,1872,7212,1877,7210,1882,7210,1901,7219,1911,7236,1918,7212,1952,7207,1956,7205,1961,7200,1964,7195,1964,7195,1966,7222,1966,7253,1920,7262,1920,7262,1952,7260,1956,7258,1961,7253,1964,7246,1964,7246,1966,7296,196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9.36pt;height:8.8pt">
            <v:imagedata o:title="" r:id="rId126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spacing w:before="88"/>
        <w:ind w:left="436"/>
      </w:pPr>
      <w:r>
        <w:pict>
          <v:group style="position:absolute;margin-left:105.82pt;margin-top:-48.52pt;width:29.56pt;height:6.52pt;mso-position-horizontal-relative:page;mso-position-vertical-relative:paragraph;z-index:-10805" coordorigin="2116,-970" coordsize="591,130">
            <v:shape style="position:absolute;left:2126;top:-958;width:96;height:103" coordorigin="2126,-958" coordsize="96,103" path="m2165,-879l2165,-864,2160,-860,2155,-860,2148,-857,2148,-855,2203,-855,2203,-857,2196,-860,2191,-860,2186,-862,2184,-867,2184,-951,2198,-951,2203,-948,2208,-948,2213,-944,2215,-939,2218,-934,2218,-929,2222,-929,2218,-958,2129,-958,2126,-929,2131,-929,2131,-936,2134,-941,2136,-944,2141,-948,2146,-951,2165,-951,2165,-879xe" filled="t" fillcolor="#000000" stroked="f">
              <v:path arrowok="t"/>
              <v:fill/>
            </v:shape>
            <v:shape style="position:absolute;left:2234;top:-960;width:86;height:110" coordorigin="2234,-960" coordsize="86,110" path="m2234,-905l2234,-902,2237,-881,2246,-864,2256,-855,2266,-850,2290,-850,2299,-855,2306,-864,2314,-872,2318,-881,2321,-891,2316,-893,2314,-886,2309,-879,2304,-874,2299,-872,2294,-869,2278,-869,2268,-874,2261,-884,2254,-891,2249,-903,2249,-924,2251,-934,2256,-956,2246,-946,2245,-944,2236,-927,2234,-905xe" filled="t" fillcolor="#000000" stroked="f">
              <v:path arrowok="t"/>
              <v:fill/>
            </v:shape>
            <v:shape style="position:absolute;left:2234;top:-960;width:86;height:110" coordorigin="2234,-960" coordsize="86,110" path="m2268,-960l2256,-956,2251,-934,2254,-941,2258,-946,2263,-951,2268,-953,2278,-953,2282,-951,2287,-948,2292,-944,2294,-939,2297,-936,2297,-924,2249,-924,2249,-903,2249,-920,2321,-920,2321,-932,2316,-941,2309,-948,2302,-956,2292,-960,2268,-960xe" filled="t" fillcolor="#000000" stroked="f">
              <v:path arrowok="t"/>
              <v:fill/>
            </v:shape>
            <v:shape style="position:absolute;left:2333;top:-958;width:106;height:103" coordorigin="2333,-958" coordsize="106,103" path="m2419,-958l2412,-958,2407,-953,2402,-951,2400,-946,2398,-941,2395,-934,2390,-924,2388,-920,2383,-917,2378,-915,2376,-912,2366,-912,2366,-941,2369,-946,2369,-948,2374,-953,2386,-953,2386,-958,2333,-958,2333,-953,2342,-953,2345,-951,2347,-946,2350,-941,2350,-869,2347,-864,2345,-860,2340,-857,2333,-857,2333,-855,2386,-855,2386,-857,2378,-857,2374,-860,2369,-862,2369,-867,2366,-872,2366,-905,2376,-905,2381,-900,2383,-896,2387,-889,2396,-871,2407,-855,2438,-855,2438,-857,2434,-860,2429,-860,2426,-862,2422,-864,2419,-872,2412,-884,2405,-896,2400,-903,2398,-905,2395,-910,2390,-912,2395,-917,2398,-922,2400,-927,2402,-932,2405,-939,2407,-941,2412,-941,2417,-939,2426,-939,2431,-941,2434,-946,2434,-951,2431,-956,2426,-958,2419,-958xe" filled="t" fillcolor="#000000" stroked="f">
              <v:path arrowok="t"/>
              <v:fill/>
            </v:shape>
            <v:shape style="position:absolute;left:2448;top:-960;width:86;height:110" coordorigin="2448,-960" coordsize="86,110" path="m2482,-850l2503,-850,2510,-855,2520,-862,2527,-869,2532,-879,2534,-893,2532,-896,2527,-886,2525,-879,2520,-876,2515,-872,2508,-869,2489,-869,2482,-874,2477,-884,2470,-893,2467,-903,2467,-927,2470,-936,2477,-944,2482,-951,2486,-953,2498,-953,2503,-951,2506,-948,2508,-944,2510,-939,2510,-934,2513,-929,2518,-927,2527,-927,2532,-932,2532,-941,2530,-946,2522,-953,2515,-958,2508,-960,2484,-960,2472,-956,2462,-946,2460,-943,2451,-926,2448,-905,2448,-904,2452,-883,2462,-867,2470,-855,2482,-850xe" filled="t" fillcolor="#000000" stroked="f">
              <v:path arrowok="t"/>
              <v:fill/>
            </v:shape>
            <v:shape style="position:absolute;left:2544;top:-958;width:96;height:103" coordorigin="2544,-958" coordsize="96,103" path="m2582,-879l2582,-864,2578,-860,2573,-860,2566,-857,2566,-855,2621,-855,2621,-857,2614,-860,2609,-860,2604,-862,2602,-867,2602,-951,2616,-951,2621,-948,2626,-948,2630,-944,2633,-939,2635,-934,2635,-929,2640,-929,2635,-958,2546,-958,2544,-929,2549,-929,2549,-936,2551,-941,2554,-944,2558,-948,2563,-951,2582,-951,2582,-879xe" filled="t" fillcolor="#000000" stroked="f">
              <v:path arrowok="t"/>
              <v:fill/>
            </v:shape>
            <v:shape style="position:absolute;left:2650;top:-960;width:48;height:110" coordorigin="2650,-960" coordsize="48,110" path="m2678,-855l2698,-850,2686,-864,2681,-876,2674,-886,2671,-900,2662,-868,2678,-855xe" filled="t" fillcolor="#000000" stroked="f">
              <v:path arrowok="t"/>
              <v:fill/>
            </v:shape>
            <v:shape style="position:absolute;left:2650;top:-960;width:48;height:110" coordorigin="2650,-960" coordsize="48,110" path="m2654,-879l2662,-869,2662,-868,2671,-900,2671,-932,2674,-936,2676,-944,2681,-946,2683,-948,2688,-951,2693,-953,2705,-953,2712,-948,2717,-941,2719,-938,2726,-921,2729,-898,2729,-884,2726,-874,2722,-869,2717,-862,2710,-860,2693,-860,2686,-864,2698,-850,2707,-850,2717,-852,2724,-857,2734,-862,2738,-869,2743,-879,2748,-888,2750,-898,2750,-922,2746,-932,2738,-944,2720,-957,2700,-960,2690,-960,2683,-958,2676,-953,2669,-948,2662,-941,2657,-934,2652,-924,2650,-915,2650,-891,2654,-87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-35.2pt;width:15.8014pt;height:7.6pt;mso-position-horizontal-relative:page;mso-position-vertical-relative:paragraph;z-index:-10803" coordorigin="2119,-704" coordsize="316,152">
            <v:shape style="position:absolute;left:2129;top:-694;width:96;height:103" coordorigin="2129,-694" coordsize="96,103" path="m2196,-603l2191,-600,2186,-598,2167,-598,2162,-600,2143,-605,2143,-600,2141,-596,2136,-593,2129,-593,2129,-591,2194,-591,2206,-593,2213,-598,2220,-603,2225,-610,2225,-632,2215,-641,2203,-624,2203,-612,2201,-608,2196,-603xe" filled="t" fillcolor="#000000" stroked="f">
              <v:path arrowok="t"/>
              <v:fill/>
            </v:shape>
            <v:shape style="position:absolute;left:2129;top:-694;width:96;height:103" coordorigin="2129,-694" coordsize="96,103" path="m2134,-689l2138,-689,2141,-687,2143,-682,2162,-687,2179,-687,2186,-684,2191,-682,2196,-680,2198,-675,2198,-663,2196,-658,2210,-648,2218,-656,2218,-672,2215,-680,2213,-682,2208,-687,2203,-689,2198,-692,2194,-692,2186,-694,2129,-694,2129,-689,2134,-689xe" filled="t" fillcolor="#000000" stroked="f">
              <v:path arrowok="t"/>
              <v:fill/>
            </v:shape>
            <v:shape style="position:absolute;left:2129;top:-694;width:96;height:103" coordorigin="2129,-694" coordsize="96,103" path="m2143,-682l2143,-605,2162,-600,2162,-639,2189,-639,2194,-634,2201,-632,2203,-624,2215,-641,2196,-644,2210,-648,2196,-658,2191,-653,2186,-648,2179,-646,2170,-646,2167,-648,2162,-648,2162,-687,2143,-682xe" filled="t" fillcolor="#000000" stroked="f">
              <v:path arrowok="t"/>
              <v:fill/>
            </v:shape>
            <v:shape style="position:absolute;left:2237;top:-694;width:144;height:103" coordorigin="2237,-694" coordsize="144,103" path="m2275,-641l2299,-641,2309,-634,2309,-612,2306,-608,2302,-603,2299,-591,2311,-593,2318,-598,2326,-603,2330,-610,2330,-620,2327,-633,2312,-644,2285,-648,2270,-648,2270,-682,2273,-687,2278,-689,2290,-689,2290,-694,2237,-694,2237,-689,2246,-689,2249,-687,2251,-682,2251,-605,2270,-598,2270,-641,2275,-641xe" filled="t" fillcolor="#000000" stroked="f">
              <v:path arrowok="t"/>
              <v:fill/>
            </v:shape>
            <v:shape style="position:absolute;left:2237;top:-694;width:144;height:103" coordorigin="2237,-694" coordsize="144,103" path="m2302,-603l2297,-600,2290,-598,2270,-598,2251,-605,2251,-600,2249,-596,2244,-593,2237,-593,2237,-591,2299,-591,2302,-603xe" filled="t" fillcolor="#000000" stroked="f">
              <v:path arrowok="t"/>
              <v:fill/>
            </v:shape>
            <v:shape style="position:absolute;left:2237;top:-694;width:144;height:103" coordorigin="2237,-694" coordsize="144,103" path="m2366,-598l2366,-682,2371,-687,2376,-689,2381,-689,2381,-694,2330,-694,2330,-689,2340,-689,2345,-687,2347,-682,2347,-603,2345,-598,2340,-596,2335,-596,2330,-593,2330,-591,2381,-591,2381,-593,2376,-593,2371,-596,2366,-598xe" filled="t" fillcolor="#000000" stroked="f">
              <v:path arrowok="t"/>
              <v:fill/>
            </v:shape>
            <v:shape style="position:absolute;left:2390;top:-649;width:34;height:96" coordorigin="2390,-649" coordsize="34,96" path="m2414,-598l2416,-600,2423,-615,2425,-649,2422,-629,2417,-615,2414,-598xe" filled="t" fillcolor="#000000" stroked="f">
              <v:path arrowok="t"/>
              <v:fill/>
            </v:shape>
            <v:shape style="position:absolute;left:2390;top:-649;width:34;height:96" coordorigin="2390,-649" coordsize="34,96" path="m2496,-567l2496,-562,2501,-562,2501,-593,2494,-596,2489,-596,2484,-600,2484,-682,2489,-687,2494,-689,2501,-689,2501,-694,2410,-694,2410,-689,2422,-689,2426,-682,2426,-669,2425,-649,2423,-615,2429,-634,2432,-655,2434,-680,2434,-687,2465,-687,2465,-598,2414,-598,2417,-615,2412,-605,2407,-603,2402,-598,2398,-596,2390,-593,2390,-562,2395,-562,2395,-569,2398,-574,2400,-579,2402,-584,2407,-586,2412,-588,2417,-588,2424,-591,2467,-591,2474,-588,2479,-588,2484,-586,2489,-581,2491,-579,2494,-574,2496,-56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53.82pt;margin-top:4.4pt;width:65.68pt;height:6.52pt;mso-position-horizontal-relative:page;mso-position-vertical-relative:paragraph;z-index:-10784">
            <v:imagedata o:title="" r:id="rId1269"/>
          </v:shape>
        </w:pict>
      </w:r>
      <w:r>
        <w:pict>
          <v:group style="position:absolute;margin-left:105.94pt;margin-top:4.4pt;width:383.2pt;height:48.52pt;mso-position-horizontal-relative:page;mso-position-vertical-relative:paragraph;z-index:-10777" coordorigin="2119,88" coordsize="7664,970">
            <v:shape type="#_x0000_t75" style="position:absolute;left:8416;top:88;width:1350;height:176">
              <v:imagedata o:title="" r:id="rId1270"/>
            </v:shape>
            <v:shape type="#_x0000_t75" style="position:absolute;left:2119;top:352;width:1484;height:176">
              <v:imagedata o:title="" r:id="rId1271"/>
            </v:shape>
            <v:shape type="#_x0000_t75" style="position:absolute;left:3842;top:352;width:848;height:176">
              <v:imagedata o:title="" r:id="rId1272"/>
            </v:shape>
            <v:shape type="#_x0000_t75" style="position:absolute;left:2124;top:352;width:7654;height:440">
              <v:imagedata o:title="" r:id="rId1273"/>
            </v:shape>
            <v:shape type="#_x0000_t75" style="position:absolute;left:6199;top:352;width:975;height:154">
              <v:imagedata o:title="" r:id="rId1274"/>
            </v:shape>
            <v:shape style="position:absolute;left:7469;top:364;width:96;height:103" coordorigin="7469,364" coordsize="96,103" path="m7507,444l7507,458,7502,463,7498,465,7490,465,7490,468,7546,468,7546,465,7538,463,7534,463,7529,460,7526,456,7526,372,7541,372,7546,374,7548,374,7553,376,7555,381,7558,384,7560,388,7560,393,7565,393,7560,364,7471,364,7469,393,7474,393,7474,386,7476,381,7478,379,7483,374,7488,374,7493,372,7507,372,7507,444xe" filled="t" fillcolor="#000000" stroked="f">
              <v:path arrowok="t"/>
              <v:fill/>
            </v:shape>
            <v:shape style="position:absolute;left:7577;top:362;width:86;height:110" coordorigin="7577,362" coordsize="86,110" path="m7577,417l7577,420,7580,442,7589,458,7598,468,7608,472,7632,472,7642,468,7649,458,7656,451,7661,441,7663,432,7658,429,7656,436,7651,444,7646,448,7642,451,7637,453,7620,453,7610,448,7603,441,7596,432,7591,420,7591,398,7594,388,7598,367,7589,376,7587,378,7579,395,7577,417xe" filled="t" fillcolor="#000000" stroked="f">
              <v:path arrowok="t"/>
              <v:fill/>
            </v:shape>
            <v:shape style="position:absolute;left:7577;top:362;width:86;height:110" coordorigin="7577,362" coordsize="86,110" path="m7610,362l7598,367,7594,388,7596,381,7601,376,7606,372,7610,369,7620,369,7625,372,7630,374,7634,379,7637,384,7639,386,7639,398,7591,398,7591,420,7591,405,7663,405,7663,391,7658,381,7651,374,7644,367,7634,362,7610,362xe" filled="t" fillcolor="#000000" stroked="f">
              <v:path arrowok="t"/>
              <v:fill/>
            </v:shape>
            <v:shape style="position:absolute;left:7675;top:364;width:106;height:103" coordorigin="7675,364" coordsize="106,103" path="m7718,410l7709,410,7709,381,7711,376,7714,374,7716,369,7728,369,7728,364,7675,364,7675,369,7685,369,7687,372,7692,376,7692,453,7690,458,7687,463,7682,465,7675,465,7675,468,7728,468,7728,465,7721,465,7716,463,7711,460,7711,456,7709,451,7709,417,7718,417,7723,422,7726,427,7729,433,7739,451,7750,468,7781,468,7781,465,7776,463,7771,463,7769,460,7764,458,7762,451,7754,439,7747,427,7742,420,7740,417,7738,412,7733,410,7738,405,7740,400,7742,396,7745,391,7747,384,7752,381,7757,381,7762,384,7771,384,7776,379,7776,369,7771,364,7754,364,7750,369,7745,372,7742,376,7740,381,7738,388,7733,398,7730,403,7726,405,7721,408,7718,410xe" filled="t" fillcolor="#000000" stroked="f">
              <v:path arrowok="t"/>
              <v:fill/>
            </v:shape>
            <v:shape style="position:absolute;left:7790;top:362;width:86;height:110" coordorigin="7790,362" coordsize="86,110" path="m7814,367l7805,376,7803,379,7793,397,7790,417,7790,418,7794,440,7805,456,7812,468,7824,472,7846,472,7853,468,7862,460,7870,453,7874,444,7877,429,7874,427,7870,436,7867,444,7862,446,7858,451,7850,453,7834,453,7824,448,7819,439,7812,429,7810,420,7810,396,7812,386,7819,379,7824,372,7829,369,7841,369,7846,372,7848,374,7853,379,7853,388,7855,393,7860,396,7870,396,7874,391,7874,381,7872,376,7865,369,7858,364,7850,362,7826,362,7814,367xe" filled="t" fillcolor="#000000" stroked="f">
              <v:path arrowok="t"/>
              <v:fill/>
            </v:shape>
            <v:shape style="position:absolute;left:7889;top:364;width:96;height:103" coordorigin="7889,364" coordsize="96,103" path="m7927,444l7927,458,7922,463,7918,465,7910,465,7910,468,7966,468,7966,465,7958,463,7954,463,7949,460,7946,456,7946,372,7961,372,7966,374,7973,374,7975,376,7975,381,7978,384,7980,388,7980,393,7985,393,7980,364,7891,364,7889,393,7894,393,7894,386,7896,381,7898,379,7903,374,7908,374,7913,372,7927,372,7927,444xe" filled="t" fillcolor="#000000" stroked="f">
              <v:path arrowok="t"/>
              <v:fill/>
            </v:shape>
            <v:shape style="position:absolute;left:7994;top:412;width:29;height:72" coordorigin="7994,412" coordsize="29,72" path="m8016,417l8014,434,8016,429,8018,427,8023,412,8016,417xe" filled="t" fillcolor="#000000" stroked="f">
              <v:path arrowok="t"/>
              <v:fill/>
            </v:shape>
            <v:shape style="position:absolute;left:7994;top:412;width:29;height:72" coordorigin="7994,412" coordsize="29,72" path="m7997,458l8002,463,8006,468,8014,470,8028,470,8033,468,8035,465,8042,460,8052,453,8052,460,8054,465,8059,470,8074,470,8081,465,8088,453,8088,446,8086,451,8081,456,8076,456,8071,453,8071,381,8069,379,8066,372,8064,369,8059,367,8054,364,8047,362,8026,362,8016,364,8009,369,8002,376,7999,381,7999,393,8004,398,8014,398,8018,393,8018,379,8023,374,8026,369,8040,369,8045,372,8047,374,8052,379,8052,400,8035,408,8023,412,8018,427,8021,422,8026,420,8030,417,8035,415,8042,412,8052,408,8052,446,8042,453,8035,458,8026,458,8023,456,8018,453,8016,448,8014,444,8014,434,8016,417,8006,422,8002,427,7999,432,7997,434,7994,439,7994,451,7997,458xe" filled="t" fillcolor="#000000" stroked="f">
              <v:path arrowok="t"/>
              <v:fill/>
            </v:shape>
            <v:shape style="position:absolute;left:8105;top:446;width:24;height:26" coordorigin="8105,446" coordsize="24,26" path="m8117,446l8114,446,8110,448,8105,453,8105,465,8110,470,8114,472,8119,472,8124,470,8126,468,8129,463,8129,453,8124,448,8119,446,8117,446xe" filled="t" fillcolor="#000000" stroked="f">
              <v:path arrowok="t"/>
              <v:fill/>
            </v:shape>
            <v:shape style="position:absolute;left:8390;top:316;width:156;height:156" coordorigin="8390,316" coordsize="156,156" path="m8522,343l8527,328,8537,321,8546,319,8546,316,8498,316,8498,319,8508,321,8513,326,8513,336,8510,343,8506,355,8482,415,8448,355,8441,340,8436,333,8436,324,8441,321,8453,319,8453,316,8390,316,8390,319,8398,321,8402,324,8407,328,8412,333,8417,340,8472,436,8465,451,8458,456,8450,456,8446,453,8441,451,8426,451,8424,456,8424,465,8429,468,8431,470,8436,472,8448,472,8453,470,8458,468,8465,463,8470,458,8474,451,8475,449,8483,434,8494,412,8522,343xe" filled="t" fillcolor="#000000" stroked="f">
              <v:path arrowok="t"/>
              <v:fill/>
            </v:shape>
            <v:shape type="#_x0000_t75" style="position:absolute;left:8791;top:352;width:990;height:176">
              <v:imagedata o:title="" r:id="rId1275"/>
            </v:shape>
            <v:shape type="#_x0000_t75" style="position:absolute;left:2119;top:830;width:1059;height:229">
              <v:imagedata o:title="" r:id="rId1276"/>
            </v:shape>
            <v:shape type="#_x0000_t75" style="position:absolute;left:3374;top:882;width:1455;height:130">
              <v:imagedata o:title="" r:id="rId1277"/>
            </v:shape>
            <v:shape style="position:absolute;left:5033;top:892;width:110;height:156" coordorigin="5033,892" coordsize="110,156" path="m5074,984l5071,979,5071,993,5074,996,5078,998,5081,1000,5086,1000,5090,1003,5107,1003,5119,998,5126,988,5131,982,5140,964,5143,943,5143,942,5139,921,5129,904,5122,897,5114,892,5102,892,5107,912,5112,919,5119,926,5122,938,5122,967,5119,979,5112,986,5107,993,5102,996,5088,996,5083,993,5078,991,5076,986,5074,984xe" filled="t" fillcolor="#000000" stroked="f">
              <v:path arrowok="t"/>
              <v:fill/>
            </v:shape>
            <v:shape style="position:absolute;left:5033;top:892;width:110;height:156" coordorigin="5033,892" coordsize="110,156" path="m5088,1048l5088,1044,5078,1044,5074,1041,5071,1036,5071,924,5076,916,5081,914,5083,912,5088,909,5102,909,5107,912,5102,892,5098,892,5093,895,5086,897,5081,902,5076,909,5071,916,5071,892,5066,892,5035,907,5035,909,5040,907,5045,907,5050,909,5052,914,5052,1036,5050,1036,5050,1041,5045,1044,5033,1044,5033,1048,5088,1048xe" filled="t" fillcolor="#000000" stroked="f">
              <v:path arrowok="t"/>
              <v:fill/>
            </v:shape>
            <v:shape style="position:absolute;left:5158;top:892;width:89;height:110" coordorigin="5158,892" coordsize="89,110" path="m5194,892l5182,897,5179,912,5184,907,5189,902,5194,900,5203,900,5208,902,5210,904,5215,907,5218,909,5220,914,5220,916,5222,921,5222,928,5174,928,5174,919,5174,950,5174,936,5246,936,5246,921,5242,912,5234,904,5227,897,5218,892,5194,892xe" filled="t" fillcolor="#000000" stroked="f">
              <v:path arrowok="t"/>
              <v:fill/>
            </v:shape>
            <v:shape style="position:absolute;left:5158;top:892;width:89;height:110" coordorigin="5158,892" coordsize="89,110" path="m5158,948l5158,951,5162,972,5172,988,5182,998,5191,1003,5215,1003,5225,998,5232,988,5239,981,5244,972,5246,962,5242,960,5239,967,5234,974,5230,979,5225,981,5220,984,5201,984,5194,979,5186,972,5179,962,5174,950,5174,919,5179,912,5182,897,5172,907,5170,909,5161,926,5158,948xe" filled="t" fillcolor="#000000" stroked="f">
              <v:path arrowok="t"/>
              <v:fill/>
            </v:shape>
            <v:shape style="position:absolute;left:5258;top:895;width:168;height:103" coordorigin="5258,895" coordsize="168,103" path="m5292,907l5294,904,5299,900,5309,900,5309,895,5258,895,5258,900,5268,900,5270,902,5273,907,5275,912,5275,984,5273,988,5270,991,5266,996,5258,996,5258,998,5426,998,5426,996,5419,993,5414,993,5412,988,5410,984,5410,907,5414,902,5419,900,5426,900,5426,895,5376,895,5376,900,5386,900,5388,902,5390,907,5390,991,5354,991,5352,988,5352,904,5357,900,5364,900,5364,895,5316,895,5316,900,5326,900,5330,902,5333,907,5333,988,5328,991,5297,991,5292,988,5292,907xe" filled="t" fillcolor="#000000" stroked="f">
              <v:path arrowok="t"/>
              <v:fill/>
            </v:shape>
            <v:shape style="position:absolute;left:5438;top:892;width:89;height:110" coordorigin="5438,892" coordsize="89,110" path="m5474,892l5462,897,5460,912,5465,907,5470,902,5474,900,5484,900,5489,902,5491,904,5496,907,5498,909,5501,914,5501,916,5503,921,5503,928,5455,928,5455,919,5455,950,5455,936,5527,936,5527,921,5522,912,5515,904,5508,897,5498,892,5474,892xe" filled="t" fillcolor="#000000" stroked="f">
              <v:path arrowok="t"/>
              <v:fill/>
            </v:shape>
            <v:shape style="position:absolute;left:5438;top:892;width:89;height:110" coordorigin="5438,892" coordsize="89,110" path="m5438,948l5438,951,5443,972,5453,988,5462,998,5472,1003,5496,1003,5506,998,5513,988,5520,981,5525,972,5527,962,5522,960,5520,967,5515,974,5510,979,5506,981,5501,984,5482,984,5474,979,5467,972,5460,962,5455,950,5455,919,5460,912,5462,897,5453,907,5451,909,5441,926,5438,948xe" filled="t" fillcolor="#000000" stroked="f">
              <v:path arrowok="t"/>
              <v:fill/>
            </v:shape>
            <v:shape style="position:absolute;left:5539;top:895;width:113;height:103" coordorigin="5539,895" coordsize="113,103" path="m5652,998l5652,996,5647,996,5642,993,5640,991,5638,986,5638,904,5642,902,5647,900,5652,900,5652,895,5602,895,5602,900,5611,900,5616,904,5618,909,5618,943,5573,943,5573,909,5575,904,5580,900,5590,900,5590,895,5539,895,5539,900,5549,900,5549,902,5554,904,5554,909,5556,914,5556,984,5554,988,5551,993,5546,996,5539,996,5539,998,5590,998,5590,996,5585,996,5580,993,5575,991,5573,986,5573,950,5618,950,5618,984,5616,988,5614,993,5609,996,5602,996,5602,998,5652,998xe" filled="t" fillcolor="#000000" stroked="f">
              <v:path arrowok="t"/>
              <v:fill/>
            </v:shape>
            <v:shape style="position:absolute;left:5662;top:895;width:113;height:103" coordorigin="5662,895" coordsize="113,103" path="m5774,998l5774,996,5770,996,5765,993,5760,988,5760,904,5765,902,5770,900,5774,900,5774,895,5726,895,5726,900,5731,900,5736,902,5736,904,5741,909,5741,916,5695,967,5695,907,5698,904,5702,900,5712,900,5712,895,5662,895,5662,900,5671,900,5674,902,5676,907,5676,988,5674,993,5669,996,5662,996,5662,998,5710,998,5710,996,5705,996,5700,993,5698,988,5695,984,5695,979,5741,926,5741,984,5738,988,5736,993,5731,996,5724,996,5724,998,5774,998xe" filled="t" fillcolor="#000000" stroked="f">
              <v:path arrowok="t"/>
              <v:fill/>
            </v:shape>
            <v:shape style="position:absolute;left:5779;top:895;width:101;height:103" coordorigin="5779,895" coordsize="101,103" path="m5880,998l5880,996,5875,996,5870,993,5866,991,5863,986,5863,909,5866,904,5870,900,5846,904,5846,945,5834,945,5827,943,5822,938,5818,933,5815,928,5815,912,5820,909,5825,904,5830,902,5837,902,5834,895,5818,895,5808,897,5801,904,5796,909,5794,914,5794,933,5801,943,5818,950,5794,984,5791,988,5789,993,5784,993,5779,998,5803,998,5837,952,5846,952,5846,984,5844,988,5842,991,5837,996,5830,996,5830,998,5880,998xe" filled="t" fillcolor="#000000" stroked="f">
              <v:path arrowok="t"/>
              <v:fill/>
            </v:shape>
            <v:shape style="position:absolute;left:5779;top:895;width:101;height:103" coordorigin="5779,895" coordsize="101,103" path="m5880,895l5834,895,5837,902,5842,904,5846,904,5870,900,5880,900,5880,895xe" filled="t" fillcolor="#000000" stroked="f">
              <v:path arrowok="t"/>
              <v:fill/>
            </v:shape>
            <v:shape style="position:absolute;left:5897;top:976;width:34;height:60" coordorigin="5897,976" coordsize="34,60" path="m5911,1024l5904,1029,5897,1032,5897,1036,5909,1034,5916,1027,5923,1022,5928,1015,5930,1008,5930,993,5928,986,5923,984,5921,979,5916,976,5904,976,5902,981,5899,984,5897,988,5897,993,5899,998,5904,1003,5909,1003,5914,1000,5918,998,5921,1003,5921,1010,5918,1015,5914,1020,5911,1024xe" filled="t" fillcolor="#000000" stroked="f">
              <v:path arrowok="t"/>
              <v:fill/>
            </v:shape>
            <v:shape type="#_x0000_t75" style="position:absolute;left:6144;top:882;width:1338;height:176">
              <v:imagedata o:title="" r:id="rId1278"/>
            </v:shape>
            <v:shape style="position:absolute;left:7692;top:895;width:134;height:103" coordorigin="7692,895" coordsize="134,103" path="m7826,998l7826,996,7822,996,7819,993,7814,991,7812,986,7812,904,7817,902,7822,900,7826,900,7826,895,7793,895,7762,972,7728,895,7692,895,7692,900,7702,900,7704,902,7706,907,7706,988,7704,991,7699,996,7692,996,7692,998,7730,998,7730,996,7726,996,7723,993,7718,991,7716,986,7716,912,7752,998,7757,998,7793,912,7793,988,7788,993,7783,996,7778,996,7778,998,7826,998xe" filled="t" fillcolor="#000000" stroked="f">
              <v:path arrowok="t"/>
              <v:fill/>
            </v:shape>
            <v:shape style="position:absolute;left:7838;top:895;width:144;height:103" coordorigin="7838,895" coordsize="144,103" path="m7874,948l7898,948,7910,955,7910,976,7908,981,7903,986,7898,988,7891,991,7901,998,7913,996,7920,991,7927,986,7932,979,7932,969,7928,955,7912,944,7884,940,7872,940,7872,907,7874,902,7879,900,7891,900,7891,895,7838,895,7838,900,7848,900,7850,902,7853,907,7853,984,7872,991,7872,950,7874,948xe" filled="t" fillcolor="#000000" stroked="f">
              <v:path arrowok="t"/>
              <v:fill/>
            </v:shape>
            <v:shape style="position:absolute;left:7838;top:895;width:144;height:103" coordorigin="7838,895" coordsize="144,103" path="m7889,998l7901,998,7891,991,7872,991,7853,984,7853,988,7850,991,7846,996,7838,996,7838,998,7889,998xe" filled="t" fillcolor="#000000" stroked="f">
              <v:path arrowok="t"/>
              <v:fill/>
            </v:shape>
            <v:shape style="position:absolute;left:7838;top:895;width:144;height:103" coordorigin="7838,895" coordsize="144,103" path="m7982,895l7932,895,7932,900,7942,900,7944,902,7949,907,7949,986,7946,991,7942,993,7937,993,7932,996,7932,998,7982,998,7982,996,7978,996,7973,993,7968,991,7968,904,7973,902,7978,900,7982,900,7982,895xe" filled="t" fillcolor="#000000" stroked="f">
              <v:path arrowok="t"/>
              <v:fill/>
            </v:shape>
            <v:shape style="position:absolute;left:7992;top:895;width:168;height:103" coordorigin="7992,895" coordsize="168,103" path="m8026,907l8028,904,8033,900,8042,900,8042,895,7992,895,7992,900,8002,900,8004,902,8006,907,8006,988,8004,991,7999,996,7992,996,7992,998,8160,998,8160,996,8153,993,8148,993,8146,988,8143,984,8143,907,8148,902,8153,900,8160,900,8160,895,8110,895,8110,900,8117,900,8122,902,8124,907,8124,991,8088,991,8086,988,8086,904,8090,900,8098,900,8098,895,8050,895,8050,900,8057,900,8062,902,8066,907,8066,988,8062,991,8028,991,8026,988,8026,907xe" filled="t" fillcolor="#000000" stroked="f">
              <v:path arrowok="t"/>
              <v:fill/>
            </v:shape>
            <v:shape style="position:absolute;left:8165;top:895;width:110;height:106" coordorigin="8165,895" coordsize="110,106" path="m8275,998l8275,996,8268,996,8263,993,8258,988,8258,907,8263,902,8268,900,8275,900,8275,895,8182,895,8182,900,8189,900,8194,902,8196,907,8198,914,8198,962,8196,974,8196,979,8194,984,8191,986,8186,986,8182,984,8177,979,8172,979,8167,984,8165,988,8165,996,8170,1000,8186,1000,8191,998,8194,996,8198,993,8203,988,8203,981,8206,974,8206,902,8239,902,8239,986,8237,991,8232,993,8227,996,8220,996,8220,998,8275,998xe" filled="t" fillcolor="#000000" stroked="f">
              <v:path arrowok="t"/>
              <v:fill/>
            </v:shape>
            <v:shape style="position:absolute;left:8287;top:892;width:89;height:110" coordorigin="8287,892" coordsize="89,110" path="m8314,907l8318,902,8323,900,8333,900,8338,902,8340,904,8345,907,8347,909,8350,914,8350,916,8352,921,8352,928,8304,928,8304,919,8304,950,8304,936,8376,936,8376,921,8371,912,8364,904,8357,897,8347,892,8321,892,8311,897,8309,912,8314,907xe" filled="t" fillcolor="#000000" stroked="f">
              <v:path arrowok="t"/>
              <v:fill/>
            </v:shape>
            <v:shape style="position:absolute;left:8287;top:892;width:89;height:110" coordorigin="8287,892" coordsize="89,110" path="m8287,948l8287,951,8291,972,8302,988,8311,998,8321,1003,8345,1003,8354,998,8362,988,8369,981,8374,972,8376,962,8371,960,8369,967,8364,974,8359,979,8354,981,8347,984,8330,984,8323,979,8316,972,8306,962,8304,950,8304,919,8309,912,8311,897,8302,907,8300,909,8290,926,8287,948xe" filled="t" fillcolor="#000000" stroked="f">
              <v:path arrowok="t"/>
              <v:fill/>
            </v:shape>
            <v:shape style="position:absolute;left:8388;top:895;width:113;height:103" coordorigin="8388,895" coordsize="113,103" path="m8501,998l8501,996,8496,996,8491,993,8489,991,8486,986,8484,981,8484,912,8486,909,8486,904,8491,902,8496,900,8501,900,8501,895,8450,895,8450,900,8460,900,8465,904,8467,909,8467,943,8422,943,8422,909,8424,904,8429,900,8438,900,8438,895,8388,895,8388,900,8398,900,8398,902,8402,904,8402,988,8400,991,8395,996,8388,996,8388,998,8438,998,8438,996,8434,996,8429,993,8424,991,8422,986,8422,950,8467,950,8467,984,8465,988,8462,993,8458,996,8450,996,8450,998,8501,998xe" filled="t" fillcolor="#000000" stroked="f">
              <v:path arrowok="t"/>
              <v:fill/>
            </v:shape>
            <v:shape style="position:absolute;left:8510;top:895;width:113;height:103" coordorigin="8510,895" coordsize="113,103" path="m8606,912l8609,907,8609,904,8614,902,8618,900,8623,900,8623,895,8575,895,8575,900,8580,900,8585,902,8585,904,8590,909,8590,916,8544,967,8544,907,8546,904,8551,900,8561,900,8561,895,8510,895,8510,900,8520,900,8522,902,8525,907,8525,988,8522,991,8518,996,8510,996,8510,998,8558,998,8558,996,8551,996,8549,993,8546,988,8544,984,8544,979,8590,926,8590,984,8587,988,8585,993,8580,996,8573,996,8573,998,8623,998,8623,996,8618,996,8614,993,8609,988,8606,981,8606,912xe" filled="t" fillcolor="#000000" stroked="f">
              <v:path arrowok="t"/>
              <v:fill/>
            </v:shape>
            <v:shape style="position:absolute;left:8628;top:895;width:101;height:103" coordorigin="8628,895" coordsize="101,103" path="m8729,998l8729,996,8724,996,8719,993,8714,991,8712,986,8712,909,8714,904,8719,900,8693,904,8693,945,8683,945,8676,943,8671,938,8666,933,8664,928,8664,912,8666,895,8657,897,8650,904,8645,909,8642,914,8642,933,8650,943,8666,950,8642,984,8640,988,8638,993,8633,993,8628,998,8652,998,8686,952,8693,952,8693,988,8690,991,8686,996,8678,996,8678,998,8729,998xe" filled="t" fillcolor="#000000" stroked="f">
              <v:path arrowok="t"/>
              <v:fill/>
            </v:shape>
            <v:shape style="position:absolute;left:8628;top:895;width:101;height:103" coordorigin="8628,895" coordsize="101,103" path="m8729,895l8666,895,8664,912,8669,909,8674,904,8678,902,8688,902,8693,904,8719,900,8729,900,8729,895xe" filled="t" fillcolor="#000000" stroked="f">
              <v:path arrowok="t"/>
              <v:fill/>
            </v:shape>
            <v:shape style="position:absolute;left:8746;top:976;width:34;height:60" coordorigin="8746,976" coordsize="34,60" path="m8748,998l8753,1003,8758,1003,8762,1000,8767,998,8770,1003,8770,1010,8767,1015,8762,1020,8760,1024,8753,1029,8746,1032,8746,1036,8758,1034,8765,1027,8772,1022,8777,1015,8779,1008,8779,993,8777,986,8772,984,8770,979,8765,976,8753,976,8750,981,8746,984,8746,993,8748,998xe" filled="t" fillcolor="#000000" stroked="f">
              <v:path arrowok="t"/>
              <v:fill/>
            </v:shape>
            <v:shape style="position:absolute;left:9002;top:895;width:96;height:103" coordorigin="9002,895" coordsize="96,103" path="m9062,950l9067,955,9065,936,9060,940,9055,950,9062,950xe" filled="t" fillcolor="#000000" stroked="f">
              <v:path arrowok="t"/>
              <v:fill/>
            </v:shape>
            <v:shape style="position:absolute;left:9002;top:895;width:96;height:103" coordorigin="9002,895" coordsize="96,103" path="m9070,986l9065,988,9058,991,9041,991,9036,988,9017,984,9017,988,9014,993,9010,996,9002,996,9002,998,9067,998,9070,986xe" filled="t" fillcolor="#000000" stroked="f">
              <v:path arrowok="t"/>
              <v:fill/>
            </v:shape>
            <v:shape style="position:absolute;left:9002;top:895;width:96;height:103" coordorigin="9002,895" coordsize="96,103" path="m9007,900l9012,900,9014,902,9017,907,9017,984,9036,988,9036,950,9055,950,9060,940,9053,943,9036,943,9036,902,9053,902,9060,904,9065,907,9070,909,9072,914,9072,926,9070,931,9065,936,9067,955,9074,957,9077,964,9077,976,9074,981,9070,986,9067,998,9079,996,9086,991,9094,986,9098,981,9098,957,9089,948,9070,945,9084,940,9091,933,9091,916,9089,909,9086,907,9082,902,9077,900,9072,897,9067,897,9060,895,9002,895,9002,900,9007,900xe" filled="t" fillcolor="#000000" stroked="f">
              <v:path arrowok="t"/>
              <v:fill/>
            </v:shape>
            <v:shape style="position:absolute;left:9113;top:892;width:89;height:110" coordorigin="9113,892" coordsize="89,110" path="m9139,907l9144,902,9149,900,9158,900,9163,902,9166,904,9170,907,9173,909,9175,914,9175,916,9178,921,9178,928,9130,928,9130,919,9130,950,9130,936,9202,936,9202,921,9197,912,9190,904,9182,897,9173,892,9146,892,9137,897,9134,912,9139,907xe" filled="t" fillcolor="#000000" stroked="f">
              <v:path arrowok="t"/>
              <v:fill/>
            </v:shape>
            <v:shape style="position:absolute;left:9113;top:892;width:89;height:110" coordorigin="9113,892" coordsize="89,110" path="m9113,948l9113,951,9117,972,9127,988,9137,998,9146,1003,9170,1003,9180,998,9187,988,9194,981,9199,972,9202,962,9197,960,9194,967,9190,974,9185,979,9180,981,9173,984,9156,984,9149,979,9142,972,9132,962,9130,950,9130,919,9134,912,9137,897,9127,907,9125,909,9116,926,9113,948xe" filled="t" fillcolor="#000000" stroked="f">
              <v:path arrowok="t"/>
              <v:fill/>
            </v:shape>
            <v:shape style="position:absolute;left:9211;top:940;width:34;height:96" coordorigin="9211,940" coordsize="34,96" path="m9235,991l9237,988,9244,974,9245,940,9240,960,9238,974,9235,991xe" filled="t" fillcolor="#000000" stroked="f">
              <v:path arrowok="t"/>
              <v:fill/>
            </v:shape>
            <v:shape style="position:absolute;left:9211;top:940;width:34;height:96" coordorigin="9211,940" coordsize="34,96" path="m9317,1022l9317,1027,9322,1027,9322,996,9314,993,9310,993,9305,988,9305,907,9310,902,9314,900,9322,900,9322,895,9230,895,9230,900,9240,900,9247,907,9247,920,9245,940,9244,974,9250,955,9253,934,9254,909,9254,902,9286,902,9286,988,9283,991,9235,991,9238,974,9233,984,9228,988,9223,991,9218,993,9211,996,9211,1027,9216,1027,9216,1020,9218,1015,9221,1010,9223,1005,9228,1003,9233,1000,9238,1000,9245,998,9288,998,9295,1000,9300,1000,9305,1003,9310,1008,9312,1010,9314,1015,9317,1022xe" filled="t" fillcolor="#000000" stroked="f">
              <v:path arrowok="t"/>
              <v:fill/>
            </v:shape>
            <v:shape style="position:absolute;left:9331;top:892;width:89;height:110" coordorigin="9331,892" coordsize="89,110" path="m9358,907l9362,902,9367,900,9377,900,9382,902,9384,904,9389,907,9391,909,9394,914,9394,916,9396,921,9396,928,9348,928,9348,919,9348,950,9348,936,9420,936,9420,921,9415,912,9408,904,9401,897,9391,892,9365,892,9355,897,9353,912,9358,907xe" filled="t" fillcolor="#000000" stroked="f">
              <v:path arrowok="t"/>
              <v:fill/>
            </v:shape>
            <v:shape style="position:absolute;left:9331;top:892;width:89;height:110" coordorigin="9331,892" coordsize="89,110" path="m9331,948l9331,951,9335,972,9346,988,9355,998,9365,1003,9389,1003,9398,998,9406,988,9413,981,9418,972,9420,962,9415,960,9413,967,9408,974,9403,979,9398,981,9391,984,9374,984,9367,979,9360,972,9350,962,9348,950,9348,919,9353,912,9355,897,9346,907,9344,909,9334,926,9331,948xe" filled="t" fillcolor="#000000" stroked="f">
              <v:path arrowok="t"/>
              <v:fill/>
            </v:shape>
            <v:shape style="position:absolute;left:9432;top:895;width:113;height:103" coordorigin="9432,895" coordsize="113,103" path="m9545,998l9545,996,9540,996,9535,993,9533,991,9530,986,9528,981,9528,912,9530,909,9530,904,9535,902,9540,900,9545,900,9545,895,9494,895,9494,900,9504,900,9509,904,9511,909,9511,943,9466,943,9466,909,9468,904,9473,900,9482,900,9482,895,9432,895,9432,900,9437,900,9442,902,9446,904,9446,988,9444,991,9439,996,9432,996,9432,998,9482,998,9482,996,9478,996,9473,993,9468,991,9466,986,9466,950,9511,950,9511,984,9509,988,9506,993,9502,996,9494,996,9494,998,9545,998xe" filled="t" fillcolor="#000000" stroked="f">
              <v:path arrowok="t"/>
              <v:fill/>
            </v:shape>
            <v:shape style="position:absolute;left:9554;top:895;width:113;height:103" coordorigin="9554,895" coordsize="113,103" path="m9634,974l9634,984,9631,988,9629,993,9624,996,9617,996,9617,998,9667,998,9667,996,9662,996,9658,993,9653,988,9650,981,9650,912,9653,907,9653,904,9658,902,9662,900,9667,900,9667,895,9619,895,9619,900,9624,900,9629,902,9629,904,9634,909,9634,916,9588,967,9588,907,9590,904,9595,900,9605,900,9605,895,9554,895,9554,900,9564,900,9566,902,9569,907,9569,988,9566,991,9562,996,9554,996,9554,998,9602,998,9602,996,9595,996,9593,993,9590,988,9588,984,9588,979,9634,926,9634,974xe" filled="t" fillcolor="#000000" stroked="f">
              <v:path arrowok="t"/>
              <v:fill/>
            </v:shape>
            <v:shape style="position:absolute;left:9672;top:895;width:101;height:103" coordorigin="9672,895" coordsize="101,103" path="m9773,998l9773,996,9768,996,9763,993,9758,991,9756,986,9756,909,9758,904,9763,900,9737,904,9737,945,9727,945,9720,943,9715,938,9710,933,9708,928,9708,912,9713,909,9718,904,9722,902,9730,902,9727,895,9710,895,9701,897,9694,904,9689,909,9686,914,9686,933,9694,943,9710,950,9686,984,9684,988,9682,993,9677,993,9672,998,9696,998,9730,952,9737,952,9737,988,9734,991,9730,996,9722,996,9722,998,9773,998xe" filled="t" fillcolor="#000000" stroked="f">
              <v:path arrowok="t"/>
              <v:fill/>
            </v:shape>
            <v:shape style="position:absolute;left:9672;top:895;width:101;height:103" coordorigin="9672,895" coordsize="101,103" path="m9773,895l9727,895,9730,902,9732,902,9737,904,9763,900,9773,900,9773,89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1.56pt;height:8.2pt">
            <v:imagedata o:title="" r:id="rId1279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439"/>
      </w:pPr>
      <w:r>
        <w:pict>
          <v:group style="position:absolute;margin-left:106.06pt;margin-top:26.4pt;width:7.64141pt;height:7.72pt;mso-position-horizontal-relative:page;mso-position-vertical-relative:paragraph;z-index:-10775" coordorigin="2121,528" coordsize="153,154">
            <v:shape style="position:absolute;left:2131;top:538;width:89;height:110" coordorigin="2131,538" coordsize="89,110" path="m2167,538l2155,543,2153,557,2158,552,2162,548,2167,545,2177,545,2182,548,2184,550,2189,552,2191,555,2194,560,2194,562,2196,567,2196,574,2148,574,2148,564,2148,596,2148,581,2220,581,2220,567,2215,557,2208,550,2201,543,2191,538,2167,538xe" filled="t" fillcolor="#000000" stroked="f">
              <v:path arrowok="t"/>
              <v:fill/>
            </v:shape>
            <v:shape style="position:absolute;left:2131;top:538;width:89;height:110" coordorigin="2131,538" coordsize="89,110" path="m2131,593l2131,597,2135,618,2146,634,2155,644,2165,648,2189,648,2198,644,2206,634,2213,627,2218,617,2220,608,2215,605,2213,612,2208,620,2203,624,2198,627,2194,629,2177,629,2167,624,2160,617,2153,608,2148,596,2148,564,2153,557,2155,543,2146,552,2144,555,2134,572,2131,593xe" filled="t" fillcolor="#000000" stroked="f">
              <v:path arrowok="t"/>
              <v:fill/>
            </v:shape>
            <v:shape style="position:absolute;left:2230;top:586;width:34;height:96" coordorigin="2230,586" coordsize="34,96" path="m2254,636l2255,634,2263,619,2264,586,2261,605,2256,620,2254,636xe" filled="t" fillcolor="#000000" stroked="f">
              <v:path arrowok="t"/>
              <v:fill/>
            </v:shape>
            <v:shape style="position:absolute;left:2230;top:586;width:34;height:96" coordorigin="2230,586" coordsize="34,96" path="m2335,668l2335,672,2340,672,2340,641,2333,641,2328,639,2323,634,2323,552,2328,548,2333,545,2340,545,2340,540,2249,540,2249,545,2261,545,2266,552,2266,566,2264,586,2263,619,2268,601,2272,579,2273,555,2273,548,2304,548,2304,636,2254,636,2256,620,2251,629,2246,634,2242,639,2237,641,2230,641,2230,672,2234,672,2234,665,2237,660,2239,656,2242,651,2246,648,2251,646,2256,646,2263,644,2306,644,2314,646,2318,648,2323,648,2328,653,2330,658,2333,660,2335,66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0.8pt;height:6.52pt">
            <v:imagedata o:title="" r:id="rId1280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ind w:left="1502"/>
        <w:sectPr>
          <w:pgMar w:header="0" w:footer="2212" w:top="1560" w:bottom="280" w:left="1680" w:right="1680"/>
          <w:headerReference w:type="default" r:id="rId1195"/>
          <w:footerReference w:type="default" r:id="rId1196"/>
          <w:pgSz w:w="11920" w:h="16840"/>
        </w:sectPr>
      </w:pPr>
      <w:r>
        <w:pict>
          <v:shape type="#_x0000_t75" style="position:absolute;margin-left:316.18pt;margin-top:-105.72pt;width:51.4pt;height:8.2pt;mso-position-horizontal-relative:page;mso-position-vertical-relative:paragraph;z-index:-10796">
            <v:imagedata o:title="" r:id="rId1281"/>
          </v:shape>
        </w:pict>
      </w:r>
      <w:r>
        <w:pict>
          <v:group style="position:absolute;margin-left:105.7pt;margin-top:-15.48pt;width:383.68pt;height:116.92pt;mso-position-horizontal-relative:page;mso-position-vertical-relative:paragraph;z-index:-10776" coordorigin="2114,-310" coordsize="7674,2338">
            <v:shape type="#_x0000_t75" style="position:absolute;left:2539;top:-310;width:7249;height:222">
              <v:imagedata o:title="" r:id="rId1282"/>
            </v:shape>
            <v:shape type="#_x0000_t75" style="position:absolute;left:7593;top:-53;width:1172;height:229">
              <v:imagedata o:title="" r:id="rId1283"/>
            </v:shape>
            <v:shape style="position:absolute;left:9103;top:12;width:113;height:154" coordorigin="9103,12" coordsize="113,154" path="m9108,152l9108,156,9113,161,9115,166,9130,166,9134,164,9142,159,9149,154,9154,147,9158,135,9199,34,9202,29,9204,24,9206,20,9211,17,9216,17,9216,12,9182,12,9182,17,9187,17,9192,22,9192,27,9190,32,9168,89,9142,36,9139,32,9139,22,9144,17,9151,17,9151,12,9103,12,9103,17,9106,20,9110,20,9113,24,9118,29,9120,34,9158,113,9151,130,9149,137,9144,142,9139,147,9134,147,9130,144,9125,144,9120,142,9115,142,9113,144,9108,147,9108,152xe" filled="t" fillcolor="#000000" stroked="f">
              <v:path arrowok="t"/>
              <v:fill/>
            </v:shape>
            <v:shape style="position:absolute;left:9218;top:10;width:89;height:110" coordorigin="9218,10" coordsize="89,110" path="m9238,44l9240,34,9247,27,9252,20,9257,17,9269,17,9274,20,9276,22,9281,27,9281,36,9283,41,9288,44,9300,44,9302,39,9302,29,9300,24,9293,20,9288,12,9278,10,9254,10,9242,15,9233,24,9221,45,9218,65,9218,69,9223,89,9233,106,9242,116,9252,120,9274,120,9281,116,9290,108,9298,101,9305,92,9307,77,9302,75,9300,84,9295,92,9290,94,9286,99,9278,101,9262,101,9252,96,9247,87,9240,80,9238,68,9238,44xe" filled="t" fillcolor="#000000" stroked="f">
              <v:path arrowok="t"/>
              <v:fill/>
            </v:shape>
            <v:shape style="position:absolute;left:9317;top:12;width:98;height:103" coordorigin="9317,12" coordsize="98,103" path="m9322,12l9317,41,9322,41,9324,34,9324,32,9326,27,9331,22,9336,22,9341,20,9355,20,9355,106,9350,111,9346,113,9338,113,9338,116,9396,116,9396,113,9386,113,9382,111,9377,108,9374,104,9374,20,9391,20,9394,22,9398,22,9403,24,9406,29,9406,32,9408,36,9408,41,9415,41,9410,12,9322,12xe" filled="t" fillcolor="#000000" stroked="f">
              <v:path arrowok="t"/>
              <v:fill/>
            </v:shape>
            <v:shape style="position:absolute;left:9422;top:12;width:113;height:103" coordorigin="9422,12" coordsize="113,103" path="m9535,12l9487,12,9487,17,9492,17,9497,20,9502,22,9502,60,9458,60,9458,22,9463,20,9468,17,9473,17,9473,12,9422,12,9422,17,9432,17,9437,22,9439,27,9439,101,9437,106,9434,111,9430,113,9422,113,9422,116,9473,116,9473,113,9468,113,9466,111,9461,108,9458,104,9458,68,9502,68,9502,106,9497,111,9492,113,9487,113,9487,116,9535,116,9535,113,9530,113,9528,111,9523,108,9521,104,9521,24,9526,20,9530,17,9535,17,9535,12xe" filled="t" fillcolor="#000000" stroked="f">
              <v:path arrowok="t"/>
              <v:fill/>
            </v:shape>
            <v:shape style="position:absolute;left:9547;top:10;width:74;height:110" coordorigin="9547,10" coordsize="74,110" path="m9622,113l9614,108,9610,111,9593,111,9583,106,9577,116,9598,120,9607,120,9614,118,9622,113xe" filled="t" fillcolor="#000000" stroked="f">
              <v:path arrowok="t"/>
              <v:fill/>
            </v:shape>
            <v:shape style="position:absolute;left:9547;top:10;width:74;height:110" coordorigin="9547,10" coordsize="74,110" path="m9550,46l9547,56,9547,80,9552,92,9559,101,9561,104,9577,116,9583,106,9578,96,9577,95,9571,77,9569,56,9569,46,9571,39,9574,34,9576,27,9578,24,9583,22,9586,20,9590,17,9602,17,9610,22,9614,29,9617,32,9625,50,9626,72,9626,87,9624,96,9619,104,9614,108,9622,113,9631,108,9636,101,9641,92,9646,82,9648,72,9648,51,9643,39,9636,29,9618,14,9598,10,9590,10,9581,12,9574,17,9566,22,9559,29,9554,39,9550,46xe" filled="t" fillcolor="#000000" stroked="f">
              <v:path arrowok="t"/>
              <v:fill/>
            </v:shape>
            <v:shape style="position:absolute;left:9660;top:-36;width:94;height:151" coordorigin="9660,-36" coordsize="94,151" path="m9682,-33l9682,-21,9684,-16,9689,-12,9696,-7,9706,-4,9727,-4,9734,-7,9744,-12,9751,-16,9754,-24,9754,-31,9751,-36,9742,-36,9737,-33,9734,-26,9732,-19,9727,-14,9722,-12,9710,-12,9708,-14,9703,-16,9701,-24,9698,-33,9694,-36,9686,-36,9682,-33xe" filled="t" fillcolor="#000000" stroked="f">
              <v:path arrowok="t"/>
              <v:fill/>
            </v:shape>
            <v:shape style="position:absolute;left:9660;top:-36;width:94;height:151" coordorigin="9660,-36" coordsize="94,151" path="m9773,12l9725,12,9725,17,9732,17,9737,22,9739,27,9739,34,9696,84,9696,22,9701,20,9706,17,9710,17,9710,12,9660,12,9660,17,9670,17,9674,20,9677,24,9677,101,9674,106,9672,111,9667,113,9660,113,9660,116,9708,116,9708,113,9703,113,9698,111,9696,106,9696,96,9739,44,9739,106,9734,111,9730,113,9725,113,9725,116,9773,116,9773,113,9768,113,9763,111,9758,106,9758,24,9763,20,9768,17,9773,17,9773,12xe" filled="t" fillcolor="#000000" stroked="f">
              <v:path arrowok="t"/>
              <v:fill/>
            </v:shape>
            <v:shape style="position:absolute;left:2350;top:12;width:113;height:103" coordorigin="2350,12" coordsize="113,103" path="m2398,116l2398,113,2393,113,2388,111,2386,106,2383,101,2383,96,2429,44,2429,101,2426,106,2424,111,2419,113,2412,113,2412,116,2462,116,2462,113,2458,113,2453,111,2448,106,2448,22,2453,20,2458,17,2462,17,2462,12,2414,12,2414,17,2419,17,2424,20,2424,22,2429,27,2429,34,2383,84,2383,29,2386,24,2386,22,2390,17,2400,17,2400,12,2350,12,2350,17,2359,17,2362,20,2364,24,2366,29,2366,101,2364,106,2362,111,2357,113,2350,113,2350,116,2398,116xe" filled="t" fillcolor="#000000" stroked="f">
              <v:path arrowok="t"/>
              <v:fill/>
            </v:shape>
            <v:shape style="position:absolute;left:2472;top:12;width:113;height:103" coordorigin="2472,12" coordsize="113,103" path="m2585,116l2585,113,2580,113,2575,111,2573,108,2570,104,2570,22,2575,20,2580,17,2585,17,2585,12,2534,12,2534,17,2539,17,2544,20,2549,22,2551,27,2551,60,2506,60,2506,27,2508,22,2513,17,2522,17,2522,12,2472,12,2472,17,2482,17,2482,20,2486,22,2486,27,2489,32,2489,101,2486,106,2484,111,2479,113,2472,113,2472,116,2522,116,2522,113,2518,113,2513,111,2508,108,2506,104,2506,68,2551,68,2551,101,2549,106,2546,111,2542,113,2534,113,2534,116,2585,116xe" filled="t" fillcolor="#000000" stroked="f">
              <v:path arrowok="t"/>
              <v:fill/>
            </v:shape>
            <v:shape style="position:absolute;left:2594;top:12;width:113;height:103" coordorigin="2594,12" coordsize="113,103" path="m2642,116l2642,113,2638,113,2633,111,2630,106,2628,101,2628,96,2674,44,2674,101,2671,106,2669,111,2664,113,2657,113,2657,116,2707,116,2707,113,2702,113,2698,111,2693,106,2693,22,2698,20,2702,17,2707,17,2707,12,2659,12,2659,17,2664,17,2669,20,2669,22,2674,27,2674,34,2628,84,2628,24,2630,22,2635,17,2645,17,2645,12,2594,12,2594,17,2604,17,2606,20,2609,24,2609,106,2606,111,2602,113,2594,113,2594,116,2642,116xe" filled="t" fillcolor="#000000" stroked="f">
              <v:path arrowok="t"/>
              <v:fill/>
            </v:shape>
            <v:shape style="position:absolute;left:2717;top:12;width:113;height:132" coordorigin="2717,12" coordsize="113,132" path="m2801,116l2810,118,2818,125,2822,130,2825,137,2825,144,2830,144,2830,113,2822,111,2818,111,2815,106,2815,22,2820,20,2825,17,2830,17,2830,12,2779,12,2779,17,2789,17,2789,20,2794,22,2796,27,2796,106,2794,108,2753,108,2750,106,2750,24,2753,22,2758,17,2767,17,2767,12,2717,12,2717,17,2726,17,2729,20,2731,24,2731,106,2729,111,2724,113,2717,113,2717,116,2801,116xe" filled="t" fillcolor="#000000" stroked="f">
              <v:path arrowok="t"/>
              <v:fill/>
            </v:shape>
            <v:shape style="position:absolute;left:2846;top:94;width:34;height:60" coordorigin="2846,94" coordsize="34,60" path="m2861,144l2854,147,2846,149,2846,154,2858,152,2866,147,2873,140,2878,132,2880,125,2880,111,2878,104,2873,101,2870,96,2866,94,2856,94,2851,99,2846,101,2846,111,2849,116,2854,120,2858,120,2863,118,2868,116,2870,120,2870,128,2868,132,2863,137,2861,144xe" filled="t" fillcolor="#000000" stroked="f">
              <v:path arrowok="t"/>
              <v:fill/>
            </v:shape>
            <v:shape style="position:absolute;left:4930;top:10;width:108;height:156" coordorigin="4930,10" coordsize="108,156" path="m4970,113l4975,116,4978,118,4982,118,4987,120,5004,120,5016,116,5023,106,5028,100,5035,82,5038,60,5038,60,5035,39,5026,22,5018,15,5011,10,4999,10,5004,29,5009,36,5016,44,5018,56,5018,87,5016,96,5009,104,5004,111,4999,113,4985,113,4980,111,4975,108,4973,104,4968,101,4968,111,4970,113xe" filled="t" fillcolor="#000000" stroked="f">
              <v:path arrowok="t"/>
              <v:fill/>
            </v:shape>
            <v:shape style="position:absolute;left:4930;top:10;width:108;height:156" coordorigin="4930,10" coordsize="108,156" path="m4968,89l4968,41,4973,34,4978,32,4980,29,4985,27,4997,27,5004,29,4999,10,4994,10,4990,12,4982,15,4978,20,4973,27,4968,34,4968,10,4963,10,4932,24,4932,27,4946,27,4946,32,4949,36,4949,154,4946,154,4946,159,4942,161,4930,161,4930,166,4985,166,4985,161,4975,161,4970,159,4968,154,4968,89xe" filled="t" fillcolor="#000000" stroked="f">
              <v:path arrowok="t"/>
              <v:fill/>
            </v:shape>
            <v:shape style="position:absolute;left:5057;top:10;width:86;height:110" coordorigin="5057,10" coordsize="86,110" path="m5057,65l5057,68,5060,90,5069,106,5078,116,5088,120,5112,120,5122,116,5129,106,5136,99,5141,89,5143,80,5138,77,5136,84,5131,92,5126,96,5122,99,5117,101,5100,101,5090,96,5083,89,5076,80,5071,68,5071,46,5074,36,5078,15,5069,24,5067,26,5059,43,5057,65xe" filled="t" fillcolor="#000000" stroked="f">
              <v:path arrowok="t"/>
              <v:fill/>
            </v:shape>
            <v:shape style="position:absolute;left:5057;top:10;width:86;height:110" coordorigin="5057,10" coordsize="86,110" path="m5090,10l5078,15,5074,36,5076,29,5081,24,5086,20,5090,17,5100,17,5105,20,5110,22,5114,27,5117,32,5119,34,5119,46,5071,46,5071,68,5071,53,5143,53,5143,39,5138,29,5131,22,5124,15,5114,10,5090,10xe" filled="t" fillcolor="#000000" stroked="f">
              <v:path arrowok="t"/>
              <v:fill/>
            </v:shape>
            <v:shape style="position:absolute;left:5153;top:12;width:108;height:103" coordorigin="5153,12" coordsize="108,103" path="m5158,17l5162,20,5167,22,5167,60,5170,65,5170,68,5172,72,5177,72,5179,75,5203,75,5215,72,5227,68,5227,104,5225,108,5220,111,5215,113,5208,113,5208,116,5261,116,5261,113,5256,113,5251,111,5246,108,5246,22,5251,20,5256,17,5261,17,5261,12,5210,12,5210,17,5220,17,5225,22,5227,27,5227,60,5220,65,5194,65,5189,63,5189,60,5186,56,5186,24,5189,22,5194,17,5203,17,5203,12,5153,12,5153,17,5158,17xe" filled="t" fillcolor="#000000" stroked="f">
              <v:path arrowok="t"/>
              <v:fill/>
            </v:shape>
            <v:shape style="position:absolute;left:5275;top:10;width:86;height:110" coordorigin="5275,10" coordsize="86,110" path="m5275,65l5275,68,5278,90,5287,106,5297,116,5306,120,5330,120,5340,116,5347,106,5354,99,5359,89,5362,80,5357,77,5354,84,5350,92,5345,96,5340,99,5335,101,5318,101,5309,96,5302,89,5294,80,5290,68,5290,46,5292,36,5297,15,5287,24,5286,26,5277,43,5275,65xe" filled="t" fillcolor="#000000" stroked="f">
              <v:path arrowok="t"/>
              <v:fill/>
            </v:shape>
            <v:shape style="position:absolute;left:5275;top:10;width:86;height:110" coordorigin="5275,10" coordsize="86,110" path="m5309,10l5297,15,5292,36,5294,29,5299,24,5304,20,5309,17,5318,17,5323,20,5328,22,5333,27,5335,32,5338,34,5338,46,5290,46,5290,68,5290,53,5362,53,5362,39,5357,29,5350,22,5342,15,5333,10,5309,10xe" filled="t" fillcolor="#000000" stroked="f">
              <v:path arrowok="t"/>
              <v:fill/>
            </v:shape>
            <v:shape style="position:absolute;left:5374;top:12;width:96;height:103" coordorigin="5374,12" coordsize="96,103" path="m5462,29l5458,24,5455,20,5450,17,5443,15,5438,15,5431,12,5374,12,5374,17,5383,17,5386,20,5388,24,5407,20,5424,20,5431,22,5436,24,5441,27,5443,32,5443,46,5441,51,5436,53,5438,72,5446,77,5448,82,5448,94,5446,99,5441,104,5436,106,5431,108,5407,108,5390,101,5388,106,5386,111,5381,113,5374,113,5374,116,5438,116,5450,113,5458,108,5465,104,5470,99,5470,75,5460,65,5441,63,5455,58,5462,51,5462,29xe" filled="t" fillcolor="#000000" stroked="f">
              <v:path arrowok="t"/>
              <v:fill/>
            </v:shape>
            <v:shape style="position:absolute;left:5374;top:12;width:96;height:103" coordorigin="5374,12" coordsize="96,103" path="m5424,60l5407,60,5407,20,5388,24,5390,29,5390,101,5407,108,5407,68,5434,68,5438,72,5436,53,5431,58,5424,60xe" filled="t" fillcolor="#000000" stroked="f">
              <v:path arrowok="t"/>
              <v:fill/>
            </v:shape>
            <v:shape style="position:absolute;left:5479;top:12;width:144;height:103" coordorigin="5479,12" coordsize="144,103" path="m5609,104l5609,24,5614,20,5618,17,5623,17,5623,12,5573,12,5573,17,5582,17,5587,20,5590,24,5590,104,5587,108,5582,111,5578,113,5573,113,5573,116,5623,116,5623,113,5618,113,5616,111,5611,108,5609,104xe" filled="t" fillcolor="#000000" stroked="f">
              <v:path arrowok="t"/>
              <v:fill/>
            </v:shape>
            <v:shape style="position:absolute;left:5479;top:12;width:144;height:103" coordorigin="5479,12" coordsize="144,103" path="m5544,104l5539,106,5532,108,5513,108,5496,101,5494,106,5491,111,5486,113,5479,113,5479,116,5544,116,5554,113,5561,108,5568,104,5573,96,5573,87,5570,74,5554,62,5527,58,5513,60,5513,68,5542,68,5551,75,5551,94,5549,99,5544,104xe" filled="t" fillcolor="#000000" stroked="f">
              <v:path arrowok="t"/>
              <v:fill/>
            </v:shape>
            <v:shape style="position:absolute;left:5479;top:12;width:144;height:103" coordorigin="5479,12" coordsize="144,103" path="m5513,108l5513,29,5515,24,5515,22,5520,20,5525,17,5534,17,5534,12,5479,12,5479,17,5489,17,5491,20,5496,24,5496,101,5513,108xe" filled="t" fillcolor="#000000" stroked="f">
              <v:path arrowok="t"/>
              <v:fill/>
            </v:shape>
            <v:shape style="position:absolute;left:5633;top:12;width:110;height:103" coordorigin="5633,12" coordsize="110,103" path="m5693,56l5707,36,5714,29,5719,22,5724,20,5729,17,5731,17,5731,12,5698,12,5698,17,5700,17,5705,20,5705,24,5702,29,5698,36,5688,48,5681,36,5678,32,5676,27,5674,22,5676,17,5681,17,5681,12,5633,12,5633,17,5638,17,5642,20,5647,22,5652,27,5657,36,5678,65,5657,94,5650,101,5645,108,5640,111,5635,116,5669,116,5669,113,5664,113,5659,108,5657,104,5659,99,5666,94,5681,70,5698,94,5702,99,5705,104,5705,108,5700,111,5695,116,5743,116,5743,113,5738,113,5736,111,5731,108,5729,108,5724,101,5719,94,5693,56xe" filled="t" fillcolor="#000000" stroked="f">
              <v:path arrowok="t"/>
              <v:fill/>
            </v:shape>
            <v:shape style="position:absolute;left:6965;top:58;width:34;height:96" coordorigin="6965,58" coordsize="34,96" path="m6989,108l6991,106,6999,91,6999,58,6996,77,6991,92,6986,101,6989,108xe" filled="t" fillcolor="#000000" stroked="f">
              <v:path arrowok="t"/>
              <v:fill/>
            </v:shape>
            <v:shape style="position:absolute;left:6965;top:58;width:34;height:96" coordorigin="6965,58" coordsize="34,96" path="m7070,140l7070,144,7075,144,7075,113,7068,113,7063,111,7061,106,7058,99,7058,29,7061,24,7061,22,7066,17,7075,17,7075,12,6984,12,6984,17,6996,17,7001,24,7001,38,6999,58,6999,91,7004,73,7007,51,7008,27,7008,20,7042,20,7042,101,7039,106,7039,108,6989,108,6986,101,6982,106,6977,111,6972,113,6965,113,6965,144,6970,144,6970,137,6972,132,6974,128,6979,123,6982,120,6986,118,6991,118,6998,116,7042,116,7049,118,7054,120,7058,120,7063,125,7066,130,7068,132,7070,140xe" filled="t" fillcolor="#000000" stroked="f">
              <v:path arrowok="t"/>
              <v:fill/>
            </v:shape>
            <v:shape type="#_x0000_t75" style="position:absolute;left:2121;top:218;width:1465;height:200">
              <v:imagedata o:title="" r:id="rId1284"/>
            </v:shape>
            <v:shape style="position:absolute;left:3732;top:274;width:108;height:156" coordorigin="3732,274" coordsize="108,156" path="m3770,365l3768,360,3768,375,3770,377,3775,380,3778,382,3782,382,3787,384,3804,384,3816,380,3823,370,3828,363,3837,346,3840,324,3840,323,3836,303,3826,286,3818,279,3811,274,3799,274,3804,293,3809,300,3816,308,3818,320,3818,351,3816,360,3809,368,3804,375,3799,377,3785,377,3780,375,3775,372,3773,368,3770,365xe" filled="t" fillcolor="#000000" stroked="f">
              <v:path arrowok="t"/>
              <v:fill/>
            </v:shape>
            <v:shape style="position:absolute;left:3732;top:274;width:108;height:156" coordorigin="3732,274" coordsize="108,156" path="m3785,430l3785,425,3775,425,3770,423,3768,418,3768,305,3773,298,3778,296,3780,293,3785,291,3799,291,3804,293,3799,274,3794,274,3790,276,3782,279,3778,284,3773,291,3768,298,3768,274,3763,274,3732,288,3732,291,3746,291,3749,296,3749,418,3746,418,3746,423,3742,425,3732,425,3732,430,3785,430xe" filled="t" fillcolor="#000000" stroked="f">
              <v:path arrowok="t"/>
              <v:fill/>
            </v:shape>
            <v:shape style="position:absolute;left:3854;top:274;width:89;height:110" coordorigin="3854,274" coordsize="89,110" path="m3890,274l3878,279,3876,293,3881,288,3886,284,3890,281,3900,281,3905,284,3907,286,3912,288,3914,291,3917,296,3917,298,3919,303,3919,310,3871,310,3871,300,3871,332,3871,317,3943,317,3943,303,3938,293,3931,286,3924,279,3914,274,3890,274xe" filled="t" fillcolor="#000000" stroked="f">
              <v:path arrowok="t"/>
              <v:fill/>
            </v:shape>
            <v:shape style="position:absolute;left:3854;top:274;width:89;height:110" coordorigin="3854,274" coordsize="89,110" path="m3854,329l3854,333,3859,354,3869,370,3878,380,3888,384,3912,384,3922,380,3929,370,3936,363,3941,353,3943,344,3938,341,3936,351,3931,356,3926,360,3922,363,3917,365,3900,365,3890,360,3883,353,3876,344,3871,332,3871,300,3876,293,3878,279,3869,288,3867,291,3857,308,3854,329xe" filled="t" fillcolor="#000000" stroked="f">
              <v:path arrowok="t"/>
              <v:fill/>
            </v:shape>
            <v:shape style="position:absolute;left:3953;top:276;width:108;height:103" coordorigin="3953,276" coordsize="108,103" path="m4061,276l4010,276,4010,281,4020,281,4020,284,4025,286,4027,291,4027,324,4020,329,4010,332,3998,332,3996,329,3991,329,3986,324,3986,288,3991,284,3996,281,4001,281,4001,276,3953,276,3953,281,3958,281,3962,284,3967,286,3967,329,3970,332,3972,336,3977,336,3979,339,4003,339,4015,336,4027,332,4027,363,4025,368,4025,372,4020,375,4015,377,4008,377,4008,380,4061,380,4061,377,4056,377,4051,375,4046,372,4046,286,4051,284,4056,281,4061,281,4061,276xe" filled="t" fillcolor="#000000" stroked="f">
              <v:path arrowok="t"/>
              <v:fill/>
            </v:shape>
            <v:shape style="position:absolute;left:4070;top:276;width:113;height:103" coordorigin="4070,276" coordsize="113,103" path="m4109,375l4106,370,4104,365,4104,360,4150,308,4150,365,4147,370,4145,375,4140,377,4133,377,4133,380,4183,380,4183,377,4178,377,4174,375,4169,370,4169,286,4174,284,4178,281,4183,281,4183,276,4135,276,4135,281,4140,281,4145,284,4145,286,4150,291,4150,298,4104,348,4104,288,4106,286,4111,281,4121,281,4121,276,4070,276,4070,281,4080,281,4082,284,4085,288,4087,293,4087,365,4085,370,4082,375,4078,377,4070,377,4070,380,4118,380,4118,377,4114,377,4109,375xe" filled="t" fillcolor="#000000" stroked="f">
              <v:path arrowok="t"/>
              <v:fill/>
            </v:shape>
            <v:shape style="position:absolute;left:4200;top:358;width:34;height:60" coordorigin="4200,358" coordsize="34,60" path="m4222,396l4217,401,4214,408,4207,411,4200,413,4200,418,4212,416,4219,411,4226,404,4231,396,4234,389,4234,375,4231,368,4229,365,4224,360,4219,358,4210,358,4205,363,4200,368,4200,377,4205,382,4210,384,4214,384,4219,382,4224,380,4224,392,4222,396xe" filled="t" fillcolor="#000000" stroked="f">
              <v:path arrowok="t"/>
              <v:fill/>
            </v:shape>
            <v:shape type="#_x0000_t75" style="position:absolute;left:4372;top:264;width:1045;height:130">
              <v:imagedata o:title="" r:id="rId1285"/>
            </v:shape>
            <v:shape type="#_x0000_t75" style="position:absolute;left:2121;top:211;width:7662;height:495">
              <v:imagedata o:title="" r:id="rId1286"/>
            </v:shape>
            <v:shape style="position:absolute;left:6432;top:276;width:113;height:103" coordorigin="6432,276" coordsize="113,103" path="m6545,276l6432,276,6432,281,6442,281,6444,284,6446,288,6449,293,6449,365,6446,370,6444,375,6439,377,6432,377,6432,380,6482,380,6482,377,6478,377,6473,375,6470,372,6466,370,6466,284,6511,284,6511,365,6509,370,6506,375,6502,377,6494,377,6494,380,6545,380,6545,377,6540,377,6535,375,6530,370,6530,286,6535,284,6540,281,6545,281,6545,276xe" filled="t" fillcolor="#000000" stroked="f">
              <v:path arrowok="t"/>
              <v:fill/>
            </v:shape>
            <v:shape style="position:absolute;left:6547;top:274;width:110;height:156" coordorigin="6547,274" coordsize="110,156" path="m6588,365l6586,360,6586,375,6588,377,6593,380,6595,382,6600,382,6605,384,6622,384,6634,380,6641,370,6646,363,6654,346,6658,324,6658,323,6654,303,6643,286,6636,279,6629,274,6617,274,6622,293,6626,300,6634,308,6636,320,6636,351,6634,360,6626,368,6622,375,6617,377,6602,377,6598,375,6593,372,6590,368,6588,365xe" filled="t" fillcolor="#000000" stroked="f">
              <v:path arrowok="t"/>
              <v:fill/>
            </v:shape>
            <v:shape style="position:absolute;left:6547;top:274;width:110;height:156" coordorigin="6547,274" coordsize="110,156" path="m6602,430l6602,425,6593,425,6588,423,6586,418,6586,305,6590,298,6595,296,6598,293,6602,291,6617,291,6622,293,6617,274,6612,274,6607,276,6600,279,6595,284,6590,291,6586,298,6586,274,6581,274,6550,288,6550,291,6564,291,6566,296,6566,418,6564,418,6564,423,6559,425,6547,425,6547,430,6602,430xe" filled="t" fillcolor="#000000" stroked="f">
              <v:path arrowok="t"/>
              <v:fill/>
            </v:shape>
            <v:shape style="position:absolute;left:6670;top:276;width:113;height:103" coordorigin="6670,276" coordsize="113,103" path="m6782,380l6782,377,6778,377,6773,375,6768,370,6768,286,6773,284,6778,281,6782,281,6782,276,6734,276,6734,281,6739,281,6744,284,6744,286,6749,291,6749,298,6703,348,6703,288,6706,286,6710,281,6720,281,6720,276,6670,276,6670,281,6679,281,6682,284,6684,288,6684,370,6682,375,6677,377,6670,377,6670,380,6718,380,6718,377,6710,377,6708,375,6706,370,6703,365,6703,360,6749,308,6749,365,6746,370,6744,375,6739,377,6732,377,6732,380,6782,380xe" filled="t" fillcolor="#000000" stroked="f">
              <v:path arrowok="t"/>
              <v:fill/>
            </v:shape>
            <v:shape style="position:absolute;left:6926;top:276;width:96;height:103" coordorigin="6926,276" coordsize="96,103" path="m6991,336l6989,317,6984,322,6977,324,6970,332,6986,332,6991,336xe" filled="t" fillcolor="#000000" stroked="f">
              <v:path arrowok="t"/>
              <v:fill/>
            </v:shape>
            <v:shape style="position:absolute;left:6926;top:276;width:96;height:103" coordorigin="6926,276" coordsize="96,103" path="m6994,368l6989,372,6960,372,6941,365,6941,370,6938,375,6934,377,6926,377,6926,380,6991,380,6994,368xe" filled="t" fillcolor="#000000" stroked="f">
              <v:path arrowok="t"/>
              <v:fill/>
            </v:shape>
            <v:shape style="position:absolute;left:6926;top:276;width:96;height:103" coordorigin="6926,276" coordsize="96,103" path="m6931,281l6936,281,6938,284,6941,288,6941,365,6960,372,6960,332,6970,332,6977,324,6960,324,6960,284,6977,284,6984,286,6989,288,6994,293,6996,296,6996,310,6994,315,6989,317,6991,336,6998,341,7001,346,7001,358,6998,363,6994,368,6991,380,7003,377,7010,372,7018,368,7022,363,7022,339,7013,329,6994,327,7008,322,7015,315,7015,298,7013,293,7010,288,7006,284,7001,281,6996,279,6991,279,6984,276,6926,276,6926,281,6931,281xe" filled="t" fillcolor="#000000" stroked="f">
              <v:path arrowok="t"/>
              <v:fill/>
            </v:shape>
            <v:shape style="position:absolute;left:7039;top:274;width:89;height:110" coordorigin="7039,274" coordsize="89,110" path="m7066,288l7070,284,7075,281,7085,281,7090,284,7092,286,7097,288,7099,291,7102,296,7102,298,7104,303,7104,310,7056,310,7056,300,7056,332,7056,317,7128,317,7128,303,7123,293,7116,286,7109,279,7099,274,7073,274,7063,279,7061,293,7066,288xe" filled="t" fillcolor="#000000" stroked="f">
              <v:path arrowok="t"/>
              <v:fill/>
            </v:shape>
            <v:shape style="position:absolute;left:7039;top:274;width:89;height:110" coordorigin="7039,274" coordsize="89,110" path="m7039,329l7039,333,7043,354,7054,370,7063,380,7073,384,7097,384,7106,380,7114,370,7121,363,7126,353,7128,344,7123,341,7121,351,7116,356,7111,360,7106,363,7099,365,7082,365,7075,360,7068,353,7061,344,7056,332,7056,300,7061,293,7063,279,7054,288,7052,291,7042,308,7039,329xe" filled="t" fillcolor="#000000" stroked="f">
              <v:path arrowok="t"/>
              <v:fill/>
            </v:shape>
            <v:shape style="position:absolute;left:7138;top:329;width:34;height:96" coordorigin="7138,329" coordsize="34,96" path="m7162,372l7163,370,7171,355,7171,329,7169,341,7164,356,7162,372xe" filled="t" fillcolor="#000000" stroked="f">
              <v:path arrowok="t"/>
              <v:fill/>
            </v:shape>
            <v:shape style="position:absolute;left:7138;top:329;width:34;height:96" coordorigin="7138,329" coordsize="34,96" path="m7243,404l7243,408,7248,408,7248,377,7241,377,7236,375,7231,370,7231,288,7236,284,7241,281,7248,281,7248,276,7157,276,7157,281,7169,281,7174,288,7174,315,7171,329,7171,355,7176,337,7180,315,7181,291,7181,284,7212,284,7212,370,7210,372,7162,372,7164,356,7159,365,7154,370,7150,375,7145,377,7138,377,7138,408,7142,408,7142,401,7145,396,7147,392,7150,387,7154,384,7159,382,7164,382,7171,380,7214,380,7222,382,7226,384,7231,384,7236,389,7238,394,7241,396,7243,404xe" filled="t" fillcolor="#000000" stroked="f">
              <v:path arrowok="t"/>
              <v:fill/>
            </v:shape>
            <v:shape style="position:absolute;left:7260;top:274;width:89;height:110" coordorigin="7260,274" coordsize="89,110" path="m7286,288l7291,284,7296,281,7306,281,7310,284,7313,286,7318,288,7320,291,7322,296,7322,298,7325,303,7325,310,7277,310,7277,300,7277,332,7277,317,7349,317,7349,303,7344,293,7337,286,7330,279,7320,274,7294,274,7284,279,7282,293,7286,288xe" filled="t" fillcolor="#000000" stroked="f">
              <v:path arrowok="t"/>
              <v:fill/>
            </v:shape>
            <v:shape style="position:absolute;left:7260;top:274;width:89;height:110" coordorigin="7260,274" coordsize="89,110" path="m7260,329l7260,333,7264,354,7274,370,7284,380,7294,384,7318,384,7327,380,7334,370,7342,363,7346,353,7349,344,7344,341,7342,351,7337,356,7332,360,7327,363,7320,365,7303,365,7296,360,7289,353,7282,344,7277,332,7277,300,7282,293,7284,279,7274,288,7272,291,7263,308,7260,329xe" filled="t" fillcolor="#000000" stroked="f">
              <v:path arrowok="t"/>
              <v:fill/>
            </v:shape>
            <v:shape style="position:absolute;left:7361;top:276;width:113;height:103" coordorigin="7361,276" coordsize="113,103" path="m7474,380l7474,377,7469,377,7464,375,7459,372,7459,286,7464,284,7469,281,7474,281,7474,276,7423,276,7423,281,7428,281,7433,284,7438,286,7440,291,7440,324,7394,324,7394,291,7397,286,7402,281,7411,281,7411,276,7361,276,7361,281,7370,281,7370,284,7375,286,7375,370,7373,375,7368,377,7361,377,7361,380,7411,380,7411,377,7406,377,7402,375,7397,372,7394,368,7394,332,7440,332,7440,365,7438,370,7435,375,7430,377,7423,377,7423,380,7474,380xe" filled="t" fillcolor="#000000" stroked="f">
              <v:path arrowok="t"/>
              <v:fill/>
            </v:shape>
            <v:shape style="position:absolute;left:7483;top:276;width:113;height:103" coordorigin="7483,276" coordsize="113,103" path="m7579,293l7582,288,7582,286,7586,284,7591,281,7596,281,7596,276,7548,276,7548,281,7553,281,7558,284,7558,286,7562,291,7562,298,7517,348,7517,288,7519,286,7524,281,7534,281,7534,276,7483,276,7483,281,7493,281,7495,284,7498,288,7498,370,7495,372,7490,377,7483,377,7483,380,7531,380,7531,377,7524,377,7522,375,7519,370,7517,365,7517,360,7562,308,7562,365,7560,370,7558,375,7553,377,7546,377,7546,380,7596,380,7596,377,7591,377,7586,375,7582,370,7579,365,7579,293xe" filled="t" fillcolor="#000000" stroked="f">
              <v:path arrowok="t"/>
              <v:fill/>
            </v:shape>
            <v:shape style="position:absolute;left:7606;top:276;width:113;height:103" coordorigin="7606,276" coordsize="113,103" path="m7685,356l7685,365,7682,370,7680,375,7675,377,7668,377,7668,380,7718,380,7718,377,7714,377,7709,375,7704,370,7702,365,7702,293,7704,288,7704,286,7709,284,7714,281,7718,281,7718,276,7670,276,7670,281,7675,281,7680,284,7680,286,7685,291,7685,298,7639,348,7639,288,7642,286,7646,281,7656,281,7656,276,7606,276,7606,281,7615,281,7618,284,7620,288,7620,370,7618,372,7613,377,7606,377,7606,380,7654,380,7654,377,7646,377,7644,375,7642,370,7639,365,7639,360,7685,308,7685,356xe" filled="t" fillcolor="#000000" stroked="f">
              <v:path arrowok="t"/>
              <v:fill/>
            </v:shape>
            <v:shape style="position:absolute;left:7860;top:329;width:34;height:96" coordorigin="7860,329" coordsize="34,96" path="m7884,372l7886,370,7893,355,7894,329,7889,341,7886,356,7884,372xe" filled="t" fillcolor="#000000" stroked="f">
              <v:path arrowok="t"/>
              <v:fill/>
            </v:shape>
            <v:shape style="position:absolute;left:7860;top:329;width:34;height:96" coordorigin="7860,329" coordsize="34,96" path="m7966,404l7966,408,7968,408,7968,377,7963,377,7958,375,7954,370,7954,288,7958,284,7963,281,7968,281,7968,276,7879,276,7879,281,7889,281,7896,288,7896,315,7894,329,7893,355,7899,337,7902,315,7903,291,7903,284,7934,284,7934,370,7932,372,7884,372,7886,356,7882,365,7877,370,7872,375,7865,377,7860,377,7860,408,7865,408,7865,401,7867,396,7870,392,7872,387,7877,384,7882,382,7886,382,7894,380,7937,380,7944,382,7949,384,7954,384,7958,389,7961,394,7963,396,7966,404xe" filled="t" fillcolor="#000000" stroked="f">
              <v:path arrowok="t"/>
              <v:fill/>
            </v:shape>
            <v:shape style="position:absolute;left:7980;top:276;width:113;height:103" coordorigin="7980,276" coordsize="113,103" path="m8093,380l8093,377,8088,377,8083,375,8078,370,8076,365,8076,293,8078,288,8078,286,8083,281,8093,281,8093,276,8045,276,8045,281,8050,281,8054,284,8054,286,8059,291,8059,298,8014,348,8014,288,8016,286,8021,281,8030,281,8030,276,7980,276,7980,281,7990,281,7992,284,7994,288,7994,370,7992,372,7987,377,7980,377,7980,380,8028,380,8028,377,8021,377,8018,375,8016,370,8014,365,8014,360,8059,308,8059,365,8057,370,8054,375,8050,377,8042,377,8042,380,8093,380xe" filled="t" fillcolor="#000000" stroked="f">
              <v:path arrowok="t"/>
              <v:fill/>
            </v:shape>
            <v:shape style="position:absolute;left:8105;top:274;width:94;height:108" coordorigin="8105,274" coordsize="94,108" path="m8110,293l8110,303,8112,308,8117,310,8122,310,8126,308,8129,303,8129,291,8131,286,8136,284,8138,281,8150,281,8155,284,8158,286,8160,291,8162,298,8162,312,8160,313,8139,322,8134,332,8141,329,8143,327,8150,324,8162,320,8162,358,8153,365,8146,370,8136,370,8131,368,8129,365,8126,360,8124,356,8124,329,8117,334,8112,339,8110,344,8107,346,8105,351,8105,365,8107,370,8112,375,8117,380,8122,382,8138,382,8143,380,8146,380,8153,375,8162,365,8162,372,8165,377,8167,382,8182,382,8191,377,8198,365,8198,360,8194,363,8191,368,8186,368,8182,365,8182,293,8179,291,8177,286,8174,281,8170,279,8162,276,8155,274,8136,274,8126,276,8119,284,8112,288,8110,293xe" filled="t" fillcolor="#000000" stroked="f">
              <v:path arrowok="t"/>
              <v:fill/>
            </v:shape>
            <v:shape style="position:absolute;left:8105;top:274;width:94;height:108" coordorigin="8105,274" coordsize="94,108" path="m8129,339l8131,336,8134,332,8139,322,8124,329,8124,351,8124,346,8126,344,8129,339xe" filled="t" fillcolor="#000000" stroked="f">
              <v:path arrowok="t"/>
              <v:fill/>
            </v:shape>
            <v:shape style="position:absolute;left:8201;top:276;width:110;height:106" coordorigin="8201,276" coordsize="110,106" path="m8311,380l8311,377,8304,377,8299,375,8294,370,8294,288,8299,284,8304,281,8311,281,8311,276,8218,276,8218,281,8225,281,8230,284,8232,288,8234,296,8234,344,8232,356,8232,360,8230,365,8227,368,8222,368,8218,365,8213,360,8208,360,8203,365,8201,370,8201,377,8206,382,8222,382,8227,380,8230,377,8234,375,8237,370,8239,363,8242,356,8242,284,8275,284,8275,370,8273,372,8268,375,8263,377,8256,377,8256,380,8311,380xe" filled="t" fillcolor="#000000" stroked="f">
              <v:path arrowok="t"/>
              <v:fill/>
            </v:shape>
            <v:shape style="position:absolute;left:8323;top:274;width:48;height:110" coordorigin="8323,274" coordsize="48,110" path="m8359,370l8352,360,8352,379,8371,384,8366,375,8359,370xe" filled="t" fillcolor="#000000" stroked="f">
              <v:path arrowok="t"/>
              <v:fill/>
            </v:shape>
            <v:shape style="position:absolute;left:8323;top:274;width:48;height:110" coordorigin="8323,274" coordsize="48,110" path="m8328,356l8335,365,8336,366,8352,379,8352,360,8352,359,8346,341,8345,320,8345,303,8347,298,8350,291,8354,288,8357,286,8362,284,8366,281,8378,281,8386,286,8390,293,8393,296,8400,314,8402,336,8402,351,8400,360,8395,368,8390,372,8383,375,8366,375,8371,384,8381,384,8390,382,8398,377,8405,372,8412,365,8417,356,8422,346,8422,315,8419,303,8410,293,8409,292,8393,279,8374,274,8364,274,8357,276,8350,281,8340,286,8335,293,8330,303,8326,310,8323,320,8323,344,8328,356xe" filled="t" fillcolor="#000000" stroked="f">
              <v:path arrowok="t"/>
              <v:fill/>
            </v:shape>
            <v:shape style="position:absolute;left:8434;top:276;width:89;height:103" coordorigin="8434,276" coordsize="89,103" path="m8470,370l8470,284,8501,284,8508,286,8513,291,8515,296,8518,305,8522,305,8520,276,8434,276,8434,281,8441,281,8446,284,8450,286,8450,370,8446,375,8441,377,8434,377,8434,380,8486,380,8486,377,8479,377,8474,375,8470,370xe" filled="t" fillcolor="#000000" stroked="f">
              <v:path arrowok="t"/>
              <v:fill/>
            </v:shape>
            <v:shape style="position:absolute;left:8530;top:274;width:94;height:108" coordorigin="8530,274" coordsize="94,108" path="m8534,293l8534,303,8537,308,8542,310,8546,310,8551,308,8554,303,8554,291,8556,286,8561,284,8563,281,8575,281,8580,284,8582,286,8585,291,8587,298,8587,312,8585,313,8564,322,8558,332,8566,329,8568,327,8575,324,8587,320,8587,358,8578,365,8570,370,8561,370,8556,368,8554,365,8551,360,8549,356,8549,329,8542,334,8537,339,8534,344,8532,346,8530,351,8530,365,8532,370,8537,375,8542,380,8546,382,8563,382,8568,380,8570,380,8578,375,8587,365,8587,372,8590,377,8592,382,8606,382,8616,377,8623,365,8623,360,8618,363,8616,368,8611,368,8606,365,8606,293,8604,291,8602,286,8599,281,8594,279,8587,276,8580,274,8561,274,8551,276,8544,284,8537,288,8534,293xe" filled="t" fillcolor="#000000" stroked="f">
              <v:path arrowok="t"/>
              <v:fill/>
            </v:shape>
            <v:shape style="position:absolute;left:8530;top:274;width:94;height:108" coordorigin="8530,274" coordsize="94,108" path="m8554,339l8556,336,8558,332,8564,322,8549,329,8549,351,8549,346,8551,344,8554,339xe" filled="t" fillcolor="#000000" stroked="f">
              <v:path arrowok="t"/>
              <v:fill/>
            </v:shape>
            <v:shape style="position:absolute;left:8642;top:358;width:24;height:26" coordorigin="8642,358" coordsize="24,26" path="m8654,358l8650,358,8647,360,8642,365,8642,375,8645,380,8650,384,8657,384,8662,380,8666,375,8666,370,8664,365,8659,360,8654,358xe" filled="t" fillcolor="#000000" stroked="f">
              <v:path arrowok="t"/>
              <v:fill/>
            </v:shape>
            <v:shape style="position:absolute;left:8825;top:247;width:149;height:158" coordorigin="8825,247" coordsize="149,158" path="m8825,305l8827,326,8835,345,8846,360,8861,373,8878,382,8875,370,8868,360,8858,345,8853,326,8851,303,8847,247,8835,263,8828,281,8825,303,8825,305xe" filled="t" fillcolor="#000000" stroked="f">
              <v:path arrowok="t"/>
              <v:fill/>
            </v:shape>
            <v:shape style="position:absolute;left:8825;top:247;width:149;height:158" coordorigin="8825,247" coordsize="149,158" path="m8918,382l8936,374,8952,360,8964,344,8971,325,8974,303,8971,283,8964,264,8952,248,8939,236,8921,226,8902,224,8885,226,8866,233,8849,245,8847,247,8851,303,8852,283,8857,263,8866,248,8875,238,8885,233,8914,233,8926,238,8933,248,8942,263,8948,282,8950,305,8948,326,8944,346,8935,360,8926,370,8914,375,8885,375,8875,370,8878,382,8899,384,8918,382xe" filled="t" fillcolor="#000000" stroked="f">
              <v:path arrowok="t"/>
              <v:fill/>
            </v:shape>
            <v:shape style="position:absolute;left:8990;top:221;width:101;height:163" coordorigin="8990,221" coordsize="101,163" path="m9022,360l9016,343,9006,365,9020,379,9041,384,9044,384,9063,379,9079,365,9088,348,9091,327,9091,312,9086,300,9079,291,9070,279,9058,274,9043,274,9027,277,9011,288,9017,298,9022,291,9026,286,9031,281,9048,281,9055,286,9062,298,9067,308,9070,320,9070,360,9065,365,9060,372,9053,375,9036,375,9029,370,9024,363,9022,360xe" filled="t" fillcolor="#000000" stroked="f">
              <v:path arrowok="t"/>
              <v:fill/>
            </v:shape>
            <v:shape style="position:absolute;left:8990;top:221;width:101;height:163" coordorigin="8990,221" coordsize="101,163" path="m9000,308l9000,296,9002,286,9005,279,9007,269,9010,262,9014,257,9019,252,9024,248,9029,248,9034,245,9062,245,9070,243,9074,243,9077,240,9082,240,9084,236,9089,233,9091,228,9094,221,9089,221,9084,224,9079,226,9046,226,9034,228,9029,231,9022,233,9017,238,9012,245,9007,250,9002,260,8998,274,8997,275,8992,294,8990,315,8991,326,8996,346,9005,363,9006,365,9016,343,9014,320,9014,308,9017,298,9011,288,9000,308xe" filled="t" fillcolor="#000000" stroked="f">
              <v:path arrowok="t"/>
              <v:fill/>
            </v:shape>
            <v:shape style="position:absolute;left:9101;top:276;width:113;height:154" coordorigin="9101,276" coordsize="113,154" path="m9214,276l9180,276,9180,281,9187,281,9192,286,9192,291,9190,296,9166,353,9142,300,9139,296,9137,293,9137,288,9139,284,9144,281,9149,281,9149,276,9101,276,9101,281,9106,284,9110,284,9113,288,9118,293,9120,298,9156,377,9149,394,9146,401,9144,406,9139,411,9130,411,9125,408,9120,406,9118,406,9113,408,9108,411,9108,420,9110,425,9115,430,9127,430,9134,428,9142,423,9146,418,9154,411,9156,399,9199,298,9202,293,9202,288,9204,286,9209,284,9214,281,9214,276xe" filled="t" fillcolor="#000000" stroked="f">
              <v:path arrowok="t"/>
              <v:fill/>
            </v:shape>
            <v:shape style="position:absolute;left:9214;top:276;width:108;height:103" coordorigin="9214,276" coordsize="108,103" path="m9230,332l9233,336,9238,336,9240,339,9264,339,9276,336,9288,332,9288,363,9286,368,9286,370,9281,375,9276,377,9269,377,9269,380,9322,380,9322,377,9317,377,9312,375,9307,372,9307,368,9305,363,9305,293,9307,288,9307,286,9312,281,9322,281,9322,276,9271,276,9271,281,9276,281,9281,284,9286,286,9286,291,9288,296,9288,324,9281,329,9271,332,9259,332,9254,329,9252,329,9247,324,9247,286,9252,284,9257,281,9262,281,9262,276,9214,276,9214,281,9221,281,9226,286,9228,291,9228,329,9230,332xe" filled="t" fillcolor="#000000" stroked="f">
              <v:path arrowok="t"/>
              <v:fill/>
            </v:shape>
            <v:shape style="position:absolute;left:9334;top:274;width:89;height:110" coordorigin="9334,274" coordsize="89,110" path="m9360,288l9365,284,9370,281,9379,281,9384,284,9386,286,9391,288,9394,291,9396,296,9396,298,9398,303,9398,310,9350,310,9350,300,9350,332,9350,317,9422,317,9422,303,9418,293,9410,286,9403,279,9394,274,9367,274,9358,279,9355,293,9360,288xe" filled="t" fillcolor="#000000" stroked="f">
              <v:path arrowok="t"/>
              <v:fill/>
            </v:shape>
            <v:shape style="position:absolute;left:9334;top:274;width:89;height:110" coordorigin="9334,274" coordsize="89,110" path="m9334,329l9334,333,9338,354,9348,370,9355,380,9367,384,9391,384,9401,380,9408,370,9415,363,9420,353,9422,344,9418,341,9415,351,9410,356,9406,360,9401,363,9394,365,9377,365,9370,360,9362,353,9353,344,9350,332,9350,300,9355,293,9358,279,9348,288,9346,291,9337,308,9334,329xe" filled="t" fillcolor="#000000" stroked="f">
              <v:path arrowok="t"/>
              <v:fill/>
            </v:shape>
            <v:shape style="position:absolute;left:9437;top:276;width:113;height:103" coordorigin="9437,276" coordsize="113,103" path="m9550,380l9550,377,9545,377,9540,375,9535,372,9535,368,9533,363,9533,296,9535,291,9535,286,9540,284,9545,281,9550,281,9550,276,9499,276,9499,281,9504,281,9509,284,9514,286,9516,291,9516,324,9470,324,9470,291,9473,286,9478,281,9487,281,9487,276,9437,276,9437,281,9442,281,9446,284,9451,286,9451,370,9449,372,9444,377,9437,377,9437,380,9487,380,9487,377,9482,377,9478,375,9473,372,9470,368,9470,332,9516,332,9516,365,9514,370,9511,375,9506,377,9499,377,9499,380,9550,380xe" filled="t" fillcolor="#000000" stroked="f">
              <v:path arrowok="t"/>
              <v:fill/>
            </v:shape>
            <v:shape style="position:absolute;left:9559;top:276;width:113;height:103" coordorigin="9559,276" coordsize="113,103" path="m9672,380l9672,377,9667,377,9662,375,9658,370,9655,365,9655,293,9658,288,9658,286,9662,281,9672,281,9672,276,9624,276,9624,281,9629,281,9634,286,9638,291,9638,298,9593,348,9593,288,9595,286,9600,281,9610,281,9610,276,9559,276,9559,281,9569,281,9571,284,9574,288,9574,370,9571,372,9566,377,9559,377,9559,380,9607,380,9607,377,9600,377,9598,375,9595,370,9593,365,9593,360,9638,308,9638,365,9636,370,9634,372,9629,377,9622,377,9622,380,9672,380xe" filled="t" fillcolor="#000000" stroked="f">
              <v:path arrowok="t"/>
              <v:fill/>
            </v:shape>
            <v:shape style="position:absolute;left:9684;top:274;width:89;height:110" coordorigin="9684,274" coordsize="89,110" path="m9684,329l9684,333,9688,354,9698,370,9706,380,9718,384,9742,384,9751,380,9758,370,9766,363,9770,353,9773,344,9768,341,9766,351,9761,356,9756,360,9751,363,9744,365,9727,365,9720,360,9713,353,9703,344,9701,332,9701,300,9703,293,9708,279,9698,288,9696,291,9687,308,9684,329xe" filled="t" fillcolor="#000000" stroked="f">
              <v:path arrowok="t"/>
              <v:fill/>
            </v:shape>
            <v:shape style="position:absolute;left:9684;top:274;width:89;height:110" coordorigin="9684,274" coordsize="89,110" path="m9703,293l9708,288,9715,284,9720,281,9730,281,9734,284,9737,286,9742,288,9744,291,9746,296,9746,298,9749,303,9749,310,9701,310,9701,300,9701,332,9701,317,9773,317,9773,303,9768,293,9761,286,9754,279,9744,274,9718,274,9708,279,9703,293xe" filled="t" fillcolor="#000000" stroked="f">
              <v:path arrowok="t"/>
              <v:fill/>
            </v:shape>
            <v:shape type="#_x0000_t75" style="position:absolute;left:2121;top:742;width:3831;height:229">
              <v:imagedata o:title="" r:id="rId1287"/>
            </v:shape>
            <v:shape type="#_x0000_t75" style="position:absolute;left:2544;top:1013;width:7239;height:222">
              <v:imagedata o:title="" r:id="rId1288"/>
            </v:shape>
            <v:shape type="#_x0000_t75" style="position:absolute;left:2119;top:1322;width:886;height:164">
              <v:imagedata o:title="" r:id="rId1289"/>
            </v:shape>
            <v:shape type="#_x0000_t75" style="position:absolute;left:2114;top:1322;width:7662;height:706">
              <v:imagedata o:title="" r:id="rId1290"/>
            </v:shape>
            <v:shape style="position:absolute;left:4536;top:1335;width:106;height:103" coordorigin="4536,1335" coordsize="106,103" path="m4570,1352l4572,1347,4574,1344,4577,1340,4586,1340,4586,1335,4536,1335,4536,1340,4541,1340,4546,1342,4548,1342,4550,1347,4553,1352,4553,1424,4550,1428,4548,1433,4543,1436,4536,1436,4536,1438,4586,1438,4586,1436,4582,1436,4577,1433,4572,1431,4570,1426,4570,1388,4579,1388,4584,1392,4586,1397,4590,1404,4599,1422,4610,1438,4642,1438,4642,1436,4637,1436,4632,1433,4630,1431,4625,1428,4620,1421,4615,1412,4608,1397,4603,1390,4598,1385,4594,1383,4591,1383,4596,1378,4598,1373,4603,1368,4606,1361,4608,1354,4610,1352,4615,1352,4620,1354,4630,1354,4634,1352,4637,1347,4637,1342,4632,1337,4627,1335,4615,1335,4613,1337,4608,1340,4606,1342,4603,1347,4601,1352,4598,1361,4594,1368,4591,1373,4586,1376,4582,1380,4570,1380,4570,1352xe" filled="t" fillcolor="#000000" stroked="f">
              <v:path arrowok="t"/>
              <v:fill/>
            </v:shape>
            <v:shape style="position:absolute;left:4771;top:1335;width:113;height:132" coordorigin="4771,1335" coordsize="113,132" path="m4788,1352l4788,1424,4786,1428,4783,1433,4778,1436,4771,1436,4771,1438,4855,1438,4865,1440,4872,1448,4877,1452,4879,1460,4879,1467,4884,1467,4884,1436,4877,1436,4872,1433,4870,1428,4870,1344,4874,1342,4879,1340,4884,1340,4884,1335,4834,1335,4834,1340,4843,1340,4848,1344,4850,1349,4850,1428,4848,1431,4807,1431,4805,1428,4805,1347,4807,1344,4812,1340,4822,1340,4822,1335,4771,1335,4771,1340,4776,1340,4781,1342,4783,1342,4786,1347,4788,1352xe" filled="t" fillcolor="#000000" stroked="f">
              <v:path arrowok="t"/>
              <v:fill/>
            </v:shape>
            <v:shape style="position:absolute;left:4896;top:1332;width:89;height:110" coordorigin="4896,1332" coordsize="89,110" path="m4932,1332l4920,1337,4918,1352,4922,1349,4927,1342,4932,1340,4942,1340,4946,1342,4949,1344,4954,1347,4956,1349,4958,1354,4958,1356,4961,1361,4961,1368,4913,1368,4913,1359,4913,1390,4913,1376,4985,1376,4985,1361,4980,1352,4973,1344,4966,1337,4956,1332,4932,1332xe" filled="t" fillcolor="#000000" stroked="f">
              <v:path arrowok="t"/>
              <v:fill/>
            </v:shape>
            <v:shape style="position:absolute;left:4896;top:1332;width:89;height:110" coordorigin="4896,1332" coordsize="89,110" path="m4896,1388l4896,1391,4900,1412,4910,1428,4920,1438,4930,1443,4954,1443,4963,1438,4970,1428,4978,1421,4982,1412,4985,1402,4980,1400,4978,1409,4973,1414,4968,1419,4963,1421,4958,1424,4939,1424,4932,1419,4925,1412,4918,1402,4913,1390,4913,1359,4918,1352,4920,1337,4910,1347,4908,1349,4899,1366,4896,1388xe" filled="t" fillcolor="#000000" stroked="f">
              <v:path arrowok="t"/>
              <v:fill/>
            </v:shape>
            <v:shape style="position:absolute;left:4992;top:1335;width:110;height:106" coordorigin="4992,1335" coordsize="110,106" path="m5095,1436l5090,1433,5086,1428,5086,1347,5088,1344,5093,1340,5102,1340,5102,1335,5009,1335,5009,1340,5016,1340,5021,1342,5023,1347,5026,1354,5026,1402,5023,1414,5023,1419,5021,1424,5018,1426,5014,1426,5009,1424,5004,1419,4999,1419,4994,1424,4992,1428,4992,1438,4997,1440,5014,1440,5018,1438,5023,1436,5026,1433,5030,1428,5030,1421,5033,1414,5033,1344,5066,1344,5066,1428,5064,1431,5059,1433,5054,1436,5047,1436,5047,1438,5102,1438,5102,1436,5095,1436xe" filled="t" fillcolor="#000000" stroked="f">
              <v:path arrowok="t"/>
              <v:fill/>
            </v:shape>
            <v:shape style="position:absolute;left:5107;top:1335;width:58;height:103" coordorigin="5107,1335" coordsize="58,103" path="m5162,1335l5148,1335,5153,1344,5165,1344,5162,1335xe" filled="t" fillcolor="#000000" stroked="f">
              <v:path arrowok="t"/>
              <v:fill/>
            </v:shape>
            <v:shape style="position:absolute;left:5107;top:1335;width:58;height:103" coordorigin="5107,1335" coordsize="58,103" path="m5196,1344l5198,1340,5208,1340,5208,1335,5162,1335,5165,1344,5174,1344,5174,1385,5162,1385,5155,1383,5150,1378,5146,1373,5143,1368,5143,1356,5146,1352,5148,1349,5153,1344,5148,1335,5136,1340,5131,1344,5124,1349,5122,1354,5122,1373,5129,1383,5146,1390,5122,1424,5119,1428,5117,1433,5112,1433,5107,1438,5131,1438,5165,1392,5174,1392,5174,1424,5172,1428,5170,1431,5165,1436,5158,1436,5158,1438,5208,1438,5208,1436,5203,1436,5198,1433,5194,1431,5191,1426,5191,1349,5196,1344xe" filled="t" fillcolor="#000000" stroked="f">
              <v:path arrowok="t"/>
              <v:fill/>
            </v:shape>
            <v:shape style="position:absolute;left:5215;top:1335;width:134;height:103" coordorigin="5215,1335" coordsize="134,103" path="m5254,1438l5254,1436,5249,1436,5246,1433,5242,1431,5239,1426,5239,1352,5275,1438,5280,1438,5316,1352,5316,1428,5311,1433,5306,1436,5302,1436,5302,1438,5350,1438,5347,1436,5342,1433,5338,1431,5335,1426,5335,1347,5340,1342,5345,1340,5350,1340,5350,1335,5316,1335,5285,1412,5251,1335,5215,1335,5215,1340,5220,1340,5225,1342,5227,1342,5230,1347,5232,1352,5232,1424,5230,1428,5227,1433,5222,1436,5215,1436,5215,1438,5254,1438xe" filled="t" fillcolor="#000000" stroked="f">
              <v:path arrowok="t"/>
              <v:fill/>
            </v:shape>
            <v:shape style="position:absolute;left:5482;top:1332;width:82;height:110" coordorigin="5482,1332" coordsize="82,110" path="m5532,1383l5549,1378,5558,1368,5558,1349,5554,1344,5549,1340,5542,1335,5532,1332,5518,1332,5513,1335,5506,1335,5501,1337,5498,1337,5494,1335,5489,1335,5489,1368,5491,1367,5502,1347,5520,1340,5525,1340,5530,1342,5532,1344,5537,1349,5539,1354,5539,1364,5537,1368,5532,1373,5527,1378,5520,1380,5513,1380,5513,1388,5532,1388,5542,1397,5542,1419,5539,1424,5534,1428,5532,1431,5525,1433,5508,1433,5496,1428,5484,1419,5482,1424,5489,1431,5496,1436,5501,1438,5508,1440,5515,1443,5537,1443,5546,1438,5554,1433,5558,1426,5563,1421,5563,1409,5554,1393,5532,1383xe" filled="t" fillcolor="#000000" stroked="f">
              <v:path arrowok="t"/>
              <v:fill/>
            </v:shape>
            <v:shape style="position:absolute;left:5575;top:1380;width:35;height:77" coordorigin="5575,1380" coordsize="35,77" path="m5594,1404l5597,1402,5599,1397,5602,1395,5606,1390,5610,1380,5594,1388,5594,1409,5594,1404xe" filled="t" fillcolor="#000000" stroked="f">
              <v:path arrowok="t"/>
              <v:fill/>
            </v:shape>
            <v:shape style="position:absolute;left:5575;top:1380;width:35;height:77" coordorigin="5575,1380" coordsize="35,77" path="m5575,1414l5575,1424,5578,1428,5582,1433,5587,1438,5594,1440,5609,1440,5614,1438,5616,1438,5623,1433,5633,1424,5633,1431,5635,1436,5640,1440,5652,1440,5662,1436,5669,1424,5669,1419,5664,1421,5662,1426,5657,1426,5652,1424,5652,1352,5650,1349,5647,1344,5645,1340,5640,1337,5635,1335,5626,1332,5606,1332,5597,1335,5590,1342,5582,1347,5580,1352,5580,1366,5582,1366,5587,1371,5592,1371,5597,1366,5599,1361,5599,1347,5604,1344,5609,1340,5621,1340,5626,1342,5628,1344,5633,1349,5633,1371,5631,1372,5610,1380,5606,1390,5611,1388,5614,1385,5621,1383,5633,1378,5633,1416,5623,1424,5616,1428,5606,1428,5602,1426,5599,1424,5597,1419,5594,1414,5594,1388,5587,1392,5582,1397,5580,1402,5578,1404,5575,1409,5575,1414xe" filled="t" fillcolor="#000000" stroked="f">
              <v:path arrowok="t"/>
              <v:fill/>
            </v:shape>
            <v:shape style="position:absolute;left:5676;top:1335;width:113;height:103" coordorigin="5676,1335" coordsize="113,103" path="m5789,1438l5789,1436,5784,1436,5779,1433,5774,1431,5774,1344,5779,1342,5784,1340,5789,1340,5789,1335,5738,1335,5738,1340,5746,1340,5748,1342,5753,1344,5755,1349,5755,1383,5710,1383,5710,1349,5712,1344,5717,1340,5726,1340,5726,1335,5676,1335,5676,1340,5681,1340,5686,1342,5690,1344,5690,1349,5693,1354,5693,1424,5690,1428,5688,1433,5683,1436,5676,1436,5676,1438,5726,1438,5726,1436,5722,1436,5717,1433,5712,1431,5710,1426,5710,1390,5755,1390,5755,1424,5753,1428,5750,1433,5746,1436,5738,1436,5738,1438,5789,1438xe" filled="t" fillcolor="#000000" stroked="f">
              <v:path arrowok="t"/>
              <v:fill/>
            </v:shape>
            <v:shape style="position:absolute;left:5794;top:1335;width:101;height:103" coordorigin="5794,1335" coordsize="101,103" path="m5815,1383l5832,1390,5808,1424,5806,1428,5803,1433,5798,1433,5794,1438,5818,1438,5851,1392,5856,1385,5849,1385,5842,1383,5837,1378,5832,1373,5830,1368,5830,1352,5834,1349,5839,1344,5851,1344,5849,1335,5834,1335,5822,1340,5818,1344,5810,1349,5808,1354,5808,1373,5815,1383xe" filled="t" fillcolor="#000000" stroked="f">
              <v:path arrowok="t"/>
              <v:fill/>
            </v:shape>
            <v:shape style="position:absolute;left:5794;top:1335;width:101;height:103" coordorigin="5794,1335" coordsize="101,103" path="m5894,1438l5894,1436,5890,1436,5885,1433,5880,1431,5878,1426,5878,1349,5882,1344,5885,1340,5894,1340,5894,1335,5849,1335,5851,1344,5861,1344,5861,1385,5856,1385,5851,1392,5861,1392,5861,1424,5858,1428,5856,1431,5851,1436,5844,1436,5844,1438,5894,1438xe" filled="t" fillcolor="#000000" stroked="f">
              <v:path arrowok="t"/>
              <v:fill/>
            </v:shape>
            <v:shape style="position:absolute;left:5899;top:1335;width:98;height:103" coordorigin="5899,1335" coordsize="98,103" path="m5940,1414l5940,1424,5938,1428,5935,1433,5930,1436,5923,1436,5923,1438,5978,1438,5978,1436,5971,1436,5966,1433,5962,1433,5959,1428,5959,1344,5981,1344,5986,1347,5988,1352,5990,1354,5993,1359,5993,1364,5998,1364,5993,1335,5904,1335,5899,1364,5906,1364,5906,1356,5909,1354,5911,1349,5914,1347,5918,1344,5940,1344,5940,1414xe" filled="t" fillcolor="#000000" stroked="f">
              <v:path arrowok="t"/>
              <v:fill/>
            </v:shape>
            <v:shape style="position:absolute;left:6005;top:1335;width:113;height:103" coordorigin="6005,1335" coordsize="113,103" path="m6118,1438l6118,1436,6113,1436,6108,1433,6103,1428,6103,1344,6108,1342,6113,1340,6118,1340,6118,1335,6070,1335,6070,1340,6074,1340,6079,1342,6079,1344,6084,1349,6084,1356,6038,1407,6038,1347,6041,1344,6046,1340,6055,1340,6055,1335,6005,1335,6005,1340,6010,1340,6014,1342,6017,1342,6019,1347,6022,1352,6022,1424,6019,1428,6017,1433,6012,1436,6005,1436,6005,1438,6053,1438,6053,1436,6048,1436,6043,1433,6041,1428,6038,1424,6038,1419,6084,1366,6084,1424,6082,1428,6079,1433,6074,1436,6067,1436,6067,1438,6118,1438xe" filled="t" fillcolor="#000000" stroked="f">
              <v:path arrowok="t"/>
              <v:fill/>
            </v:shape>
            <v:shape style="position:absolute;left:6122;top:1335;width:101;height:103" coordorigin="6122,1335" coordsize="101,103" path="m6144,1383l6161,1390,6137,1424,6134,1428,6132,1433,6127,1433,6122,1438,6146,1438,6180,1392,6185,1385,6178,1385,6170,1383,6166,1378,6161,1373,6158,1368,6158,1352,6163,1349,6168,1344,6180,1344,6178,1335,6163,1335,6151,1340,6146,1344,6139,1349,6137,1354,6137,1373,6144,1383xe" filled="t" fillcolor="#000000" stroked="f">
              <v:path arrowok="t"/>
              <v:fill/>
            </v:shape>
            <v:shape style="position:absolute;left:6122;top:1335;width:101;height:103" coordorigin="6122,1335" coordsize="101,103" path="m6223,1438l6223,1436,6218,1436,6214,1433,6209,1431,6206,1426,6206,1349,6211,1344,6214,1340,6223,1340,6223,1335,6178,1335,6180,1344,6190,1344,6190,1385,6185,1385,6180,1392,6190,1392,6190,1424,6187,1428,6185,1431,6180,1436,6173,1436,6173,1438,6223,1438xe" filled="t" fillcolor="#000000" stroked="f">
              <v:path arrowok="t"/>
              <v:fill/>
            </v:shape>
            <v:shape style="position:absolute;left:6240;top:1416;width:34;height:60" coordorigin="6240,1416" coordsize="34,60" path="m6254,1467l6247,1469,6240,1472,6240,1476,6252,1474,6259,1469,6266,1462,6271,1455,6274,1448,6274,1433,6271,1428,6269,1424,6264,1419,6259,1416,6250,1416,6245,1421,6240,1426,6240,1433,6242,1438,6247,1443,6252,1443,6257,1440,6262,1438,6264,1443,6264,1450,6262,1455,6257,1460,6254,1467xe" filled="t" fillcolor="#000000" stroked="f">
              <v:path arrowok="t"/>
              <v:fill/>
            </v:shape>
            <v:shape style="position:absolute;left:6410;top:1332;width:82;height:110" coordorigin="6410,1332" coordsize="82,110" path="m6461,1388l6470,1397,6470,1419,6468,1424,6463,1428,6461,1431,6454,1433,6437,1433,6425,1428,6413,1419,6410,1424,6418,1431,6425,1436,6430,1438,6437,1440,6444,1443,6466,1443,6475,1438,6482,1433,6487,1426,6492,1421,6492,1409,6483,1393,6461,1383,6478,1378,6487,1368,6487,1349,6482,1344,6478,1340,6470,1335,6461,1332,6446,1332,6442,1335,6434,1335,6430,1337,6427,1337,6422,1335,6418,1335,6418,1368,6420,1367,6431,1347,6449,1340,6454,1340,6458,1342,6461,1344,6466,1349,6466,1368,6461,1373,6456,1378,6449,1380,6442,1380,6442,1388,6461,1388xe" filled="t" fillcolor="#000000" stroked="f">
              <v:path arrowok="t"/>
              <v:fill/>
            </v:shape>
            <v:shape style="position:absolute;left:6504;top:1335;width:113;height:103" coordorigin="6504,1335" coordsize="113,103" path="m6617,1438l6617,1436,6612,1436,6607,1433,6602,1431,6602,1344,6607,1342,6612,1340,6617,1340,6617,1335,6566,1335,6566,1340,6571,1340,6576,1342,6581,1344,6583,1349,6583,1383,6538,1383,6538,1349,6540,1344,6545,1340,6554,1340,6554,1335,6504,1335,6504,1340,6509,1340,6514,1342,6518,1344,6518,1349,6521,1354,6521,1424,6518,1428,6516,1433,6511,1436,6504,1436,6504,1438,6554,1438,6554,1436,6550,1436,6545,1433,6540,1431,6538,1426,6538,1390,6583,1390,6583,1424,6581,1428,6578,1433,6574,1436,6566,1436,6566,1438,6617,1438xe" filled="t" fillcolor="#000000" stroked="f">
              <v:path arrowok="t"/>
              <v:fill/>
            </v:shape>
            <v:shape style="position:absolute;left:6629;top:1380;width:34;height:77" coordorigin="6629,1380" coordsize="34,77" path="m6648,1404l6650,1402,6653,1397,6655,1395,6660,1390,6663,1380,6648,1388,6648,1409,6648,1404xe" filled="t" fillcolor="#000000" stroked="f">
              <v:path arrowok="t"/>
              <v:fill/>
            </v:shape>
            <v:shape style="position:absolute;left:6629;top:1380;width:34;height:77" coordorigin="6629,1380" coordsize="34,77" path="m6722,1419l6718,1421,6715,1426,6710,1426,6706,1424,6706,1352,6703,1349,6701,1344,6698,1340,6694,1337,6689,1335,6679,1332,6660,1332,6650,1335,6643,1342,6636,1347,6634,1352,6634,1366,6636,1366,6641,1371,6646,1371,6650,1366,6653,1361,6653,1349,6655,1344,6660,1342,6662,1340,6674,1340,6679,1342,6682,1344,6684,1349,6686,1356,6686,1371,6684,1372,6663,1380,6660,1390,6665,1388,6667,1385,6674,1383,6686,1378,6686,1416,6677,1424,6670,1428,6660,1428,6655,1426,6653,1424,6650,1419,6648,1414,6648,1388,6641,1392,6636,1397,6634,1402,6631,1404,6629,1409,6629,1424,6631,1428,6636,1433,6641,1438,6646,1440,6662,1440,6667,1438,6670,1438,6677,1433,6686,1424,6686,1431,6689,1436,6691,1440,6706,1440,6715,1436,6722,1424,6722,1419xe" filled="t" fillcolor="#000000" stroked="f">
              <v:path arrowok="t"/>
              <v:fill/>
            </v:shape>
            <v:shape style="position:absolute;left:6730;top:1335;width:113;height:103" coordorigin="6730,1335" coordsize="113,103" path="m6842,1438l6842,1436,6838,1436,6833,1433,6828,1431,6828,1344,6833,1342,6838,1340,6842,1340,6842,1335,6792,1335,6792,1340,6797,1340,6802,1342,6806,1344,6809,1349,6809,1383,6763,1383,6763,1349,6766,1344,6770,1340,6780,1340,6780,1335,6730,1335,6730,1340,6734,1340,6739,1342,6744,1344,6744,1428,6742,1433,6737,1436,6730,1436,6730,1438,6780,1438,6780,1436,6775,1436,6770,1433,6766,1431,6763,1426,6763,1390,6809,1390,6809,1424,6806,1428,6804,1433,6799,1436,6792,1436,6792,1438,6842,1438xe" filled="t" fillcolor="#000000" stroked="f">
              <v:path arrowok="t"/>
              <v:fill/>
            </v:shape>
            <v:shape style="position:absolute;left:6852;top:1335;width:113;height:103" coordorigin="6852,1335" coordsize="113,103" path="m6886,1424l6886,1419,6931,1366,6931,1424,6929,1428,6926,1433,6922,1436,6914,1436,6914,1438,6965,1438,6965,1436,6960,1436,6955,1433,6950,1428,6950,1344,6955,1342,6960,1340,6965,1340,6965,1335,6917,1335,6917,1340,6922,1340,6926,1342,6926,1344,6931,1349,6931,1356,6886,1407,6886,1347,6888,1344,6893,1340,6902,1340,6902,1335,6852,1335,6852,1340,6857,1340,6862,1342,6864,1342,6866,1347,6866,1428,6864,1433,6859,1436,6852,1436,6852,1438,6900,1438,6900,1436,6893,1436,6890,1433,6888,1428,6886,1424xe" filled="t" fillcolor="#000000" stroked="f">
              <v:path arrowok="t"/>
              <v:fill/>
            </v:shape>
            <v:shape style="position:absolute;left:6970;top:1335;width:101;height:103" coordorigin="6970,1335" coordsize="101,103" path="m6991,1383l7008,1390,6984,1424,6982,1428,6979,1433,6974,1433,6970,1438,6994,1438,7027,1392,7032,1385,7025,1385,7018,1383,7013,1378,7008,1373,7006,1368,7006,1352,7010,1349,7015,1344,7027,1344,7025,1335,7008,1335,6998,1340,6991,1344,6986,1349,6984,1354,6984,1373,6991,1383xe" filled="t" fillcolor="#000000" stroked="f">
              <v:path arrowok="t"/>
              <v:fill/>
            </v:shape>
            <v:shape style="position:absolute;left:6970;top:1335;width:101;height:103" coordorigin="6970,1335" coordsize="101,103" path="m7070,1438l7070,1436,7066,1436,7061,1433,7056,1431,7054,1426,7054,1349,7058,1344,7061,1340,7070,1340,7070,1335,7025,1335,7027,1344,7037,1344,7037,1385,7032,1385,7027,1392,7037,1392,7037,1424,7034,1428,7032,1431,7027,1436,7020,1436,7020,1438,7070,1438xe" filled="t" fillcolor="#000000" stroked="f">
              <v:path arrowok="t"/>
              <v:fill/>
            </v:shape>
            <v:shape style="position:absolute;left:7202;top:1335;width:113;height:103" coordorigin="7202,1335" coordsize="113,103" path="m7315,1438l7315,1436,7310,1436,7306,1433,7301,1428,7298,1424,7298,1352,7301,1347,7301,1344,7306,1342,7310,1340,7315,1340,7315,1335,7267,1335,7267,1340,7272,1340,7277,1342,7277,1344,7282,1349,7282,1356,7236,1407,7236,1347,7238,1344,7243,1340,7253,1340,7253,1335,7202,1335,7202,1340,7207,1340,7212,1342,7214,1342,7217,1347,7217,1428,7214,1431,7210,1436,7202,1436,7202,1438,7250,1438,7250,1436,7243,1436,7241,1433,7238,1428,7236,1424,7236,1419,7282,1366,7282,1424,7279,1428,7277,1433,7272,1436,7265,1436,7265,1438,7315,1438xe" filled="t" fillcolor="#000000" stroked="f">
              <v:path arrowok="t"/>
              <v:fill/>
            </v:shape>
            <v:shape style="position:absolute;left:7447;top:1335;width:113;height:103" coordorigin="7447,1335" coordsize="113,103" path="m7560,1438l7560,1436,7555,1436,7550,1433,7546,1431,7546,1426,7543,1421,7543,1354,7546,1349,7546,1344,7550,1342,7555,1340,7560,1340,7560,1335,7510,1335,7510,1340,7514,1340,7519,1342,7524,1344,7526,1349,7526,1383,7481,1383,7481,1349,7483,1344,7488,1340,7498,1340,7498,1335,7447,1335,7447,1340,7452,1340,7457,1342,7462,1344,7462,1428,7459,1431,7454,1436,7447,1436,7447,1438,7498,1438,7498,1436,7493,1436,7488,1433,7483,1431,7481,1426,7481,1390,7526,1390,7526,1424,7524,1428,7522,1433,7517,1436,7510,1436,7510,1438,7560,1438xe" filled="t" fillcolor="#000000" stroked="f">
              <v:path arrowok="t"/>
              <v:fill/>
            </v:shape>
            <v:shape style="position:absolute;left:7572;top:1332;width:94;height:108" coordorigin="7572,1332" coordsize="94,108" path="m7577,1352l7577,1366,7579,1366,7584,1371,7589,1371,7594,1366,7596,1361,7596,1349,7598,1344,7603,1342,7606,1340,7618,1340,7622,1342,7625,1344,7627,1349,7630,1356,7630,1371,7627,1372,7606,1380,7601,1390,7608,1388,7610,1385,7618,1383,7630,1378,7630,1416,7620,1424,7613,1428,7603,1428,7598,1426,7596,1424,7594,1419,7591,1414,7591,1388,7584,1392,7579,1397,7577,1402,7574,1404,7572,1409,7572,1424,7574,1428,7579,1433,7584,1438,7589,1440,7606,1440,7610,1438,7613,1438,7620,1433,7630,1424,7630,1431,7632,1436,7634,1440,7649,1440,7658,1436,7666,1424,7666,1419,7661,1421,7658,1426,7654,1426,7649,1424,7649,1352,7646,1349,7644,1344,7642,1340,7637,1337,7630,1335,7622,1332,7603,1332,7594,1335,7586,1342,7579,1347,7577,1352xe" filled="t" fillcolor="#000000" stroked="f">
              <v:path arrowok="t"/>
              <v:fill/>
            </v:shape>
            <v:shape style="position:absolute;left:7572;top:1332;width:94;height:108" coordorigin="7572,1332" coordsize="94,108" path="m7596,1397l7598,1395,7601,1390,7606,1380,7591,1388,7591,1409,7591,1404,7594,1402,7596,1397xe" filled="t" fillcolor="#000000" stroked="f">
              <v:path arrowok="t"/>
              <v:fill/>
            </v:shape>
            <v:shape style="position:absolute;left:7673;top:1335;width:96;height:103" coordorigin="7673,1335" coordsize="96,103" path="m7733,1392l7738,1395,7735,1376,7730,1380,7726,1390,7733,1392xe" filled="t" fillcolor="#000000" stroked="f">
              <v:path arrowok="t"/>
              <v:fill/>
            </v:shape>
            <v:shape style="position:absolute;left:7673;top:1335;width:96;height:103" coordorigin="7673,1335" coordsize="96,103" path="m7740,1426l7735,1431,7706,1431,7687,1424,7687,1428,7685,1431,7680,1436,7673,1436,7673,1438,7738,1438,7740,1426xe" filled="t" fillcolor="#000000" stroked="f">
              <v:path arrowok="t"/>
              <v:fill/>
            </v:shape>
            <v:shape style="position:absolute;left:7673;top:1335;width:96;height:103" coordorigin="7673,1335" coordsize="96,103" path="m7678,1340l7682,1342,7685,1342,7687,1347,7687,1424,7706,1431,7706,1390,7726,1390,7730,1380,7723,1383,7706,1383,7706,1344,7730,1344,7735,1347,7740,1352,7742,1356,7742,1368,7740,1373,7735,1376,7738,1395,7745,1400,7747,1404,7747,1416,7745,1421,7740,1426,7738,1438,7750,1436,7757,1431,7764,1428,7769,1421,7769,1397,7759,1388,7740,1385,7754,1380,7762,1373,7762,1356,7759,1352,7757,1347,7752,1342,7747,1340,7742,1337,7738,1337,7730,1335,7673,1335,7673,1340,7678,1340xe" filled="t" fillcolor="#000000" stroked="f">
              <v:path arrowok="t"/>
              <v:fill/>
            </v:shape>
            <v:shape style="position:absolute;left:7781;top:1335;width:144;height:103" coordorigin="7781,1335" coordsize="144,103" path="m7834,1335l7781,1335,7781,1340,7786,1340,7790,1342,7793,1342,7795,1347,7814,1431,7814,1347,7817,1344,7822,1340,7834,1340,7834,1335xe" filled="t" fillcolor="#000000" stroked="f">
              <v:path arrowok="t"/>
              <v:fill/>
            </v:shape>
            <v:shape style="position:absolute;left:7781;top:1335;width:144;height:103" coordorigin="7781,1335" coordsize="144,103" path="m7829,1438l7843,1438,7855,1436,7862,1431,7870,1426,7874,1419,7874,1409,7870,1395,7854,1384,7826,1380,7814,1383,7814,1390,7841,1390,7853,1397,7853,1416,7850,1421,7846,1426,7841,1431,7814,1431,7795,1347,7795,1428,7793,1431,7788,1436,7781,1436,7781,1438,7829,1438xe" filled="t" fillcolor="#000000" stroked="f">
              <v:path arrowok="t"/>
              <v:fill/>
            </v:shape>
            <v:shape style="position:absolute;left:7781;top:1335;width:144;height:103" coordorigin="7781,1335" coordsize="144,103" path="m7925,1335l7872,1335,7872,1340,7884,1340,7884,1342,7889,1344,7891,1349,7891,1426,7889,1431,7884,1433,7879,1436,7872,1436,7872,1438,7925,1438,7925,1436,7920,1436,7915,1433,7910,1431,7910,1344,7915,1342,7920,1340,7925,1340,7925,1335xe" filled="t" fillcolor="#000000" stroked="f">
              <v:path arrowok="t"/>
              <v:fill/>
            </v:shape>
            <v:shape style="position:absolute;left:7934;top:1335;width:106;height:103" coordorigin="7934,1335" coordsize="106,103" path="m8033,1436l8030,1433,8026,1431,8023,1428,8018,1421,8014,1412,8006,1397,8002,1390,7999,1388,7994,1385,7990,1383,7994,1378,7997,1373,8002,1368,8004,1361,8006,1354,8009,1352,8014,1352,8018,1354,8028,1354,8033,1352,8035,1347,8035,1342,8030,1337,8026,1335,8014,1335,8011,1337,8006,1340,8004,1342,8002,1347,7999,1352,7994,1361,7992,1368,7990,1373,7985,1376,7980,1380,7968,1380,7968,1347,7970,1344,7975,1340,7985,1340,7985,1335,7934,1335,7934,1340,7939,1340,7944,1342,7946,1342,7949,1347,7949,1428,7946,1431,7942,1436,7934,1436,7934,1438,7985,1438,7985,1436,7980,1436,7975,1433,7970,1431,7968,1426,7968,1388,7973,1388,7978,1390,7982,1392,7982,1397,7987,1405,7998,1422,8009,1438,8040,1438,8040,1436,8033,1436xe" filled="t" fillcolor="#000000" stroked="f">
              <v:path arrowok="t"/>
              <v:fill/>
            </v:shape>
            <v:shape style="position:absolute;left:8047;top:1335;width:113;height:103" coordorigin="8047,1335" coordsize="113,103" path="m8160,1335l8112,1335,8112,1340,8117,1340,8122,1342,8122,1344,8126,1349,8126,1356,8081,1407,8081,1347,8083,1344,8088,1340,8098,1340,8098,1335,8047,1335,8047,1340,8052,1340,8057,1342,8059,1342,8062,1347,8062,1428,8059,1431,8054,1436,8047,1436,8047,1438,8095,1438,8095,1436,8088,1436,8086,1433,8083,1428,8081,1424,8081,1419,8126,1366,8126,1424,8124,1428,8122,1433,8117,1436,8110,1436,8110,1438,8160,1438,8160,1436,8155,1436,8150,1433,8146,1428,8143,1424,8143,1352,8146,1347,8146,1344,8150,1340,8160,1340,8160,1335xe" filled="t" fillcolor="#000000" stroked="f">
              <v:path arrowok="t"/>
              <v:fill/>
            </v:shape>
            <v:shape type="#_x0000_t75" style="position:absolute;left:8282;top:1270;width:1503;height:229">
              <v:imagedata o:title="" r:id="rId1291"/>
            </v:shape>
            <w10:wrap type="none"/>
          </v:group>
        </w:pict>
      </w:r>
      <w:r>
        <w:pict>
          <v:group style="position:absolute;margin-left:301.78pt;margin-top:0pt;width:31.84pt;height:6.52pt;mso-position-horizontal-relative:page;mso-position-vertical-relative:paragraph;z-index:-10774" coordorigin="6036,0" coordsize="637,130">
            <v:shape style="position:absolute;left:6046;top:12;width:106;height:103" coordorigin="6046,12" coordsize="106,103" path="m6110,99l6120,116,6151,116,6151,113,6146,113,6142,111,6139,108,6134,106,6132,99,6125,89,6118,75,6113,68,6110,65,6108,60,6103,58,6108,53,6110,48,6113,44,6115,39,6118,32,6122,29,6127,29,6132,32,6142,32,6146,27,6146,17,6142,12,6125,12,6122,15,6118,20,6113,24,6110,29,6108,39,6103,46,6101,51,6096,53,6094,56,6089,58,6079,58,6079,29,6082,24,6084,22,6086,17,6098,17,6098,12,6046,12,6046,17,6055,17,6058,20,6062,24,6062,101,6060,106,6058,111,6053,113,6046,113,6046,116,6098,116,6098,113,6091,113,6086,111,6082,108,6082,104,6079,99,6079,65,6089,65,6094,70,6096,75,6100,81,6110,99xe" filled="t" fillcolor="#000000" stroked="f">
              <v:path arrowok="t"/>
              <v:fill/>
            </v:shape>
            <v:shape style="position:absolute;left:6156;top:12;width:108;height:106" coordorigin="6156,12" coordsize="108,106" path="m6192,99l6194,92,6194,20,6230,20,6230,99,6228,106,6226,111,6221,113,6211,113,6211,116,6264,116,6264,113,6259,113,6254,111,6252,108,6247,106,6247,29,6250,24,6250,22,6254,17,6264,17,6264,12,6170,12,6170,17,6178,17,6182,20,6187,24,6187,92,6185,96,6182,101,6180,104,6175,104,6170,101,6166,96,6161,96,6156,101,6156,113,6161,118,6175,118,6180,116,6185,113,6190,111,6192,106,6192,99xe" filled="t" fillcolor="#000000" stroked="f">
              <v:path arrowok="t"/>
              <v:fill/>
            </v:shape>
            <v:shape style="position:absolute;left:6274;top:12;width:113;height:103" coordorigin="6274,12" coordsize="113,103" path="m6324,12l6274,12,6274,17,6283,17,6286,20,6290,24,6290,101,6288,106,6286,111,6281,113,6274,113,6274,116,6322,116,6322,113,6317,113,6312,111,6310,106,6310,101,6307,96,6353,44,6353,106,6348,111,6343,113,6338,113,6338,116,6386,116,6386,113,6382,113,6377,111,6372,106,6372,22,6377,20,6382,17,6386,17,6386,12,6338,12,6338,17,6343,17,6348,20,6350,22,6353,27,6353,34,6307,84,6307,29,6310,24,6310,22,6314,20,6319,17,6324,17,6324,12xe" filled="t" fillcolor="#000000" stroked="f">
              <v:path arrowok="t"/>
              <v:fill/>
            </v:shape>
            <v:shape style="position:absolute;left:6396;top:12;width:168;height:103" coordorigin="6396,12" coordsize="168,103" path="m6547,29l6550,24,6550,22,6554,17,6564,17,6564,12,6514,12,6514,17,6523,17,6526,20,6528,24,6530,29,6530,101,6528,106,6528,108,6492,108,6490,106,6490,24,6494,20,6499,17,6504,17,6504,12,6456,12,6456,17,6463,17,6468,20,6470,24,6470,104,6468,108,6434,108,6432,106,6430,101,6430,29,6432,24,6432,22,6437,20,6442,17,6446,17,6446,12,6396,12,6396,17,6406,17,6408,20,6413,24,6413,101,6410,106,6408,111,6403,113,6396,113,6396,116,6564,116,6564,113,6559,113,6554,111,6552,111,6550,106,6547,101,6547,29xe" filled="t" fillcolor="#000000" stroked="f">
              <v:path arrowok="t"/>
              <v:fill/>
            </v:shape>
            <v:shape style="position:absolute;left:6576;top:10;width:86;height:110" coordorigin="6576,10" coordsize="86,110" path="m6579,43l6576,65,6576,68,6579,90,6588,106,6598,116,6607,120,6631,120,6641,116,6648,106,6655,99,6660,89,6662,80,6660,77,6655,84,6650,92,6646,96,6641,99,6636,101,6619,101,6610,96,6602,89,6595,80,6590,68,6590,53,6662,53,6662,39,6658,29,6650,22,6643,15,6634,10,6622,10,6617,17,6622,17,6624,20,6629,22,6634,27,6636,32,6638,34,6638,46,6590,46,6588,24,6587,26,6579,43xe" filled="t" fillcolor="#000000" stroked="f">
              <v:path arrowok="t"/>
              <v:fill/>
            </v:shape>
            <v:shape style="position:absolute;left:6576;top:10;width:86;height:110" coordorigin="6576,10" coordsize="86,110" path="m6610,10l6598,15,6588,24,6590,46,6593,36,6595,29,6600,24,6605,20,6610,17,6617,17,6622,10,6610,1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2.88pt;height:6.52pt">
            <v:imagedata o:title="" r:id="rId1292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2212" w:top="1560" w:bottom="280" w:left="1680" w:right="1680"/>
          <w:headerReference w:type="default" r:id="rId1293"/>
          <w:footerReference w:type="default" r:id="rId1294"/>
          <w:pgSz w:w="11920" w:h="16840"/>
        </w:sectPr>
      </w:pPr>
      <w:r>
        <w:pict>
          <v:group style="position:absolute;margin-left:105.82pt;margin-top:118.3pt;width:383.68pt;height:578.56pt;mso-position-horizontal-relative:page;mso-position-vertical-relative:page;z-index:-10772" coordorigin="2116,2366" coordsize="7674,11571">
            <v:shape type="#_x0000_t75" style="position:absolute;left:2529;top:2366;width:7258;height:414">
              <v:imagedata o:title="" r:id="rId1295"/>
            </v:shape>
            <v:shape style="position:absolute;left:2554;top:2614;width:132;height:154" coordorigin="2554,2614" coordsize="132,154" path="m2654,2676l2650,2678,2645,2681,2638,2683,2630,2686,2616,2686,2618,2693,2628,2693,2638,2695,2645,2698,2652,2700,2657,2705,2657,2671,2654,2676xe" filled="t" fillcolor="#000000" stroked="f">
              <v:path arrowok="t"/>
              <v:fill/>
            </v:shape>
            <v:shape style="position:absolute;left:2554;top:2614;width:132;height:154" coordorigin="2554,2614" coordsize="132,154" path="m2657,2765l2664,2762,2674,2760,2681,2755,2686,2748,2690,2741,2693,2734,2693,2714,2688,2707,2681,2700,2676,2695,2669,2693,2657,2690,2662,2710,2664,2717,2666,2722,2666,2736,2662,2743,2654,2750,2647,2755,2638,2760,2616,2760,2606,2758,2599,2755,2578,2748,2575,2755,2575,2758,2570,2760,2566,2762,2554,2762,2554,2767,2645,2767,2657,2765xe" filled="t" fillcolor="#000000" stroked="f">
              <v:path arrowok="t"/>
              <v:fill/>
            </v:shape>
            <v:shape style="position:absolute;left:2554;top:2614;width:132;height:154" coordorigin="2554,2614" coordsize="132,154" path="m2561,2618l2566,2618,2570,2621,2575,2626,2578,2633,2578,2748,2599,2755,2599,2693,2618,2693,2616,2686,2609,2686,2604,2683,2599,2683,2599,2626,2604,2623,2633,2623,2642,2626,2650,2633,2657,2638,2662,2645,2662,2659,2659,2666,2657,2671,2657,2705,2662,2710,2657,2690,2666,2686,2674,2681,2678,2676,2683,2669,2686,2664,2686,2647,2681,2638,2676,2633,2671,2626,2662,2621,2650,2618,2642,2616,2633,2614,2554,2614,2554,2618,2561,2618xe" filled="t" fillcolor="#000000" stroked="f">
              <v:path arrowok="t"/>
              <v:fill/>
            </v:shape>
            <v:shape style="position:absolute;left:2827;top:2664;width:113;height:103" coordorigin="2827,2664" coordsize="113,103" path="m2940,2664l2890,2664,2890,2669,2899,2669,2904,2671,2906,2676,2906,2710,2861,2710,2861,2676,2863,2674,2868,2669,2878,2669,2878,2664,2827,2664,2827,2669,2837,2669,2839,2671,2842,2676,2844,2681,2844,2750,2842,2758,2839,2762,2827,2762,2827,2767,2878,2767,2878,2762,2868,2762,2863,2760,2863,2755,2861,2750,2861,2717,2906,2717,2906,2753,2904,2758,2902,2762,2890,2762,2890,2767,2940,2767,2940,2762,2933,2762,2928,2760,2926,2755,2926,2674,2930,2671,2935,2669,2940,2669,2940,2664xe" filled="t" fillcolor="#000000" stroked="f">
              <v:path arrowok="t"/>
              <v:fill/>
            </v:shape>
            <v:shape style="position:absolute;left:2952;top:2662;width:94;height:108" coordorigin="2952,2662" coordsize="94,108" path="m2952,2743l2952,2750,2954,2758,2959,2762,2964,2767,2971,2770,2981,2770,2986,2767,2990,2767,2993,2765,3000,2760,3010,2753,3010,2758,3012,2762,3017,2767,3022,2770,3029,2770,3038,2765,3046,2753,3046,2746,3041,2750,3038,2753,3034,2755,3029,2753,3029,2681,3026,2676,3024,2671,3022,2669,3017,2666,3012,2662,2983,2662,2974,2664,2966,2669,2959,2674,2957,2681,2957,2693,2962,2698,2971,2698,2974,2693,2976,2688,2976,2674,2981,2671,2986,2669,3002,2669,3005,2674,3010,2678,3010,2700,3008,2700,2987,2708,2988,2714,2990,2714,2998,2710,3010,2705,3010,2746,3000,2753,2993,2755,2978,2755,2976,2750,2974,2748,2971,2743,2971,2714,2964,2719,2959,2724,2957,2729,2954,2734,2952,2738,2952,2743xe" filled="t" fillcolor="#000000" stroked="f">
              <v:path arrowok="t"/>
              <v:fill/>
            </v:shape>
            <v:shape style="position:absolute;left:2952;top:2662;width:94;height:108" coordorigin="2952,2662" coordsize="94,108" path="m2987,2708l2971,2714,2971,2738,2971,2734,2974,2729,2976,2726,2978,2722,2983,2719,2988,2714,2987,2708xe" filled="t" fillcolor="#000000" stroked="f">
              <v:path arrowok="t"/>
              <v:fill/>
            </v:shape>
            <v:shape style="position:absolute;left:3050;top:2664;width:108;height:103" coordorigin="3050,2664" coordsize="108,103" path="m3158,2664l3108,2664,3108,2669,3118,2669,3120,2671,3125,2676,3125,2710,3118,2714,3108,2717,3094,2717,3089,2714,3084,2712,3084,2676,3089,2671,3094,2669,3098,2669,3098,2664,3050,2664,3050,2669,3058,2669,3062,2671,3065,2676,3065,2717,3067,2717,3070,2722,3074,2724,3077,2726,3101,2726,3113,2724,3125,2717,3125,2750,3122,2755,3122,2760,3118,2762,3106,2762,3106,2767,3158,2767,3158,2762,3149,2762,3144,2760,3144,2674,3149,2671,3154,2669,3158,2669,3158,2664xe" filled="t" fillcolor="#000000" stroked="f">
              <v:path arrowok="t"/>
              <v:fill/>
            </v:shape>
            <v:shape style="position:absolute;left:3170;top:2708;width:36;height:67" coordorigin="3170,2708" coordsize="36,67" path="m3206,2708l3190,2714,3192,2729,3194,2726,3197,2722,3202,2719,3206,2714,3206,2708xe" filled="t" fillcolor="#000000" stroked="f">
              <v:path arrowok="t"/>
              <v:fill/>
            </v:shape>
            <v:shape style="position:absolute;left:3170;top:2708;width:36;height:67" coordorigin="3170,2708" coordsize="36,67" path="m3173,2758l3178,2762,3182,2767,3190,2770,3199,2770,3204,2767,3209,2767,3211,2765,3218,2760,3228,2753,3228,2758,3230,2762,3235,2767,3240,2770,3247,2770,3257,2765,3264,2753,3264,2746,3259,2750,3257,2753,3252,2755,3247,2753,3247,2681,3245,2676,3242,2671,3240,2669,3235,2666,3230,2662,3202,2662,3192,2664,3185,2669,3178,2674,3175,2681,3175,2693,3180,2698,3190,2698,3192,2693,3194,2688,3194,2674,3199,2671,3204,2669,3221,2669,3223,2674,3228,2678,3228,2700,3227,2700,3206,2708,3206,2714,3209,2714,3218,2710,3228,2705,3228,2746,3218,2753,3211,2755,3197,2755,3194,2750,3192,2748,3190,2743,3190,2734,3192,2729,3190,2714,3182,2719,3178,2724,3175,2729,3173,2734,3170,2738,3170,2750,3173,2758xe" filled="t" fillcolor="#000000" stroked="f">
              <v:path arrowok="t"/>
              <v:fill/>
            </v:shape>
            <v:shape style="position:absolute;left:3266;top:2664;width:110;height:106" coordorigin="3266,2664" coordsize="110,106" path="m3377,2767l3377,2762,3370,2762,3365,2760,3360,2755,3360,2676,3362,2671,3367,2669,3377,2669,3377,2664,3283,2664,3283,2669,3290,2669,3295,2671,3298,2676,3300,2683,3300,2731,3298,2741,3298,2748,3295,2753,3290,2755,3286,2753,3281,2748,3271,2748,3269,2753,3266,2758,3266,2765,3271,2770,3288,2770,3293,2767,3298,2765,3300,2760,3305,2755,3305,2750,3307,2743,3307,2671,3341,2671,3341,2755,3338,2760,3334,2762,3322,2762,3322,2767,3377,2767xe" filled="t" fillcolor="#000000" stroked="f">
              <v:path arrowok="t"/>
              <v:fill/>
            </v:shape>
            <v:shape style="position:absolute;left:3389;top:2662;width:89;height:108" coordorigin="3389,2662" coordsize="89,108" path="m3389,2717l3393,2739,3403,2755,3413,2765,3422,2770,3446,2770,3456,2767,3463,2758,3470,2750,3475,2741,3478,2729,3473,2726,3470,2736,3466,2743,3461,2746,3456,2750,3451,2753,3434,2753,3425,2748,3418,2738,3410,2731,3406,2719,3406,2688,3410,2681,3413,2666,3403,2676,3401,2678,3392,2695,3389,2717xe" filled="t" fillcolor="#000000" stroked="f">
              <v:path arrowok="t"/>
              <v:fill/>
            </v:shape>
            <v:shape style="position:absolute;left:3389;top:2662;width:89;height:108" coordorigin="3389,2662" coordsize="89,108" path="m3406,2702l3478,2702,3478,2690,3473,2681,3466,2674,3458,2664,3449,2662,3425,2662,3413,2666,3410,2681,3415,2676,3420,2671,3425,2669,3434,2669,3439,2671,3442,2674,3446,2676,3449,2678,3451,2683,3454,2686,3454,2698,3406,2698,3406,2688,3406,2719,3406,2702xe" filled="t" fillcolor="#000000" stroked="f">
              <v:path arrowok="t"/>
              <v:fill/>
            </v:shape>
            <v:shape style="position:absolute;left:3602;top:2662;width:82;height:108" coordorigin="3602,2662" coordsize="82,108" path="m3653,2712l3670,2707,3679,2698,3679,2678,3674,2674,3670,2669,3662,2664,3655,2662,3634,2662,3626,2664,3622,2666,3619,2666,3614,2664,3610,2664,3610,2698,3614,2698,3617,2678,3626,2669,3650,2669,3653,2674,3658,2676,3660,2681,3660,2693,3658,2698,3653,2702,3648,2707,3643,2710,3634,2710,3634,2714,3653,2717,3662,2724,3662,2746,3660,2750,3655,2755,3653,2760,3646,2762,3629,2762,3617,2758,3605,2748,3602,2750,3610,2758,3617,2762,3622,2765,3629,2770,3658,2770,3667,2767,3674,2762,3679,2755,3684,2748,3684,2738,3675,2722,3653,2712xe" filled="t" fillcolor="#000000" stroked="f">
              <v:path arrowok="t"/>
              <v:fill/>
            </v:shape>
            <v:shape style="position:absolute;left:3698;top:2662;width:94;height:108" coordorigin="3698,2662" coordsize="94,108" path="m3718,2770l3727,2770,3732,2767,3737,2767,3739,2765,3746,2760,3756,2753,3756,2758,3758,2762,3763,2767,3768,2770,3775,2770,3785,2765,3792,2753,3792,2746,3787,2750,3785,2755,3780,2755,3775,2753,3775,2681,3773,2676,3770,2671,3768,2669,3763,2666,3758,2662,3730,2662,3720,2664,3713,2669,3706,2674,3703,2681,3703,2693,3708,2698,3718,2698,3720,2693,3722,2688,3722,2674,3727,2671,3732,2669,3749,2669,3751,2674,3756,2678,3756,2700,3755,2700,3734,2708,3734,2714,3737,2714,3746,2710,3756,2705,3756,2746,3746,2753,3739,2755,3727,2755,3722,2750,3720,2748,3718,2743,3718,2714,3710,2719,3706,2724,3703,2729,3701,2734,3698,2738,3698,2750,3701,2758,3706,2762,3710,2767,3718,2770xe" filled="t" fillcolor="#000000" stroked="f">
              <v:path arrowok="t"/>
              <v:fill/>
            </v:shape>
            <v:shape style="position:absolute;left:3698;top:2662;width:94;height:108" coordorigin="3698,2662" coordsize="94,108" path="m3734,2708l3718,2714,3718,2743,3718,2734,3720,2729,3722,2726,3725,2722,3730,2719,3734,2714,3734,2708xe" filled="t" fillcolor="#000000" stroked="f">
              <v:path arrowok="t"/>
              <v:fill/>
            </v:shape>
            <v:shape style="position:absolute;left:3799;top:2664;width:113;height:103" coordorigin="3799,2664" coordsize="113,103" path="m3912,2664l3862,2664,3862,2669,3871,2669,3876,2671,3878,2676,3878,2710,3833,2710,3833,2676,3835,2674,3840,2669,3850,2669,3850,2664,3799,2664,3799,2669,3809,2669,3811,2671,3814,2676,3816,2681,3816,2750,3814,2758,3811,2762,3799,2762,3799,2767,3850,2767,3850,2762,3840,2762,3835,2760,3835,2755,3833,2750,3833,2717,3878,2717,3878,2753,3876,2758,3874,2762,3862,2762,3862,2767,3912,2767,3912,2762,3905,2762,3900,2760,3898,2755,3898,2674,3902,2671,3907,2669,3912,2669,3912,2664xe" filled="t" fillcolor="#000000" stroked="f">
              <v:path arrowok="t"/>
              <v:fill/>
            </v:shape>
            <v:shape style="position:absolute;left:3917;top:2664;width:101;height:103" coordorigin="3917,2664" coordsize="101,103" path="m4018,2767l4018,2762,4008,2762,4006,2760,4003,2755,4001,2750,4001,2676,4003,2674,4008,2669,4018,2669,4018,2664,3972,2664,3974,2671,3979,2671,3984,2674,3984,2714,3972,2714,3965,2712,3960,2707,3955,2702,3953,2698,3953,2686,3955,2681,3958,2676,3958,2664,3946,2666,3941,2671,3934,2676,3931,2683,3931,2702,3938,2712,3958,2717,3931,2750,3929,2758,3926,2760,3922,2762,3917,2762,3917,2767,3943,2767,3974,2722,3984,2722,3984,2753,3982,2758,3979,2760,3974,2762,3967,2762,3967,2767,4018,2767xe" filled="t" fillcolor="#000000" stroked="f">
              <v:path arrowok="t"/>
              <v:fill/>
            </v:shape>
            <v:shape style="position:absolute;left:3917;top:2664;width:101;height:103" coordorigin="3917,2664" coordsize="101,103" path="m3972,2664l3958,2664,3958,2676,3962,2674,3967,2671,3974,2671,3972,2664xe" filled="t" fillcolor="#000000" stroked="f">
              <v:path arrowok="t"/>
              <v:fill/>
            </v:shape>
            <v:shape style="position:absolute;left:4022;top:2664;width:98;height:103" coordorigin="4022,2664" coordsize="98,103" path="m4063,2743l4063,2753,4061,2758,4058,2762,4046,2762,4046,2767,4102,2767,4102,2762,4090,2762,4085,2760,4082,2755,4082,2671,4102,2671,4106,2674,4111,2678,4114,2683,4116,2686,4116,2693,4121,2693,4116,2664,4027,2664,4022,2693,4030,2693,4030,2686,4032,2681,4037,2676,4042,2674,4046,2671,4063,2671,4063,2743xe" filled="t" fillcolor="#000000" stroked="f">
              <v:path arrowok="t"/>
              <v:fill/>
            </v:shape>
            <v:shape style="position:absolute;left:4128;top:2664;width:113;height:103" coordorigin="4128,2664" coordsize="113,103" path="m4162,2753l4162,2746,4207,2695,4207,2753,4205,2758,4202,2762,4190,2762,4190,2767,4241,2767,4241,2762,4231,2762,4229,2760,4226,2755,4226,2674,4231,2671,4236,2669,4241,2669,4241,2664,4193,2664,4193,2669,4202,2669,4205,2674,4207,2678,4207,2683,4162,2736,4162,2681,4164,2676,4164,2671,4169,2669,4178,2669,4178,2664,4128,2664,4128,2669,4138,2669,4140,2671,4142,2676,4145,2681,4145,2750,4142,2758,4140,2762,4128,2762,4128,2767,4176,2767,4176,2762,4166,2762,4164,2758,4162,2753xe" filled="t" fillcolor="#000000" stroked="f">
              <v:path arrowok="t"/>
              <v:fill/>
            </v:shape>
            <v:shape style="position:absolute;left:4246;top:2664;width:101;height:103" coordorigin="4246,2664" coordsize="101,103" path="m4267,2712l4284,2717,4260,2750,4258,2758,4255,2760,4250,2762,4246,2762,4246,2767,4270,2767,4303,2722,4308,2714,4301,2714,4294,2712,4289,2707,4284,2702,4282,2698,4282,2681,4286,2676,4291,2674,4296,2671,4303,2671,4301,2664,4286,2664,4274,2666,4270,2671,4262,2676,4260,2683,4260,2702,4267,2712xe" filled="t" fillcolor="#000000" stroked="f">
              <v:path arrowok="t"/>
              <v:fill/>
            </v:shape>
            <v:shape style="position:absolute;left:4246;top:2664;width:101;height:103" coordorigin="4246,2664" coordsize="101,103" path="m4332,2674l4337,2669,4346,2669,4346,2664,4301,2664,4303,2671,4308,2671,4313,2674,4313,2714,4308,2714,4303,2722,4313,2722,4313,2753,4310,2758,4308,2760,4303,2762,4296,2762,4296,2767,4346,2767,4346,2762,4337,2762,4334,2760,4332,2755,4330,2750,4330,2676,4332,2674xe" filled="t" fillcolor="#000000" stroked="f">
              <v:path arrowok="t"/>
              <v:fill/>
            </v:shape>
            <v:shape style="position:absolute;left:4476;top:2662;width:86;height:108" coordorigin="4476,2662" coordsize="86,108" path="m4498,2683l4505,2676,4507,2671,4514,2669,4531,2669,4536,2674,4536,2683,4538,2686,4538,2690,4541,2690,4543,2695,4555,2695,4560,2690,4560,2681,4558,2674,4550,2669,4543,2664,4536,2662,4512,2662,4500,2666,4490,2676,4479,2695,4476,2717,4476,2718,4480,2739,4490,2755,4498,2765,4507,2770,4529,2770,4538,2767,4548,2760,4555,2753,4560,2741,4562,2729,4560,2726,4555,2736,4553,2741,4548,2746,4543,2750,4536,2753,4517,2753,4510,2748,4502,2738,4498,2729,4495,2719,4495,2693,4498,2683xe" filled="t" fillcolor="#000000" stroked="f">
              <v:path arrowok="t"/>
              <v:fill/>
            </v:shape>
            <v:shape style="position:absolute;left:4694;top:2664;width:113;height:132" coordorigin="4694,2664" coordsize="113,132" path="m4711,2681l4711,2750,4709,2758,4706,2762,4694,2762,4694,2767,4778,2767,4788,2770,4795,2774,4800,2779,4802,2786,4802,2796,4807,2796,4807,2762,4795,2762,4793,2758,4793,2674,4798,2671,4802,2669,4807,2669,4807,2664,4757,2664,4757,2669,4766,2669,4769,2671,4774,2676,4774,2758,4771,2760,4730,2760,4728,2758,4728,2676,4730,2671,4735,2669,4745,2669,4745,2664,4694,2664,4694,2669,4704,2669,4706,2671,4709,2676,4711,2681xe" filled="t" fillcolor="#000000" stroked="f">
              <v:path arrowok="t"/>
              <v:fill/>
            </v:shape>
            <v:shape style="position:absolute;left:4819;top:2662;width:89;height:108" coordorigin="4819,2662" coordsize="89,108" path="m4855,2662l4843,2666,4841,2681,4846,2676,4850,2671,4855,2669,4865,2669,4870,2671,4872,2674,4877,2676,4879,2678,4882,2683,4882,2686,4884,2690,4884,2698,4836,2698,4836,2688,4836,2719,4836,2702,4908,2702,4908,2690,4903,2681,4896,2674,4889,2664,4879,2662,4855,2662xe" filled="t" fillcolor="#000000" stroked="f">
              <v:path arrowok="t"/>
              <v:fill/>
            </v:shape>
            <v:shape style="position:absolute;left:4819;top:2662;width:89;height:108" coordorigin="4819,2662" coordsize="89,108" path="m4819,2717l4823,2739,4834,2755,4843,2765,4853,2770,4877,2770,4886,2767,4894,2758,4901,2750,4906,2741,4908,2729,4903,2726,4901,2736,4896,2743,4891,2746,4886,2750,4882,2753,4862,2753,4855,2748,4848,2738,4841,2731,4836,2719,4836,2688,4841,2681,4843,2666,4834,2676,4832,2678,4822,2695,4819,2717xe" filled="t" fillcolor="#000000" stroked="f">
              <v:path arrowok="t"/>
              <v:fill/>
            </v:shape>
            <v:shape style="position:absolute;left:4913;top:2664;width:110;height:106" coordorigin="4913,2664" coordsize="110,106" path="m5023,2767l5023,2762,5014,2762,5009,2760,5006,2755,5006,2676,5009,2671,5014,2669,5023,2669,5023,2664,4930,2664,4930,2669,4937,2669,4942,2671,4944,2676,4946,2683,4946,2731,4944,2741,4944,2748,4942,2753,4937,2755,4932,2753,4927,2748,4918,2748,4915,2753,4913,2758,4913,2765,4918,2770,4934,2770,4939,2767,4944,2765,4946,2760,4951,2755,4951,2750,4954,2743,4954,2671,4987,2671,4987,2755,4985,2760,4980,2762,4968,2762,4968,2767,5023,2767xe" filled="t" fillcolor="#000000" stroked="f">
              <v:path arrowok="t"/>
              <v:fill/>
            </v:shape>
            <v:shape style="position:absolute;left:5033;top:2664;width:94;height:103" coordorigin="5033,2664" coordsize="94,103" path="m5071,2717l5095,2717,5105,2724,5105,2746,5102,2750,5098,2753,5095,2767,5107,2765,5114,2760,5122,2753,5126,2748,5126,2738,5123,2725,5108,2714,5081,2710,5066,2710,5066,2674,5069,2671,5074,2669,5086,2669,5086,2664,5033,2664,5033,2669,5042,2669,5045,2671,5047,2676,5050,2681,5050,2750,5066,2758,5066,2717,5071,2717xe" filled="t" fillcolor="#000000" stroked="f">
              <v:path arrowok="t"/>
              <v:fill/>
            </v:shape>
            <v:shape style="position:absolute;left:5033;top:2664;width:94;height:103" coordorigin="5033,2664" coordsize="94,103" path="m5098,2753l5093,2758,5086,2760,5071,2760,5066,2758,5050,2750,5047,2758,5045,2762,5033,2762,5033,2767,5095,2767,5098,2753xe" filled="t" fillcolor="#000000" stroked="f">
              <v:path arrowok="t"/>
              <v:fill/>
            </v:shape>
            <v:shape style="position:absolute;left:5138;top:2662;width:108;height:108" coordorigin="5138,2662" coordsize="108,108" path="m5234,2758l5227,2746,5232,2770,5246,2770,5242,2762,5234,2758xe" filled="t" fillcolor="#000000" stroked="f">
              <v:path arrowok="t"/>
              <v:fill/>
            </v:shape>
            <v:shape style="position:absolute;left:5138;top:2662;width:108;height:108" coordorigin="5138,2662" coordsize="108,108" path="m5256,2770l5263,2767,5273,2762,5280,2758,5287,2753,5290,2743,5294,2734,5297,2724,5297,2714,5293,2694,5285,2676,5275,2666,5263,2662,5234,2662,5225,2666,5215,2674,5206,2683,5201,2695,5198,2710,5172,2710,5172,2676,5174,2674,5179,2669,5189,2669,5189,2664,5138,2664,5138,2669,5150,2669,5153,2674,5153,2758,5148,2762,5138,2762,5138,2767,5189,2767,5189,2762,5182,2762,5177,2760,5172,2755,5172,2717,5198,2717,5198,2718,5202,2737,5213,2755,5220,2765,5232,2770,5227,2746,5222,2736,5220,2722,5220,2695,5222,2683,5227,2678,5232,2671,5237,2669,5254,2669,5261,2674,5268,2683,5273,2693,5278,2707,5278,2722,5277,2734,5268,2755,5251,2762,5242,2762,5246,2770,5256,2770xe" filled="t" fillcolor="#000000" stroked="f">
              <v:path arrowok="t"/>
              <v:fill/>
            </v:shape>
            <v:shape type="#_x0000_t75" style="position:absolute;left:6765;top:2604;width:1707;height:176">
              <v:imagedata o:title="" r:id="rId1296"/>
            </v:shape>
            <v:shape type="#_x0000_t75" style="position:absolute;left:8572;top:2652;width:973;height:176">
              <v:imagedata o:title="" r:id="rId1297"/>
            </v:shape>
            <v:shape type="#_x0000_t75" style="position:absolute;left:2116;top:2654;width:7674;height:11283">
              <v:imagedata o:title="" r:id="rId1298"/>
            </v:shape>
            <v:shape type="#_x0000_t75" style="position:absolute;left:2121;top:2860;width:4227;height:498">
              <v:imagedata o:title="" r:id="rId1299"/>
            </v:shape>
            <v:shape type="#_x0000_t75" style="position:absolute;left:6475;top:2865;width:1194;height:445">
              <v:imagedata o:title="" r:id="rId1300"/>
            </v:shape>
            <v:shape style="position:absolute;left:3190;top:3202;width:65;height:94" coordorigin="3190,3202" coordsize="65,94" path="m3240,3240l3223,3240,3223,3202,3204,3206,3206,3211,3206,3281,3223,3288,3223,3247,3242,3247,3250,3250,3254,3254,3252,3235,3247,3238,3240,3240xe" filled="t" fillcolor="#000000" stroked="f">
              <v:path arrowok="t"/>
              <v:fill/>
            </v:shape>
            <v:shape style="position:absolute;left:3190;top:3202;width:65;height:94" coordorigin="3190,3202" coordsize="65,94" path="m3194,3199l3199,3199,3202,3202,3204,3206,3223,3202,3240,3202,3247,3204,3252,3206,3257,3209,3259,3214,3259,3226,3257,3230,3252,3235,3254,3254,3262,3257,3264,3262,3264,3276,3262,3281,3257,3286,3252,3288,3247,3290,3228,3290,3223,3288,3206,3281,3204,3288,3202,3293,3190,3293,3190,3298,3254,3298,3266,3295,3274,3290,3281,3286,3286,3278,3286,3257,3276,3247,3257,3242,3271,3240,3278,3233,3278,3214,3276,3209,3274,3204,3269,3202,3266,3199,3259,3197,3254,3194,3190,3194,3190,3199,3194,3199xe" filled="t" fillcolor="#000000" stroked="f">
              <v:path arrowok="t"/>
              <v:fill/>
            </v:shape>
            <v:shape style="position:absolute;left:3300;top:3192;width:86;height:108" coordorigin="3300,3192" coordsize="86,108" path="m3334,3300l3355,3300,3362,3298,3372,3290,3379,3283,3384,3271,3386,3259,3384,3257,3379,3266,3377,3271,3372,3276,3367,3281,3360,3283,3341,3283,3334,3278,3329,3269,3322,3259,3319,3250,3319,3223,3322,3214,3329,3206,3334,3202,3338,3199,3355,3199,3360,3204,3360,3209,3362,3214,3362,3221,3365,3221,3367,3226,3379,3226,3384,3221,3384,3211,3382,3204,3374,3199,3367,3194,3360,3192,3336,3192,3324,3197,3314,3206,3303,3226,3300,3247,3300,3248,3304,3270,3314,3286,3322,3295,3334,3300xe" filled="t" fillcolor="#000000" stroked="f">
              <v:path arrowok="t"/>
              <v:fill/>
            </v:shape>
            <v:shape style="position:absolute;left:3396;top:3194;width:98;height:103" coordorigin="3396,3194" coordsize="98,103" path="m3437,3274l3437,3288,3432,3293,3420,3293,3420,3298,3475,3298,3475,3293,3463,3293,3458,3290,3456,3286,3456,3202,3475,3202,3480,3204,3485,3209,3487,3214,3490,3216,3490,3223,3494,3223,3490,3194,3401,3194,3396,3223,3403,3223,3403,3216,3406,3211,3410,3206,3415,3204,3420,3202,3437,3202,3437,3274xe" filled="t" fillcolor="#000000" stroked="f">
              <v:path arrowok="t"/>
              <v:fill/>
            </v:shape>
            <v:shape style="position:absolute;left:3502;top:3192;width:94;height:108" coordorigin="3502,3192" coordsize="94,108" path="m3521,3300l3530,3300,3535,3298,3540,3298,3542,3295,3550,3290,3559,3283,3559,3288,3562,3293,3566,3298,3571,3300,3578,3300,3588,3295,3595,3283,3595,3276,3590,3281,3588,3286,3583,3286,3578,3283,3578,3211,3576,3206,3574,3202,3571,3199,3566,3197,3562,3192,3533,3192,3523,3194,3516,3199,3509,3204,3506,3211,3506,3223,3511,3228,3521,3228,3526,3223,3526,3204,3530,3202,3535,3199,3552,3199,3554,3204,3559,3209,3559,3230,3558,3231,3537,3239,3538,3245,3542,3245,3550,3240,3559,3235,3559,3276,3550,3283,3542,3286,3530,3286,3526,3281,3523,3278,3521,3274,3521,3245,3514,3250,3509,3254,3506,3259,3504,3264,3502,3269,3502,3281,3504,3288,3509,3293,3514,3298,3521,3300xe" filled="t" fillcolor="#000000" stroked="f">
              <v:path arrowok="t"/>
              <v:fill/>
            </v:shape>
            <v:shape style="position:absolute;left:3502;top:3192;width:94;height:108" coordorigin="3502,3192" coordsize="94,108" path="m3537,3239l3521,3245,3521,3274,3521,3264,3523,3259,3526,3257,3528,3252,3533,3250,3538,3245,3537,3239xe" filled="t" fillcolor="#000000" stroked="f">
              <v:path arrowok="t"/>
              <v:fill/>
            </v:shape>
            <v:shape style="position:absolute;left:3602;top:3192;width:108;height:108" coordorigin="3602,3192" coordsize="108,108" path="m3698,3288l3691,3276,3696,3300,3710,3300,3706,3293,3698,3288xe" filled="t" fillcolor="#000000" stroked="f">
              <v:path arrowok="t"/>
              <v:fill/>
            </v:shape>
            <v:shape style="position:absolute;left:3602;top:3192;width:108;height:108" coordorigin="3602,3192" coordsize="108,108" path="m3720,3300l3730,3298,3737,3293,3744,3288,3751,3283,3756,3274,3758,3264,3761,3254,3761,3245,3757,3225,3749,3206,3739,3197,3727,3192,3698,3192,3689,3197,3679,3204,3670,3214,3665,3226,3662,3240,3636,3240,3636,3206,3638,3204,3643,3199,3653,3199,3653,3194,3602,3194,3602,3199,3614,3199,3617,3204,3619,3209,3619,3281,3617,3286,3617,3288,3612,3293,3602,3293,3602,3298,3653,3298,3653,3293,3643,3293,3641,3290,3636,3286,3636,3247,3662,3247,3662,3248,3666,3268,3677,3286,3684,3295,3696,3300,3691,3276,3686,3266,3684,3252,3684,3226,3686,3214,3691,3209,3696,3202,3701,3199,3718,3199,3727,3204,3732,3214,3737,3223,3742,3238,3742,3252,3741,3265,3732,3286,3715,3293,3706,3293,3710,3300,3720,3300xe" filled="t" fillcolor="#000000" stroked="f">
              <v:path arrowok="t"/>
              <v:fill/>
            </v:shape>
            <v:shape style="position:absolute;left:3770;top:3194;width:98;height:103" coordorigin="3770,3194" coordsize="98,103" path="m3811,3274l3811,3288,3806,3293,3794,3293,3794,3298,3850,3298,3850,3293,3838,3293,3833,3290,3830,3286,3830,3202,3850,3202,3854,3204,3859,3209,3862,3214,3864,3216,3864,3223,3869,3223,3864,3194,3775,3194,3770,3223,3778,3223,3778,3216,3780,3211,3785,3206,3790,3204,3794,3202,3811,3202,3811,3274xe" filled="t" fillcolor="#000000" stroked="f">
              <v:path arrowok="t"/>
              <v:fill/>
            </v:shape>
            <v:shape type="#_x0000_t75" style="position:absolute;left:3960;top:3182;width:2562;height:176">
              <v:imagedata o:title="" r:id="rId1301"/>
            </v:shape>
            <v:shape style="position:absolute;left:6614;top:3194;width:113;height:103" coordorigin="6614,3194" coordsize="113,103" path="m6727,3194l6679,3194,6679,3199,6686,3199,6691,3202,6694,3206,6694,3240,6648,3240,6648,3211,6650,3206,6650,3204,6655,3202,6660,3199,6665,3199,6665,3194,6614,3194,6614,3199,6624,3199,6629,3202,6629,3206,6631,3211,6631,3281,6629,3288,6626,3293,6614,3293,6614,3298,6665,3298,6665,3293,6655,3293,6653,3290,6650,3286,6648,3281,6648,3247,6694,3247,6694,3288,6689,3293,6679,3293,6679,3298,6727,3298,6727,3293,6720,3293,6715,3290,6713,3286,6713,3204,6718,3202,6722,3199,6727,3199,6727,3194xe" filled="t" fillcolor="#000000" stroked="f">
              <v:path arrowok="t"/>
              <v:fill/>
            </v:shape>
            <v:shape style="position:absolute;left:6739;top:3192;width:94;height:108" coordorigin="6739,3192" coordsize="94,108" path="m6744,3223l6746,3228,6756,3228,6761,3223,6761,3209,6763,3204,6766,3202,6770,3199,6787,3199,6790,3204,6794,3209,6794,3230,6778,3235,6766,3242,6761,3257,6763,3252,6768,3250,6773,3245,6778,3245,6785,3240,6794,3235,6794,3276,6787,3283,6778,3286,6766,3286,6761,3281,6758,3278,6756,3274,6756,3264,6758,3245,6749,3250,6744,3254,6742,3259,6739,3264,6739,3288,6744,3293,6749,3298,6756,3300,6768,3300,6770,3298,6775,3298,6778,3295,6785,3290,6794,3283,6794,3288,6797,3293,6802,3298,6806,3300,6816,3300,6823,3295,6833,3283,6833,3276,6828,3281,6823,3283,6821,3286,6816,3283,6814,3278,6814,3211,6811,3206,6809,3202,6806,3199,6802,3197,6797,3192,6768,3192,6758,3194,6751,3199,6746,3204,6742,3211,6742,3218,6744,3223xe" filled="t" fillcolor="#000000" stroked="f">
              <v:path arrowok="t"/>
              <v:fill/>
            </v:shape>
            <v:shape style="position:absolute;left:6739;top:3192;width:94;height:108" coordorigin="6739,3192" coordsize="94,108" path="m6758,3245l6756,3264,6758,3259,6761,3257,6766,3242,6758,3245xe" filled="t" fillcolor="#000000" stroked="f">
              <v:path arrowok="t"/>
              <v:fill/>
            </v:shape>
            <v:shape type="#_x0000_t75" style="position:absolute;left:2116;top:3446;width:824;height:154">
              <v:imagedata o:title="" r:id="rId1302"/>
            </v:shape>
            <v:shape style="position:absolute;left:2126;top:3672;width:132;height:154" coordorigin="2126,3672" coordsize="132,154" path="m2227,3734l2222,3737,2218,3739,2210,3742,2203,3744,2189,3744,2191,3751,2201,3751,2210,3754,2218,3756,2225,3758,2230,3763,2230,3730,2227,3734xe" filled="t" fillcolor="#000000" stroked="f">
              <v:path arrowok="t"/>
              <v:fill/>
            </v:shape>
            <v:shape style="position:absolute;left:2126;top:3672;width:132;height:154" coordorigin="2126,3672" coordsize="132,154" path="m2230,3823l2237,3821,2246,3818,2254,3814,2258,3806,2263,3799,2266,3792,2266,3773,2261,3766,2254,3758,2249,3754,2242,3751,2230,3749,2234,3768,2237,3775,2239,3780,2239,3794,2234,3802,2227,3809,2220,3814,2210,3818,2189,3818,2179,3816,2172,3814,2150,3806,2148,3814,2148,3816,2143,3818,2138,3821,2126,3821,2126,3826,2218,3826,2230,3823xe" filled="t" fillcolor="#000000" stroked="f">
              <v:path arrowok="t"/>
              <v:fill/>
            </v:shape>
            <v:shape style="position:absolute;left:2126;top:3672;width:132;height:154" coordorigin="2126,3672" coordsize="132,154" path="m2134,3677l2138,3677,2143,3679,2148,3684,2150,3691,2150,3806,2172,3814,2172,3751,2191,3751,2189,3744,2182,3744,2177,3742,2172,3742,2172,3684,2177,3682,2206,3682,2215,3684,2222,3691,2230,3696,2234,3703,2234,3720,2232,3725,2230,3730,2230,3763,2234,3768,2230,3749,2239,3744,2246,3742,2251,3734,2256,3727,2258,3722,2258,3706,2254,3696,2249,3691,2244,3684,2234,3679,2222,3677,2215,3674,2206,3672,2126,3672,2126,3677,2134,3677xe" filled="t" fillcolor="#000000" stroked="f">
              <v:path arrowok="t"/>
              <v:fill/>
            </v:shape>
            <v:shape type="#_x0000_t75" style="position:absolute;left:2119;top:12439;width:1165;height:176">
              <v:imagedata o:title="" r:id="rId1303"/>
            </v:shape>
            <v:shape type="#_x0000_t75" style="position:absolute;left:3396;top:12439;width:1669;height:176">
              <v:imagedata o:title="" r:id="rId1304"/>
            </v:shape>
            <v:shape type="#_x0000_t75" style="position:absolute;left:5179;top:12439;width:1393;height:154">
              <v:imagedata o:title="" r:id="rId1305"/>
            </v:shape>
            <v:shape style="position:absolute;left:6691;top:12451;width:98;height:103" coordorigin="6691,12451" coordsize="98,103" path="m6763,12552l6758,12550,6754,12547,6751,12542,6751,12458,6766,12458,6770,12461,6773,12461,6778,12463,6780,12468,6782,12470,6785,12475,6785,12480,6790,12480,6785,12451,6696,12451,6691,12480,6698,12480,6698,12473,6701,12470,6703,12466,6706,12463,6710,12461,6715,12458,6732,12458,6732,12540,6730,12545,6727,12550,6722,12552,6715,12552,6715,12554,6770,12554,6770,12552,6763,12552xe" filled="t" fillcolor="#000000" stroked="f">
              <v:path arrowok="t"/>
              <v:fill/>
            </v:shape>
            <v:shape style="position:absolute;left:6799;top:12449;width:89;height:110" coordorigin="6799,12449" coordsize="89,110" path="m6835,12449l6823,12454,6821,12468,6826,12463,6830,12458,6835,12456,6845,12456,6850,12458,6852,12461,6857,12463,6859,12466,6862,12470,6862,12473,6864,12478,6864,12485,6816,12485,6816,12475,6816,12506,6816,12492,6888,12492,6888,12478,6883,12468,6876,12461,6869,12454,6859,12449,6835,12449xe" filled="t" fillcolor="#000000" stroked="f">
              <v:path arrowok="t"/>
              <v:fill/>
            </v:shape>
            <v:shape style="position:absolute;left:6799;top:12449;width:89;height:110" coordorigin="6799,12449" coordsize="89,110" path="m6799,12504l6799,12508,6803,12529,6814,12545,6823,12554,6833,12559,6857,12559,6866,12554,6874,12545,6881,12538,6886,12528,6888,12518,6883,12516,6881,12523,6876,12530,6871,12535,6866,12538,6862,12540,6845,12540,6835,12535,6828,12528,6821,12518,6816,12506,6816,12475,6821,12468,6823,12454,6814,12463,6812,12465,6802,12482,6799,12504xe" filled="t" fillcolor="#000000" stroked="f">
              <v:path arrowok="t"/>
              <v:fill/>
            </v:shape>
            <v:shape style="position:absolute;left:6902;top:12451;width:106;height:103" coordorigin="6902,12451" coordsize="106,103" path="m7003,12463l7003,12458,6998,12454,6994,12451,6982,12451,6979,12454,6974,12456,6972,12458,6970,12463,6967,12468,6965,12478,6960,12485,6958,12490,6953,12492,6948,12494,6946,12497,6936,12497,6936,12468,6938,12463,6941,12461,6943,12456,6953,12456,6953,12451,6902,12451,6902,12456,6912,12456,6914,12458,6917,12463,6919,12468,6919,12540,6917,12545,6914,12550,6910,12552,6902,12552,6902,12554,6953,12554,6953,12552,6948,12552,6943,12550,6938,12547,6936,12542,6936,12504,6946,12504,6950,12509,6953,12514,6956,12520,6966,12538,6977,12554,7008,12554,7008,12552,7003,12552,6998,12550,6996,12547,6991,12545,6986,12538,6982,12528,6974,12514,6970,12506,6967,12504,6965,12499,6960,12499,6960,12497,6965,12492,6967,12487,6970,12482,6972,12478,6974,12470,6977,12468,6982,12468,6986,12470,6996,12470,7001,12468,7003,12463xe" filled="t" fillcolor="#000000" stroked="f">
              <v:path arrowok="t"/>
              <v:fill/>
            </v:shape>
            <v:shape style="position:absolute;left:7018;top:12449;width:86;height:110" coordorigin="7018,12449" coordsize="86,110" path="m7039,12473l7046,12466,7049,12458,7056,12456,7068,12456,7073,12458,7075,12461,7078,12466,7080,12470,7080,12475,7082,12480,7087,12482,7097,12482,7102,12478,7102,12468,7099,12463,7092,12458,7085,12451,7078,12449,7054,12449,7042,12454,7032,12463,7021,12483,7018,12504,7018,12508,7022,12528,7032,12545,7039,12554,7049,12559,7070,12559,7080,12554,7090,12547,7097,12540,7102,12530,7104,12516,7102,12514,7097,12523,7094,12530,7090,12533,7085,12538,7078,12540,7058,12540,7051,12535,7044,12526,7039,12518,7037,12506,7037,12482,7039,12473xe" filled="t" fillcolor="#000000" stroked="f">
              <v:path arrowok="t"/>
              <v:fill/>
            </v:shape>
            <v:shape style="position:absolute;left:7114;top:12451;width:98;height:103" coordorigin="7114,12451" coordsize="98,103" path="m7118,12451l7114,12480,7121,12480,7121,12473,7123,12470,7126,12466,7128,12463,7133,12461,7138,12458,7154,12458,7154,12540,7152,12545,7150,12550,7145,12552,7138,12552,7138,12554,7193,12554,7193,12552,7186,12552,7181,12550,7176,12547,7174,12542,7174,12458,7188,12458,7193,12461,7195,12461,7200,12463,7202,12468,7205,12470,7207,12475,7207,12480,7212,12480,7207,12451,7118,12451xe" filled="t" fillcolor="#000000" stroked="f">
              <v:path arrowok="t"/>
              <v:fill/>
            </v:shape>
            <v:shape style="position:absolute;left:7222;top:12497;width:34;height:77" coordorigin="7222,12497" coordsize="34,77" path="m7241,12521l7243,12518,7246,12514,7248,12511,7253,12506,7256,12497,7241,12504,7241,12526,7241,12521xe" filled="t" fillcolor="#000000" stroked="f">
              <v:path arrowok="t"/>
              <v:fill/>
            </v:shape>
            <v:shape style="position:absolute;left:7222;top:12497;width:34;height:77" coordorigin="7222,12497" coordsize="34,77" path="m7315,12535l7310,12538,7308,12542,7303,12542,7298,12540,7298,12468,7296,12466,7294,12461,7291,12456,7286,12454,7282,12451,7272,12449,7253,12449,7243,12451,7236,12458,7229,12463,7226,12468,7226,12480,7231,12485,7241,12485,7243,12480,7246,12475,7246,12466,7248,12461,7253,12458,7255,12456,7267,12456,7272,12458,7274,12461,7277,12466,7279,12473,7279,12487,7277,12488,7256,12497,7253,12506,7258,12504,7260,12502,7267,12499,7279,12494,7279,12533,7270,12540,7262,12545,7253,12545,7248,12542,7246,12540,7243,12535,7241,12530,7241,12504,7234,12509,7229,12514,7226,12518,7224,12521,7222,12526,7222,12538,7224,12545,7229,12550,7234,12554,7241,12557,7255,12557,7260,12554,7262,12552,7270,12550,7279,12540,7279,12547,7282,12552,7284,12557,7298,12557,7308,12552,7315,12540,7315,12535xe" filled="t" fillcolor="#000000" stroked="f">
              <v:path arrowok="t"/>
              <v:fill/>
            </v:shape>
            <v:shape style="position:absolute;left:7327;top:12533;width:34;height:60" coordorigin="7327,12533" coordsize="34,60" path="m7342,12583l7334,12586,7327,12588,7327,12593,7339,12590,7346,12586,7354,12578,7358,12571,7361,12564,7361,12550,7358,12542,7356,12540,7351,12535,7346,12533,7337,12533,7332,12538,7327,12542,7327,12550,7330,12554,7334,12559,7339,12559,7344,12557,7349,12554,7351,12559,7351,12566,7349,12571,7344,12576,7342,12583xe" filled="t" fillcolor="#00000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439"/>
      </w:pPr>
      <w:r>
        <w:pict>
          <v:group style="position:absolute;margin-left:105.7pt;margin-top:118.3pt;width:383.68pt;height:168.52pt;mso-position-horizontal-relative:page;mso-position-vertical-relative:page;z-index:-10771" coordorigin="2114,2366" coordsize="7674,3370">
            <v:shape type="#_x0000_t75" style="position:absolute;left:2529;top:2366;width:7258;height:704">
              <v:imagedata o:title="" r:id="rId1308"/>
            </v:shape>
            <v:shape style="position:absolute;left:2131;top:2662;width:86;height:108" coordorigin="2131,2662" coordsize="86,108" path="m2194,2686l2194,2690,2196,2690,2198,2695,2210,2695,2215,2690,2215,2681,2213,2674,2206,2669,2198,2664,2191,2662,2167,2662,2155,2666,2146,2676,2134,2695,2131,2717,2131,2718,2135,2739,2146,2755,2153,2765,2162,2770,2184,2770,2194,2767,2203,2760,2210,2753,2215,2741,2218,2729,2215,2726,2210,2736,2208,2741,2203,2746,2198,2750,2191,2753,2172,2753,2165,2748,2158,2738,2153,2729,2150,2719,2150,2693,2153,2683,2160,2676,2162,2671,2170,2669,2186,2669,2191,2674,2191,2678,2194,2683,2194,2686xe" filled="t" fillcolor="#000000" stroked="f">
              <v:path arrowok="t"/>
              <v:fill/>
            </v:shape>
            <v:shape style="position:absolute;left:2227;top:2664;width:98;height:103" coordorigin="2227,2664" coordsize="98,103" path="m2268,2743l2268,2753,2266,2758,2263,2762,2251,2762,2251,2767,2306,2767,2306,2762,2294,2762,2290,2760,2287,2755,2287,2671,2306,2671,2311,2674,2316,2678,2318,2683,2321,2686,2321,2693,2326,2693,2321,2664,2232,2664,2227,2693,2234,2693,2234,2686,2237,2681,2242,2676,2246,2674,2251,2671,2268,2671,2268,2743xe" filled="t" fillcolor="#000000" stroked="f">
              <v:path arrowok="t"/>
              <v:fill/>
            </v:shape>
            <v:shape style="position:absolute;left:2328;top:2662;width:108;height:156" coordorigin="2328,2662" coordsize="108,156" path="m2366,2750l2364,2746,2364,2762,2366,2765,2371,2767,2374,2767,2378,2770,2400,2770,2412,2765,2419,2755,2423,2750,2432,2732,2436,2712,2436,2711,2432,2690,2422,2674,2414,2664,2407,2662,2398,2662,2400,2681,2405,2686,2412,2695,2414,2707,2414,2736,2412,2748,2405,2755,2400,2760,2395,2765,2381,2765,2376,2762,2371,2758,2369,2755,2366,2750xe" filled="t" fillcolor="#000000" stroked="f">
              <v:path arrowok="t"/>
              <v:fill/>
            </v:shape>
            <v:shape style="position:absolute;left:2328;top:2662;width:108;height:156" coordorigin="2328,2662" coordsize="108,156" path="m2381,2818l2381,2813,2371,2813,2366,2810,2364,2806,2364,2693,2369,2686,2374,2681,2376,2681,2381,2678,2395,2678,2400,2681,2398,2662,2390,2662,2386,2664,2378,2666,2374,2671,2369,2676,2364,2686,2364,2662,2359,2662,2328,2674,2328,2678,2333,2676,2338,2676,2342,2678,2345,2683,2345,2803,2342,2808,2338,2813,2328,2813,2328,2818,2381,2818xe" filled="t" fillcolor="#000000" stroked="f">
              <v:path arrowok="t"/>
              <v:fill/>
            </v:shape>
            <v:shape style="position:absolute;left:2450;top:2662;width:94;height:108" coordorigin="2450,2662" coordsize="94,108" path="m2470,2770l2479,2770,2484,2767,2489,2767,2491,2765,2498,2760,2508,2753,2508,2758,2510,2762,2515,2767,2520,2770,2527,2770,2537,2765,2544,2753,2544,2746,2539,2750,2537,2755,2532,2755,2527,2753,2527,2681,2525,2676,2522,2671,2520,2669,2515,2666,2510,2662,2482,2662,2472,2664,2465,2669,2458,2674,2455,2681,2455,2693,2460,2698,2470,2698,2472,2693,2474,2688,2474,2674,2479,2671,2484,2669,2501,2669,2503,2674,2508,2678,2508,2700,2507,2700,2486,2708,2486,2714,2489,2714,2498,2710,2508,2705,2508,2746,2498,2753,2491,2755,2479,2755,2474,2750,2472,2748,2470,2743,2470,2714,2462,2719,2458,2724,2455,2729,2453,2734,2450,2738,2450,2750,2453,2758,2458,2762,2462,2767,2470,2770xe" filled="t" fillcolor="#000000" stroked="f">
              <v:path arrowok="t"/>
              <v:fill/>
            </v:shape>
            <v:shape style="position:absolute;left:2450;top:2662;width:94;height:108" coordorigin="2450,2662" coordsize="94,108" path="m2486,2708l2470,2714,2470,2743,2470,2734,2472,2729,2474,2726,2477,2722,2482,2719,2486,2714,2486,2708xe" filled="t" fillcolor="#000000" stroked="f">
              <v:path arrowok="t"/>
              <v:fill/>
            </v:shape>
            <v:shape style="position:absolute;left:2546;top:2664;width:98;height:103" coordorigin="2546,2664" coordsize="98,103" path="m2587,2743l2587,2753,2585,2758,2582,2762,2570,2762,2570,2767,2626,2767,2626,2762,2614,2762,2609,2760,2606,2755,2606,2671,2626,2671,2630,2674,2635,2678,2638,2683,2640,2686,2640,2693,2645,2693,2640,2664,2551,2664,2546,2693,2554,2693,2554,2686,2556,2681,2561,2676,2566,2674,2570,2671,2587,2671,2587,2743xe" filled="t" fillcolor="#000000" stroked="f">
              <v:path arrowok="t"/>
              <v:fill/>
            </v:shape>
            <v:shape style="position:absolute;left:2652;top:2662;width:89;height:108" coordorigin="2652,2662" coordsize="89,108" path="m2652,2717l2656,2739,2666,2755,2676,2765,2686,2770,2710,2770,2719,2767,2726,2758,2734,2750,2738,2741,2741,2729,2736,2726,2734,2736,2729,2743,2724,2746,2719,2750,2714,2753,2698,2753,2688,2748,2681,2738,2674,2731,2669,2719,2669,2688,2674,2681,2676,2666,2666,2676,2664,2678,2655,2695,2652,2717xe" filled="t" fillcolor="#000000" stroked="f">
              <v:path arrowok="t"/>
              <v:fill/>
            </v:shape>
            <v:shape style="position:absolute;left:2652;top:2662;width:89;height:108" coordorigin="2652,2662" coordsize="89,108" path="m2669,2702l2741,2702,2741,2690,2736,2681,2729,2674,2722,2664,2712,2662,2688,2662,2676,2666,2674,2681,2678,2676,2683,2671,2688,2669,2698,2669,2702,2671,2705,2674,2710,2676,2712,2678,2714,2683,2717,2686,2717,2698,2669,2698,2669,2688,2669,2719,2669,2702xe" filled="t" fillcolor="#000000" stroked="f">
              <v:path arrowok="t"/>
              <v:fill/>
            </v:shape>
            <v:shape style="position:absolute;left:2750;top:2664;width:91;height:103" coordorigin="2750,2664" coordsize="91,103" path="m2770,2681l2770,2753,2767,2758,2762,2762,2750,2762,2750,2767,2803,2767,2803,2762,2794,2762,2791,2760,2786,2755,2786,2671,2818,2671,2825,2674,2830,2678,2832,2683,2837,2693,2842,2693,2837,2664,2750,2664,2750,2669,2762,2669,2767,2671,2767,2676,2770,2681xe" filled="t" fillcolor="#000000" stroked="f">
              <v:path arrowok="t"/>
              <v:fill/>
            </v:shape>
            <v:shape style="position:absolute;left:2846;top:2664;width:113;height:103" coordorigin="2846,2664" coordsize="113,103" path="m2894,2767l2894,2762,2885,2762,2882,2758,2880,2753,2880,2746,2926,2695,2926,2753,2923,2758,2921,2762,2909,2762,2909,2767,2959,2767,2959,2762,2950,2762,2947,2760,2945,2755,2945,2674,2950,2671,2954,2669,2959,2669,2959,2664,2911,2664,2911,2669,2921,2669,2923,2674,2926,2678,2926,2683,2880,2736,2880,2681,2882,2676,2882,2671,2887,2669,2897,2669,2897,2664,2846,2664,2846,2669,2856,2669,2858,2671,2861,2676,2863,2681,2863,2750,2861,2758,2858,2762,2846,2762,2846,2767,2894,2767xe" filled="t" fillcolor="#000000" stroked="f">
              <v:path arrowok="t"/>
              <v:fill/>
            </v:shape>
            <v:shape style="position:absolute;left:2969;top:2664;width:113;height:103" coordorigin="2969,2664" coordsize="113,103" path="m3017,2767l3017,2762,3007,2762,3005,2758,3002,2753,3002,2746,3048,2695,3048,2753,3046,2758,3043,2762,3031,2762,3031,2767,3082,2767,3082,2762,3072,2762,3070,2760,3067,2755,3067,2674,3072,2671,3077,2669,3082,2669,3082,2664,3034,2664,3034,2669,3043,2669,3046,2674,3048,2678,3048,2683,3002,2736,3002,2681,3005,2676,3005,2671,3010,2669,3019,2669,3019,2664,2969,2664,2969,2669,2978,2669,2981,2671,2983,2676,2986,2681,2986,2750,2983,2758,2981,2762,2969,2762,2969,2767,3017,2767xe" filled="t" fillcolor="#000000" stroked="f">
              <v:path arrowok="t"/>
              <v:fill/>
            </v:shape>
            <v:shape type="#_x0000_t75" style="position:absolute;left:3199;top:2652;width:1086;height:176">
              <v:imagedata o:title="" r:id="rId1309"/>
            </v:shape>
            <v:shape style="position:absolute;left:5712;top:2664;width:113;height:103" coordorigin="5712,2664" coordsize="113,103" path="m5825,2767l5825,2762,5815,2762,5813,2760,5810,2755,5808,2750,5808,2681,5810,2676,5810,2671,5815,2671,5820,2669,5825,2669,5825,2664,5777,2664,5777,2669,5786,2669,5789,2674,5791,2678,5791,2683,5746,2736,5746,2676,5748,2671,5753,2669,5762,2669,5762,2664,5712,2664,5712,2669,5722,2669,5724,2671,5726,2676,5726,2758,5724,2760,5719,2762,5712,2762,5712,2767,5760,2767,5760,2762,5750,2762,5748,2758,5746,2753,5746,2746,5791,2695,5791,2753,5789,2758,5786,2762,5774,2762,5774,2767,5825,2767xe" filled="t" fillcolor="#000000" stroked="f">
              <v:path arrowok="t"/>
              <v:fill/>
            </v:shape>
            <v:shape type="#_x0000_t75" style="position:absolute;left:8719;top:2652;width:1064;height:176">
              <v:imagedata o:title="" r:id="rId1310"/>
            </v:shape>
            <v:shape type="#_x0000_t75" style="position:absolute;left:2119;top:2868;width:7662;height:490">
              <v:imagedata o:title="" r:id="rId1311"/>
            </v:shape>
            <v:shape type="#_x0000_t75" style="position:absolute;left:2119;top:3182;width:1618;height:176">
              <v:imagedata o:title="" r:id="rId1312"/>
            </v:shape>
            <v:shape style="position:absolute;left:8285;top:3406;width:86;height:158" coordorigin="8285,3406" coordsize="86,158" path="m8285,3550l8285,3554,8287,3559,8290,3562,8294,3564,8311,3564,8325,3563,8344,3557,8359,3545,8366,3535,8371,3523,8371,3502,8369,3494,8364,3487,8359,3480,8352,3475,8342,3470,8357,3458,8364,3449,8364,3430,8362,3425,8357,3418,8350,3410,8340,3406,8318,3406,8311,3408,8304,3415,8297,3420,8292,3427,8287,3439,8292,3439,8299,3427,8309,3422,8328,3422,8333,3425,8338,3430,8342,3432,8345,3439,8345,3458,8342,3463,8338,3468,8335,3473,8328,3475,8323,3480,8316,3482,8311,3482,8314,3485,8321,3485,8326,3487,8330,3490,8338,3492,8342,3494,8347,3499,8350,3504,8352,3506,8354,3514,8354,3533,8352,3540,8347,3545,8340,3552,8335,3554,8318,3554,8314,3552,8309,3550,8304,3547,8299,3545,8290,3545,8285,3550xe" filled="t" fillcolor="#000000" stroked="f">
              <v:path arrowok="t"/>
              <v:fill/>
            </v:shape>
            <v:shape style="position:absolute;left:8400;top:3510;width:58;height:0" coordorigin="8400,3510" coordsize="58,0" path="m8400,3510l8458,3510e" filled="f" stroked="t" strokeweight="0.94pt" strokecolor="#000000">
              <v:path arrowok="t"/>
            </v:shape>
            <v:shape style="position:absolute;left:8470;top:3458;width:110;height:103" coordorigin="8470,3458" coordsize="110,103" path="m8544,3482l8551,3473,8556,3468,8561,3463,8568,3463,8568,3458,8534,3458,8534,3463,8537,3463,8542,3466,8542,3470,8539,3475,8534,3482,8525,3494,8518,3482,8515,3478,8513,3473,8510,3468,8513,3463,8518,3463,8518,3458,8470,3458,8470,3463,8479,3463,8484,3468,8489,3473,8494,3480,8515,3509,8494,3538,8486,3547,8482,3552,8477,3557,8472,3557,8472,3562,8506,3562,8506,3557,8501,3557,8496,3554,8494,3550,8496,3545,8503,3538,8518,3516,8534,3538,8539,3545,8542,3550,8542,3552,8537,3557,8532,3557,8532,3562,8580,3562,8580,3557,8573,3557,8568,3554,8566,3552,8561,3547,8556,3538,8530,3502,8544,3482xe" filled="t" fillcolor="#000000" stroked="f">
              <v:path arrowok="t"/>
              <v:fill/>
            </v:shape>
            <v:shape style="position:absolute;left:8772;top:3458;width:137;height:103" coordorigin="8772,3458" coordsize="137,103" path="m8813,3562l8813,3557,8803,3557,8798,3554,8796,3550,8796,3475,8834,3562,8837,3562,8873,3475,8873,3552,8868,3557,8858,3557,8858,3562,8909,3562,8909,3557,8899,3557,8894,3554,8892,3550,8892,3470,8894,3466,8899,3463,8909,3463,8909,3458,8873,3458,8842,3535,8808,3458,8772,3458,8772,3463,8782,3463,8784,3466,8789,3470,8789,3547,8786,3552,8784,3557,8772,3557,8772,3562,8813,3562xe" filled="t" fillcolor="#000000" stroked="f">
              <v:path arrowok="t"/>
              <v:fill/>
            </v:shape>
            <v:shape style="position:absolute;left:8918;top:3458;width:113;height:103" coordorigin="8918,3458" coordsize="113,103" path="m8952,3547l8952,3540,8998,3490,8998,3552,8993,3557,8981,3557,8981,3562,9031,3562,9031,3557,9024,3557,9019,3554,9017,3550,9017,3468,9022,3466,9026,3463,9031,3463,9031,3458,8983,3458,8983,3463,8993,3463,8995,3468,8998,3473,8998,3478,8952,3530,8952,3475,8954,3470,8954,3466,8959,3463,8969,3463,8969,3458,8918,3458,8918,3463,8928,3463,8930,3466,8935,3470,8935,3547,8933,3552,8930,3557,8918,3557,8918,3562,8966,3562,8966,3557,8957,3557,8954,3552,8952,3547xe" filled="t" fillcolor="#000000" stroked="f">
              <v:path arrowok="t"/>
              <v:fill/>
            </v:shape>
            <v:shape style="position:absolute;left:9038;top:3458;width:106;height:103" coordorigin="9038,3458" coordsize="106,103" path="m9091,3562l9091,3557,9079,3557,9074,3554,9074,3550,9072,3545,9072,3509,9079,3509,9084,3514,9089,3518,9093,3527,9102,3544,9113,3562,9144,3562,9144,3557,9134,3557,9132,3552,9127,3550,9125,3545,9118,3533,9110,3521,9106,3511,9101,3506,9096,3504,9101,3499,9103,3494,9106,3490,9108,3482,9110,3478,9115,3475,9120,3475,9125,3478,9134,3478,9139,3473,9139,3463,9134,3458,9118,3458,9115,3461,9110,3463,9108,3468,9106,3470,9103,3475,9101,3482,9096,3492,9094,3497,9089,3499,9086,3502,9082,3504,9072,3504,9072,3473,9074,3468,9079,3463,9091,3463,9091,3458,9038,3458,9038,3463,9048,3463,9050,3466,9055,3470,9055,3547,9053,3552,9050,3557,9038,3557,9038,3562,9091,3562xe" filled="t" fillcolor="#000000" stroked="f">
              <v:path arrowok="t"/>
              <v:fill/>
            </v:shape>
            <v:shape style="position:absolute;left:9146;top:3456;width:108;height:156" coordorigin="9146,3456" coordsize="108,156" path="m9185,3545l9182,3540,9182,3557,9187,3559,9192,3562,9197,3564,9218,3564,9230,3559,9238,3550,9242,3545,9252,3528,9254,3506,9254,3505,9251,3484,9240,3468,9235,3461,9226,3456,9209,3456,9204,3458,9199,3461,9192,3466,9187,3470,9182,3480,9182,3487,9190,3480,9192,3475,9197,3475,9202,3473,9214,3473,9218,3475,9223,3480,9230,3490,9233,3502,9233,3530,9230,3542,9226,3550,9221,3554,9214,3559,9199,3559,9194,3557,9192,3552,9187,3550,9185,3545xe" filled="t" fillcolor="#000000" stroked="f">
              <v:path arrowok="t"/>
              <v:fill/>
            </v:shape>
            <v:shape style="position:absolute;left:9146;top:3456;width:108;height:156" coordorigin="9146,3456" coordsize="108,156" path="m9178,3456l9146,3468,9146,3473,9151,3470,9156,3470,9161,3473,9163,3478,9163,3600,9158,3605,9154,3607,9146,3607,9146,3612,9199,3612,9199,3607,9190,3607,9185,3605,9182,3600,9182,3456,9178,3456xe" filled="t" fillcolor="#000000" stroked="f">
              <v:path arrowok="t"/>
              <v:fill/>
            </v:shape>
            <v:shape style="position:absolute;left:9266;top:3456;width:74;height:108" coordorigin="9266,3456" coordsize="74,108" path="m9341,3557l9334,3554,9329,3557,9310,3557,9302,3552,9296,3560,9317,3564,9326,3564,9334,3562,9341,3557xe" filled="t" fillcolor="#000000" stroked="f">
              <v:path arrowok="t"/>
              <v:fill/>
            </v:shape>
            <v:shape style="position:absolute;left:9266;top:3456;width:74;height:108" coordorigin="9266,3456" coordsize="74,108" path="m9288,3492l9290,3485,9293,3480,9295,3473,9298,3468,9302,3466,9305,3463,9322,3463,9329,3466,9334,3473,9336,3477,9343,3495,9346,3516,9346,3530,9343,3542,9338,3547,9334,3554,9341,3557,9350,3552,9355,3545,9360,3535,9365,3526,9367,3518,9367,3494,9362,3482,9355,3473,9338,3460,9317,3456,9307,3456,9300,3458,9293,3463,9286,3468,9278,3473,9274,3482,9269,3492,9266,3502,9266,3523,9271,3535,9278,3547,9280,3549,9296,3560,9302,3552,9298,3540,9290,3530,9288,3516,9288,3492xe" filled="t" fillcolor="#000000" stroked="f">
              <v:path arrowok="t"/>
              <v:fill/>
            </v:shape>
            <v:shape style="position:absolute;left:9377;top:3458;width:96;height:103" coordorigin="9377,3458" coordsize="96,103" path="m9415,3538l9415,3552,9410,3557,9398,3557,9398,3562,9454,3562,9454,3557,9442,3557,9437,3554,9434,3550,9434,3466,9454,3466,9456,3468,9461,3468,9463,3473,9466,3478,9468,3480,9468,3487,9473,3487,9470,3458,9379,3458,9377,3487,9382,3487,9382,3480,9384,3475,9386,3473,9391,3468,9396,3466,9415,3466,9415,3538xe" filled="t" fillcolor="#000000" stroked="f">
              <v:path arrowok="t"/>
              <v:fill/>
            </v:shape>
            <v:shape style="position:absolute;left:9485;top:3456;width:86;height:108" coordorigin="9485,3456" coordsize="86,108" path="m9488,3489l9485,3511,9485,3511,9487,3533,9497,3550,9506,3559,9516,3564,9540,3564,9550,3562,9557,3552,9564,3545,9569,3535,9571,3523,9569,3521,9564,3530,9559,3538,9554,3540,9550,3545,9545,3547,9528,3547,9518,3542,9511,3533,9504,3526,9499,3514,9499,3497,9571,3497,9571,3485,9566,3475,9559,3468,9552,3458,9542,3456,9530,3456,9526,3463,9530,3463,9533,3466,9538,3468,9542,3473,9545,3478,9547,3480,9547,3492,9499,3492,9497,3470,9496,3472,9488,3489xe" filled="t" fillcolor="#000000" stroked="f">
              <v:path arrowok="t"/>
              <v:fill/>
            </v:shape>
            <v:shape style="position:absolute;left:9485;top:3456;width:86;height:108" coordorigin="9485,3456" coordsize="86,108" path="m9518,3456l9506,3461,9497,3470,9499,3492,9502,3482,9504,3475,9509,3470,9514,3466,9518,3463,9526,3463,9530,3456,9518,3456xe" filled="t" fillcolor="#000000" stroked="f">
              <v:path arrowok="t"/>
              <v:fill/>
            </v:shape>
            <v:shape style="position:absolute;left:9583;top:3458;width:137;height:103" coordorigin="9583,3458" coordsize="137,103" path="m9624,3562l9624,3557,9614,3557,9610,3554,9607,3550,9607,3475,9646,3562,9648,3562,9684,3475,9684,3552,9679,3557,9670,3557,9670,3562,9720,3562,9720,3557,9710,3557,9706,3554,9703,3550,9703,3470,9706,3466,9710,3463,9720,3463,9720,3458,9684,3458,9653,3535,9619,3458,9583,3458,9583,3463,9593,3463,9595,3466,9600,3470,9600,3547,9598,3552,9595,3557,9583,3557,9583,3562,9624,3562xe" filled="t" fillcolor="#000000" stroked="f">
              <v:path arrowok="t"/>
              <v:fill/>
            </v:shape>
            <v:shape style="position:absolute;left:9734;top:3540;width:34;height:60" coordorigin="9734,3540" coordsize="34,60" path="m9756,3578l9754,3583,9749,3588,9742,3593,9734,3595,9734,3600,9746,3595,9756,3590,9761,3583,9766,3578,9768,3571,9768,3554,9766,3550,9763,3545,9758,3542,9754,3540,9742,3540,9737,3545,9734,3550,9734,3557,9739,3562,9744,3564,9749,3564,9754,3562,9758,3562,9758,3571,9756,3578xe" filled="t" fillcolor="#000000" stroked="f">
              <v:path arrowok="t"/>
              <v:fill/>
            </v:shape>
            <v:shape type="#_x0000_t75" style="position:absolute;left:3686;top:3446;width:1563;height:176">
              <v:imagedata o:title="" r:id="rId1313"/>
            </v:shape>
            <v:shape type="#_x0000_t75" style="position:absolute;left:2121;top:3655;width:1570;height:210">
              <v:imagedata o:title="" r:id="rId1314"/>
            </v:shape>
            <v:shape type="#_x0000_t75" style="position:absolute;left:3772;top:3710;width:3145;height:176">
              <v:imagedata o:title="" r:id="rId1315"/>
            </v:shape>
            <v:shape type="#_x0000_t75" style="position:absolute;left:7012;top:3662;width:1736;height:202">
              <v:imagedata o:title="" r:id="rId1316"/>
            </v:shape>
            <v:shape style="position:absolute;left:8839;top:3720;width:82;height:108" coordorigin="8839,3720" coordsize="82,108" path="m8851,3756l8856,3737,8863,3727,8887,3727,8892,3732,8894,3734,8897,3739,8897,3751,8894,3756,8890,3761,8885,3766,8880,3768,8870,3768,8870,3773,8890,3775,8899,3782,8899,3804,8897,3811,8892,3814,8890,3818,8885,3821,8866,3821,8856,3816,8842,3806,8839,3809,8846,3816,8854,3821,8861,3826,8866,3828,8894,3828,8904,3826,8911,3821,8918,3814,8921,3806,8921,3797,8912,3780,8890,3770,8906,3766,8916,3756,8916,3737,8914,3732,8906,3727,8899,3722,8892,3720,8870,3720,8863,3722,8861,3725,8856,3725,8851,3722,8846,3722,8846,3756,8851,3756xe" filled="t" fillcolor="#000000" stroked="f">
              <v:path arrowok="t"/>
              <v:fill/>
            </v:shape>
            <v:shape style="position:absolute;left:8933;top:3720;width:94;height:108" coordorigin="8933,3720" coordsize="94,108" path="m8942,3756l8952,3756,8957,3751,8957,3737,8959,3732,8962,3730,8966,3727,8983,3727,8986,3732,8990,3737,8990,3758,8974,3763,8962,3770,8957,3785,8959,3780,8964,3778,8969,3773,8974,3773,8981,3768,8990,3763,8990,3804,8981,3811,8974,3814,8962,3814,8957,3809,8954,3806,8952,3802,8952,3792,8954,3773,8945,3778,8940,3782,8938,3787,8935,3792,8933,3797,8933,3809,8935,3816,8940,3821,8945,3826,8952,3828,8966,3828,8971,3826,8974,3823,8981,3818,8990,3811,8990,3816,8993,3821,8998,3826,9002,3828,9012,3828,9019,3823,9026,3811,9026,3804,9024,3809,9019,3811,9019,3814,9014,3814,9010,3811,9010,3739,9007,3734,9005,3730,9002,3727,8998,3725,8993,3720,8964,3720,8954,3722,8947,3727,8940,3732,8938,3739,8938,3751,8942,3756xe" filled="t" fillcolor="#000000" stroked="f">
              <v:path arrowok="t"/>
              <v:fill/>
            </v:shape>
            <v:shape style="position:absolute;left:8933;top:3720;width:94;height:108" coordorigin="8933,3720" coordsize="94,108" path="m8954,3773l8952,3792,8954,3787,8957,3785,8962,3770,8954,3773xe" filled="t" fillcolor="#000000" stroked="f">
              <v:path arrowok="t"/>
              <v:fill/>
            </v:shape>
            <v:shape style="position:absolute;left:9034;top:3722;width:113;height:103" coordorigin="9034,3722" coordsize="113,103" path="m9146,3722l9098,3722,9098,3727,9106,3727,9110,3730,9113,3734,9113,3768,9067,3768,9067,3739,9070,3734,9070,3732,9074,3730,9079,3727,9084,3727,9084,3722,9034,3722,9034,3727,9043,3727,9048,3730,9048,3734,9050,3739,9050,3811,9048,3816,9046,3821,9034,3821,9034,3826,9084,3826,9084,3821,9074,3821,9072,3818,9070,3814,9067,3809,9067,3775,9113,3775,9113,3816,9108,3821,9098,3821,9098,3826,9146,3826,9146,3821,9139,3821,9134,3818,9132,3814,9132,3732,9137,3730,9142,3727,9146,3727,9146,3722xe" filled="t" fillcolor="#000000" stroked="f">
              <v:path arrowok="t"/>
              <v:fill/>
            </v:shape>
            <v:shape style="position:absolute;left:9151;top:3722;width:101;height:103" coordorigin="9151,3722" coordsize="101,103" path="m9187,3744l9190,3739,9192,3734,9192,3722,9180,3725,9175,3730,9168,3734,9166,3742,9166,3761,9175,3770,9192,3775,9168,3811,9163,3816,9161,3818,9156,3821,9151,3821,9151,3826,9178,3826,9209,3780,9218,3780,9218,3811,9216,3816,9214,3821,9202,3821,9202,3826,9252,3826,9252,3821,9245,3821,9240,3818,9238,3814,9238,3732,9242,3730,9247,3727,9252,3727,9252,3722,9206,3722,9209,3730,9216,3730,9218,3732,9218,3773,9206,3773,9199,3770,9194,3766,9190,3761,9187,3756,9187,3744xe" filled="t" fillcolor="#000000" stroked="f">
              <v:path arrowok="t"/>
              <v:fill/>
            </v:shape>
            <v:shape style="position:absolute;left:9151;top:3722;width:101;height:103" coordorigin="9151,3722" coordsize="101,103" path="m9206,3722l9192,3722,9192,3734,9197,3732,9202,3730,9209,3730,9206,3722xe" filled="t" fillcolor="#000000" stroked="f">
              <v:path arrowok="t"/>
              <v:fill/>
            </v:shape>
            <v:shape style="position:absolute;left:9259;top:3722;width:96;height:103" coordorigin="9259,3722" coordsize="96,103" path="m9298,3802l9298,3816,9293,3821,9281,3821,9281,3826,9336,3826,9336,3821,9324,3821,9319,3818,9317,3814,9317,3730,9336,3730,9338,3732,9343,3732,9346,3737,9348,3742,9350,3744,9350,3751,9355,3751,9353,3722,9262,3722,9259,3751,9264,3751,9264,3744,9266,3739,9269,3737,9274,3732,9278,3730,9298,3730,9298,3802xe" filled="t" fillcolor="#000000" stroked="f">
              <v:path arrowok="t"/>
              <v:fill/>
            </v:shape>
            <v:shape style="position:absolute;left:9362;top:3722;width:113;height:103" coordorigin="9362,3722" coordsize="113,103" path="m9475,3722l9427,3722,9427,3727,9437,3727,9442,3732,9442,3742,9396,3794,9396,3739,9398,3734,9398,3732,9403,3730,9408,3727,9413,3727,9413,3722,9362,3722,9362,3727,9372,3727,9374,3730,9379,3734,9379,3811,9377,3816,9374,3821,9362,3821,9362,3826,9410,3826,9410,3821,9401,3821,9398,3816,9398,3811,9396,3804,9442,3754,9442,3816,9437,3821,9427,3821,9427,3826,9475,3826,9475,3821,9468,3821,9463,3818,9461,3814,9461,3732,9466,3730,9470,3727,9475,3727,9475,3722xe" filled="t" fillcolor="#000000" stroked="f">
              <v:path arrowok="t"/>
              <v:fill/>
            </v:shape>
            <v:shape style="position:absolute;left:9480;top:3722;width:101;height:103" coordorigin="9480,3722" coordsize="101,103" path="m9516,3744l9518,3739,9521,3734,9521,3722,9509,3725,9504,3730,9497,3734,9494,3742,9494,3761,9504,3770,9521,3775,9497,3811,9492,3816,9490,3818,9485,3821,9480,3821,9480,3826,9506,3826,9538,3780,9547,3780,9547,3811,9545,3816,9542,3821,9530,3821,9530,3826,9581,3826,9581,3821,9574,3821,9569,3818,9566,3814,9566,3732,9571,3730,9576,3727,9581,3727,9581,3722,9535,3722,9538,3730,9545,3730,9547,3732,9547,3773,9535,3773,9528,3770,9523,3766,9518,3761,9516,3756,9516,3744xe" filled="t" fillcolor="#000000" stroked="f">
              <v:path arrowok="t"/>
              <v:fill/>
            </v:shape>
            <v:shape style="position:absolute;left:9480;top:3722;width:101;height:103" coordorigin="9480,3722" coordsize="101,103" path="m9535,3722l9521,3722,9521,3734,9526,3732,9530,3730,9538,3730,9535,3722xe" filled="t" fillcolor="#000000" stroked="f">
              <v:path arrowok="t"/>
              <v:fill/>
            </v:shape>
            <v:shape style="position:absolute;left:9684;top:3720;width:89;height:108" coordorigin="9684,3720" coordsize="89,108" path="m9718,3828l9739,3828,9746,3826,9756,3818,9763,3811,9768,3799,9773,3787,9768,3785,9766,3794,9761,3799,9756,3804,9751,3809,9744,3811,9727,3811,9718,3806,9713,3797,9706,3787,9703,3778,9703,3754,9706,3742,9713,3734,9718,3730,9722,3727,9739,3727,9744,3732,9746,3737,9746,3749,9749,3749,9751,3754,9763,3754,9768,3749,9768,3739,9766,3732,9758,3727,9754,3722,9744,3720,9720,3720,9708,3725,9698,3734,9687,3754,9684,3775,9684,3776,9688,3798,9698,3814,9706,3823,9718,3828xe" filled="t" fillcolor="#000000" stroked="f">
              <v:path arrowok="t"/>
              <v:fill/>
            </v:shape>
            <v:shape type="#_x0000_t75" style="position:absolute;left:2114;top:3919;width:7666;height:495">
              <v:imagedata o:title="" r:id="rId1317"/>
            </v:shape>
            <v:shape type="#_x0000_t75" style="position:absolute;left:2116;top:4190;width:776;height:202">
              <v:imagedata o:title="" r:id="rId1318"/>
            </v:shape>
            <v:shape style="position:absolute;left:3050;top:4250;width:113;height:103" coordorigin="3050,4250" coordsize="113,103" path="m3130,4330l3130,4339,3127,4344,3125,4346,3120,4349,3113,4349,3113,4354,3163,4354,3163,4349,3154,4349,3149,4346,3149,4342,3146,4337,3146,4267,3149,4262,3149,4258,3154,4255,3163,4255,3163,4250,3050,4250,3050,4255,3060,4255,3062,4258,3065,4262,3065,4344,3062,4346,3058,4349,3050,4349,3050,4354,3101,4354,3101,4349,3091,4349,3086,4346,3084,4342,3084,4258,3130,4258,3130,4330xe" filled="t" fillcolor="#000000" stroked="f">
              <v:path arrowok="t"/>
              <v:fill/>
            </v:shape>
            <v:shape style="position:absolute;left:3175;top:4248;width:98;height:108" coordorigin="3175,4248" coordsize="98,108" path="m3175,4303l3175,4315,3180,4327,3187,4339,3197,4351,3209,4356,3223,4356,3218,4349,3211,4344,3204,4332,3199,4322,3197,4308,3197,4277,3192,4260,3187,4265,3182,4274,3178,4284,3175,4294,3175,4303xe" filled="t" fillcolor="#000000" stroked="f">
              <v:path arrowok="t"/>
              <v:fill/>
            </v:shape>
            <v:shape style="position:absolute;left:3175;top:4248;width:98;height:108" coordorigin="3175,4248" coordsize="98,108" path="m3252,4334l3247,4339,3242,4346,3235,4349,3218,4349,3223,4356,3233,4356,3242,4354,3250,4349,3257,4344,3264,4337,3269,4327,3271,4320,3274,4310,3274,4286,3271,4274,3262,4265,3252,4253,3240,4248,3216,4248,3209,4250,3202,4255,3192,4260,3197,4277,3199,4272,3202,4265,3206,4260,3209,4258,3214,4255,3230,4255,3238,4258,3242,4265,3245,4269,3252,4287,3254,4308,3254,4325,3252,4334xe" filled="t" fillcolor="#000000" stroked="f">
              <v:path arrowok="t"/>
              <v:fill/>
            </v:shape>
            <v:shape style="position:absolute;left:3425;top:4250;width:113;height:154" coordorigin="3425,4250" coordsize="113,154" path="m3538,4250l3504,4250,3504,4255,3514,4255,3514,4270,3490,4327,3466,4274,3463,4270,3461,4265,3461,4262,3463,4258,3468,4255,3473,4255,3473,4250,3425,4250,3425,4255,3430,4255,3434,4260,3439,4262,3442,4267,3444,4272,3480,4349,3473,4368,3470,4375,3468,4380,3463,4382,3458,4385,3454,4382,3449,4382,3444,4380,3439,4380,3434,4382,3430,4387,3430,4392,3432,4397,3437,4402,3442,4404,3451,4404,3458,4402,3466,4397,3470,4390,3478,4382,3480,4373,3523,4270,3526,4265,3528,4260,3533,4255,3538,4255,3538,4250xe" filled="t" fillcolor="#000000" stroked="f">
              <v:path arrowok="t"/>
              <v:fill/>
            </v:shape>
            <v:shape style="position:absolute;left:3533;top:4248;width:108;height:156" coordorigin="3533,4248" coordsize="108,156" path="m3574,4351l3578,4354,3581,4354,3586,4356,3607,4356,3619,4351,3626,4342,3630,4338,3638,4320,3641,4298,3641,4298,3638,4276,3629,4260,3622,4253,3614,4248,3602,4248,3607,4267,3612,4272,3619,4282,3622,4294,3622,4322,3619,4334,3612,4342,3607,4346,3602,4351,3588,4351,3583,4349,3578,4346,3576,4342,3571,4339,3571,4349,3574,4351xe" filled="t" fillcolor="#000000" stroked="f">
              <v:path arrowok="t"/>
              <v:fill/>
            </v:shape>
            <v:shape style="position:absolute;left:3533;top:4248;width:108;height:156" coordorigin="3533,4248" coordsize="108,156" path="m3588,4404l3588,4399,3578,4399,3574,4397,3571,4392,3571,4279,3576,4272,3581,4267,3583,4267,3588,4265,3600,4265,3607,4267,3602,4248,3598,4248,3593,4250,3586,4253,3581,4258,3576,4262,3571,4272,3571,4248,3566,4248,3535,4260,3535,4265,3540,4262,3545,4262,3550,4265,3552,4270,3552,4387,3550,4392,3550,4397,3545,4399,3533,4399,3533,4404,3588,4404xe" filled="t" fillcolor="#000000" stroked="f">
              <v:path arrowok="t"/>
              <v:fill/>
            </v:shape>
            <v:shape style="position:absolute;left:3658;top:4248;width:98;height:108" coordorigin="3658,4248" coordsize="98,108" path="m3658,4303l3658,4315,3662,4327,3670,4339,3679,4351,3691,4356,3706,4356,3701,4349,3694,4344,3686,4332,3682,4322,3679,4308,3679,4277,3674,4260,3670,4265,3665,4274,3660,4284,3658,4294,3658,4303xe" filled="t" fillcolor="#000000" stroked="f">
              <v:path arrowok="t"/>
              <v:fill/>
            </v:shape>
            <v:shape style="position:absolute;left:3658;top:4248;width:98;height:108" coordorigin="3658,4248" coordsize="98,108" path="m3734,4334l3730,4339,3725,4346,3718,4349,3701,4349,3706,4356,3715,4356,3725,4354,3732,4349,3739,4344,3746,4337,3751,4327,3754,4320,3756,4310,3756,4286,3754,4274,3744,4265,3734,4253,3722,4248,3698,4248,3691,4250,3684,4255,3674,4260,3679,4277,3682,4272,3684,4265,3689,4260,3691,4258,3696,4255,3713,4255,3720,4258,3725,4265,3727,4269,3734,4287,3737,4308,3737,4325,3734,4334xe" filled="t" fillcolor="#000000" stroked="f">
              <v:path arrowok="t"/>
              <v:fill/>
            </v:shape>
            <v:shape style="position:absolute;left:3770;top:4250;width:96;height:103" coordorigin="3770,4250" coordsize="96,103" path="m3830,4306l3835,4310,3833,4291,3828,4296,3823,4303,3830,4306xe" filled="t" fillcolor="#000000" stroked="f">
              <v:path arrowok="t"/>
              <v:fill/>
            </v:shape>
            <v:shape style="position:absolute;left:3770;top:4250;width:96;height:103" coordorigin="3770,4250" coordsize="96,103" path="m3838,4342l3833,4344,3826,4346,3809,4346,3804,4344,3785,4337,3785,4344,3782,4346,3778,4349,3770,4349,3770,4354,3835,4354,3838,4342xe" filled="t" fillcolor="#000000" stroked="f">
              <v:path arrowok="t"/>
              <v:fill/>
            </v:shape>
            <v:shape style="position:absolute;left:3770;top:4250;width:96;height:103" coordorigin="3770,4250" coordsize="96,103" path="m3775,4255l3780,4255,3782,4258,3785,4262,3785,4337,3804,4344,3804,4303,3823,4303,3828,4296,3804,4296,3804,4258,3821,4258,3828,4260,3833,4262,3838,4265,3840,4270,3840,4282,3838,4286,3833,4291,3835,4310,3842,4313,3845,4318,3845,4332,3842,4337,3838,4342,3835,4354,3847,4351,3854,4346,3862,4342,3866,4334,3866,4313,3857,4303,3838,4298,3852,4296,3859,4289,3859,4270,3857,4265,3854,4262,3850,4258,3845,4255,3840,4253,3835,4250,3770,4250,3770,4255,3775,4255xe" filled="t" fillcolor="#000000" stroked="f">
              <v:path arrowok="t"/>
              <v:fill/>
            </v:shape>
            <v:shape style="position:absolute;left:3881;top:4250;width:113;height:103" coordorigin="3881,4250" coordsize="113,103" path="m3994,4250l3943,4250,3943,4255,3953,4255,3958,4258,3958,4262,3960,4267,3960,4296,3914,4296,3914,4262,3917,4260,3922,4255,3931,4255,3931,4250,3881,4250,3881,4255,3888,4255,3893,4258,3895,4262,3895,4344,3893,4346,3888,4349,3881,4349,3881,4354,3931,4354,3931,4349,3922,4349,3917,4346,3914,4342,3914,4303,3960,4303,3960,4339,3958,4344,3955,4346,3950,4349,3943,4349,3943,4354,3994,4354,3994,4349,3984,4349,3982,4346,3979,4342,3977,4337,3977,4267,3979,4262,3979,4260,3984,4258,3989,4255,3994,4255,3994,4250xe" filled="t" fillcolor="#000000" stroked="f">
              <v:path arrowok="t"/>
              <v:fill/>
            </v:shape>
            <v:shape style="position:absolute;left:3998;top:4250;width:101;height:103" coordorigin="3998,4250" coordsize="101,103" path="m4099,4250l4054,4250,4056,4258,4058,4258,4063,4260,4085,4258,4090,4255,4099,4255,4099,4250xe" filled="t" fillcolor="#000000" stroked="f">
              <v:path arrowok="t"/>
              <v:fill/>
            </v:shape>
            <v:shape style="position:absolute;left:3998;top:4250;width:101;height:103" coordorigin="3998,4250" coordsize="101,103" path="m4099,4354l4099,4349,4090,4349,4085,4346,4085,4342,4082,4337,4082,4267,4085,4262,4085,4258,4063,4260,4063,4301,4054,4301,4046,4298,4042,4294,4037,4289,4034,4284,4034,4267,4039,4265,4042,4260,4049,4258,4056,4258,4054,4250,4037,4250,4027,4253,4020,4258,4015,4265,4013,4270,4013,4289,4020,4298,4037,4303,4013,4339,4010,4344,4006,4346,4003,4349,3998,4349,3998,4354,4022,4354,4056,4308,4063,4308,4063,4344,4058,4349,4049,4349,4049,4354,4099,4354xe" filled="t" fillcolor="#000000" stroked="f">
              <v:path arrowok="t"/>
              <v:fill/>
            </v:shape>
            <v:shape style="position:absolute;left:4109;top:4250;width:134;height:103" coordorigin="4109,4250" coordsize="134,103" path="m4114,4255l4118,4255,4121,4258,4123,4262,4123,4344,4121,4346,4116,4349,4109,4349,4109,4354,4147,4354,4147,4349,4138,4349,4133,4346,4133,4267,4169,4354,4174,4354,4210,4267,4210,4344,4205,4349,4195,4349,4195,4354,4243,4354,4243,4349,4236,4349,4231,4346,4229,4342,4229,4260,4234,4258,4238,4255,4243,4255,4243,4250,4210,4250,4176,4327,4145,4250,4109,4250,4109,4255,4114,4255xe" filled="t" fillcolor="#000000" stroked="f">
              <v:path arrowok="t"/>
              <v:fill/>
            </v:shape>
            <v:shape style="position:absolute;left:4265;top:4332;width:26;height:24" coordorigin="4265,4332" coordsize="26,24" path="m4279,4332l4274,4332,4270,4334,4267,4339,4265,4344,4265,4349,4270,4354,4274,4356,4282,4356,4286,4354,4291,4349,4291,4342,4286,4337,4284,4332,4279,4332xe" filled="t" fillcolor="#000000" stroked="f">
              <v:path arrowok="t"/>
              <v:fill/>
            </v:shape>
            <v:shape style="position:absolute;left:4457;top:4248;width:101;height:106" coordorigin="4457,4248" coordsize="101,106" path="m4478,4301l4507,4248,4500,4248,4457,4301,4500,4354,4507,4354,4478,4301xe" filled="t" fillcolor="#000000" stroked="f">
              <v:path arrowok="t"/>
              <v:fill/>
            </v:shape>
            <v:shape style="position:absolute;left:4457;top:4248;width:101;height:106" coordorigin="4457,4248" coordsize="101,106" path="m4529,4301l4558,4248,4550,4248,4507,4301,4550,4354,4558,4354,4529,4301xe" filled="t" fillcolor="#000000" stroked="f">
              <v:path arrowok="t"/>
              <v:fill/>
            </v:shape>
            <v:shape style="position:absolute;left:4570;top:4198;width:111;height:161" coordorigin="4570,4198" coordsize="111,161" path="m4670,4344l4658,4349,4630,4349,4620,4344,4623,4355,4644,4358,4663,4356,4681,4347,4680,4332,4670,4344xe" filled="t" fillcolor="#000000" stroked="f">
              <v:path arrowok="t"/>
              <v:fill/>
            </v:shape>
            <v:shape style="position:absolute;left:4570;top:4198;width:111;height:161" coordorigin="4570,4198" coordsize="111,161" path="m4572,4256l4570,4277,4570,4279,4572,4300,4579,4319,4591,4334,4605,4346,4623,4355,4620,4344,4613,4334,4603,4318,4598,4299,4596,4277,4597,4257,4602,4237,4610,4222,4620,4212,4630,4205,4658,4205,4670,4212,4678,4222,4687,4236,4693,4255,4694,4279,4693,4297,4689,4318,4680,4332,4681,4347,4697,4334,4709,4318,4716,4299,4718,4277,4718,4275,4716,4255,4709,4236,4697,4219,4685,4209,4666,4200,4646,4198,4630,4199,4611,4206,4594,4217,4591,4220,4579,4237,4572,4256xe" filled="t" fillcolor="#000000" stroked="f">
              <v:path arrowok="t"/>
              <v:fill/>
            </v:shape>
            <v:shape style="position:absolute;left:4733;top:4250;width:113;height:103" coordorigin="4733,4250" coordsize="113,103" path="m4783,4354l4783,4349,4774,4349,4769,4346,4766,4342,4766,4258,4812,4258,4812,4339,4810,4344,4807,4349,4795,4349,4795,4354,4846,4354,4846,4349,4836,4349,4831,4346,4831,4342,4829,4337,4829,4267,4831,4262,4831,4258,4836,4258,4841,4255,4846,4255,4846,4250,4733,4250,4733,4255,4742,4255,4745,4258,4747,4262,4747,4344,4745,4346,4740,4349,4733,4349,4733,4354,4783,4354xe" filled="t" fillcolor="#000000" stroked="f">
              <v:path arrowok="t"/>
              <v:fill/>
            </v:shape>
            <v:shape style="position:absolute;left:4850;top:4250;width:98;height:103" coordorigin="4850,4250" coordsize="98,103" path="m4891,4330l4891,4339,4889,4344,4886,4349,4874,4349,4874,4354,4930,4354,4930,4349,4918,4349,4913,4346,4910,4342,4910,4258,4930,4258,4934,4260,4939,4265,4942,4270,4944,4272,4944,4279,4949,4279,4944,4250,4855,4250,4850,4279,4855,4279,4858,4272,4860,4267,4865,4262,4870,4258,4891,4258,4891,4330xe" filled="t" fillcolor="#000000" stroked="f">
              <v:path arrowok="t"/>
              <v:fill/>
            </v:shape>
            <v:shape style="position:absolute;left:4956;top:4250;width:113;height:103" coordorigin="4956,4250" coordsize="113,103" path="m5069,4354l5069,4349,5059,4349,5054,4346,5054,4342,5052,4337,5052,4267,5054,4262,5054,4260,5059,4258,5064,4255,5069,4255,5069,4250,5021,4250,5021,4255,5030,4255,5033,4260,5035,4265,5035,4270,4990,4322,4990,4262,4992,4258,4997,4255,5006,4255,5006,4250,4956,4250,4956,4255,4966,4255,4968,4258,4970,4262,4970,4344,4968,4346,4963,4349,4956,4349,4956,4354,5004,4354,5004,4349,4994,4349,4992,4344,4990,4339,4990,4332,5035,4282,5035,4339,5033,4344,5030,4349,5018,4349,5018,4354,5069,4354xe" filled="t" fillcolor="#000000" stroked="f">
              <v:path arrowok="t"/>
              <v:fill/>
            </v:shape>
            <v:shape style="position:absolute;left:5078;top:4250;width:134;height:103" coordorigin="5078,4250" coordsize="134,103" path="m5117,4354l5117,4349,5110,4349,5105,4346,5102,4342,5102,4267,5138,4354,5143,4354,5179,4267,5179,4344,5174,4349,5165,4349,5165,4354,5213,4354,5213,4349,5206,4349,5201,4346,5198,4342,5198,4262,5203,4258,5208,4255,5213,4255,5213,4250,5179,4250,5148,4327,5114,4250,5078,4250,5078,4255,5088,4255,5090,4258,5093,4262,5093,4344,5090,4346,5086,4349,5078,4349,5078,4354,5117,4354xe" filled="t" fillcolor="#000000" stroked="f">
              <v:path arrowok="t"/>
              <v:fill/>
            </v:shape>
            <v:shape style="position:absolute;left:5225;top:4250;width:113;height:103" coordorigin="5225,4250" coordsize="113,103" path="m5294,4255l5299,4255,5302,4260,5304,4265,5304,4270,5258,4322,5258,4262,5261,4258,5266,4255,5275,4255,5275,4250,5225,4250,5225,4255,5234,4255,5237,4258,5239,4262,5239,4344,5237,4346,5232,4349,5225,4349,5225,4354,5273,4354,5273,4349,5263,4349,5261,4344,5258,4339,5258,4332,5304,4282,5304,4339,5302,4344,5299,4349,5287,4349,5287,4354,5338,4354,5338,4349,5328,4349,5323,4346,5323,4342,5321,4337,5321,4267,5323,4262,5323,4260,5328,4258,5333,4255,5338,4255,5338,4250,5290,4250,5290,4255,5294,4255xe" filled="t" fillcolor="#000000" stroked="f">
              <v:path arrowok="t"/>
              <v:fill/>
            </v:shape>
            <v:shape style="position:absolute;left:5350;top:4248;width:86;height:108" coordorigin="5350,4248" coordsize="86,108" path="m5414,4282l5429,4282,5434,4277,5434,4267,5431,4260,5424,4255,5417,4250,5410,4248,5386,4248,5374,4253,5364,4262,5353,4282,5350,4303,5350,4303,5353,4325,5362,4342,5371,4351,5381,4356,5402,4356,5412,4354,5419,4346,5429,4339,5434,4327,5436,4315,5434,4313,5429,4322,5426,4330,5422,4332,5414,4337,5410,4339,5390,4339,5383,4334,5376,4325,5371,4315,5369,4306,5369,4282,5371,4272,5376,4262,5381,4258,5388,4255,5402,4255,5407,4258,5410,4260,5410,4270,5412,4274,5412,4277,5414,4282xe" filled="t" fillcolor="#000000" stroked="f">
              <v:path arrowok="t"/>
              <v:fill/>
            </v:shape>
            <v:shape style="position:absolute;left:5446;top:4250;width:98;height:103" coordorigin="5446,4250" coordsize="98,103" path="m5486,4330l5486,4339,5484,4344,5482,4349,5470,4349,5470,4354,5525,4354,5525,4349,5513,4349,5508,4346,5506,4342,5506,4258,5525,4258,5530,4260,5534,4265,5537,4270,5539,4272,5539,4279,5544,4279,5539,4250,5450,4250,5446,4279,5450,4279,5453,4272,5455,4267,5460,4262,5465,4260,5470,4258,5486,4258,5486,4330xe" filled="t" fillcolor="#000000" stroked="f">
              <v:path arrowok="t"/>
              <v:fill/>
            </v:shape>
            <v:shape style="position:absolute;left:5551;top:4250;width:144;height:103" coordorigin="5551,4250" coordsize="144,103" path="m5587,4303l5611,4303,5623,4310,5623,4332,5621,4337,5616,4342,5611,4344,5604,4346,5614,4354,5626,4351,5633,4346,5640,4342,5645,4334,5645,4325,5641,4311,5625,4300,5597,4296,5585,4296,5585,4260,5587,4258,5592,4255,5604,4255,5604,4250,5551,4250,5551,4255,5561,4255,5563,4258,5566,4262,5566,4339,5585,4344,5585,4303,5587,4303xe" filled="t" fillcolor="#000000" stroked="f">
              <v:path arrowok="t"/>
              <v:fill/>
            </v:shape>
            <v:shape style="position:absolute;left:5551;top:4250;width:144;height:103" coordorigin="5551,4250" coordsize="144,103" path="m5602,4354l5614,4354,5604,4346,5590,4346,5585,4344,5566,4339,5566,4344,5563,4346,5558,4349,5551,4349,5551,4354,5602,4354xe" filled="t" fillcolor="#000000" stroked="f">
              <v:path arrowok="t"/>
              <v:fill/>
            </v:shape>
            <v:shape style="position:absolute;left:5551;top:4250;width:144;height:103" coordorigin="5551,4250" coordsize="144,103" path="m5695,4250l5645,4250,5645,4255,5654,4255,5657,4258,5662,4262,5662,4342,5659,4346,5654,4349,5645,4349,5645,4354,5695,4354,5695,4349,5686,4349,5681,4346,5681,4260,5686,4258,5690,4255,5695,4255,5695,4250xe" filled="t" fillcolor="#000000" stroked="f">
              <v:path arrowok="t"/>
              <v:fill/>
            </v:shape>
            <v:shape style="position:absolute;left:5710;top:4248;width:101;height:106" coordorigin="5710,4248" coordsize="101,106" path="m5736,4301l5710,4354,5717,4354,5760,4301,5717,4248,5710,4248,5736,4301xe" filled="t" fillcolor="#000000" stroked="f">
              <v:path arrowok="t"/>
              <v:fill/>
            </v:shape>
            <v:shape style="position:absolute;left:5710;top:4248;width:101;height:106" coordorigin="5710,4248" coordsize="101,106" path="m5786,4301l5760,4354,5767,4354,5810,4301,5767,4248,5760,4248,5786,4301xe" filled="t" fillcolor="#000000" stroked="f">
              <v:path arrowok="t"/>
              <v:fill/>
            </v:shape>
            <v:shape style="position:absolute;left:5959;top:4250;width:113;height:103" coordorigin="5959,4250" coordsize="113,103" path="m5993,4339l5993,4332,6038,4282,6038,4339,6036,4344,6034,4349,6022,4349,6022,4354,6072,4354,6072,4349,6062,4349,6058,4346,6058,4260,6062,4258,6067,4255,6072,4255,6072,4250,6024,4250,6024,4255,6034,4255,6036,4260,6038,4265,6038,4270,5993,4322,5993,4262,5995,4258,6000,4255,6010,4255,6010,4250,5959,4250,5959,4255,5969,4255,5971,4258,5974,4262,5974,4344,5971,4349,5959,4349,5959,4354,6007,4354,6007,4349,5998,4349,5995,4344,5993,4339xe" filled="t" fillcolor="#000000" stroked="f">
              <v:path arrowok="t"/>
              <v:fill/>
            </v:shape>
            <v:shape type="#_x0000_t75" style="position:absolute;left:6216;top:4192;width:1460;height:174">
              <v:imagedata o:title="" r:id="rId1319"/>
            </v:shape>
            <v:shape style="position:absolute;left:7814;top:4248;width:86;height:108" coordorigin="7814,4248" coordsize="86,108" path="m7836,4272l7843,4262,7846,4258,7853,4255,7870,4255,7874,4260,7874,4265,7877,4270,7877,4274,7879,4277,7882,4282,7894,4282,7898,4277,7898,4267,7896,4260,7889,4255,7882,4250,7874,4248,7850,4248,7838,4253,7829,4262,7817,4282,7814,4303,7814,4304,7818,4326,7829,4342,7836,4351,7846,4356,7867,4356,7877,4354,7886,4346,7894,4339,7898,4327,7901,4315,7898,4313,7894,4322,7891,4330,7886,4332,7882,4337,7874,4339,7855,4339,7848,4334,7843,4325,7836,4315,7834,4306,7834,4282,7836,4272xe" filled="t" fillcolor="#000000" stroked="f">
              <v:path arrowok="t"/>
              <v:fill/>
            </v:shape>
            <v:shape style="position:absolute;left:7910;top:4250;width:98;height:103" coordorigin="7910,4250" coordsize="98,103" path="m7951,4330l7951,4339,7949,4344,7946,4349,7934,4349,7934,4354,7990,4354,7990,4349,7978,4349,7973,4346,7970,4342,7970,4258,7990,4258,7994,4260,7999,4265,8002,4270,8004,4272,8004,4279,8009,4279,8004,4250,7915,4250,7910,4279,7918,4279,7918,4272,7920,4267,7925,4262,7930,4260,7934,4258,7951,4258,7951,4330xe" filled="t" fillcolor="#000000" stroked="f">
              <v:path arrowok="t"/>
              <v:fill/>
            </v:shape>
            <v:shape style="position:absolute;left:8011;top:4248;width:108;height:156" coordorigin="8011,4248" coordsize="108,156" path="m8050,4339l8047,4334,8047,4349,8050,4351,8054,4354,8057,4354,8062,4356,8083,4356,8095,4351,8102,4342,8107,4337,8116,4320,8119,4298,8119,4297,8115,4276,8105,4260,8098,4253,8090,4248,8081,4248,8083,4267,8088,4272,8095,4282,8098,4294,8098,4322,8095,4334,8088,4342,8086,4346,8078,4351,8064,4351,8059,4349,8054,4346,8052,4342,8050,4339xe" filled="t" fillcolor="#000000" stroked="f">
              <v:path arrowok="t"/>
              <v:fill/>
            </v:shape>
            <v:shape style="position:absolute;left:8011;top:4248;width:108;height:156" coordorigin="8011,4248" coordsize="108,156" path="m8064,4404l8064,4399,8054,4399,8050,4397,8047,4392,8047,4279,8052,4272,8057,4267,8059,4267,8064,4265,8078,4265,8083,4267,8081,4248,8074,4248,8069,4250,8062,4253,8057,4258,8052,4262,8047,4272,8047,4248,8042,4248,8011,4260,8011,4265,8016,4262,8021,4262,8026,4265,8028,4270,8028,4392,8026,4397,8021,4399,8011,4399,8011,4404,8064,4404xe" filled="t" fillcolor="#000000" stroked="f">
              <v:path arrowok="t"/>
              <v:fill/>
            </v:shape>
            <v:shape style="position:absolute;left:8134;top:4248;width:74;height:108" coordorigin="8134,4248" coordsize="74,108" path="m8208,4349l8201,4346,8194,4349,8177,4349,8170,4344,8182,4356,8191,4356,8201,4354,8208,4349xe" filled="t" fillcolor="#000000" stroked="f">
              <v:path arrowok="t"/>
              <v:fill/>
            </v:shape>
            <v:shape style="position:absolute;left:8134;top:4248;width:74;height:108" coordorigin="8134,4248" coordsize="74,108" path="m8134,4303l8134,4315,8138,4327,8146,4339,8155,4351,8167,4356,8182,4356,8170,4344,8165,4332,8158,4322,8155,4308,8155,4277,8158,4272,8160,4265,8165,4260,8167,4258,8172,4255,8189,4255,8196,4258,8201,4265,8203,4269,8210,4287,8213,4308,8213,4325,8210,4334,8206,4339,8201,4346,8208,4349,8215,4344,8222,4337,8227,4327,8232,4320,8234,4310,8234,4286,8230,4274,8222,4265,8204,4252,8184,4248,8174,4248,8167,4250,8160,4255,8153,4260,8146,4265,8141,4274,8136,4284,8134,4294,8134,4303xe" filled="t" fillcolor="#000000" stroked="f">
              <v:path arrowok="t"/>
              <v:fill/>
            </v:shape>
            <v:shape style="position:absolute;left:8242;top:4250;width:101;height:103" coordorigin="8242,4250" coordsize="101,103" path="m8342,4354l8342,4349,8333,4349,8330,4346,8328,4342,8326,4337,8326,4267,8328,4265,8328,4260,8333,4258,8338,4255,8342,4255,8342,4250,8297,4250,8299,4258,8304,4258,8309,4260,8309,4301,8297,4301,8290,4298,8285,4294,8280,4289,8278,4284,8278,4272,8280,4267,8282,4265,8282,4250,8270,4253,8266,4258,8258,4265,8256,4270,8256,4289,8263,4298,8282,4303,8258,4339,8254,4344,8251,4346,8246,4349,8242,4349,8242,4354,8268,4354,8299,4308,8309,4308,8309,4339,8306,4344,8304,4346,8299,4349,8292,4349,8292,4354,8342,4354xe" filled="t" fillcolor="#000000" stroked="f">
              <v:path arrowok="t"/>
              <v:fill/>
            </v:shape>
            <v:shape style="position:absolute;left:8242;top:4250;width:101;height:103" coordorigin="8242,4250" coordsize="101,103" path="m8297,4250l8282,4250,8282,4265,8287,4260,8292,4258,8299,4258,8297,4250xe" filled="t" fillcolor="#000000" stroked="f">
              <v:path arrowok="t"/>
              <v:fill/>
            </v:shape>
            <v:shape style="position:absolute;left:8347;top:4250;width:98;height:103" coordorigin="8347,4250" coordsize="98,103" path="m8388,4330l8388,4339,8386,4344,8383,4349,8371,4349,8371,4354,8426,4354,8426,4349,8414,4349,8410,4346,8407,4342,8407,4258,8426,4258,8431,4260,8436,4265,8438,4270,8441,4272,8441,4279,8446,4279,8441,4250,8352,4250,8347,4279,8354,4279,8354,4272,8357,4267,8362,4262,8366,4260,8371,4258,8388,4258,8388,4330xe" filled="t" fillcolor="#000000" stroked="f">
              <v:path arrowok="t"/>
              <v:fill/>
            </v:shape>
            <v:shape type="#_x0000_t75" style="position:absolute;left:5601;top:4449;width:1126;height:210">
              <v:imagedata o:title="" r:id="rId1320"/>
            </v:shape>
            <v:shape type="#_x0000_t75" style="position:absolute;left:6686;top:4504;width:966;height:440">
              <v:imagedata o:title="" r:id="rId1321"/>
            </v:shape>
            <v:shape type="#_x0000_t75" style="position:absolute;left:7773;top:4504;width:1203;height:418">
              <v:imagedata o:title="" r:id="rId1322"/>
            </v:shape>
            <v:shape type="#_x0000_t75" style="position:absolute;left:8616;top:4504;width:1170;height:176">
              <v:imagedata o:title="" r:id="rId1323"/>
            </v:shape>
            <v:shape type="#_x0000_t75" style="position:absolute;left:2119;top:4768;width:3714;height:440">
              <v:imagedata o:title="" r:id="rId1324"/>
            </v:shape>
            <v:shape type="#_x0000_t75" style="position:absolute;left:3864;top:4768;width:802;height:176">
              <v:imagedata o:title="" r:id="rId1325"/>
            </v:shape>
            <v:shape style="position:absolute;left:4963;top:4781;width:110;height:132" coordorigin="4963,4781" coordsize="110,132" path="m5069,4906l5069,4913,5074,4913,5074,4879,5062,4879,5057,4874,5057,4793,5062,4788,5066,4786,5074,4786,5074,4781,4982,4781,4982,4786,4994,4786,4999,4793,5002,4841,5005,4820,5006,4795,5006,4788,5038,4788,5038,4874,5035,4877,4987,4877,4989,4874,4996,4860,4998,4826,4994,4846,4990,4860,4985,4867,4980,4872,4975,4877,4970,4879,4963,4879,4963,4913,4968,4913,4968,4906,4970,4901,4973,4896,4975,4891,4980,4889,4985,4886,4990,4884,5047,4884,5052,4886,5057,4889,5062,4891,5064,4896,5066,4901,5069,4906xe" filled="t" fillcolor="#000000" stroked="f">
              <v:path arrowok="t"/>
              <v:fill/>
            </v:shape>
            <v:shape style="position:absolute;left:4963;top:4781;width:110;height:132" coordorigin="4963,4781" coordsize="110,132" path="m5002,4841l4999,4793,4999,4806,4998,4826,4996,4860,5002,4841xe" filled="t" fillcolor="#000000" stroked="f">
              <v:path arrowok="t"/>
              <v:fill/>
            </v:shape>
            <v:shape style="position:absolute;left:5078;top:4781;width:110;height:106" coordorigin="5078,4781" coordsize="110,106" path="m5189,4884l5189,4879,5179,4879,5174,4877,5172,4872,5172,4793,5177,4788,5182,4786,5189,4786,5189,4781,5095,4781,5095,4786,5102,4786,5107,4788,5110,4793,5112,4800,5112,4848,5110,4858,5110,4865,5107,4870,5102,4872,5098,4872,5095,4867,5093,4865,5083,4865,5081,4870,5078,4874,5078,4882,5083,4886,5100,4886,5105,4884,5107,4882,5112,4877,5117,4872,5117,4867,5119,4860,5119,4788,5153,4788,5153,4872,5150,4877,5146,4879,5134,4879,5134,4884,5189,4884xe" filled="t" fillcolor="#000000" stroked="f">
              <v:path arrowok="t"/>
              <v:fill/>
            </v:shape>
            <v:shape style="position:absolute;left:5194;top:4781;width:101;height:103" coordorigin="5194,4781" coordsize="101,103" path="m5278,4795l5280,4790,5285,4786,5294,4786,5294,4781,5249,4781,5251,4788,5256,4788,5261,4790,5278,4867,5278,4795xe" filled="t" fillcolor="#000000" stroked="f">
              <v:path arrowok="t"/>
              <v:fill/>
            </v:shape>
            <v:shape style="position:absolute;left:5194;top:4781;width:101;height:103" coordorigin="5194,4781" coordsize="101,103" path="m5294,4884l5294,4879,5285,4879,5280,4877,5280,4872,5278,4867,5261,4790,5261,4831,5249,4831,5242,4829,5237,4824,5232,4819,5230,4814,5230,4798,5234,4795,5239,4790,5244,4788,5251,4788,5249,4781,5232,4781,5222,4783,5215,4788,5210,4795,5208,4800,5208,4819,5215,4829,5232,4834,5208,4870,5206,4874,5203,4877,5198,4879,5194,4879,5194,4884,5218,4884,5251,4838,5261,4838,5261,4870,5258,4874,5256,4877,5251,4879,5244,4879,5244,4884,5294,4884xe" filled="t" fillcolor="#000000" stroked="f">
              <v:path arrowok="t"/>
              <v:fill/>
            </v:shape>
            <v:shape style="position:absolute;left:5544;top:4781;width:113;height:154" coordorigin="5544,4781" coordsize="113,154" path="m5587,4910l5582,4913,5578,4915,5573,4913,5568,4913,5563,4910,5558,4910,5554,4913,5551,4918,5551,4925,5554,4930,5558,4932,5561,4934,5570,4934,5578,4932,5585,4927,5592,4920,5597,4913,5599,4903,5642,4800,5645,4795,5647,4790,5652,4786,5657,4786,5657,4781,5623,4781,5623,4786,5633,4786,5635,4790,5635,4795,5633,4800,5609,4858,5585,4805,5582,4800,5580,4795,5580,4793,5582,4788,5587,4786,5592,4786,5592,4781,5544,4781,5544,4786,5549,4786,5554,4790,5558,4793,5561,4798,5563,4802,5599,4879,5592,4898,5590,4906,5587,4910xe" filled="t" fillcolor="#000000" stroked="f">
              <v:path arrowok="t"/>
              <v:fill/>
            </v:shape>
            <v:shape style="position:absolute;left:5662;top:4778;width:86;height:108" coordorigin="5662,4778" coordsize="86,108" path="m5731,4812l5741,4812,5746,4807,5746,4798,5743,4790,5736,4786,5729,4781,5722,4778,5698,4778,5686,4783,5676,4793,5665,4812,5662,4834,5662,4835,5665,4856,5676,4872,5683,4882,5693,4886,5714,4886,5724,4884,5731,4877,5741,4870,5746,4858,5748,4846,5746,4843,5741,4853,5738,4860,5734,4862,5726,4867,5722,4870,5702,4870,5695,4865,5688,4855,5683,4846,5681,4836,5681,4812,5683,4802,5688,4793,5693,4788,5700,4786,5714,4786,5719,4788,5722,4790,5722,4800,5724,4805,5726,4807,5726,4812,5731,4812xe" filled="t" fillcolor="#000000" stroked="f">
              <v:path arrowok="t"/>
              <v:fill/>
            </v:shape>
            <v:shape style="position:absolute;left:5762;top:4781;width:113;height:103" coordorigin="5762,4781" coordsize="113,103" path="m5796,4870l5796,4862,5842,4812,5842,4870,5839,4874,5837,4879,5825,4879,5825,4884,5875,4884,5875,4879,5866,4879,5861,4877,5861,4790,5866,4788,5870,4786,5875,4786,5875,4781,5827,4781,5827,4786,5837,4786,5839,4790,5842,4795,5842,4800,5796,4853,5796,4793,5798,4788,5803,4786,5813,4786,5813,4781,5762,4781,5762,4786,5772,4786,5774,4788,5777,4793,5777,4874,5774,4879,5762,4879,5762,4884,5810,4884,5810,4879,5801,4879,5798,4874,5796,4870xe" filled="t" fillcolor="#000000" stroked="f">
              <v:path arrowok="t"/>
              <v:fill/>
            </v:shape>
            <v:shape style="position:absolute;left:5880;top:4781;width:110;height:106" coordorigin="5880,4781" coordsize="110,106" path="m5990,4884l5990,4879,5981,4879,5976,4877,5974,4872,5974,4793,5976,4788,5981,4786,5990,4786,5990,4781,5897,4781,5897,4786,5904,4786,5909,4788,5911,4793,5914,4800,5914,4848,5911,4858,5911,4865,5909,4870,5904,4872,5899,4872,5897,4867,5894,4865,5885,4865,5882,4870,5880,4874,5880,4882,5885,4886,5902,4886,5906,4884,5911,4882,5914,4877,5918,4872,5918,4867,5921,4860,5921,4788,5954,4788,5954,4872,5952,4877,5947,4879,5935,4879,5935,4884,5990,4884xe" filled="t" fillcolor="#000000" stroked="f">
              <v:path arrowok="t"/>
              <v:fill/>
            </v:shape>
            <v:shape style="position:absolute;left:6002;top:4778;width:89;height:108" coordorigin="6002,4778" coordsize="89,108" path="m6029,4793l6034,4788,6038,4786,6048,4786,6053,4788,6055,4790,6060,4793,6062,4795,6065,4800,6065,4802,6067,4807,6067,4814,6019,4814,6019,4805,6019,4836,6019,4819,6091,4819,6091,4807,6086,4798,6079,4790,6072,4781,6062,4778,6036,4778,6026,4783,6024,4798,6029,4793xe" filled="t" fillcolor="#000000" stroked="f">
              <v:path arrowok="t"/>
              <v:fill/>
            </v:shape>
            <v:shape style="position:absolute;left:6002;top:4778;width:89;height:108" coordorigin="6002,4778" coordsize="89,108" path="m6002,4834l6006,4856,6017,4872,6026,4882,6036,4886,6060,4886,6070,4884,6077,4874,6084,4867,6089,4858,6091,4846,6086,4843,6084,4853,6079,4860,6074,4862,6070,4867,6065,4870,6046,4870,6038,4865,6031,4855,6024,4848,6019,4836,6019,4805,6024,4798,6026,4783,6017,4793,6015,4795,6005,4812,6002,4834xe" filled="t" fillcolor="#000000" stroked="f">
              <v:path arrowok="t"/>
              <v:fill/>
            </v:shape>
            <v:shape style="position:absolute;left:6103;top:4781;width:113;height:103" coordorigin="6103,4781" coordsize="113,103" path="m6216,4884l6216,4879,6206,4879,6204,4877,6202,4872,6202,4790,6206,4788,6211,4786,6216,4786,6216,4781,6166,4781,6166,4786,6175,4786,6180,4788,6180,4793,6182,4798,6182,4826,6137,4826,6137,4793,6139,4790,6144,4786,6154,4786,6154,4781,6103,4781,6103,4786,6113,4786,6115,4788,6118,4793,6120,4798,6120,4870,6118,4874,6115,4879,6103,4879,6103,4884,6154,4884,6154,4879,6144,4879,6139,4877,6139,4872,6137,4867,6137,4834,6182,4834,6182,4870,6180,4874,6178,4879,6166,4879,6166,4884,6216,4884xe" filled="t" fillcolor="#000000" stroked="f">
              <v:path arrowok="t"/>
              <v:fill/>
            </v:shape>
            <v:shape style="position:absolute;left:6226;top:4781;width:113;height:103" coordorigin="6226,4781" coordsize="113,103" path="m6259,4870l6259,4862,6305,4812,6305,4870,6302,4874,6300,4879,6288,4879,6288,4884,6338,4884,6338,4879,6329,4879,6324,4877,6324,4790,6329,4788,6334,4786,6338,4786,6338,4781,6290,4781,6290,4786,6300,4786,6302,4790,6305,4795,6305,4800,6259,4853,6259,4793,6262,4788,6266,4786,6276,4786,6276,4781,6226,4781,6226,4786,6235,4786,6238,4788,6240,4793,6240,4874,6238,4879,6226,4879,6226,4884,6274,4884,6274,4879,6264,4879,6262,4874,6259,4870xe" filled="t" fillcolor="#000000" stroked="f">
              <v:path arrowok="t"/>
              <v:fill/>
            </v:shape>
            <v:shape style="position:absolute;left:6343;top:4781;width:101;height:103" coordorigin="6343,4781" coordsize="101,103" path="m6444,4781l6398,4781,6401,4788,6406,4788,6410,4790,6434,4786,6444,4786,6444,4781xe" filled="t" fillcolor="#000000" stroked="f">
              <v:path arrowok="t"/>
              <v:fill/>
            </v:shape>
            <v:shape style="position:absolute;left:6343;top:4781;width:101;height:103" coordorigin="6343,4781" coordsize="101,103" path="m6401,4838l6410,4838,6410,4870,6408,4874,6406,4877,6401,4879,6394,4879,6394,4884,6444,4884,6444,4879,6434,4879,6432,4877,6430,4872,6427,4867,6427,4795,6430,4790,6434,4786,6410,4790,6410,4831,6398,4831,6391,4829,6386,4824,6382,4819,6379,4814,6379,4798,6384,4795,6389,4790,6394,4788,6401,4788,6398,4781,6384,4781,6372,4783,6367,4788,6360,4795,6358,4800,6358,4819,6365,4829,6382,4834,6358,4870,6355,4874,6353,4877,6348,4879,6343,4879,6343,4884,6367,4884,6401,4838xe" filled="t" fillcolor="#000000" stroked="f">
              <v:path arrowok="t"/>
              <v:fill/>
            </v:shape>
            <v:shape style="position:absolute;left:9259;top:4865;width:43;height:106" coordorigin="9259,4865" coordsize="43,106" path="m9298,4870l9295,4865,9295,4879,9298,4882,9302,4884,9300,4872,9298,4870xe" filled="t" fillcolor="#000000" stroked="f">
              <v:path arrowok="t"/>
              <v:fill/>
            </v:shape>
            <v:shape style="position:absolute;left:9259;top:4865;width:43;height:106" coordorigin="9259,4865" coordsize="43,106" path="m9312,4934l9312,4930,9302,4930,9298,4927,9295,4922,9295,4810,9302,4802,9305,4798,9307,4798,9312,4795,9326,4795,9331,4798,9336,4802,9343,4812,9346,4824,9346,4853,9343,4865,9338,4872,9334,4877,9326,4882,9312,4882,9307,4879,9302,4877,9300,4872,9302,4884,9305,4884,9310,4886,9331,4886,9343,4882,9350,4872,9355,4868,9364,4850,9367,4829,9367,4828,9363,4806,9353,4790,9346,4783,9338,4778,9322,4778,9317,4781,9312,4783,9305,4788,9300,4793,9295,4802,9295,4778,9290,4778,9259,4790,9259,4795,9264,4793,9269,4793,9274,4795,9276,4800,9276,4922,9271,4927,9266,4930,9259,4930,9259,4934,9312,4934xe" filled="t" fillcolor="#000000" stroked="f">
              <v:path arrowok="t"/>
              <v:fill/>
            </v:shape>
            <v:shape style="position:absolute;left:9384;top:4778;width:86;height:108" coordorigin="9384,4778" coordsize="86,108" path="m9384,4834l9386,4856,9396,4872,9406,4882,9415,4886,9439,4886,9449,4884,9456,4874,9463,4867,9468,4858,9470,4846,9466,4843,9463,4853,9458,4860,9454,4862,9449,4867,9444,4870,9427,4870,9418,4865,9410,4855,9403,4848,9398,4836,9398,4814,9401,4805,9406,4783,9396,4793,9394,4795,9386,4812,9384,4834xe" filled="t" fillcolor="#000000" stroked="f">
              <v:path arrowok="t"/>
              <v:fill/>
            </v:shape>
            <v:shape style="position:absolute;left:9384;top:4778;width:86;height:108" coordorigin="9384,4778" coordsize="86,108" path="m9418,4778l9406,4783,9401,4805,9403,4798,9408,4793,9413,4788,9418,4786,9427,4786,9432,4788,9437,4790,9442,4795,9444,4800,9446,4802,9446,4814,9398,4814,9398,4836,9398,4819,9470,4819,9470,4807,9466,4798,9458,4790,9451,4781,9442,4778,9418,4778xe" filled="t" fillcolor="#000000" stroked="f">
              <v:path arrowok="t"/>
              <v:fill/>
            </v:shape>
            <v:shape style="position:absolute;left:9480;top:4781;width:108;height:103" coordorigin="9480,4781" coordsize="108,103" path="m9497,4834l9499,4838,9504,4841,9506,4843,9530,4843,9542,4841,9554,4834,9554,4872,9552,4877,9547,4879,9535,4879,9535,4884,9588,4884,9588,4879,9578,4879,9574,4877,9574,4790,9578,4788,9583,4786,9588,4786,9588,4781,9538,4781,9538,4786,9547,4786,9552,4788,9554,4793,9554,4826,9547,4831,9540,4834,9521,4834,9516,4831,9516,4829,9514,4824,9514,4793,9516,4788,9521,4786,9530,4786,9530,4781,9480,4781,9480,4786,9487,4786,9492,4788,9494,4793,9494,4829,9497,4834xe" filled="t" fillcolor="#000000" stroked="f">
              <v:path arrowok="t"/>
              <v:fill/>
            </v:shape>
            <v:shape style="position:absolute;left:9598;top:4781;width:113;height:103" coordorigin="9598,4781" coordsize="113,103" path="m9631,4870l9631,4862,9677,4812,9677,4874,9672,4879,9660,4879,9660,4884,9710,4884,9710,4879,9703,4879,9698,4877,9696,4872,9696,4790,9701,4788,9706,4786,9710,4786,9710,4781,9662,4781,9662,4786,9672,4786,9674,4790,9677,4795,9677,4800,9631,4853,9631,4798,9634,4793,9634,4788,9638,4786,9648,4786,9648,4781,9598,4781,9598,4786,9607,4786,9610,4788,9614,4793,9614,4870,9612,4874,9610,4879,9598,4879,9598,4884,9646,4884,9646,4879,9636,4879,9634,4874,9631,4870xe" filled="t" fillcolor="#000000" stroked="f">
              <v:path arrowok="t"/>
              <v:fill/>
            </v:shape>
            <v:shape style="position:absolute;left:9732;top:4778;width:26;height:144" coordorigin="9732,4778" coordsize="26,144" path="m9734,4783l9734,4793,9737,4798,9742,4802,9754,4802,9758,4798,9758,4786,9756,4781,9751,4778,9744,4778,9739,4781,9734,4783xe" filled="t" fillcolor="#000000" stroked="f">
              <v:path arrowok="t"/>
              <v:fill/>
            </v:shape>
            <v:shape style="position:absolute;left:9732;top:4778;width:26;height:144" coordorigin="9732,4778" coordsize="26,144" path="m9732,4874l9732,4879,9734,4884,9739,4886,9746,4886,9751,4884,9754,4884,9756,4889,9756,4894,9754,4901,9749,4906,9744,4910,9739,4915,9732,4918,9732,4922,9744,4918,9751,4913,9756,4906,9763,4901,9766,4894,9766,4879,9763,4872,9758,4867,9756,4865,9751,4862,9739,4862,9734,4865,9732,4867,9732,4874xe" filled="t" fillcolor="#000000" stroked="f">
              <v:path arrowok="t"/>
              <v:fill/>
            </v:shape>
            <v:shape type="#_x0000_t75" style="position:absolute;left:5913;top:5032;width:2014;height:440">
              <v:imagedata o:title="" r:id="rId1326"/>
            </v:shape>
            <v:shape type="#_x0000_t75" style="position:absolute;left:7260;top:4977;width:1246;height:231">
              <v:imagedata o:title="" r:id="rId1327"/>
            </v:shape>
            <v:shape type="#_x0000_t75" style="position:absolute;left:8640;top:4977;width:1136;height:219">
              <v:imagedata o:title="" r:id="rId1328"/>
            </v:shape>
            <v:shape type="#_x0000_t75" style="position:absolute;left:2119;top:5296;width:1153;height:128">
              <v:imagedata o:title="" r:id="rId1329"/>
            </v:shape>
            <v:shape style="position:absolute;left:3386;top:5306;width:86;height:108" coordorigin="3386,5306" coordsize="86,108" path="m3389,5340l3386,5362,3386,5362,3390,5384,3398,5400,3408,5410,3418,5414,3439,5414,3449,5412,3456,5405,3466,5398,3470,5386,3473,5374,3470,5371,3466,5381,3461,5388,3458,5390,3451,5395,3446,5398,3427,5398,3420,5393,3413,5383,3408,5374,3406,5364,3406,5340,3408,5330,3413,5323,3418,5316,3425,5314,3437,5314,3442,5316,3446,5318,3446,5328,3449,5333,3449,5335,3451,5340,3466,5340,3470,5335,3470,5326,3468,5318,3461,5314,3454,5309,3446,5306,3422,5306,3410,5311,3401,5321,3399,5323,3389,5340xe" filled="t" fillcolor="#000000" stroked="f">
              <v:path arrowok="t"/>
              <v:fill/>
            </v:shape>
            <v:shape style="position:absolute;left:3487;top:5309;width:96;height:103" coordorigin="3487,5309" coordsize="96,103" path="m3547,5364l3552,5369,3550,5350,3545,5354,3540,5362,3547,5364xe" filled="t" fillcolor="#000000" stroked="f">
              <v:path arrowok="t"/>
              <v:fill/>
            </v:shape>
            <v:shape style="position:absolute;left:3487;top:5309;width:96;height:103" coordorigin="3487,5309" coordsize="96,103" path="m3554,5400l3550,5402,3542,5405,3526,5405,3521,5402,3502,5395,3502,5402,3499,5405,3494,5407,3487,5407,3487,5412,3552,5412,3554,5400xe" filled="t" fillcolor="#000000" stroked="f">
              <v:path arrowok="t"/>
              <v:fill/>
            </v:shape>
            <v:shape style="position:absolute;left:3487;top:5309;width:96;height:103" coordorigin="3487,5309" coordsize="96,103" path="m3492,5314l3497,5314,3499,5316,3502,5321,3502,5395,3521,5402,3521,5364,3523,5362,3540,5362,3545,5354,3521,5354,3521,5316,3538,5316,3545,5318,3550,5321,3554,5323,3557,5328,3557,5340,3554,5345,3550,5350,3552,5369,3559,5371,3562,5376,3562,5390,3559,5395,3554,5400,3552,5412,3564,5410,3571,5405,3578,5400,3583,5393,3583,5371,3574,5362,3554,5357,3569,5354,3576,5347,3576,5328,3574,5323,3571,5321,3566,5316,3562,5314,3557,5311,3552,5309,3487,5309,3487,5314,3492,5314xe" filled="t" fillcolor="#000000" stroked="f">
              <v:path arrowok="t"/>
              <v:fill/>
            </v:shape>
            <v:shape style="position:absolute;left:3598;top:5306;width:98;height:108" coordorigin="3598,5306" coordsize="98,108" path="m3598,5362l3598,5374,3602,5386,3610,5398,3619,5410,3631,5414,3646,5414,3634,5402,3626,5390,3622,5381,3619,5366,3619,5335,3614,5318,3610,5323,3605,5333,3600,5342,3598,5352,3598,5362xe" filled="t" fillcolor="#000000" stroked="f">
              <v:path arrowok="t"/>
              <v:fill/>
            </v:shape>
            <v:shape style="position:absolute;left:3598;top:5306;width:98;height:108" coordorigin="3598,5306" coordsize="98,108" path="m3677,5366l3677,5383,3674,5393,3670,5398,3665,5405,3658,5407,3641,5407,3634,5402,3646,5414,3655,5414,3665,5412,3672,5407,3679,5402,3686,5395,3691,5388,3696,5378,3696,5345,3694,5335,3684,5323,3674,5311,3662,5306,3638,5306,3631,5309,3624,5314,3614,5318,3619,5335,3622,5330,3624,5323,3629,5318,3631,5316,3636,5314,3653,5314,3660,5316,3665,5323,3667,5327,3674,5345,3677,5366xe" filled="t" fillcolor="#000000" stroked="f">
              <v:path arrowok="t"/>
              <v:fill/>
            </v:shape>
            <v:shape style="position:absolute;left:3713;top:5306;width:89;height:108" coordorigin="3713,5306" coordsize="89,108" path="m3739,5321l3744,5316,3749,5314,3758,5314,3763,5316,3766,5318,3770,5321,3773,5323,3775,5328,3775,5330,3778,5335,3778,5342,3730,5342,3730,5333,3730,5364,3730,5347,3802,5347,3802,5335,3797,5326,3790,5318,3782,5309,3773,5306,3746,5306,3737,5311,3732,5326,3739,5321xe" filled="t" fillcolor="#000000" stroked="f">
              <v:path arrowok="t"/>
              <v:fill/>
            </v:shape>
            <v:shape style="position:absolute;left:3713;top:5306;width:89;height:108" coordorigin="3713,5306" coordsize="89,108" path="m3713,5362l3717,5384,3727,5400,3734,5410,3746,5414,3770,5414,3780,5412,3787,5402,3794,5395,3799,5386,3802,5374,3797,5374,3794,5381,3790,5388,3785,5390,3780,5395,3773,5398,3756,5398,3749,5393,3742,5383,3732,5376,3730,5364,3730,5333,3732,5326,3737,5311,3727,5321,3725,5323,3716,5340,3713,5362xe" filled="t" fillcolor="#000000" stroked="f">
              <v:path arrowok="t"/>
              <v:fill/>
            </v:shape>
            <v:shape type="#_x0000_t75" style="position:absolute;left:3919;top:5296;width:1086;height:128">
              <v:imagedata o:title="" r:id="rId1330"/>
            </v:shape>
            <v:shape style="position:absolute;left:5119;top:5309;width:106;height:103" coordorigin="5119,5309" coordsize="106,103" path="m5194,5412l5225,5412,5225,5407,5215,5407,5210,5405,5208,5400,5203,5395,5198,5383,5191,5371,5186,5364,5184,5359,5179,5357,5174,5354,5179,5352,5182,5350,5184,5345,5186,5340,5189,5333,5191,5328,5194,5326,5203,5326,5208,5328,5213,5328,5218,5326,5220,5321,5220,5316,5215,5311,5210,5309,5198,5309,5196,5311,5191,5314,5189,5314,5186,5318,5186,5321,5184,5326,5179,5333,5177,5342,5174,5347,5170,5350,5165,5352,5162,5354,5153,5354,5153,5318,5155,5316,5160,5314,5170,5314,5170,5309,5119,5309,5119,5314,5129,5314,5131,5316,5134,5321,5134,5402,5131,5405,5126,5407,5119,5407,5119,5412,5170,5412,5170,5407,5160,5407,5155,5405,5153,5400,5153,5362,5158,5359,5162,5362,5167,5366,5170,5371,5173,5378,5183,5395,5194,5412xe" filled="t" fillcolor="#000000" stroked="f">
              <v:path arrowok="t"/>
              <v:fill/>
            </v:shape>
            <v:shape type="#_x0000_t75" style="position:absolute;left:5332;top:5296;width:1443;height:176">
              <v:imagedata o:title="" r:id="rId1331"/>
            </v:shape>
            <v:shape type="#_x0000_t75" style="position:absolute;left:8035;top:5296;width:1059;height:176">
              <v:imagedata o:title="" r:id="rId1332"/>
            </v:shape>
            <v:shape style="position:absolute;left:9211;top:5306;width:74;height:108" coordorigin="9211,5306" coordsize="74,108" path="m9286,5407l9278,5405,9271,5407,9254,5407,9247,5402,9259,5414,9269,5414,9278,5412,9286,5407xe" filled="t" fillcolor="#000000" stroked="f">
              <v:path arrowok="t"/>
              <v:fill/>
            </v:shape>
            <v:shape style="position:absolute;left:9211;top:5306;width:74;height:108" coordorigin="9211,5306" coordsize="74,108" path="m9211,5362l9211,5374,9216,5386,9223,5398,9233,5410,9245,5414,9259,5414,9247,5402,9242,5390,9235,5381,9233,5366,9233,5335,9235,5330,9238,5323,9242,5318,9245,5316,9250,5314,9266,5314,9274,5316,9278,5323,9281,5327,9288,5345,9290,5366,9290,5383,9288,5393,9283,5398,9278,5405,9286,5407,9293,5402,9300,5395,9305,5388,9310,5378,9312,5369,9312,5345,9307,5335,9300,5323,9282,5310,9262,5306,9252,5306,9245,5309,9238,5314,9230,5318,9223,5323,9218,5333,9214,5342,9211,5352,9211,5362xe" filled="t" fillcolor="#000000" stroked="f">
              <v:path arrowok="t"/>
              <v:fill/>
            </v:shape>
            <v:shape style="position:absolute;left:9329;top:5251;width:101;height:163" coordorigin="9329,5251" coordsize="101,163" path="m9400,5410l9415,5398,9415,5397,9425,5379,9427,5359,9427,5345,9425,5333,9415,5323,9406,5311,9394,5306,9379,5306,9365,5308,9348,5318,9336,5338,9336,5328,9338,5318,9341,5311,9343,5302,9346,5294,9350,5290,9355,5285,9360,5280,9365,5280,9370,5278,9389,5278,9398,5275,9410,5275,9413,5273,9418,5270,9420,5268,9425,5266,9427,5258,9430,5251,9425,5251,9422,5256,9418,5258,9372,5258,9365,5263,9358,5266,9353,5270,9348,5275,9343,5282,9338,5292,9334,5306,9333,5307,9329,5326,9329,5347,9329,5358,9332,5378,9341,5395,9341,5396,9356,5410,9367,5402,9360,5393,9359,5391,9352,5375,9350,5352,9350,5340,9353,5330,9358,5323,9362,5316,9367,5314,9384,5314,9394,5318,9398,5328,9403,5340,9408,5352,9408,5381,9406,5390,9401,5398,9396,5405,9389,5407,9382,5407,9379,5414,9400,5410xe" filled="t" fillcolor="#000000" stroked="f">
              <v:path arrowok="t"/>
              <v:fill/>
            </v:shape>
            <v:shape style="position:absolute;left:9329;top:5251;width:101;height:163" coordorigin="9329,5251" coordsize="101,163" path="m9377,5414l9379,5414,9382,5407,9374,5407,9367,5402,9356,5410,9377,5414xe" filled="t" fillcolor="#000000" stroked="f">
              <v:path arrowok="t"/>
              <v:fill/>
            </v:shape>
            <v:shape style="position:absolute;left:9444;top:5306;width:89;height:108" coordorigin="9444,5306" coordsize="89,108" path="m9444,5362l9448,5384,9458,5400,9468,5410,9478,5414,9502,5414,9511,5412,9518,5402,9526,5395,9530,5386,9533,5374,9528,5374,9526,5381,9521,5388,9516,5390,9511,5395,9506,5398,9490,5398,9480,5393,9473,5383,9466,5376,9461,5364,9461,5342,9463,5333,9468,5311,9458,5321,9456,5323,9447,5340,9444,5362xe" filled="t" fillcolor="#000000" stroked="f">
              <v:path arrowok="t"/>
              <v:fill/>
            </v:shape>
            <v:shape style="position:absolute;left:9444;top:5306;width:89;height:108" coordorigin="9444,5306" coordsize="89,108" path="m9480,5306l9468,5311,9463,5333,9466,5326,9470,5321,9475,5316,9480,5314,9490,5314,9494,5316,9499,5318,9504,5323,9506,5328,9509,5330,9509,5342,9461,5342,9461,5364,9461,5347,9533,5347,9533,5335,9528,5326,9521,5318,9514,5309,9504,5306,9480,5306xe" filled="t" fillcolor="#000000" stroked="f">
              <v:path arrowok="t"/>
              <v:fill/>
            </v:shape>
            <v:shape style="position:absolute;left:9545;top:5309;width:113;height:103" coordorigin="9545,5309" coordsize="113,103" path="m9593,5412l9593,5407,9583,5407,9581,5402,9578,5398,9578,5390,9624,5340,9624,5398,9622,5402,9619,5407,9607,5407,9607,5412,9658,5412,9658,5407,9648,5407,9643,5405,9643,5318,9648,5316,9653,5314,9658,5314,9658,5309,9610,5309,9610,5314,9619,5314,9622,5318,9624,5323,9624,5328,9578,5381,9578,5326,9581,5321,9581,5316,9586,5314,9595,5314,9595,5309,9545,5309,9545,5314,9554,5314,9557,5316,9559,5321,9562,5326,9562,5398,9559,5402,9557,5407,9545,5407,9545,5412,9593,5412xe" filled="t" fillcolor="#000000" stroked="f">
              <v:path arrowok="t"/>
              <v:fill/>
            </v:shape>
            <v:shape style="position:absolute;left:9665;top:5309;width:110;height:103" coordorigin="9665,5309" coordsize="110,103" path="m9763,5309l9730,5309,9730,5314,9732,5314,9737,5316,9737,5321,9734,5326,9730,5333,9720,5345,9713,5333,9710,5328,9706,5323,9706,5318,9708,5314,9713,5314,9713,5309,9665,5309,9665,5314,9674,5314,9679,5318,9684,5323,9689,5333,9708,5359,9686,5388,9682,5398,9677,5402,9672,5405,9672,5407,9667,5407,9667,5412,9701,5412,9701,5407,9696,5407,9691,5405,9689,5400,9691,5395,9698,5388,9713,5366,9730,5388,9734,5395,9737,5400,9737,5402,9732,5407,9727,5407,9727,5412,9775,5412,9775,5407,9768,5407,9763,5405,9761,5402,9756,5398,9751,5388,9725,5352,9739,5333,9746,5326,9751,5318,9756,5314,9763,5314,9763,5309xe" filled="t" fillcolor="#000000" stroked="f">
              <v:path arrowok="t"/>
              <v:fill/>
            </v:shape>
            <v:shape type="#_x0000_t75" style="position:absolute;left:5661;top:5505;width:910;height:183">
              <v:imagedata o:title="" r:id="rId1333"/>
            </v:shape>
            <v:shape type="#_x0000_t75" style="position:absolute;left:6756;top:5505;width:1414;height:231">
              <v:imagedata o:title="" r:id="rId1334"/>
            </v:shape>
            <v:shape style="position:absolute;left:8364;top:5573;width:98;height:103" coordorigin="8364,5573" coordsize="98,103" path="m8405,5652l8405,5666,8400,5671,8388,5671,8388,5676,8443,5676,8443,5671,8431,5671,8426,5669,8424,5664,8424,5580,8443,5580,8448,5582,8453,5587,8455,5592,8458,5594,8458,5602,8462,5602,8458,5573,8369,5573,8364,5602,8371,5602,8371,5594,8374,5590,8378,5585,8383,5582,8388,5580,8405,5580,8405,5652xe" filled="t" fillcolor="#000000" stroked="f">
              <v:path arrowok="t"/>
              <v:fill/>
            </v:shape>
            <v:shape style="position:absolute;left:8472;top:5570;width:74;height:108" coordorigin="8472,5570" coordsize="74,108" path="m8546,5671l8539,5669,8532,5671,8515,5671,8508,5666,8520,5678,8530,5678,8539,5676,8546,5671xe" filled="t" fillcolor="#000000" stroked="f">
              <v:path arrowok="t"/>
              <v:fill/>
            </v:shape>
            <v:shape style="position:absolute;left:8472;top:5570;width:74;height:108" coordorigin="8472,5570" coordsize="74,108" path="m8472,5626l8472,5640,8477,5650,8484,5662,8494,5674,8506,5678,8520,5678,8508,5666,8503,5654,8496,5645,8494,5630,8494,5599,8496,5594,8498,5587,8503,5582,8506,5580,8510,5578,8527,5578,8534,5580,8539,5587,8541,5591,8549,5609,8551,5630,8551,5647,8549,5657,8544,5662,8539,5669,8546,5671,8554,5666,8561,5659,8566,5652,8570,5642,8573,5633,8573,5609,8568,5599,8561,5587,8542,5574,8522,5570,8513,5570,8506,5573,8498,5578,8491,5582,8484,5587,8479,5597,8474,5606,8472,5616,8472,5626xe" filled="t" fillcolor="#000000" stroked="f">
              <v:path arrowok="t"/>
              <v:fill/>
            </v:shape>
            <v:shape style="position:absolute;left:8582;top:5573;width:108;height:103" coordorigin="8582,5573" coordsize="108,103" path="m8690,5573l8640,5573,8640,5578,8650,5578,8652,5580,8657,5585,8657,5618,8650,5623,8640,5626,8623,5626,8618,5623,8616,5621,8616,5585,8621,5580,8626,5578,8633,5578,8633,5573,8582,5573,8582,5578,8590,5578,8594,5580,8597,5585,8597,5621,8599,5626,8602,5630,8606,5633,8609,5635,8633,5635,8645,5633,8657,5628,8657,5664,8654,5669,8650,5671,8638,5671,8638,5676,8690,5676,8690,5671,8681,5671,8676,5669,8676,5582,8681,5580,8686,5578,8690,5578,8690,5573xe" filled="t" fillcolor="#000000" stroked="f">
              <v:path arrowok="t"/>
              <v:fill/>
            </v:shape>
            <v:shape style="position:absolute;left:8700;top:5573;width:106;height:103" coordorigin="8700,5573" coordsize="106,103" path="m8801,5585l8801,5580,8796,5575,8791,5573,8779,5573,8774,5578,8770,5578,8770,5582,8767,5585,8765,5590,8762,5597,8758,5606,8755,5611,8750,5614,8746,5616,8743,5618,8734,5618,8734,5590,8736,5582,8741,5578,8753,5578,8753,5573,8700,5573,8700,5578,8710,5578,8712,5580,8714,5585,8717,5590,8717,5662,8714,5666,8712,5671,8700,5671,8700,5676,8753,5676,8753,5671,8741,5671,8736,5669,8734,5664,8734,5626,8736,5623,8741,5623,8746,5626,8748,5630,8750,5635,8754,5642,8763,5659,8774,5676,8806,5676,8806,5671,8796,5671,8794,5669,8789,5664,8786,5659,8779,5647,8772,5635,8767,5628,8765,5623,8762,5621,8758,5618,8762,5614,8765,5609,8767,5604,8770,5597,8772,5592,8774,5590,8784,5590,8789,5592,8794,5592,8798,5590,8801,5585xe" filled="t" fillcolor="#000000" stroked="f">
              <v:path arrowok="t"/>
              <v:fill/>
            </v:shape>
            <v:shape style="position:absolute;left:8810;top:5573;width:113;height:154" coordorigin="8810,5573" coordsize="113,154" path="m8923,5573l8890,5573,8890,5578,8899,5578,8902,5582,8902,5587,8899,5592,8875,5650,8851,5597,8849,5592,8846,5587,8846,5585,8849,5580,8854,5578,8861,5578,8861,5573,8810,5573,8810,5578,8815,5578,8820,5582,8825,5585,8827,5590,8830,5594,8868,5671,8861,5690,8856,5698,8854,5702,8849,5705,8844,5707,8839,5705,8834,5705,8830,5702,8825,5702,8820,5705,8818,5710,8818,5717,8820,5722,8825,5724,8827,5726,8839,5726,8844,5724,8851,5719,8858,5712,8863,5705,8868,5695,8909,5592,8911,5587,8914,5582,8918,5578,8923,5578,8923,5573xe" filled="t" fillcolor="#000000" stroked="f">
              <v:path arrowok="t"/>
              <v:fill/>
            </v:shape>
            <v:shape style="position:absolute;left:9118;top:5570;width:82;height:108" coordorigin="9118,5570" coordsize="82,108" path="m9168,5621l9185,5616,9194,5606,9194,5587,9192,5582,9185,5578,9178,5573,9170,5570,9149,5570,9142,5573,9137,5575,9134,5575,9130,5573,9125,5573,9125,5606,9130,5606,9132,5587,9142,5578,9166,5578,9168,5582,9173,5587,9175,5590,9175,5602,9173,5606,9168,5611,9163,5616,9158,5618,9149,5618,9149,5626,9168,5626,9178,5633,9178,5654,9175,5662,9170,5664,9168,5669,9161,5671,9144,5671,9132,5666,9120,5657,9118,5659,9125,5666,9132,5671,9139,5676,9144,5678,9173,5678,9182,5676,9190,5671,9194,5664,9199,5657,9199,5647,9190,5631,9168,5621xe" filled="t" fillcolor="#000000" stroked="f">
              <v:path arrowok="t"/>
              <v:fill/>
            </v:shape>
            <v:shape style="position:absolute;left:9206;top:5570;width:108;height:156" coordorigin="9206,5570" coordsize="108,156" path="m9245,5662l9242,5657,9242,5671,9245,5674,9250,5676,9252,5676,9257,5678,9278,5678,9290,5674,9298,5664,9302,5660,9312,5643,9314,5621,9314,5620,9311,5598,9300,5582,9293,5575,9286,5570,9276,5570,9278,5590,9283,5594,9290,5604,9293,5616,9293,5645,9290,5657,9286,5664,9281,5669,9274,5674,9259,5674,9254,5671,9250,5669,9247,5664,9245,5662xe" filled="t" fillcolor="#000000" stroked="f">
              <v:path arrowok="t"/>
              <v:fill/>
            </v:shape>
            <v:shape style="position:absolute;left:9206;top:5570;width:108;height:156" coordorigin="9206,5570" coordsize="108,156" path="m9259,5726l9259,5722,9250,5722,9245,5719,9242,5714,9242,5602,9247,5594,9252,5590,9254,5590,9259,5587,9274,5587,9278,5590,9276,5570,9269,5570,9264,5573,9259,5575,9252,5580,9247,5585,9242,5594,9242,5570,9238,5570,9206,5582,9206,5587,9211,5585,9216,5585,9221,5587,9223,5592,9223,5714,9221,5719,9216,5722,9206,5722,9206,5726,9259,5726xe" filled="t" fillcolor="#000000" stroked="f">
              <v:path arrowok="t"/>
              <v:fill/>
            </v:shape>
            <v:shape style="position:absolute;left:9334;top:5570;width:86;height:108" coordorigin="9334,5570" coordsize="86,108" path="m9334,5626l9336,5648,9346,5664,9355,5674,9365,5678,9389,5678,9398,5676,9406,5666,9413,5659,9418,5650,9420,5638,9415,5638,9413,5645,9408,5652,9403,5654,9398,5659,9394,5662,9377,5662,9367,5657,9360,5647,9353,5640,9348,5628,9348,5606,9350,5597,9355,5575,9346,5585,9344,5587,9336,5604,9334,5626xe" filled="t" fillcolor="#000000" stroked="f">
              <v:path arrowok="t"/>
              <v:fill/>
            </v:shape>
            <v:shape style="position:absolute;left:9334;top:5570;width:86;height:108" coordorigin="9334,5570" coordsize="86,108" path="m9367,5570l9355,5575,9350,5597,9353,5590,9358,5585,9362,5580,9367,5578,9377,5578,9382,5580,9386,5582,9391,5587,9394,5592,9396,5594,9396,5606,9348,5606,9348,5628,9348,5611,9420,5611,9420,5599,9415,5590,9408,5582,9401,5573,9391,5570,9367,5570xe" filled="t" fillcolor="#000000" stroked="f">
              <v:path arrowok="t"/>
              <v:fill/>
            </v:shape>
            <v:shape style="position:absolute;left:9432;top:5573;width:113;height:103" coordorigin="9432,5573" coordsize="113,103" path="m9545,5573l9494,5573,9494,5578,9504,5578,9509,5582,9511,5587,9511,5618,9466,5618,9466,5590,9468,5585,9468,5582,9473,5580,9478,5578,9482,5578,9482,5573,9432,5573,9432,5578,9442,5578,9446,5582,9449,5587,9449,5662,9446,5666,9444,5671,9432,5671,9432,5676,9482,5676,9482,5671,9473,5671,9468,5669,9466,5664,9466,5626,9511,5626,9511,5662,9509,5666,9506,5671,9494,5671,9494,5676,9545,5676,9545,5671,9538,5671,9533,5669,9530,5664,9530,5582,9535,5580,9540,5578,9545,5578,9545,5573xe" filled="t" fillcolor="#000000" stroked="f">
              <v:path arrowok="t"/>
              <v:fill/>
            </v:shape>
            <v:shape style="position:absolute;left:9554;top:5573;width:113;height:103" coordorigin="9554,5573" coordsize="113,103" path="m9602,5676l9602,5671,9593,5671,9590,5666,9588,5662,9588,5654,9634,5604,9634,5662,9631,5666,9629,5671,9617,5671,9617,5676,9667,5676,9667,5671,9660,5671,9655,5669,9653,5664,9653,5582,9658,5580,9662,5578,9667,5578,9667,5573,9619,5573,9619,5578,9629,5578,9631,5582,9634,5587,9634,5592,9588,5645,9588,5590,9590,5585,9590,5582,9595,5578,9605,5578,9605,5573,9554,5573,9554,5578,9564,5578,9566,5580,9569,5585,9571,5590,9571,5662,9569,5666,9566,5671,9554,5671,9554,5676,9602,5676xe" filled="t" fillcolor="#000000" stroked="f">
              <v:path arrowok="t"/>
              <v:fill/>
            </v:shape>
            <v:shape style="position:absolute;left:9672;top:5573;width:58;height:103" coordorigin="9672,5573" coordsize="58,103" path="m9727,5573l9713,5573,9713,5587,9718,5582,9722,5580,9730,5580,9727,5573xe" filled="t" fillcolor="#000000" stroked="f">
              <v:path arrowok="t"/>
              <v:fill/>
            </v:shape>
            <v:shape style="position:absolute;left:9672;top:5573;width:58;height:103" coordorigin="9672,5573" coordsize="58,103" path="m9708,5594l9710,5590,9713,5587,9713,5573,9701,5575,9696,5580,9689,5587,9686,5592,9686,5611,9694,5621,9713,5626,9689,5662,9684,5666,9679,5671,9672,5671,9672,5676,9698,5676,9730,5630,9739,5630,9739,5662,9737,5666,9734,5671,9722,5671,9722,5676,9773,5676,9773,5671,9766,5671,9761,5669,9758,5664,9756,5659,9756,5590,9758,5587,9758,5582,9763,5580,9768,5578,9773,5578,9773,5573,9727,5573,9730,5580,9734,5580,9739,5582,9739,5623,9727,5623,9720,5621,9715,5616,9710,5611,9708,5606,9708,559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72.5pt;margin-top:0pt;width:51.64pt;height:8.8pt;mso-position-horizontal-relative:page;mso-position-vertical-relative:paragraph;z-index:-10770">
            <v:imagedata o:title="" r:id="rId1335"/>
          </v:shape>
        </w:pict>
      </w:r>
      <w:r>
        <w:pict>
          <v:shape type="#_x0000_t75" style="width:69.64pt;height:6.4pt">
            <v:imagedata o:title="" r:id="rId1336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2"/>
      </w:pPr>
      <w:r>
        <w:pict>
          <v:group style="position:absolute;margin-left:175.54pt;margin-top:0.12pt;width:9.04pt;height:6.28pt;mso-position-horizontal-relative:page;mso-position-vertical-relative:paragraph;z-index:-10767" coordorigin="3511,2" coordsize="181,126">
            <v:shape style="position:absolute;left:3521;top:12;width:113;height:103" coordorigin="3521,12" coordsize="113,103" path="m3634,12l3583,12,3583,17,3593,17,3598,20,3598,24,3600,29,3600,58,3554,58,3554,24,3557,22,3562,17,3571,17,3571,12,3521,12,3521,17,3528,17,3533,20,3535,24,3535,106,3533,108,3528,111,3521,111,3521,116,3571,116,3571,111,3562,111,3557,108,3554,104,3554,65,3600,65,3600,101,3598,106,3595,111,3583,111,3583,116,3634,116,3634,111,3624,111,3622,108,3619,104,3617,99,3617,29,3619,24,3619,22,3624,20,3629,17,3634,17,3634,12xe" filled="t" fillcolor="#000000" stroked="f">
              <v:path arrowok="t"/>
              <v:fill/>
            </v:shape>
            <v:shape style="position:absolute;left:3646;top:57;width:36;height:77" coordorigin="3646,57" coordsize="36,77" path="m3680,57l3665,63,3665,87,3665,82,3667,77,3670,75,3672,70,3677,68,3682,63,3680,57xe" filled="t" fillcolor="#000000" stroked="f">
              <v:path arrowok="t"/>
              <v:fill/>
            </v:shape>
            <v:shape style="position:absolute;left:3646;top:57;width:36;height:77" coordorigin="3646,57" coordsize="36,77" path="m3660,17l3653,22,3650,29,3650,41,3655,46,3665,46,3667,41,3670,36,3670,22,3672,20,3677,17,3691,17,3696,20,3698,22,3701,27,3703,34,3703,48,3702,49,3680,57,3682,63,3684,63,3691,58,3703,53,3703,94,3694,101,3686,106,3677,106,3672,104,3670,99,3667,96,3665,92,3665,63,3658,68,3653,72,3650,77,3648,82,3646,87,3646,99,3648,106,3653,111,3658,116,3662,118,3679,118,3684,116,3686,113,3694,108,3703,101,3703,106,3706,111,3708,116,3713,118,3722,118,3732,113,3739,101,3739,94,3734,99,3732,101,3727,104,3722,101,3722,29,3720,24,3718,20,3715,17,3710,15,3703,10,3677,10,3667,12,3660,1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93.18pt;margin-top:0pt;width:47.68pt;height:8.8pt;mso-position-horizontal-relative:page;mso-position-vertical-relative:paragraph;z-index:-10766">
            <v:imagedata o:title="" r:id="rId1337"/>
          </v:shape>
        </w:pict>
      </w:r>
      <w:r>
        <w:pict>
          <v:group style="position:absolute;margin-left:246.82pt;margin-top:0pt;width:26.32pt;height:8.8pt;mso-position-horizontal-relative:page;mso-position-vertical-relative:paragraph;z-index:-10765" coordorigin="4936,0" coordsize="526,176">
            <v:shape style="position:absolute;left:4946;top:12;width:98;height:103" coordorigin="4946,12" coordsize="98,103" path="m4987,92l4987,101,4985,106,4982,111,4970,111,4970,116,5026,116,5026,111,5014,111,5009,108,5006,104,5006,20,5026,20,5030,22,5035,27,5038,32,5040,34,5040,41,5045,41,5040,12,4951,12,4946,41,4951,41,4954,34,4956,29,4961,24,4966,22,4970,20,4987,20,4987,92xe" filled="t" fillcolor="#000000" stroked="f">
              <v:path arrowok="t"/>
              <v:fill/>
            </v:shape>
            <v:shape style="position:absolute;left:5054;top:10;width:89;height:108" coordorigin="5054,10" coordsize="89,108" path="m5081,24l5086,20,5090,17,5100,17,5105,20,5107,22,5112,24,5114,27,5117,32,5117,34,5119,39,5119,46,5071,46,5071,36,5071,68,5071,51,5143,51,5143,39,5138,29,5131,22,5124,12,5114,10,5088,10,5078,15,5076,29,5081,24xe" filled="t" fillcolor="#000000" stroked="f">
              <v:path arrowok="t"/>
              <v:fill/>
            </v:shape>
            <v:shape style="position:absolute;left:5054;top:10;width:89;height:108" coordorigin="5054,10" coordsize="89,108" path="m5054,65l5058,88,5069,104,5078,113,5088,118,5112,118,5122,116,5129,106,5136,99,5141,89,5143,77,5138,75,5136,84,5131,92,5126,94,5122,99,5114,101,5098,101,5090,96,5083,87,5076,80,5071,68,5071,36,5076,29,5078,15,5069,24,5067,27,5057,44,5054,65xe" filled="t" fillcolor="#000000" stroked="f">
              <v:path arrowok="t"/>
              <v:fill/>
            </v:shape>
            <v:shape style="position:absolute;left:5155;top:12;width:134;height:103" coordorigin="5155,12" coordsize="134,103" path="m5194,116l5194,111,5186,111,5182,108,5179,104,5179,29,5215,116,5220,116,5256,29,5256,106,5251,111,5242,111,5242,116,5290,116,5290,111,5282,111,5278,108,5275,104,5275,24,5280,20,5285,17,5290,17,5290,12,5256,12,5225,89,5191,12,5155,12,5155,17,5165,17,5167,20,5170,24,5170,106,5167,111,5155,111,5155,116,5194,116xe" filled="t" fillcolor="#000000" stroked="f">
              <v:path arrowok="t"/>
              <v:fill/>
            </v:shape>
            <v:shape style="position:absolute;left:5299;top:12;width:113;height:154" coordorigin="5299,12" coordsize="113,154" path="m5412,12l5378,12,5378,17,5388,17,5390,22,5390,27,5388,32,5364,89,5340,36,5338,32,5335,27,5335,24,5338,20,5342,17,5347,17,5347,12,5299,12,5299,17,5304,17,5309,22,5314,24,5316,29,5318,34,5354,111,5347,130,5345,137,5342,142,5338,144,5333,147,5328,144,5323,142,5314,142,5309,144,5306,149,5306,156,5309,161,5314,164,5316,166,5326,166,5333,164,5340,159,5347,152,5352,144,5354,135,5398,32,5400,27,5402,22,5407,17,5412,17,5412,12xe" filled="t" fillcolor="#000000" stroked="f">
              <v:path arrowok="t"/>
              <v:fill/>
            </v:shape>
            <v:shape style="position:absolute;left:5424;top:10;width:29;height:144" coordorigin="5424,10" coordsize="29,144" path="m5443,34l5448,34,5453,29,5453,15,5448,10,5434,10,5429,15,5429,29,5434,34,5443,34xe" filled="t" fillcolor="#000000" stroked="f">
              <v:path arrowok="t"/>
              <v:fill/>
            </v:shape>
            <v:shape style="position:absolute;left:5424;top:10;width:29;height:144" coordorigin="5424,10" coordsize="29,144" path="m5438,142l5434,147,5424,149,5424,154,5436,149,5446,144,5450,137,5455,132,5458,125,5458,104,5453,99,5448,96,5446,94,5431,94,5426,99,5424,104,5424,111,5429,116,5434,118,5438,118,5443,116,5448,116,5450,120,5450,125,5448,132,5443,137,5438,1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6.06pt;margin-top:52.8pt;width:36.52pt;height:8.8pt;mso-position-horizontal-relative:page;mso-position-vertical-relative:paragraph;z-index:-10764" coordorigin="2121,1056" coordsize="730,176">
            <v:shape style="position:absolute;left:2131;top:1066;width:86;height:108" coordorigin="2131,1066" coordsize="86,108" path="m2134,1100l2131,1121,2131,1121,2135,1143,2143,1160,2153,1169,2162,1174,2184,1174,2194,1172,2201,1164,2210,1157,2215,1145,2218,1133,2215,1131,2210,1140,2206,1148,2203,1150,2196,1155,2191,1157,2172,1157,2165,1152,2158,1143,2153,1133,2150,1124,2150,1100,2153,1090,2158,1083,2162,1076,2170,1073,2182,1073,2186,1076,2191,1078,2191,1092,2194,1095,2196,1100,2210,1100,2215,1095,2215,1085,2213,1078,2206,1073,2198,1068,2191,1066,2167,1066,2155,1071,2146,1080,2144,1083,2134,1100xe" filled="t" fillcolor="#000000" stroked="f">
              <v:path arrowok="t"/>
              <v:fill/>
            </v:shape>
            <v:shape style="position:absolute;left:2227;top:1068;width:98;height:103" coordorigin="2227,1068" coordsize="98,103" path="m2232,1097l2234,1090,2237,1085,2239,1083,2242,1078,2246,1076,2268,1076,2268,1157,2266,1162,2263,1167,2251,1167,2251,1172,2306,1172,2306,1167,2292,1167,2287,1164,2287,1076,2306,1076,2311,1078,2316,1083,2318,1088,2321,1090,2321,1097,2326,1097,2321,1068,2232,1068,2227,1097,2232,1097xe" filled="t" fillcolor="#000000" stroked="f">
              <v:path arrowok="t"/>
              <v:fill/>
            </v:shape>
            <v:shape style="position:absolute;left:2335;top:1066;width:98;height:108" coordorigin="2335,1066" coordsize="98,108" path="m2335,1121l2335,1136,2340,1145,2347,1157,2357,1169,2369,1174,2383,1174,2378,1167,2371,1162,2364,1150,2359,1140,2357,1126,2357,1095,2352,1078,2347,1083,2342,1092,2338,1102,2335,1112,2335,1121xe" filled="t" fillcolor="#000000" stroked="f">
              <v:path arrowok="t"/>
              <v:fill/>
            </v:shape>
            <v:shape style="position:absolute;left:2335;top:1066;width:98;height:108" coordorigin="2335,1066" coordsize="98,108" path="m2412,1152l2407,1157,2402,1164,2395,1167,2378,1167,2383,1174,2393,1174,2402,1172,2410,1167,2417,1162,2424,1155,2429,1148,2431,1138,2434,1128,2434,1104,2431,1095,2422,1083,2412,1071,2400,1066,2376,1066,2369,1068,2362,1073,2352,1078,2357,1095,2359,1090,2362,1083,2366,1078,2369,1076,2374,1073,2390,1073,2398,1076,2402,1083,2405,1087,2412,1105,2414,1126,2414,1143,2412,1152xe" filled="t" fillcolor="#000000" stroked="f">
              <v:path arrowok="t"/>
              <v:fill/>
            </v:shape>
            <v:shape style="position:absolute;left:2441;top:1066;width:108;height:156" coordorigin="2441,1066" coordsize="108,156" path="m2496,1222l2496,1217,2486,1217,2482,1215,2479,1210,2479,1097,2484,1090,2489,1085,2491,1085,2496,1083,2508,1083,2515,1085,2510,1066,2506,1066,2498,1068,2494,1071,2489,1076,2484,1080,2479,1090,2479,1066,2474,1066,2443,1078,2443,1083,2448,1080,2453,1080,2458,1083,2460,1088,2460,1208,2458,1212,2453,1217,2441,1217,2441,1222,2496,1222xe" filled="t" fillcolor="#000000" stroked="f">
              <v:path arrowok="t"/>
              <v:fill/>
            </v:shape>
            <v:shape style="position:absolute;left:2441;top:1066;width:108;height:156" coordorigin="2441,1066" coordsize="108,156" path="m2479,1157l2479,1167,2482,1169,2486,1172,2491,1174,2515,1174,2527,1169,2534,1160,2538,1156,2546,1139,2549,1116,2549,1116,2546,1094,2537,1078,2530,1071,2522,1066,2510,1066,2515,1085,2520,1090,2527,1100,2530,1112,2530,1140,2527,1152,2520,1160,2515,1164,2510,1169,2496,1169,2491,1167,2486,1164,2484,1160,2479,1157xe" filled="t" fillcolor="#000000" stroked="f">
              <v:path arrowok="t"/>
              <v:fill/>
            </v:shape>
            <v:shape style="position:absolute;left:2566;top:1066;width:98;height:108" coordorigin="2566,1066" coordsize="98,108" path="m2566,1121l2566,1136,2570,1145,2578,1157,2587,1169,2599,1174,2614,1174,2609,1167,2602,1162,2594,1150,2590,1140,2587,1126,2587,1095,2582,1078,2578,1083,2573,1092,2568,1102,2566,1112,2566,1121xe" filled="t" fillcolor="#000000" stroked="f">
              <v:path arrowok="t"/>
              <v:fill/>
            </v:shape>
            <v:shape style="position:absolute;left:2566;top:1066;width:98;height:108" coordorigin="2566,1066" coordsize="98,108" path="m2642,1152l2638,1157,2633,1164,2626,1167,2609,1167,2614,1174,2623,1174,2633,1172,2640,1167,2647,1162,2654,1155,2659,1148,2662,1138,2664,1128,2664,1104,2662,1095,2652,1083,2642,1071,2630,1066,2606,1066,2599,1068,2592,1073,2582,1078,2587,1095,2590,1090,2592,1083,2597,1078,2599,1076,2604,1073,2621,1073,2628,1076,2633,1083,2635,1087,2642,1105,2645,1126,2645,1143,2642,1152xe" filled="t" fillcolor="#000000" stroked="f">
              <v:path arrowok="t"/>
              <v:fill/>
            </v:shape>
            <v:shape style="position:absolute;left:2678;top:1068;width:113;height:103" coordorigin="2678,1068" coordsize="113,103" path="m2791,1172l2791,1167,2782,1167,2779,1164,2774,1160,2774,1085,2777,1080,2777,1078,2782,1076,2786,1073,2791,1073,2791,1068,2741,1068,2741,1073,2750,1073,2755,1078,2758,1083,2758,1114,2712,1114,2712,1080,2714,1078,2719,1073,2729,1073,2729,1068,2678,1068,2678,1073,2683,1073,2688,1076,2693,1078,2693,1162,2690,1164,2686,1167,2678,1167,2678,1172,2729,1172,2729,1167,2719,1167,2714,1164,2712,1160,2712,1121,2758,1121,2758,1157,2755,1162,2753,1164,2748,1167,2741,1167,2741,1172,2791,1172xe" filled="t" fillcolor="#000000" stroked="f">
              <v:path arrowok="t"/>
              <v:fill/>
            </v:shape>
            <v:shape style="position:absolute;left:2808;top:1150;width:34;height:60" coordorigin="2808,1150" coordsize="34,60" path="m2820,1208l2827,1200,2832,1196,2839,1188,2842,1181,2842,1167,2839,1160,2834,1155,2832,1152,2827,1150,2818,1150,2813,1152,2808,1157,2808,1167,2810,1172,2815,1174,2822,1174,2827,1172,2832,1172,2832,1184,2830,1188,2825,1193,2822,1198,2815,1203,2808,1205,2808,1210,2820,12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2.26pt;margin-top:52.8pt;width:46pt;height:8.8pt;mso-position-horizontal-relative:page;mso-position-vertical-relative:paragraph;z-index:-10763" coordorigin="3045,1056" coordsize="920,176">
            <v:shape style="position:absolute;left:3055;top:1066;width:86;height:108" coordorigin="3055,1066" coordsize="86,108" path="m3058,1100l3055,1121,3055,1121,3059,1143,3067,1160,3077,1169,3086,1174,3108,1174,3118,1172,3125,1164,3134,1157,3139,1145,3142,1133,3139,1131,3134,1140,3130,1148,3127,1150,3120,1155,3115,1157,3096,1157,3089,1152,3082,1143,3077,1133,3074,1124,3074,1100,3077,1090,3082,1083,3086,1076,3094,1073,3106,1073,3110,1076,3115,1078,3115,1088,3118,1092,3118,1095,3120,1100,3134,1100,3139,1095,3139,1085,3137,1078,3130,1073,3122,1068,3115,1066,3091,1066,3079,1071,3070,1080,3068,1083,3058,1100xe" filled="t" fillcolor="#000000" stroked="f">
              <v:path arrowok="t"/>
              <v:fill/>
            </v:shape>
            <v:shape style="position:absolute;left:3151;top:1068;width:98;height:103" coordorigin="3151,1068" coordsize="98,103" path="m3245,1068l3156,1068,3151,1097,3156,1097,3158,1090,3161,1085,3166,1080,3170,1076,3192,1076,3192,1157,3190,1162,3187,1167,3175,1167,3175,1172,3230,1172,3230,1167,3216,1167,3211,1164,3211,1076,3230,1076,3235,1078,3240,1083,3242,1088,3245,1090,3245,1097,3250,1097,3245,1068xe" filled="t" fillcolor="#000000" stroked="f">
              <v:path arrowok="t"/>
              <v:fill/>
            </v:shape>
            <v:shape style="position:absolute;left:3252;top:1068;width:113;height:154" coordorigin="3252,1068" coordsize="113,154" path="m3257,1205l3257,1210,3259,1215,3264,1220,3269,1222,3278,1222,3286,1220,3293,1215,3298,1208,3305,1200,3307,1191,3350,1088,3353,1083,3355,1078,3360,1073,3365,1073,3365,1068,3331,1068,3331,1073,3341,1073,3341,1088,3317,1145,3293,1092,3290,1088,3288,1083,3288,1080,3290,1076,3295,1073,3300,1073,3300,1068,3252,1068,3252,1073,3257,1073,3262,1078,3266,1080,3269,1085,3271,1090,3307,1167,3300,1186,3298,1193,3295,1198,3290,1200,3286,1203,3281,1200,3276,1200,3271,1198,3266,1198,3262,1200,3257,1205xe" filled="t" fillcolor="#000000" stroked="f">
              <v:path arrowok="t"/>
              <v:fill/>
            </v:shape>
            <v:shape style="position:absolute;left:3365;top:1068;width:108;height:132" coordorigin="3365,1068" coordsize="108,132" path="m3470,1193l3470,1200,3473,1200,3473,1167,3463,1167,3458,1162,3458,1080,3463,1076,3468,1073,3473,1073,3473,1068,3384,1068,3384,1073,3394,1073,3401,1080,3403,1129,3407,1107,3408,1083,3408,1076,3439,1076,3439,1162,3437,1164,3389,1164,3390,1162,3398,1147,3399,1113,3394,1133,3391,1148,3386,1155,3382,1160,3377,1164,3370,1167,3365,1167,3365,1200,3370,1200,3370,1193,3372,1188,3374,1184,3377,1179,3382,1176,3386,1174,3391,1172,3442,1172,3449,1174,3454,1174,3458,1176,3463,1179,3466,1184,3468,1188,3470,1193xe" filled="t" fillcolor="#000000" stroked="f">
              <v:path arrowok="t"/>
              <v:fill/>
            </v:shape>
            <v:shape style="position:absolute;left:3365;top:1068;width:108;height:132" coordorigin="3365,1068" coordsize="108,132" path="m3403,1129l3401,1080,3401,1094,3399,1113,3398,1147,3403,1129xe" filled="t" fillcolor="#000000" stroked="f">
              <v:path arrowok="t"/>
              <v:fill/>
            </v:shape>
            <v:shape style="position:absolute;left:3487;top:1066;width:89;height:108" coordorigin="3487,1066" coordsize="89,108" path="m3506,1085l3511,1080,3518,1076,3523,1073,3533,1073,3538,1076,3540,1078,3545,1080,3547,1083,3550,1088,3550,1090,3552,1095,3552,1102,3504,1102,3504,1092,3504,1107,3576,1107,3576,1095,3571,1085,3564,1078,3557,1068,3547,1066,3521,1066,3511,1071,3506,1085xe" filled="t" fillcolor="#000000" stroked="f">
              <v:path arrowok="t"/>
              <v:fill/>
            </v:shape>
            <v:shape style="position:absolute;left:3487;top:1066;width:89;height:108" coordorigin="3487,1066" coordsize="89,108" path="m3506,1085l3511,1071,3502,1080,3500,1083,3490,1100,3487,1121,3487,1122,3491,1144,3502,1160,3509,1169,3521,1174,3545,1174,3554,1172,3562,1162,3569,1155,3574,1145,3576,1133,3571,1133,3569,1140,3564,1148,3559,1150,3554,1155,3547,1157,3530,1157,3523,1152,3516,1143,3506,1136,3504,1124,3504,1092,3506,1085xe" filled="t" fillcolor="#000000" stroked="f">
              <v:path arrowok="t"/>
              <v:fill/>
            </v:shape>
            <v:shape style="position:absolute;left:3588;top:1068;width:113;height:103" coordorigin="3588,1068" coordsize="113,103" path="m3701,1172l3701,1167,3691,1167,3689,1164,3686,1160,3684,1155,3684,1085,3686,1080,3686,1078,3691,1076,3696,1073,3701,1073,3701,1068,3650,1068,3650,1073,3660,1073,3665,1078,3667,1083,3667,1114,3622,1114,3622,1080,3624,1078,3629,1073,3638,1073,3638,1068,3588,1068,3588,1073,3593,1073,3598,1076,3602,1078,3602,1162,3600,1164,3595,1167,3588,1167,3588,1172,3638,1172,3638,1167,3629,1167,3624,1164,3622,1160,3622,1121,3667,1121,3667,1157,3665,1162,3662,1164,3658,1167,3650,1167,3650,1172,3701,1172xe" filled="t" fillcolor="#000000" stroked="f">
              <v:path arrowok="t"/>
              <v:fill/>
            </v:shape>
            <v:shape style="position:absolute;left:3706;top:1068;width:98;height:103" coordorigin="3706,1068" coordsize="98,103" path="m3746,1148l3746,1157,3744,1162,3742,1167,3730,1167,3730,1172,3785,1172,3785,1167,3773,1167,3768,1164,3766,1160,3766,1076,3785,1076,3790,1078,3794,1083,3797,1088,3799,1090,3799,1097,3804,1097,3799,1068,3710,1068,3706,1097,3710,1097,3713,1090,3715,1085,3720,1080,3725,1076,3746,1076,3746,1148xe" filled="t" fillcolor="#000000" stroked="f">
              <v:path arrowok="t"/>
              <v:fill/>
            </v:shape>
            <v:shape style="position:absolute;left:3811;top:1068;width:144;height:103" coordorigin="3811,1068" coordsize="144,103" path="m3955,1068l3902,1068,3902,1073,3914,1073,3917,1076,3922,1080,3922,1160,3919,1164,3914,1167,3902,1167,3902,1172,3955,1172,3955,1167,3946,1167,3941,1164,3941,1078,3946,1076,3950,1073,3955,1073,3955,1068xe" filled="t" fillcolor="#000000" stroked="f">
              <v:path arrowok="t"/>
              <v:fill/>
            </v:shape>
            <v:shape style="position:absolute;left:3811;top:1068;width:144;height:103" coordorigin="3811,1068" coordsize="144,103" path="m3847,1121l3871,1121,3883,1128,3883,1150,3881,1155,3876,1160,3871,1162,3864,1164,3874,1172,3886,1169,3893,1164,3900,1160,3905,1152,3905,1143,3901,1129,3885,1118,3857,1114,3845,1114,3845,1078,3847,1076,3852,1073,3864,1073,3864,1068,3811,1068,3811,1073,3821,1073,3823,1076,3826,1080,3826,1157,3845,1162,3845,1121,3847,1121xe" filled="t" fillcolor="#000000" stroked="f">
              <v:path arrowok="t"/>
              <v:fill/>
            </v:shape>
            <v:shape style="position:absolute;left:3811;top:1068;width:144;height:103" coordorigin="3811,1068" coordsize="144,103" path="m3859,1172l3874,1172,3864,1164,3850,1164,3845,1162,3826,1157,3826,1162,3823,1164,3818,1167,3811,1167,3811,1172,3859,117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3.88pt;height:8.8pt">
            <v:imagedata o:title="" r:id="rId133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ind w:left="439"/>
      </w:pPr>
      <w:r>
        <w:pict>
          <v:group style="position:absolute;margin-left:393.58pt;margin-top:172.3pt;width:11.08pt;height:6.4pt;mso-position-horizontal-relative:page;mso-position-vertical-relative:page;z-index:-10768" coordorigin="7872,3446" coordsize="222,128">
            <v:shape style="position:absolute;left:7882;top:3458;width:113;height:103" coordorigin="7882,3458" coordsize="113,103" path="m7994,3458l7946,3458,7946,3463,7956,3463,7961,3468,7961,3478,7918,3530,7918,3468,7922,3466,7927,3463,7932,3463,7932,3458,7882,3458,7882,3463,7889,3463,7894,3466,7898,3470,7898,3547,7896,3552,7894,3557,7882,3557,7882,3562,7930,3562,7930,3557,7920,3557,7918,3552,7918,3540,7961,3490,7961,3552,7956,3557,7946,3557,7946,3562,7994,3562,7994,3557,7987,3557,7982,3554,7980,3550,7980,3468,7985,3466,7990,3463,7994,3463,7994,3458xe" filled="t" fillcolor="#000000" stroked="f">
              <v:path arrowok="t"/>
              <v:fill/>
            </v:shape>
            <v:shape style="position:absolute;left:8002;top:3456;width:82;height:108" coordorigin="8002,3456" coordsize="82,108" path="m8014,3492l8018,3473,8026,3463,8050,3463,8054,3468,8057,3470,8059,3475,8059,3487,8057,3492,8052,3497,8050,3502,8042,3504,8033,3504,8033,3509,8052,3511,8062,3518,8062,3540,8059,3547,8057,3550,8052,3554,8047,3557,8028,3557,8018,3552,8004,3542,8002,3545,8009,3552,8016,3557,8023,3562,8028,3564,8057,3564,8066,3562,8074,3557,8081,3550,8083,3542,8083,3533,8075,3516,8052,3506,8069,3502,8078,3492,8078,3473,8076,3468,8069,3463,8062,3458,8054,3456,8033,3456,8026,3458,8023,3461,8018,3461,8014,3458,8009,3458,8009,3492,8014,349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3.5pt;margin-top:-13.32pt;width:10.48pt;height:6.4pt;mso-position-horizontal-relative:page;mso-position-vertical-relative:paragraph;z-index:-10761" coordorigin="5270,-266" coordsize="210,128">
            <v:shape style="position:absolute;left:5280;top:-256;width:82;height:108" coordorigin="5280,-256" coordsize="82,108" path="m5330,-201l5340,-194,5340,-172,5338,-165,5333,-163,5328,-158,5323,-156,5306,-156,5294,-160,5282,-170,5280,-168,5287,-160,5294,-156,5299,-151,5306,-148,5335,-148,5345,-151,5350,-156,5357,-163,5362,-170,5361,-180,5352,-196,5330,-206,5347,-211,5357,-220,5357,-240,5352,-244,5347,-249,5340,-254,5330,-256,5311,-256,5304,-254,5299,-252,5297,-252,5292,-254,5287,-254,5287,-220,5290,-220,5294,-240,5304,-249,5328,-249,5330,-244,5335,-240,5335,-220,5330,-216,5326,-211,5318,-208,5311,-208,5311,-201,5330,-201xe" filled="t" fillcolor="#000000" stroked="f">
              <v:path arrowok="t"/>
              <v:fill/>
            </v:shape>
            <v:shape style="position:absolute;left:5376;top:-256;width:94;height:108" coordorigin="5376,-256" coordsize="94,108" path="m5390,-249l5383,-242,5381,-237,5381,-225,5386,-220,5395,-220,5398,-225,5400,-230,5400,-244,5402,-247,5407,-249,5422,-249,5426,-247,5429,-244,5431,-240,5434,-232,5434,-218,5431,-217,5410,-209,5407,-199,5412,-201,5414,-204,5422,-208,5434,-211,5434,-172,5424,-165,5417,-160,5407,-160,5402,-163,5400,-168,5398,-170,5395,-175,5395,-201,5388,-199,5383,-194,5381,-187,5378,-184,5376,-180,5376,-168,5378,-160,5383,-156,5388,-151,5393,-148,5410,-148,5414,-151,5417,-153,5424,-158,5434,-165,5434,-158,5436,-156,5438,-151,5443,-148,5453,-148,5462,-153,5470,-165,5470,-172,5465,-168,5462,-165,5458,-163,5453,-165,5453,-237,5450,-242,5448,-247,5446,-249,5441,-252,5434,-254,5426,-256,5407,-256,5398,-254,5390,-249xe" filled="t" fillcolor="#000000" stroked="f">
              <v:path arrowok="t"/>
              <v:fill/>
            </v:shape>
            <v:shape style="position:absolute;left:5376;top:-256;width:94;height:108" coordorigin="5376,-256" coordsize="94,108" path="m5395,-180l5395,-184,5398,-189,5400,-192,5402,-196,5407,-199,5410,-209,5395,-201,5395,-18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173.8pt;height:7.72pt">
            <v:imagedata o:title="" r:id="rId1339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1231"/>
      </w:pPr>
      <w:r>
        <w:pict>
          <v:group style="position:absolute;margin-left:127.68pt;margin-top:-1.78pt;width:6.84pt;height:7.56pt;mso-position-horizontal-relative:page;mso-position-vertical-relative:paragraph;z-index:-10760" coordorigin="2554,-36" coordsize="137,151">
            <v:shape style="position:absolute;left:2554;top:-36;width:137;height:151" coordorigin="2554,-36" coordsize="137,151" path="m2561,-33l2566,-33,2570,-31,2575,-26,2575,104,2597,106,2597,41,2628,41,2638,44,2645,46,2652,48,2654,24,2650,27,2645,29,2638,32,2630,34,2606,34,2602,32,2597,32,2597,-26,2604,-28,2633,-28,2642,-26,2650,-19,2657,-14,2662,-7,2662,10,2659,15,2657,20,2657,53,2662,58,2657,39,2666,34,2674,32,2678,24,2683,20,2683,-4,2681,-14,2676,-19,2669,-26,2662,-31,2650,-33,2642,-36,2554,-36,2554,-33,2561,-33xe" filled="t" fillcolor="#000000" stroked="f">
              <v:path arrowok="t"/>
              <v:fill/>
            </v:shape>
            <v:shape style="position:absolute;left:2554;top:-36;width:137;height:151" coordorigin="2554,-36" coordsize="137,151" path="m2654,24l2652,48,2657,53,2657,20,2654,24xe" filled="t" fillcolor="#000000" stroked="f">
              <v:path arrowok="t"/>
              <v:fill/>
            </v:shape>
            <v:shape style="position:absolute;left:2554;top:-36;width:137;height:151" coordorigin="2554,-36" coordsize="137,151" path="m2657,113l2664,111,2674,108,2678,104,2683,96,2688,89,2690,82,2690,65,2688,56,2681,48,2676,44,2666,41,2657,39,2662,58,2664,65,2666,70,2666,84,2662,92,2654,99,2647,106,2638,108,2616,108,2606,106,2597,106,2575,104,2573,106,2570,111,2554,111,2554,116,2642,116,2657,11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82pt;margin-top:13.2pt;width:102.64pt;height:22pt;mso-position-horizontal-relative:page;mso-position-vertical-relative:paragraph;z-index:-10754" coordorigin="2116,264" coordsize="2053,440">
            <v:shape type="#_x0000_t75" style="position:absolute;left:2116;top:264;width:1484;height:440">
              <v:imagedata o:title="" r:id="rId1340"/>
            </v:shape>
            <v:shape style="position:absolute;left:3504;top:540;width:113;height:154" coordorigin="3504,540" coordsize="113,154" path="m3617,540l3583,540,3583,545,3593,545,3593,560,3569,617,3545,564,3542,560,3540,555,3540,552,3542,548,3547,545,3552,545,3552,540,3504,540,3504,545,3509,545,3514,550,3518,552,3521,557,3523,562,3559,639,3552,658,3550,665,3547,670,3542,675,3538,675,3533,672,3528,672,3523,670,3518,670,3514,672,3509,677,3509,682,3511,687,3516,692,3521,694,3530,694,3538,692,3545,687,3550,682,3557,672,3559,663,3602,560,3605,555,3607,550,3612,545,3617,545,3617,540xe" filled="t" fillcolor="#000000" stroked="f">
              <v:path arrowok="t"/>
              <v:fill/>
            </v:shape>
            <v:shape style="position:absolute;left:3622;top:538;width:86;height:108" coordorigin="3622,538" coordsize="86,108" path="m3625,572l3622,593,3622,593,3625,615,3634,632,3643,641,3653,646,3674,646,3684,644,3691,636,3701,629,3706,617,3708,605,3706,603,3701,612,3696,620,3694,622,3686,627,3682,629,3662,629,3655,624,3648,615,3643,605,3641,596,3641,572,3643,562,3648,555,3653,548,3660,545,3672,545,3677,548,3682,550,3682,560,3684,564,3684,567,3686,572,3701,572,3706,567,3706,557,3703,552,3696,545,3689,540,3682,538,3658,538,3646,543,3636,552,3634,555,3625,572xe" filled="t" fillcolor="#000000" stroked="f">
              <v:path arrowok="t"/>
              <v:fill/>
            </v:shape>
            <v:shape style="position:absolute;left:3722;top:540;width:113;height:103" coordorigin="3722,540" coordsize="113,103" path="m3773,644l3773,639,3763,639,3758,636,3756,632,3756,548,3802,548,3802,629,3799,634,3797,636,3792,639,3785,639,3785,644,3835,644,3835,639,3826,639,3821,636,3821,632,3818,627,3818,557,3821,552,3821,550,3826,545,3835,545,3835,540,3722,540,3722,545,3732,545,3734,548,3737,552,3737,634,3734,636,3730,639,3722,639,3722,644,3773,644xe" filled="t" fillcolor="#000000" stroked="f">
              <v:path arrowok="t"/>
              <v:fill/>
            </v:shape>
            <v:shape style="position:absolute;left:3847;top:538;width:89;height:108" coordorigin="3847,538" coordsize="89,108" path="m3866,557l3862,552,3860,555,3850,572,3847,593,3847,594,3851,616,3862,632,3869,641,3881,646,3905,646,3914,644,3922,634,3929,627,3934,617,3936,605,3931,605,3929,612,3924,620,3919,624,3914,627,3907,629,3890,629,3883,624,3876,615,3866,608,3864,596,3864,564,3866,557xe" filled="t" fillcolor="#000000" stroked="f">
              <v:path arrowok="t"/>
              <v:fill/>
            </v:shape>
            <v:shape style="position:absolute;left:3847;top:538;width:89;height:108" coordorigin="3847,538" coordsize="89,108" path="m3874,552l3878,548,3883,545,3893,545,3898,548,3900,550,3905,552,3907,555,3910,560,3910,562,3912,567,3912,574,3864,574,3864,564,3864,579,3936,579,3936,567,3931,557,3924,550,3917,540,3907,538,3881,538,3871,543,3862,552,3866,557,3874,552xe" filled="t" fillcolor="#000000" stroked="f">
              <v:path arrowok="t"/>
              <v:fill/>
            </v:shape>
            <v:shape style="position:absolute;left:3946;top:540;width:110;height:103" coordorigin="3946,540" coordsize="110,103" path="m4044,540l4008,540,4008,545,4013,545,4018,548,4018,552,4015,557,4008,564,4001,576,3994,564,3989,560,3986,555,3986,550,3989,545,3994,545,3994,540,3946,540,3946,545,3955,545,3960,550,3965,555,3970,564,3989,591,3967,620,3960,629,3955,634,3950,639,3946,639,3946,644,3979,644,3979,639,3974,639,3970,636,3970,632,3972,627,3977,620,3994,598,4008,620,4015,627,4015,639,4006,639,4006,644,4056,644,4056,639,4046,639,4042,634,4037,629,4032,620,4006,584,4020,564,4025,557,4032,550,4037,545,4044,545,4044,540xe" filled="t" fillcolor="#000000" stroked="f">
              <v:path arrowok="t"/>
              <v:fill/>
            </v:shape>
            <v:shape style="position:absolute;left:4066;top:538;width:94;height:108" coordorigin="4066,538" coordsize="94,108" path="m4080,545l4073,552,4070,557,4070,569,4075,574,4085,574,4087,569,4090,564,4090,550,4092,548,4097,545,4111,545,4116,548,4118,550,4121,555,4123,562,4123,576,4121,577,4100,585,4094,596,4102,593,4104,591,4111,586,4123,584,4123,622,4114,629,4106,634,4097,634,4092,632,4090,627,4087,624,4085,620,4085,593,4078,596,4073,600,4070,608,4068,610,4066,615,4066,627,4068,634,4073,639,4078,644,4082,646,4099,646,4104,644,4106,641,4114,636,4123,629,4123,636,4126,639,4128,644,4133,646,4142,646,4152,641,4159,629,4159,622,4154,627,4152,629,4147,632,4142,629,4142,557,4140,552,4138,548,4135,545,4130,543,4123,540,4116,538,4097,538,4087,540,4080,545xe" filled="t" fillcolor="#000000" stroked="f">
              <v:path arrowok="t"/>
              <v:fill/>
            </v:shape>
            <v:shape style="position:absolute;left:4066;top:538;width:94;height:108" coordorigin="4066,538" coordsize="94,108" path="m4085,615l4085,610,4087,605,4090,603,4092,598,4094,596,4100,585,4085,593,4085,61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7.66pt;margin-top:237.96pt;width:24.16pt;height:8.8pt;mso-position-horizontal-relative:page;mso-position-vertical-relative:paragraph;z-index:-10715" coordorigin="2553,4759" coordsize="483,176">
            <v:shape style="position:absolute;left:2563;top:4772;width:98;height:103" coordorigin="2563,4772" coordsize="98,103" path="m2568,4772l2563,4800,2568,4800,2570,4793,2573,4791,2575,4786,2578,4781,2582,4781,2587,4779,2604,4779,2604,4860,2602,4865,2599,4870,2594,4872,2587,4872,2587,4875,2642,4875,2642,4872,2635,4870,2628,4870,2623,4868,2623,4779,2638,4779,2642,4781,2645,4781,2650,4784,2652,4788,2654,4791,2657,4796,2657,4800,2662,4800,2657,4772,2568,4772xe" filled="t" fillcolor="#000000" stroked="f">
              <v:path arrowok="t"/>
              <v:fill/>
            </v:shape>
            <v:shape style="position:absolute;left:2671;top:4769;width:89;height:110" coordorigin="2671,4769" coordsize="89,110" path="m2690,4788l2695,4784,2702,4779,2707,4776,2717,4776,2722,4779,2724,4781,2729,4784,2731,4786,2734,4791,2734,4793,2736,4798,2736,4805,2688,4805,2688,4796,2688,4812,2760,4812,2760,4798,2755,4788,2748,4781,2741,4774,2731,4769,2705,4769,2695,4774,2690,4788xe" filled="t" fillcolor="#000000" stroked="f">
              <v:path arrowok="t"/>
              <v:fill/>
            </v:shape>
            <v:shape style="position:absolute;left:2671;top:4769;width:89;height:110" coordorigin="2671,4769" coordsize="89,110" path="m2690,4788l2695,4774,2686,4784,2684,4786,2674,4803,2671,4824,2671,4828,2675,4849,2686,4865,2693,4875,2705,4880,2729,4880,2738,4875,2746,4865,2753,4858,2758,4848,2760,4839,2755,4836,2753,4844,2748,4851,2743,4856,2738,4858,2731,4860,2714,4860,2707,4856,2700,4848,2690,4839,2688,4827,2688,4796,2690,4788xe" filled="t" fillcolor="#000000" stroked="f">
              <v:path arrowok="t"/>
              <v:fill/>
            </v:shape>
            <v:shape style="position:absolute;left:2772;top:4772;width:134;height:103" coordorigin="2772,4772" coordsize="134,103" path="m2906,4875l2906,4872,2902,4872,2899,4870,2894,4868,2892,4863,2892,4781,2897,4779,2902,4776,2906,4776,2906,4772,2873,4772,2839,4848,2808,4772,2772,4772,2772,4776,2782,4776,2784,4779,2786,4784,2786,4865,2784,4868,2779,4872,2772,4872,2772,4875,2810,4875,2810,4872,2806,4872,2801,4870,2796,4868,2796,4788,2832,4875,2837,4875,2873,4788,2873,4865,2868,4870,2863,4872,2858,4872,2858,4875,2906,4875xe" filled="t" fillcolor="#000000" stroked="f">
              <v:path arrowok="t"/>
              <v:fill/>
            </v:shape>
            <v:shape style="position:absolute;left:2914;top:4772;width:113;height:154" coordorigin="2914,4772" coordsize="113,154" path="m2918,4913l2918,4916,2923,4920,2926,4925,2940,4925,2947,4923,2954,4918,2959,4913,2966,4906,2969,4894,3012,4793,3014,4788,3014,4784,3017,4781,3022,4776,3026,4776,3026,4772,2993,4772,2993,4776,3000,4776,3002,4781,3002,4791,2978,4848,2954,4796,2952,4791,2950,4788,2950,4784,2952,4779,2957,4776,2962,4776,2962,4772,2914,4772,2914,4776,2918,4776,2923,4779,2926,4784,2930,4788,2933,4793,2969,4872,2962,4889,2959,4896,2957,4901,2952,4906,2947,4906,2942,4904,2938,4904,2933,4901,2928,4901,2923,4906,2918,4908,2918,491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2.76pt;height:6.4pt">
            <v:imagedata o:title="" r:id="rId1341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3669"/>
      </w:pPr>
      <w:r>
        <w:pict>
          <v:shape type="#_x0000_t75" style="position:absolute;margin-left:333.34pt;margin-top:-158.64pt;width:51.4pt;height:7.72pt;mso-position-horizontal-relative:page;mso-position-vertical-relative:paragraph;z-index:-10769">
            <v:imagedata o:title="" r:id="rId1342"/>
          </v:shape>
        </w:pict>
      </w:r>
      <w:r>
        <w:pict>
          <v:group style="position:absolute;margin-left:207.46pt;margin-top:-52.92pt;width:47.08pt;height:8.8pt;mso-position-horizontal-relative:page;mso-position-vertical-relative:paragraph;z-index:-10762" coordorigin="4149,-1058" coordsize="942,176">
            <v:shape style="position:absolute;left:4159;top:-1046;width:91;height:103" coordorigin="4159,-1046" coordsize="91,103" path="m4195,-955l4195,-1039,4226,-1039,4234,-1036,4238,-1032,4241,-1027,4243,-1017,4250,-1017,4246,-1046,4159,-1046,4159,-1041,4169,-1041,4174,-1039,4176,-1034,4176,-952,4171,-948,4159,-948,4159,-943,4212,-943,4212,-948,4202,-948,4198,-950,4195,-955xe" filled="t" fillcolor="#000000" stroked="f">
              <v:path arrowok="t"/>
              <v:fill/>
            </v:shape>
            <v:shape style="position:absolute;left:4258;top:-1048;width:98;height:108" coordorigin="4258,-1048" coordsize="98,108" path="m4258,-993l4258,-979,4262,-969,4270,-957,4279,-945,4291,-940,4306,-940,4294,-952,4286,-964,4282,-974,4279,-988,4279,-1020,4274,-1036,4270,-1032,4265,-1022,4260,-1012,4258,-1003,4258,-993xe" filled="t" fillcolor="#000000" stroked="f">
              <v:path arrowok="t"/>
              <v:fill/>
            </v:shape>
            <v:shape style="position:absolute;left:4258;top:-1048;width:98;height:108" coordorigin="4258,-1048" coordsize="98,108" path="m4337,-988l4337,-972,4334,-962,4330,-957,4325,-950,4318,-948,4301,-948,4294,-952,4306,-940,4315,-940,4325,-943,4332,-948,4339,-952,4346,-960,4351,-967,4356,-976,4356,-1010,4354,-1020,4344,-1032,4334,-1044,4322,-1048,4298,-1048,4291,-1046,4284,-1041,4274,-1036,4279,-1020,4282,-1024,4284,-1032,4289,-1036,4291,-1039,4296,-1041,4313,-1041,4320,-1039,4325,-1032,4327,-1028,4334,-1009,4337,-988xe" filled="t" fillcolor="#000000" stroked="f">
              <v:path arrowok="t"/>
              <v:fill/>
            </v:shape>
            <v:shape style="position:absolute;left:4366;top:-1046;width:110;height:106" coordorigin="4366,-1046" coordsize="110,106" path="m4476,-943l4476,-948,4466,-948,4462,-950,4459,-955,4459,-1034,4464,-1039,4469,-1041,4476,-1041,4476,-1046,4382,-1046,4382,-1041,4390,-1041,4394,-1039,4397,-1034,4399,-1027,4399,-979,4397,-969,4397,-962,4394,-957,4390,-955,4385,-955,4382,-960,4380,-962,4370,-962,4368,-957,4366,-952,4366,-945,4370,-940,4387,-940,4392,-943,4394,-945,4399,-948,4402,-955,4404,-960,4406,-967,4406,-1039,4440,-1039,4440,-955,4438,-950,4433,-948,4421,-948,4421,-943,4476,-943xe" filled="t" fillcolor="#000000" stroked="f">
              <v:path arrowok="t"/>
              <v:fill/>
            </v:shape>
            <v:shape style="position:absolute;left:4488;top:-1048;width:98;height:108" coordorigin="4488,-1048" coordsize="98,108" path="m4488,-993l4488,-979,4493,-969,4500,-957,4510,-945,4522,-940,4536,-940,4524,-952,4517,-964,4512,-974,4510,-988,4510,-1020,4505,-1036,4500,-1032,4495,-1022,4490,-1012,4488,-1003,4488,-993xe" filled="t" fillcolor="#000000" stroked="f">
              <v:path arrowok="t"/>
              <v:fill/>
            </v:shape>
            <v:shape style="position:absolute;left:4488;top:-1048;width:98;height:108" coordorigin="4488,-1048" coordsize="98,108" path="m4567,-988l4567,-972,4565,-962,4560,-957,4555,-950,4548,-948,4531,-948,4524,-952,4536,-940,4546,-940,4555,-943,4562,-948,4570,-952,4577,-960,4582,-967,4586,-976,4586,-1010,4584,-1020,4574,-1032,4565,-1044,4553,-1048,4529,-1048,4522,-1046,4514,-1041,4505,-1036,4510,-1020,4512,-1024,4514,-1032,4519,-1036,4522,-1039,4526,-1041,4543,-1041,4550,-1039,4555,-1032,4557,-1028,4565,-1009,4567,-988xe" filled="t" fillcolor="#000000" stroked="f">
              <v:path arrowok="t"/>
              <v:fill/>
            </v:shape>
            <v:shape style="position:absolute;left:4603;top:-1048;width:86;height:108" coordorigin="4603,-1048" coordsize="86,108" path="m4668,-1015l4682,-1015,4687,-1020,4687,-1029,4685,-1036,4678,-1041,4670,-1046,4663,-1048,4639,-1048,4627,-1044,4618,-1034,4606,-1015,4603,-993,4603,-993,4607,-971,4615,-955,4625,-945,4634,-940,4656,-940,4666,-943,4673,-950,4682,-957,4687,-969,4690,-981,4687,-984,4682,-974,4680,-967,4675,-964,4668,-960,4663,-957,4644,-957,4637,-962,4630,-972,4625,-981,4622,-991,4622,-1015,4625,-1024,4630,-1032,4634,-1039,4642,-1041,4654,-1041,4656,-1039,4661,-1039,4663,-1036,4663,-1027,4666,-1022,4666,-1020,4668,-1015xe" filled="t" fillcolor="#000000" stroked="f">
              <v:path arrowok="t"/>
              <v:fill/>
            </v:shape>
            <v:shape style="position:absolute;left:4699;top:-1046;width:113;height:154" coordorigin="4699,-1046" coordsize="113,154" path="m4706,-909l4706,-902,4709,-897,4714,-895,4716,-892,4726,-892,4733,-895,4740,-900,4745,-907,4752,-914,4754,-924,4798,-1027,4800,-1032,4802,-1036,4807,-1041,4812,-1041,4812,-1046,4778,-1046,4778,-1041,4788,-1041,4790,-1036,4790,-1032,4788,-1027,4764,-969,4740,-1022,4738,-1027,4735,-1032,4735,-1034,4738,-1039,4742,-1041,4747,-1041,4747,-1046,4699,-1046,4699,-1041,4704,-1041,4709,-1036,4714,-1034,4716,-1029,4718,-1024,4754,-948,4747,-928,4745,-921,4742,-916,4738,-914,4733,-912,4728,-914,4723,-914,4718,-916,4714,-916,4709,-914,4706,-909xe" filled="t" fillcolor="#000000" stroked="f">
              <v:path arrowok="t"/>
              <v:fill/>
            </v:shape>
            <v:shape style="position:absolute;left:4814;top:-1048;width:158;height:108" coordorigin="4814,-1048" coordsize="158,108" path="m4927,-948l4918,-948,4910,-952,4903,-964,4908,-940,4932,-940,4939,-943,4949,-945,4956,-950,4961,-957,4966,-967,4970,-976,4973,-986,4973,-997,4969,-1016,4958,-1034,4951,-1044,4939,-1048,4910,-1048,4901,-1044,4896,-1024,4901,-1032,4906,-1039,4913,-1041,4930,-1041,4937,-1036,4944,-1027,4949,-1015,4951,-1003,4951,-988,4951,-976,4944,-954,4927,-948xe" filled="t" fillcolor="#000000" stroked="f">
              <v:path arrowok="t"/>
              <v:fill/>
            </v:shape>
            <v:shape style="position:absolute;left:4814;top:-1048;width:158;height:108" coordorigin="4814,-1048" coordsize="158,108" path="m4898,-974l4894,-988,4894,-1015,4896,-1024,4901,-1044,4891,-1034,4882,-1027,4877,-1015,4874,-1000,4848,-1000,4848,-1034,4853,-1039,4858,-1041,4865,-1041,4865,-1046,4814,-1046,4814,-1041,4826,-1041,4829,-1036,4829,-952,4824,-948,4814,-948,4814,-943,4865,-943,4865,-948,4855,-948,4850,-950,4848,-955,4848,-993,4874,-993,4874,-992,4878,-972,4889,-955,4896,-945,4908,-940,4903,-964,4898,-974xe" filled="t" fillcolor="#000000" stroked="f">
              <v:path arrowok="t"/>
              <v:fill/>
            </v:shape>
            <v:shape style="position:absolute;left:4982;top:-1046;width:98;height:103" coordorigin="4982,-1046" coordsize="98,103" path="m5023,-967l5023,-957,5021,-952,5018,-948,5006,-948,5006,-943,5062,-943,5062,-948,5050,-948,5045,-950,5042,-955,5042,-1039,5062,-1039,5066,-1036,5071,-1032,5074,-1027,5076,-1024,5076,-1017,5081,-1017,5076,-1046,4987,-1046,4982,-1017,4987,-1017,4990,-1024,4992,-1029,4997,-1034,5002,-1039,5023,-1039,5023,-96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0.9pt;margin-top:-26.4pt;width:194.32pt;height:34.12pt;mso-position-horizontal-relative:page;mso-position-vertical-relative:paragraph;z-index:-10759" coordorigin="3818,-528" coordsize="3886,682">
            <v:shape type="#_x0000_t75" style="position:absolute;left:3967;top:-528;width:776;height:154">
              <v:imagedata o:title="" r:id="rId1343"/>
            </v:shape>
            <v:shape style="position:absolute;left:4951;top:-516;width:113;height:103" coordorigin="4951,-516" coordsize="113,103" path="m5064,-516l5014,-516,5014,-511,5023,-511,5028,-506,5030,-501,5030,-470,4985,-470,4985,-504,4987,-506,4992,-511,5002,-511,5002,-516,4951,-516,4951,-511,4961,-511,4961,-508,4966,-506,4966,-422,4963,-417,4951,-417,4951,-412,5002,-412,5002,-417,4992,-417,4987,-420,4985,-424,4985,-463,5030,-463,5030,-427,5028,-422,5026,-417,5014,-417,5014,-412,5064,-412,5064,-417,5054,-417,5052,-420,5050,-424,5050,-506,5054,-508,5059,-511,5064,-511,5064,-516xe" filled="t" fillcolor="#000000" stroked="f">
              <v:path arrowok="t"/>
              <v:fill/>
            </v:shape>
            <v:shape style="position:absolute;left:5076;top:-471;width:34;height:77" coordorigin="5076,-471" coordsize="34,77" path="m5095,-441l5095,-446,5098,-451,5100,-453,5102,-458,5107,-460,5110,-471,5095,-463,5095,-441xe" filled="t" fillcolor="#000000" stroked="f">
              <v:path arrowok="t"/>
              <v:fill/>
            </v:shape>
            <v:shape style="position:absolute;left:5076;top:-471;width:34;height:77" coordorigin="5076,-471" coordsize="34,77" path="m5170,-434l5165,-429,5162,-427,5158,-424,5153,-427,5153,-499,5150,-504,5148,-508,5146,-511,5141,-513,5136,-516,5126,-518,5107,-518,5098,-516,5090,-511,5083,-504,5081,-499,5081,-487,5086,-482,5095,-482,5098,-487,5100,-492,5100,-506,5102,-508,5107,-511,5122,-511,5126,-508,5129,-506,5131,-501,5134,-494,5134,-480,5131,-479,5110,-471,5107,-460,5112,-463,5114,-465,5122,-470,5134,-472,5134,-434,5124,-427,5117,-422,5107,-422,5102,-424,5100,-429,5098,-432,5095,-436,5095,-463,5088,-460,5083,-456,5081,-448,5078,-446,5076,-441,5076,-429,5078,-422,5083,-417,5088,-412,5093,-410,5110,-410,5114,-412,5117,-415,5124,-420,5134,-427,5134,-420,5136,-417,5138,-412,5143,-410,5153,-410,5162,-415,5170,-427,5170,-434xe" filled="t" fillcolor="#000000" stroked="f">
              <v:path arrowok="t"/>
              <v:fill/>
            </v:shape>
            <v:shape style="position:absolute;left:5386;top:-516;width:110;height:132" coordorigin="5386,-516" coordsize="110,132" path="m5491,-391l5491,-384,5496,-384,5496,-417,5484,-417,5479,-422,5479,-504,5484,-508,5489,-511,5496,-511,5496,-516,5405,-516,5405,-511,5417,-511,5422,-504,5424,-455,5428,-477,5429,-501,5429,-508,5460,-508,5460,-422,5458,-420,5410,-420,5411,-422,5419,-437,5420,-471,5417,-451,5412,-436,5407,-429,5402,-424,5398,-420,5393,-417,5386,-417,5386,-384,5390,-384,5390,-391,5393,-396,5395,-400,5398,-405,5402,-408,5407,-410,5412,-412,5462,-412,5470,-410,5474,-410,5479,-408,5484,-405,5486,-400,5489,-396,5491,-391xe" filled="t" fillcolor="#000000" stroked="f">
              <v:path arrowok="t"/>
              <v:fill/>
            </v:shape>
            <v:shape style="position:absolute;left:5386;top:-516;width:110;height:132" coordorigin="5386,-516" coordsize="110,132" path="m5424,-455l5422,-504,5422,-490,5420,-471,5419,-437,5424,-455xe" filled="t" fillcolor="#000000" stroked="f">
              <v:path arrowok="t"/>
              <v:fill/>
            </v:shape>
            <v:shape style="position:absolute;left:5508;top:-518;width:98;height:108" coordorigin="5508,-518" coordsize="98,108" path="m5508,-463l5508,-448,5513,-439,5520,-427,5530,-415,5542,-410,5556,-410,5544,-422,5537,-434,5532,-444,5530,-458,5530,-489,5532,-494,5534,-501,5539,-506,5542,-508,5546,-511,5563,-511,5570,-508,5575,-501,5577,-497,5585,-479,5587,-458,5587,-441,5585,-432,5580,-427,5575,-420,5582,-417,5590,-422,5597,-429,5602,-436,5606,-446,5606,-480,5604,-489,5594,-501,5587,-513,5573,-518,5549,-518,5542,-516,5534,-511,5525,-506,5520,-501,5515,-492,5510,-482,5508,-472,5508,-463xe" filled="t" fillcolor="#000000" stroked="f">
              <v:path arrowok="t"/>
              <v:fill/>
            </v:shape>
            <v:shape style="position:absolute;left:5508;top:-518;width:98;height:108" coordorigin="5508,-518" coordsize="98,108" path="m5582,-417l5575,-420,5568,-417,5551,-417,5544,-422,5556,-410,5566,-410,5575,-412,5582,-417xe" filled="t" fillcolor="#000000" stroked="f">
              <v:path arrowok="t"/>
              <v:fill/>
            </v:shape>
            <v:shape style="position:absolute;left:5621;top:-516;width:134;height:103" coordorigin="5621,-516" coordsize="134,103" path="m5659,-412l5659,-417,5652,-417,5647,-420,5645,-424,5645,-499,5681,-412,5686,-412,5722,-499,5722,-422,5717,-417,5707,-417,5707,-412,5755,-412,5755,-417,5748,-417,5743,-420,5741,-424,5741,-504,5746,-508,5750,-511,5755,-511,5755,-516,5722,-516,5690,-439,5657,-516,5621,-516,5621,-511,5630,-511,5633,-508,5635,-504,5635,-422,5633,-417,5621,-417,5621,-412,5659,-412xe" filled="t" fillcolor="#000000" stroked="f">
              <v:path arrowok="t"/>
              <v:fill/>
            </v:shape>
            <v:shape type="#_x0000_t75" style="position:absolute;left:4459;top:-528;width:2948;height:440">
              <v:imagedata o:title="" r:id="rId1344"/>
            </v:shape>
            <v:shape style="position:absolute;left:3828;top:-254;width:89;height:108" coordorigin="3828,-254" coordsize="89,108" path="m3833,-170l3828,-168,3844,-152,3862,-146,3881,-146,3893,-151,3902,-160,3913,-178,3917,-197,3917,-201,3913,-222,3903,-239,3902,-240,3893,-249,3881,-254,3859,-254,3852,-252,3847,-249,3842,-249,3840,-252,3835,-252,3835,-218,3840,-218,3840,-228,3842,-232,3847,-240,3852,-244,3859,-247,3874,-247,3878,-244,3883,-235,3890,-228,3893,-218,3895,-206,3862,-206,3862,-199,3895,-199,3895,-180,3893,-168,3886,-160,3881,-156,3874,-151,3852,-151,3840,-158,3833,-170xe" filled="t" fillcolor="#000000" stroked="f">
              <v:path arrowok="t"/>
              <v:fill/>
            </v:shape>
            <v:shape style="position:absolute;left:3931;top:-254;width:86;height:108" coordorigin="3931,-254" coordsize="86,108" path="m4001,-220l4010,-220,4015,-225,4015,-235,4013,-240,4006,-247,3998,-252,3991,-254,3967,-254,3955,-249,3946,-240,3934,-220,3931,-199,3931,-198,3935,-176,3946,-160,3953,-151,3962,-146,3984,-146,3994,-148,4001,-156,4010,-163,4015,-175,4018,-187,4015,-189,4010,-180,4008,-172,4003,-170,3996,-165,3991,-163,3972,-163,3965,-168,3958,-177,3953,-187,3950,-196,3950,-220,3953,-230,3958,-237,3962,-244,3970,-247,3982,-247,3984,-244,3989,-244,3991,-242,3991,-232,3994,-228,3996,-225,3996,-220,4001,-220xe" filled="t" fillcolor="#000000" stroked="f">
              <v:path arrowok="t"/>
              <v:fill/>
            </v:shape>
            <v:shape style="position:absolute;left:4034;top:-254;width:86;height:108" coordorigin="4034,-254" coordsize="86,108" path="m4104,-220l4114,-220,4118,-225,4118,-235,4116,-240,4109,-247,4102,-252,4094,-254,4070,-254,4058,-249,4049,-240,4037,-220,4034,-199,4034,-198,4038,-176,4049,-160,4056,-151,4066,-146,4087,-146,4097,-148,4104,-156,4114,-163,4118,-175,4121,-187,4118,-189,4114,-180,4111,-172,4106,-170,4099,-165,4094,-163,4075,-163,4068,-168,4061,-177,4056,-187,4054,-196,4054,-220,4056,-230,4061,-237,4066,-244,4073,-247,4085,-247,4087,-244,4092,-244,4094,-242,4094,-232,4097,-228,4099,-225,4099,-220,4104,-220xe" filled="t" fillcolor="#000000" stroked="f">
              <v:path arrowok="t"/>
              <v:fill/>
            </v:shape>
            <v:shape style="position:absolute;left:4138;top:-254;width:89;height:108" coordorigin="4138,-254" coordsize="89,108" path="m4164,-240l4169,-244,4174,-247,4183,-247,4188,-244,4190,-242,4195,-240,4198,-237,4200,-232,4200,-230,4202,-225,4202,-218,4154,-218,4154,-228,4154,-196,4154,-213,4226,-213,4226,-225,4222,-235,4214,-242,4207,-252,4198,-254,4171,-254,4162,-249,4159,-235,4164,-240xe" filled="t" fillcolor="#000000" stroked="f">
              <v:path arrowok="t"/>
              <v:fill/>
            </v:shape>
            <v:shape style="position:absolute;left:4138;top:-254;width:89;height:108" coordorigin="4138,-254" coordsize="89,108" path="m4138,-199l4141,-176,4152,-160,4162,-151,4171,-146,4195,-146,4205,-148,4212,-158,4219,-165,4224,-175,4226,-187,4222,-187,4219,-180,4214,-172,4210,-168,4205,-165,4198,-163,4181,-163,4174,-168,4166,-177,4159,-184,4154,-196,4154,-228,4159,-235,4162,-249,4152,-240,4150,-237,4141,-220,4138,-199xe" filled="t" fillcolor="#000000" stroked="f">
              <v:path arrowok="t"/>
              <v:fill/>
            </v:shape>
            <v:shape type="#_x0000_t75" style="position:absolute;left:6331;top:-264;width:1054;height:128">
              <v:imagedata o:title="" r:id="rId1345"/>
            </v:shape>
            <v:shape type="#_x0000_t75" style="position:absolute;left:6796;top:-48;width:908;height:202">
              <v:imagedata o:title="" r:id="rId1346"/>
            </v:shape>
            <w10:wrap type="none"/>
          </v:group>
        </w:pict>
      </w:r>
      <w:r>
        <w:pict>
          <v:group style="position:absolute;margin-left:216.22pt;margin-top:0pt;width:43.12pt;height:6.4pt;mso-position-horizontal-relative:page;mso-position-vertical-relative:paragraph;z-index:-10749" coordorigin="4324,0" coordsize="862,128">
            <v:shape style="position:absolute;left:4334;top:12;width:101;height:103" coordorigin="4334,12" coordsize="101,103" path="m4435,116l4435,111,4426,111,4421,108,4418,104,4418,27,4421,22,4426,17,4402,22,4402,63,4390,63,4382,60,4378,56,4373,51,4370,46,4370,29,4375,27,4380,22,4385,20,4392,20,4390,12,4373,12,4363,15,4356,20,4351,27,4349,32,4349,51,4356,60,4373,65,4349,101,4346,106,4344,108,4339,111,4334,111,4334,116,4358,116,4392,70,4402,70,4402,101,4399,106,4397,108,4392,111,4385,111,4385,116,4435,116xe" filled="t" fillcolor="#000000" stroked="f">
              <v:path arrowok="t"/>
              <v:fill/>
            </v:shape>
            <v:shape style="position:absolute;left:4334;top:12;width:101;height:103" coordorigin="4334,12" coordsize="101,103" path="m4435,12l4390,12,4392,20,4397,20,4402,22,4426,17,4435,17,4435,12xe" filled="t" fillcolor="#000000" stroked="f">
              <v:path arrowok="t"/>
              <v:fill/>
            </v:shape>
            <v:shape style="position:absolute;left:4445;top:12;width:96;height:103" coordorigin="4445,12" coordsize="96,103" path="m4505,68l4510,72,4507,53,4502,58,4498,65,4505,68xe" filled="t" fillcolor="#000000" stroked="f">
              <v:path arrowok="t"/>
              <v:fill/>
            </v:shape>
            <v:shape style="position:absolute;left:4445;top:12;width:96;height:103" coordorigin="4445,12" coordsize="96,103" path="m4512,104l4507,106,4500,108,4483,108,4478,106,4459,101,4459,106,4457,111,4445,111,4445,116,4510,116,4512,104xe" filled="t" fillcolor="#000000" stroked="f">
              <v:path arrowok="t"/>
              <v:fill/>
            </v:shape>
            <v:shape style="position:absolute;left:4445;top:12;width:96;height:103" coordorigin="4445,12" coordsize="96,103" path="m4450,17l4454,17,4457,20,4459,24,4459,101,4478,106,4478,68,4481,65,4498,65,4502,58,4478,58,4478,20,4495,20,4502,22,4507,24,4512,27,4514,32,4514,44,4512,48,4507,53,4510,72,4517,75,4519,82,4519,94,4517,99,4512,104,4510,116,4522,113,4529,108,4536,104,4541,96,4541,75,4531,65,4512,60,4526,58,4534,51,4534,32,4531,27,4529,24,4524,20,4519,17,4514,15,4510,12,4445,12,4445,17,4450,17xe" filled="t" fillcolor="#000000" stroked="f">
              <v:path arrowok="t"/>
              <v:fill/>
            </v:shape>
            <v:shape style="position:absolute;left:4548;top:12;width:110;height:106" coordorigin="4548,12" coordsize="110,106" path="m4553,96l4550,101,4548,106,4548,113,4553,118,4570,118,4574,116,4577,113,4582,111,4586,106,4586,99,4589,92,4589,20,4622,20,4622,104,4620,108,4615,111,4603,111,4603,116,4658,116,4658,111,4649,111,4644,108,4642,104,4642,24,4646,20,4651,17,4658,17,4658,12,4565,12,4565,17,4572,17,4577,20,4579,24,4582,32,4582,80,4579,89,4579,96,4577,101,4572,104,4567,104,4565,99,4562,99,4558,96,4553,96xe" filled="t" fillcolor="#000000" stroked="f">
              <v:path arrowok="t"/>
              <v:fill/>
            </v:shape>
            <v:shape style="position:absolute;left:4663;top:12;width:101;height:103" coordorigin="4663,12" coordsize="101,103" path="m4764,116l4764,111,4754,111,4750,108,4747,104,4747,27,4750,22,4754,17,4730,22,4730,63,4718,63,4711,60,4706,56,4702,51,4699,46,4699,29,4704,27,4709,22,4714,20,4721,20,4718,12,4702,12,4692,15,4685,20,4680,27,4678,32,4678,51,4685,60,4702,65,4678,101,4675,106,4673,108,4668,111,4663,111,4663,116,4687,116,4721,70,4730,70,4730,101,4728,106,4726,108,4721,111,4714,111,4714,116,4764,116xe" filled="t" fillcolor="#000000" stroked="f">
              <v:path arrowok="t"/>
              <v:fill/>
            </v:shape>
            <v:shape style="position:absolute;left:4663;top:12;width:101;height:103" coordorigin="4663,12" coordsize="101,103" path="m4764,12l4718,12,4721,20,4726,20,4730,22,4754,17,4764,17,4764,12xe" filled="t" fillcolor="#000000" stroked="f">
              <v:path arrowok="t"/>
              <v:fill/>
            </v:shape>
            <v:shape style="position:absolute;left:4776;top:10;width:89;height:108" coordorigin="4776,10" coordsize="89,108" path="m4802,24l4807,20,4812,17,4822,17,4826,20,4829,22,4834,24,4836,27,4838,32,4838,34,4841,39,4841,46,4793,46,4793,36,4793,68,4793,51,4865,51,4865,39,4860,29,4853,22,4846,12,4836,10,4810,10,4800,15,4798,29,4802,24xe" filled="t" fillcolor="#000000" stroked="f">
              <v:path arrowok="t"/>
              <v:fill/>
            </v:shape>
            <v:shape style="position:absolute;left:4776;top:10;width:89;height:108" coordorigin="4776,10" coordsize="89,108" path="m4776,65l4780,88,4790,104,4800,113,4810,118,4834,118,4843,116,4850,106,4858,99,4862,89,4865,77,4860,77,4858,84,4853,92,4848,96,4843,99,4836,101,4819,101,4812,96,4805,87,4795,80,4793,68,4793,36,4798,29,4800,15,4790,24,4788,27,4779,44,4776,65xe" filled="t" fillcolor="#000000" stroked="f">
              <v:path arrowok="t"/>
              <v:fill/>
            </v:shape>
            <v:shape style="position:absolute;left:4872;top:12;width:98;height:103" coordorigin="4872,12" coordsize="98,103" path="m4877,41l4879,34,4882,29,4886,24,4891,20,4913,20,4913,101,4910,106,4908,111,4896,111,4896,116,4951,116,4951,111,4939,111,4934,108,4932,104,4932,20,4951,20,4956,22,4961,27,4963,32,4966,34,4966,41,4970,41,4966,12,4877,12,4872,41,4877,41xe" filled="t" fillcolor="#000000" stroked="f">
              <v:path arrowok="t"/>
              <v:fill/>
            </v:shape>
            <v:shape style="position:absolute;left:4980;top:10;width:86;height:108" coordorigin="4980,10" coordsize="86,108" path="m5050,44l5059,44,5064,39,5064,29,5062,24,5054,17,5047,12,5040,10,5016,10,5004,15,4994,24,4983,44,4980,65,4980,66,4984,88,4994,104,5002,113,5011,118,5033,118,5042,116,5050,108,5059,101,5064,89,5066,77,5064,75,5059,84,5057,92,5052,94,5045,99,5040,101,5021,101,5014,96,5006,87,5002,77,4999,68,4999,44,5002,34,5006,27,5011,20,5018,17,5030,17,5033,20,5038,20,5040,22,5040,32,5042,36,5045,39,5045,44,5050,44xe" filled="t" fillcolor="#000000" stroked="f">
              <v:path arrowok="t"/>
              <v:fill/>
            </v:shape>
            <v:shape style="position:absolute;left:5076;top:12;width:101;height:103" coordorigin="5076,12" coordsize="101,103" path="m5177,12l5131,12,5134,20,5138,20,5143,22,5167,17,5177,17,5177,12xe" filled="t" fillcolor="#000000" stroked="f">
              <v:path arrowok="t"/>
              <v:fill/>
            </v:shape>
            <v:shape style="position:absolute;left:5076;top:12;width:101;height:103" coordorigin="5076,12" coordsize="101,103" path="m5177,116l5177,111,5167,111,5162,108,5160,104,5160,27,5162,22,5167,17,5143,22,5143,63,5131,63,5124,60,5119,56,5114,51,5112,46,5112,29,5117,27,5122,22,5126,20,5134,20,5131,12,5114,12,5105,15,5098,20,5093,27,5090,32,5090,51,5098,60,5114,65,5090,101,5088,106,5086,108,5081,111,5076,111,5076,116,5100,116,5134,70,5143,70,5143,101,5141,106,5138,108,5134,111,5126,111,5126,116,5177,11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4.36pt;height:6.4pt">
            <v:imagedata o:title="" r:id="rId1347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3024"/>
      </w:pPr>
      <w:r>
        <w:pict>
          <v:group style="position:absolute;margin-left:105.94pt;margin-top:-13.32pt;width:382.72pt;height:21.04pt;mso-position-horizontal-relative:page;mso-position-vertical-relative:paragraph;z-index:-10746" coordorigin="2119,-266" coordsize="7654,421">
            <v:shape type="#_x0000_t75" style="position:absolute;left:2119;top:-266;width:7654;height:176">
              <v:imagedata o:title="" r:id="rId1348"/>
            </v:shape>
            <v:shape type="#_x0000_t75" style="position:absolute;left:2121;top:-55;width:1412;height:183">
              <v:imagedata o:title="" r:id="rId1349"/>
            </v:shape>
            <v:shape type="#_x0000_t75" style="position:absolute;left:7802;top:-55;width:1138;height:210">
              <v:imagedata o:title="" r:id="rId1350"/>
            </v:shape>
            <w10:wrap type="none"/>
          </v:group>
        </w:pict>
      </w:r>
      <w:r>
        <w:pict>
          <v:group style="position:absolute;margin-left:182.26pt;margin-top:0pt;width:47.56pt;height:8.8pt;mso-position-horizontal-relative:page;mso-position-vertical-relative:paragraph;z-index:-10745" coordorigin="3645,0" coordsize="951,176">
            <v:shape style="position:absolute;left:3655;top:57;width:34;height:77" coordorigin="3655,57" coordsize="34,77" path="m3674,82l3674,77,3677,75,3682,70,3684,68,3689,57,3674,65,3674,87,3674,82xe" filled="t" fillcolor="#000000" stroked="f">
              <v:path arrowok="t"/>
              <v:fill/>
            </v:shape>
            <v:shape style="position:absolute;left:3655;top:57;width:34;height:77" coordorigin="3655,57" coordsize="34,77" path="m3679,36l3677,29,3677,27,3679,22,3684,17,3701,17,3706,20,3708,22,3710,27,3713,34,3713,48,3711,49,3689,57,3684,68,3691,65,3694,63,3701,58,3713,56,3713,94,3703,101,3696,106,3686,106,3682,104,3679,99,3677,96,3674,92,3674,65,3667,68,3662,72,3658,80,3655,82,3655,99,3658,106,3662,111,3667,116,3672,118,3689,118,3694,116,3696,113,3703,108,3713,101,3713,108,3715,113,3720,118,3732,118,3742,113,3749,101,3749,94,3744,99,3742,101,3737,104,3732,101,3732,34,3730,29,3730,24,3727,20,3725,17,3720,15,3713,12,3706,10,3684,10,3677,12,3670,17,3662,24,3660,29,3660,41,3665,46,3674,46,3677,41,3679,36xe" filled="t" fillcolor="#000000" stroked="f">
              <v:path arrowok="t"/>
              <v:fill/>
            </v:shape>
            <v:shape style="position:absolute;left:3749;top:10;width:108;height:156" coordorigin="3749,10" coordsize="108,156" path="m3835,96l3828,104,3823,108,3818,113,3804,113,3799,111,3794,108,3790,104,3787,101,3787,111,3790,113,3794,116,3799,118,3823,118,3833,113,3842,106,3847,100,3854,82,3857,60,3857,60,3854,38,3845,22,3838,15,3830,10,3818,10,3823,29,3828,34,3835,44,3838,56,3838,84,3835,96xe" filled="t" fillcolor="#000000" stroked="f">
              <v:path arrowok="t"/>
              <v:fill/>
            </v:shape>
            <v:shape style="position:absolute;left:3749;top:10;width:108;height:156" coordorigin="3749,10" coordsize="108,156" path="m3804,166l3804,161,3794,161,3790,159,3787,154,3787,41,3792,34,3797,29,3799,29,3804,27,3816,27,3823,29,3818,10,3814,10,3806,12,3802,15,3797,20,3792,24,3787,34,3787,10,3782,10,3751,22,3751,27,3756,24,3761,24,3766,27,3768,32,3768,154,3766,156,3761,161,3749,161,3749,166,3804,166xe" filled="t" fillcolor="#000000" stroked="f">
              <v:path arrowok="t"/>
              <v:fill/>
            </v:shape>
            <v:shape style="position:absolute;left:3869;top:12;width:89;height:103" coordorigin="3869,12" coordsize="89,103" path="m3905,104l3905,20,3936,20,3943,22,3948,27,3950,32,3953,41,3958,41,3955,12,3869,12,3869,17,3878,17,3883,20,3886,24,3886,106,3881,111,3869,111,3869,116,3922,116,3922,111,3912,111,3907,108,3905,104xe" filled="t" fillcolor="#000000" stroked="f">
              <v:path arrowok="t"/>
              <v:fill/>
            </v:shape>
            <v:shape style="position:absolute;left:3960;top:12;width:113;height:154" coordorigin="3960,12" coordsize="113,154" path="m4025,89l4001,36,3996,32,3996,24,3998,20,4003,17,4008,17,4008,12,3960,12,3960,17,3965,17,3970,22,3974,24,3977,29,3979,34,4015,111,4008,130,4006,137,4003,142,4001,144,3996,147,3991,147,3986,144,3984,144,3979,142,3974,142,3970,144,3965,149,3965,154,3967,159,3972,164,3977,166,3986,166,3994,164,4001,159,4006,154,4013,144,4015,135,4058,32,4058,27,4063,22,4068,17,4073,17,4073,12,4039,12,4039,17,4046,17,4049,22,4049,32,4025,89xe" filled="t" fillcolor="#000000" stroked="f">
              <v:path arrowok="t"/>
              <v:fill/>
            </v:shape>
            <v:shape style="position:absolute;left:4075;top:12;width:134;height:103" coordorigin="4075,12" coordsize="134,103" path="m4080,17l4082,17,4087,20,4090,24,4090,106,4087,108,4082,111,4075,111,4075,116,4114,116,4114,111,4104,111,4099,108,4099,29,4135,116,4140,116,4176,29,4176,101,4174,106,4171,111,4159,111,4159,116,4210,116,4210,111,4200,111,4195,108,4195,22,4200,20,4205,17,4210,17,4210,12,4176,12,4142,89,4111,12,4075,12,4075,17,4080,17xe" filled="t" fillcolor="#000000" stroked="f">
              <v:path arrowok="t"/>
              <v:fill/>
            </v:shape>
            <v:shape style="position:absolute;left:4224;top:10;width:86;height:108" coordorigin="4224,10" coordsize="86,108" path="m4224,65l4228,88,4238,104,4246,113,4258,118,4282,118,4291,116,4298,106,4306,99,4310,89,4310,77,4308,77,4306,84,4301,92,4296,96,4291,99,4284,101,4267,101,4260,96,4250,87,4243,80,4241,68,4241,36,4243,29,4248,15,4238,24,4236,27,4227,44,4224,65xe" filled="t" fillcolor="#000000" stroked="f">
              <v:path arrowok="t"/>
              <v:fill/>
            </v:shape>
            <v:shape style="position:absolute;left:4224;top:10;width:86;height:108" coordorigin="4224,10" coordsize="86,108" path="m4243,29l4248,24,4253,20,4260,17,4270,17,4274,20,4277,22,4282,24,4284,27,4286,32,4286,34,4289,39,4289,46,4241,46,4241,36,4241,68,4241,51,4310,51,4310,39,4308,29,4301,22,4294,12,4284,10,4258,10,4248,15,4243,29xe" filled="t" fillcolor="#000000" stroked="f">
              <v:path arrowok="t"/>
              <v:fill/>
            </v:shape>
            <v:shape style="position:absolute;left:4325;top:12;width:113;height:103" coordorigin="4325,12" coordsize="113,103" path="m4358,104l4358,65,4404,65,4404,101,4402,106,4399,108,4394,111,4387,111,4387,116,4438,116,4438,111,4428,111,4423,108,4421,104,4421,24,4423,22,4428,17,4438,17,4438,12,4387,12,4387,17,4397,17,4402,22,4402,27,4404,32,4404,58,4358,58,4358,24,4361,20,4366,17,4375,17,4375,12,4325,12,4325,17,4330,17,4334,20,4339,22,4339,106,4337,108,4332,111,4325,111,4325,116,4375,116,4375,111,4366,111,4361,108,4358,104xe" filled="t" fillcolor="#000000" stroked="f">
              <v:path arrowok="t"/>
              <v:fill/>
            </v:shape>
            <v:shape style="position:absolute;left:4442;top:12;width:98;height:103" coordorigin="4442,12" coordsize="98,103" path="m4442,41l4447,41,4450,34,4452,29,4452,27,4457,22,4462,20,4483,20,4483,101,4481,106,4478,108,4474,111,4466,111,4466,116,4522,116,4522,111,4507,111,4502,108,4502,104,4500,99,4500,20,4522,20,4526,22,4531,27,4534,32,4534,34,4536,41,4541,41,4536,12,4447,12,4442,41xe" filled="t" fillcolor="#000000" stroked="f">
              <v:path arrowok="t"/>
              <v:fill/>
            </v:shape>
            <v:shape style="position:absolute;left:4558;top:10;width:29;height:144" coordorigin="4558,10" coordsize="29,144" path="m4562,15l4562,29,4565,32,4570,34,4579,34,4584,29,4586,24,4586,20,4584,15,4579,10,4567,10,4562,15xe" filled="t" fillcolor="#000000" stroked="f">
              <v:path arrowok="t"/>
              <v:fill/>
            </v:shape>
            <v:shape style="position:absolute;left:4558;top:10;width:29;height:144" coordorigin="4558,10" coordsize="29,144" path="m4579,132l4577,137,4572,142,4565,147,4558,149,4558,154,4570,152,4579,144,4584,140,4589,132,4591,125,4591,111,4589,104,4586,99,4582,96,4577,94,4565,94,4562,96,4560,101,4558,106,4558,111,4562,116,4567,118,4572,118,4577,116,4582,116,4582,128,4579,13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08.5pt;margin-top:0pt;width:76.72pt;height:8.8pt;mso-position-horizontal-relative:page;mso-position-vertical-relative:paragraph;z-index:-10744">
            <v:imagedata o:title="" r:id="rId1351"/>
          </v:shape>
        </w:pict>
      </w:r>
      <w:r>
        <w:pict>
          <v:shape type="#_x0000_t75" style="width:65.92pt;height:6.4pt">
            <v:imagedata o:title="" r:id="rId1352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2301"/>
      </w:pPr>
      <w:r>
        <w:pict>
          <v:group style="position:absolute;margin-left:262.42pt;margin-top:0pt;width:40.12pt;height:8.8pt;mso-position-horizontal-relative:page;mso-position-vertical-relative:paragraph;z-index:-10740" coordorigin="5248,0" coordsize="802,176">
            <v:shape style="position:absolute;left:5258;top:10;width:86;height:108" coordorigin="5258,10" coordsize="86,108" path="m5328,44l5338,44,5342,39,5342,29,5340,24,5333,17,5326,12,5318,10,5294,10,5282,15,5273,24,5261,45,5258,65,5258,66,5262,88,5273,104,5280,113,5290,118,5311,118,5321,116,5328,108,5338,101,5342,89,5345,77,5342,75,5338,84,5335,92,5330,94,5323,99,5318,101,5299,101,5292,96,5285,87,5280,77,5278,68,5278,44,5280,34,5285,27,5290,20,5297,17,5309,17,5314,20,5316,22,5318,27,5318,32,5321,36,5323,39,5323,44,5328,44xe" filled="t" fillcolor="#000000" stroked="f">
              <v:path arrowok="t"/>
              <v:fill/>
            </v:shape>
            <v:shape style="position:absolute;left:5359;top:12;width:113;height:103" coordorigin="5359,12" coordsize="113,103" path="m5393,101l5393,94,5438,44,5438,101,5436,106,5434,111,5422,111,5422,116,5472,116,5472,111,5462,111,5458,108,5458,22,5462,20,5467,17,5472,17,5472,12,5424,12,5424,17,5429,17,5434,20,5436,22,5438,27,5438,32,5393,84,5393,24,5395,22,5400,17,5410,17,5410,12,5359,12,5359,17,5369,17,5371,20,5374,24,5374,106,5371,111,5359,111,5359,116,5407,116,5407,111,5398,111,5395,106,5393,101xe" filled="t" fillcolor="#000000" stroked="f">
              <v:path arrowok="t"/>
              <v:fill/>
            </v:shape>
            <v:shape style="position:absolute;left:5484;top:10;width:86;height:108" coordorigin="5484,10" coordsize="86,108" path="m5506,34l5513,27,5515,20,5522,17,5534,17,5539,20,5542,22,5544,27,5544,32,5546,36,5549,39,5549,44,5563,44,5568,39,5568,29,5566,24,5558,17,5551,12,5544,10,5520,10,5508,15,5498,24,5487,45,5484,65,5484,66,5488,88,5498,104,5506,113,5515,118,5537,118,5546,116,5556,108,5563,101,5568,89,5570,77,5568,75,5563,84,5561,92,5556,94,5549,99,5544,101,5525,101,5518,96,5510,87,5506,77,5503,68,5503,44,5506,34xe" filled="t" fillcolor="#000000" stroked="f">
              <v:path arrowok="t"/>
              <v:fill/>
            </v:shape>
            <v:shape style="position:absolute;left:5580;top:12;width:98;height:103" coordorigin="5580,12" coordsize="98,103" path="m5621,92l5621,101,5618,106,5616,111,5604,111,5604,116,5659,116,5659,111,5647,111,5642,108,5640,104,5640,20,5654,20,5659,22,5664,22,5669,27,5671,32,5674,36,5674,41,5678,41,5674,12,5585,12,5580,41,5587,41,5587,34,5590,29,5594,24,5599,22,5604,20,5621,20,5621,92xe" filled="t" fillcolor="#000000" stroked="f">
              <v:path arrowok="t"/>
              <v:fill/>
            </v:shape>
            <v:shape style="position:absolute;left:5688;top:10;width:89;height:108" coordorigin="5688,10" coordsize="89,108" path="m5724,10l5712,15,5710,29,5714,24,5719,20,5724,17,5734,17,5738,20,5741,22,5746,24,5748,27,5750,32,5750,34,5753,39,5753,46,5705,46,5705,36,5705,68,5705,51,5777,51,5777,39,5772,29,5765,22,5758,15,5748,10,5724,10xe" filled="t" fillcolor="#000000" stroked="f">
              <v:path arrowok="t"/>
              <v:fill/>
            </v:shape>
            <v:shape style="position:absolute;left:5688;top:10;width:89;height:108" coordorigin="5688,10" coordsize="89,108" path="m5688,65l5692,88,5702,104,5712,116,5722,118,5746,118,5755,116,5762,106,5770,99,5774,89,5777,80,5772,77,5770,84,5765,92,5760,96,5755,99,5750,101,5734,101,5724,96,5717,87,5710,80,5705,68,5705,36,5710,29,5712,15,5702,24,5700,27,5691,44,5688,65xe" filled="t" fillcolor="#000000" stroked="f">
              <v:path arrowok="t"/>
              <v:fill/>
            </v:shape>
            <v:shape style="position:absolute;left:5786;top:12;width:134;height:103" coordorigin="5786,12" coordsize="134,103" path="m5791,17l5796,17,5798,20,5801,24,5803,29,5803,101,5801,106,5798,111,5786,111,5786,116,5825,116,5825,111,5818,111,5813,108,5810,104,5810,29,5846,116,5851,116,5887,29,5887,106,5882,111,5873,111,5873,116,5921,116,5921,111,5914,111,5909,108,5906,104,5906,24,5911,20,5916,17,5921,17,5921,12,5887,12,5856,89,5822,12,5786,12,5786,17,5791,17xe" filled="t" fillcolor="#000000" stroked="f">
              <v:path arrowok="t"/>
              <v:fill/>
            </v:shape>
            <v:shape style="position:absolute;left:5928;top:12;width:113;height:154" coordorigin="5928,12" coordsize="113,154" path="m5938,161l5942,164,5945,166,5954,166,5962,164,5969,159,5976,154,5981,144,5983,135,6026,32,6029,27,6031,22,6036,17,6041,17,6041,12,6007,12,6007,17,6017,17,6019,22,6019,27,6017,32,5993,89,5969,36,5966,32,5964,27,5964,24,5966,20,5971,17,5976,17,5976,12,5928,12,5928,17,5933,17,5938,22,5942,24,5945,29,5947,34,5983,111,5976,130,5974,137,5971,142,5966,147,5962,147,5957,144,5952,144,5947,142,5942,142,5938,144,5935,149,5935,156,5938,16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5.1pt;margin-top:39.72pt;width:29.68pt;height:6.52pt;mso-position-horizontal-relative:page;mso-position-vertical-relative:paragraph;z-index:-10728" coordorigin="3302,794" coordsize="594,130">
            <v:shape style="position:absolute;left:3312;top:807;width:101;height:103" coordorigin="3312,807" coordsize="101,103" path="m3413,910l3413,905,3403,905,3398,903,3396,898,3396,821,3398,816,3403,812,3379,816,3379,857,3367,857,3360,855,3355,850,3350,845,3348,840,3348,824,3353,821,3358,816,3362,814,3370,814,3367,807,3350,807,3341,809,3334,814,3329,821,3326,826,3326,845,3334,855,3350,862,3326,896,3324,900,3322,903,3317,905,3312,905,3312,910,3336,910,3370,864,3379,864,3379,896,3377,900,3374,903,3370,905,3362,905,3362,910,3413,910xe" filled="t" fillcolor="#000000" stroked="f">
              <v:path arrowok="t"/>
              <v:fill/>
            </v:shape>
            <v:shape style="position:absolute;left:3312;top:807;width:101;height:103" coordorigin="3312,807" coordsize="101,103" path="m3413,807l3367,807,3370,814,3374,814,3379,816,3403,812,3413,812,3413,807xe" filled="t" fillcolor="#000000" stroked="f">
              <v:path arrowok="t"/>
              <v:fill/>
            </v:shape>
            <v:shape style="position:absolute;left:3420;top:804;width:82;height:110" coordorigin="3420,804" coordsize="82,110" path="m3470,860l3480,867,3480,888,3478,896,3473,898,3468,903,3463,905,3446,905,3434,900,3422,891,3420,893,3427,900,3434,905,3439,910,3446,912,3454,915,3475,915,3485,910,3490,905,3497,898,3502,891,3501,881,3492,865,3470,855,3487,850,3497,840,3497,821,3492,816,3487,812,3480,807,3470,804,3451,804,3444,807,3439,809,3437,809,3432,807,3427,807,3427,840,3430,840,3434,821,3444,812,3463,812,3468,814,3470,816,3475,821,3475,840,3470,845,3466,850,3458,852,3451,852,3451,860,3470,860xe" filled="t" fillcolor="#000000" stroked="f">
              <v:path arrowok="t"/>
              <v:fill/>
            </v:shape>
            <v:shape style="position:absolute;left:3514;top:807;width:144;height:103" coordorigin="3514,807" coordsize="144,103" path="m3643,903l3643,816,3648,814,3653,812,3658,812,3658,807,3605,807,3605,812,3617,812,3619,814,3624,819,3624,898,3622,903,3617,905,3605,905,3605,910,3658,910,3658,905,3648,905,3643,903xe" filled="t" fillcolor="#000000" stroked="f">
              <v:path arrowok="t"/>
              <v:fill/>
            </v:shape>
            <v:shape style="position:absolute;left:3514;top:807;width:144;height:103" coordorigin="3514,807" coordsize="144,103" path="m3550,860l3574,860,3586,867,3586,888,3583,893,3578,898,3574,900,3566,903,3576,910,3588,908,3595,903,3602,898,3607,891,3607,881,3603,867,3587,856,3559,852,3547,852,3547,819,3550,814,3554,812,3566,812,3566,807,3514,807,3514,812,3523,812,3526,814,3528,819,3528,896,3547,900,3547,860,3550,860xe" filled="t" fillcolor="#000000" stroked="f">
              <v:path arrowok="t"/>
              <v:fill/>
            </v:shape>
            <v:shape style="position:absolute;left:3514;top:807;width:144;height:103" coordorigin="3514,807" coordsize="144,103" path="m3562,910l3576,910,3566,903,3552,903,3547,900,3528,896,3528,900,3526,903,3521,905,3514,905,3514,910,3562,910xe" filled="t" fillcolor="#000000" stroked="f">
              <v:path arrowok="t"/>
              <v:fill/>
            </v:shape>
            <v:shape style="position:absolute;left:3670;top:807;width:106;height:103" coordorigin="3670,807" coordsize="106,103" path="m3744,910l3775,910,3775,905,3766,905,3761,903,3758,898,3754,893,3749,881,3742,869,3737,862,3734,857,3730,855,3725,852,3730,850,3732,848,3734,843,3737,838,3739,833,3742,826,3744,824,3749,824,3754,826,3763,826,3768,824,3770,819,3770,814,3766,809,3761,807,3749,807,3746,809,3742,812,3739,814,3737,819,3734,824,3730,831,3727,840,3725,845,3720,848,3715,850,3713,852,3703,852,3703,819,3706,814,3710,812,3720,812,3720,807,3670,807,3670,812,3679,812,3682,814,3684,819,3684,900,3682,903,3677,905,3670,905,3670,910,3720,910,3720,905,3710,905,3706,903,3703,898,3703,860,3708,860,3713,862,3718,864,3720,869,3723,876,3733,893,3744,910xe" filled="t" fillcolor="#000000" stroked="f">
              <v:path arrowok="t"/>
              <v:fill/>
            </v:shape>
            <v:shape style="position:absolute;left:3785;top:804;width:101;height:108" coordorigin="3785,804" coordsize="101,108" path="m3811,860l3785,912,3792,912,3835,860,3792,804,3785,804,3811,860xe" filled="t" fillcolor="#000000" stroked="f">
              <v:path arrowok="t"/>
              <v:fill/>
            </v:shape>
            <v:shape style="position:absolute;left:3785;top:804;width:101;height:108" coordorigin="3785,804" coordsize="101,108" path="m3862,860l3835,912,3842,912,3886,860,3842,804,3835,804,3862,86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1.64pt;height:8.8pt">
            <v:imagedata o:title="" r:id="rId1353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5469"/>
      </w:pPr>
      <w:r>
        <w:pict>
          <v:shape type="#_x0000_t75" style="position:absolute;margin-left:380.38pt;margin-top:-88.12pt;width:54.4pt;height:8.8pt;mso-position-horizontal-relative:page;mso-position-vertical-relative:paragraph;z-index:-10758">
            <v:imagedata o:title="" r:id="rId1354"/>
          </v:shape>
        </w:pict>
      </w:r>
      <w:r>
        <w:pict>
          <v:group style="position:absolute;margin-left:444.7pt;margin-top:-88pt;width:9.04pt;height:6.28pt;mso-position-horizontal-relative:page;mso-position-vertical-relative:paragraph;z-index:-10757" coordorigin="8894,-1760" coordsize="181,126">
            <v:shape style="position:absolute;left:8904;top:-1750;width:113;height:103" coordorigin="8904,-1750" coordsize="113,103" path="m9017,-1750l8966,-1750,8966,-1745,8976,-1745,8981,-1740,8983,-1736,8983,-1704,8938,-1704,8938,-1733,8940,-1738,8940,-1740,8945,-1743,8950,-1745,8954,-1745,8954,-1750,8904,-1750,8904,-1745,8914,-1745,8918,-1740,8921,-1736,8921,-1661,8918,-1656,8916,-1652,8904,-1652,8904,-1647,8954,-1647,8954,-1652,8945,-1652,8940,-1654,8938,-1659,8938,-1697,8983,-1697,8983,-1661,8981,-1656,8978,-1652,8966,-1652,8966,-1647,9017,-1647,9017,-1652,9010,-1652,9005,-1654,9002,-1659,9002,-1740,9007,-1743,9012,-1745,9017,-1745,9017,-1750xe" filled="t" fillcolor="#000000" stroked="f">
              <v:path arrowok="t"/>
              <v:fill/>
            </v:shape>
            <v:shape style="position:absolute;left:9029;top:-1705;width:36;height:67" coordorigin="9029,-1705" coordsize="36,67" path="m9064,-1705l9048,-1697,9050,-1685,9053,-1688,9055,-1692,9060,-1695,9065,-1697,9064,-1705xe" filled="t" fillcolor="#000000" stroked="f">
              <v:path arrowok="t"/>
              <v:fill/>
            </v:shape>
            <v:shape style="position:absolute;left:9029;top:-1705;width:36;height:67" coordorigin="9029,-1705" coordsize="36,67" path="m9038,-1716l9048,-1716,9053,-1721,9053,-1740,9058,-1743,9062,-1745,9074,-1745,9079,-1743,9082,-1740,9086,-1736,9086,-1714,9084,-1713,9064,-1705,9065,-1697,9070,-1700,9077,-1704,9086,-1707,9086,-1668,9077,-1661,9070,-1656,9060,-1656,9058,-1659,9053,-1664,9050,-1666,9048,-1671,9048,-1680,9050,-1685,9048,-1697,9041,-1695,9036,-1690,9034,-1683,9031,-1680,9029,-1676,9029,-1664,9031,-1656,9036,-1652,9041,-1647,9048,-1644,9062,-1644,9067,-1647,9070,-1649,9077,-1654,9086,-1661,9086,-1654,9089,-1652,9094,-1647,9098,-1644,9108,-1644,9115,-1649,9122,-1661,9122,-1668,9120,-1664,9115,-1661,9115,-1659,9110,-1659,9106,-1661,9106,-1733,9103,-1738,9101,-1743,9098,-1745,9094,-1748,9089,-1750,9082,-1752,9060,-1752,9050,-1750,9043,-1745,9036,-1738,9034,-1733,9034,-1721,9038,-17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5.98pt;margin-top:-88.12pt;width:20.32pt;height:6.4pt;mso-position-horizontal-relative:page;mso-position-vertical-relative:paragraph;z-index:-10756" coordorigin="9120,-1762" coordsize="406,128">
            <v:shape style="position:absolute;left:9130;top:-1750;width:113;height:103" coordorigin="9130,-1750" coordsize="113,103" path="m9242,-1647l9242,-1652,9235,-1652,9230,-1654,9228,-1659,9228,-1740,9233,-1743,9238,-1745,9242,-1745,9242,-1750,9130,-1750,9130,-1745,9139,-1745,9142,-1743,9146,-1738,9146,-1661,9144,-1656,9142,-1652,9130,-1652,9130,-1647,9180,-1647,9180,-1652,9170,-1652,9166,-1654,9166,-1659,9163,-1664,9163,-1743,9209,-1743,9209,-1661,9206,-1656,9204,-1652,9192,-1652,9192,-1647,9242,-1647xe" filled="t" fillcolor="#000000" stroked="f">
              <v:path arrowok="t"/>
              <v:fill/>
            </v:shape>
            <v:shape style="position:absolute;left:9252;top:-1750;width:113;height:103" coordorigin="9252,-1750" coordsize="113,103" path="m9300,-1647l9300,-1652,9290,-1652,9288,-1656,9286,-1661,9286,-1668,9331,-1719,9331,-1661,9329,-1656,9326,-1652,9314,-1652,9314,-1647,9365,-1647,9365,-1652,9358,-1652,9353,-1654,9350,-1659,9350,-1740,9355,-1743,9360,-1745,9365,-1745,9365,-1750,9317,-1750,9317,-1745,9326,-1745,9329,-1740,9331,-1736,9331,-1731,9286,-1678,9286,-1733,9288,-1738,9288,-1740,9293,-1745,9302,-1745,9302,-1750,9252,-1750,9252,-1745,9262,-1745,9264,-1743,9269,-1738,9269,-1661,9266,-1656,9264,-1652,9252,-1652,9252,-1647,9300,-1647xe" filled="t" fillcolor="#000000" stroked="f">
              <v:path arrowok="t"/>
              <v:fill/>
            </v:shape>
            <v:shape style="position:absolute;left:9377;top:-1752;width:86;height:108" coordorigin="9377,-1752" coordsize="86,108" path="m9401,-1748l9391,-1738,9389,-1736,9380,-1719,9377,-1697,9377,-1696,9381,-1675,9391,-1659,9398,-1649,9410,-1644,9432,-1644,9439,-1647,9449,-1654,9456,-1661,9461,-1673,9463,-1685,9461,-1688,9456,-1678,9454,-1671,9449,-1668,9444,-1664,9437,-1661,9420,-1661,9410,-1666,9406,-1676,9398,-1685,9396,-1695,9396,-1719,9398,-1728,9406,-1736,9410,-1743,9415,-1745,9427,-1745,9432,-1743,9437,-1740,9437,-1736,9439,-1731,9439,-1726,9442,-1724,9444,-1719,9456,-1719,9461,-1724,9461,-1733,9458,-1740,9451,-1745,9444,-1750,9437,-1752,9413,-1752,9401,-1748xe" filled="t" fillcolor="#000000" stroked="f">
              <v:path arrowok="t"/>
              <v:fill/>
            </v:shape>
            <v:shape style="position:absolute;left:9480;top:-1705;width:36;height:67" coordorigin="9480,-1705" coordsize="36,67" path="m9515,-1705l9499,-1697,9502,-1685,9504,-1688,9506,-1692,9511,-1695,9516,-1697,9515,-1705xe" filled="t" fillcolor="#000000" stroked="f">
              <v:path arrowok="t"/>
              <v:fill/>
            </v:shape>
            <v:shape style="position:absolute;left:9480;top:-1705;width:36;height:67" coordorigin="9480,-1705" coordsize="36,67" path="m9490,-1716l9499,-1716,9504,-1721,9504,-1740,9509,-1743,9514,-1745,9526,-1745,9530,-1743,9533,-1740,9538,-1736,9538,-1714,9535,-1713,9515,-1705,9516,-1697,9521,-1700,9528,-1704,9538,-1707,9538,-1668,9528,-1661,9521,-1656,9511,-1656,9509,-1659,9504,-1664,9502,-1666,9499,-1671,9499,-1680,9502,-1685,9499,-1697,9492,-1695,9487,-1690,9485,-1683,9482,-1680,9480,-1676,9480,-1664,9482,-1656,9487,-1652,9492,-1647,9499,-1644,9514,-1644,9518,-1647,9521,-1649,9528,-1654,9538,-1661,9538,-1654,9540,-1652,9545,-1647,9550,-1644,9559,-1644,9566,-1649,9574,-1661,9574,-1668,9571,-1664,9566,-1661,9566,-1659,9562,-1659,9557,-1661,9557,-1733,9554,-1738,9552,-1743,9550,-1745,9545,-1748,9540,-1750,9533,-1752,9511,-1752,9502,-1750,9494,-1745,9487,-1738,9485,-1733,9485,-1721,9490,-17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8.42pt;margin-top:-88pt;width:10.72pt;height:6.16pt;mso-position-horizontal-relative:page;mso-position-vertical-relative:paragraph;z-index:-10755" coordorigin="9568,-1760" coordsize="214,123">
            <v:shape style="position:absolute;left:9578;top:-1750;width:96;height:103" coordorigin="9578,-1750" coordsize="96,103" path="m9617,-1671l9617,-1656,9612,-1652,9600,-1652,9600,-1647,9655,-1647,9655,-1652,9643,-1652,9638,-1654,9636,-1659,9636,-1743,9655,-1743,9660,-1740,9665,-1738,9665,-1736,9667,-1731,9670,-1728,9670,-1721,9674,-1721,9670,-1750,9581,-1750,9578,-1721,9583,-1721,9583,-1728,9586,-1733,9588,-1736,9593,-1740,9598,-1743,9617,-1743,9617,-1671xe" filled="t" fillcolor="#000000" stroked="f">
              <v:path arrowok="t"/>
              <v:fill/>
            </v:shape>
            <v:shape style="position:absolute;left:9679;top:-1750;width:94;height:103" coordorigin="9679,-1750" coordsize="94,103" path="m9718,-1697l9742,-1697,9751,-1690,9751,-1668,9749,-1664,9744,-1659,9744,-1647,9754,-1649,9761,-1654,9768,-1659,9773,-1666,9773,-1676,9770,-1689,9755,-1700,9727,-1704,9713,-1704,9713,-1733,9715,-1740,9718,-1743,9722,-1745,9734,-1745,9734,-1750,9679,-1750,9679,-1745,9689,-1745,9691,-1743,9696,-1738,9696,-1661,9713,-1656,9713,-1697,9718,-1697xe" filled="t" fillcolor="#000000" stroked="f">
              <v:path arrowok="t"/>
              <v:fill/>
            </v:shape>
            <v:shape style="position:absolute;left:9679;top:-1750;width:94;height:103" coordorigin="9679,-1750" coordsize="94,103" path="m9744,-1659l9739,-1656,9732,-1654,9718,-1654,9713,-1656,9696,-1661,9694,-1656,9691,-1652,9679,-1652,9679,-1647,9744,-1647,9744,-165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0.86pt;margin-top:-74.92pt;width:33.76pt;height:6.4pt;mso-position-horizontal-relative:page;mso-position-vertical-relative:paragraph;z-index:-10753" coordorigin="7617,-1498" coordsize="675,128">
            <v:shape style="position:absolute;left:7627;top:-1486;width:113;height:103" coordorigin="7627,-1486" coordsize="113,103" path="m7723,-1469l7726,-1474,7726,-1476,7730,-1481,7740,-1481,7740,-1486,7627,-1486,7627,-1481,7637,-1481,7639,-1479,7642,-1474,7642,-1392,7639,-1390,7634,-1388,7627,-1388,7627,-1383,7678,-1383,7678,-1388,7668,-1388,7663,-1390,7661,-1395,7661,-1479,7706,-1479,7706,-1397,7704,-1392,7702,-1390,7697,-1388,7690,-1388,7690,-1383,7740,-1383,7740,-1388,7730,-1388,7726,-1390,7726,-1395,7723,-1400,7723,-1469xe" filled="t" fillcolor="#000000" stroked="f">
              <v:path arrowok="t"/>
              <v:fill/>
            </v:shape>
            <v:shape style="position:absolute;left:7745;top:-1486;width:108;height:106" coordorigin="7745,-1486" coordsize="108,106" path="m7853,-1383l7853,-1388,7846,-1388,7841,-1390,7838,-1395,7838,-1474,7843,-1479,7848,-1481,7853,-1481,7853,-1486,7762,-1486,7762,-1481,7769,-1481,7774,-1479,7776,-1474,7778,-1467,7778,-1419,7776,-1409,7776,-1402,7774,-1397,7769,-1395,7764,-1395,7762,-1400,7759,-1402,7750,-1402,7747,-1397,7745,-1392,7745,-1385,7750,-1380,7766,-1380,7771,-1383,7774,-1385,7778,-1388,7781,-1395,7783,-1400,7786,-1407,7786,-1479,7819,-1479,7819,-1395,7817,-1390,7812,-1388,7800,-1388,7800,-1383,7853,-1383xe" filled="t" fillcolor="#000000" stroked="f">
              <v:path arrowok="t"/>
              <v:fill/>
            </v:shape>
            <v:shape style="position:absolute;left:7865;top:-1488;width:158;height:108" coordorigin="7865,-1488" coordsize="158,108" path="m7925,-1433l7928,-1412,7937,-1395,7946,-1385,7958,-1380,7954,-1404,7949,-1414,7944,-1428,7944,-1455,7946,-1464,7951,-1472,7956,-1479,7963,-1481,7980,-1481,7987,-1476,7994,-1467,7999,-1455,8002,-1443,8002,-1428,8001,-1416,7994,-1394,7982,-1380,7990,-1383,7999,-1385,8006,-1390,8011,-1397,8016,-1407,8021,-1416,8023,-1426,8023,-1437,8019,-1456,8009,-1474,8002,-1484,7990,-1488,7961,-1488,7951,-1484,7942,-1474,7932,-1467,7927,-1455,7925,-1440,7898,-1440,7898,-1474,7903,-1479,7908,-1481,7915,-1481,7915,-1486,7865,-1486,7865,-1481,7874,-1481,7879,-1476,7879,-1392,7874,-1388,7865,-1388,7865,-1383,7915,-1383,7915,-1388,7906,-1388,7901,-1390,7898,-1395,7898,-1433,7925,-1433xe" filled="t" fillcolor="#000000" stroked="f">
              <v:path arrowok="t"/>
              <v:fill/>
            </v:shape>
            <v:shape style="position:absolute;left:7865;top:-1488;width:158;height:108" coordorigin="7865,-1488" coordsize="158,108" path="m7978,-1388l7968,-1388,7961,-1392,7954,-1404,7958,-1380,7982,-1380,7994,-1394,7978,-1388xe" filled="t" fillcolor="#000000" stroked="f">
              <v:path arrowok="t"/>
              <v:fill/>
            </v:shape>
            <v:shape style="position:absolute;left:8040;top:-1488;width:86;height:108" coordorigin="8040,-1488" coordsize="86,108" path="m8043,-1455l8040,-1433,8040,-1433,8043,-1411,8052,-1395,8062,-1385,8071,-1380,8093,-1380,8102,-1383,8110,-1390,8119,-1397,8124,-1409,8126,-1421,8124,-1424,8119,-1414,8114,-1407,8112,-1404,8105,-1400,8100,-1397,8081,-1397,8074,-1402,8066,-1412,8062,-1421,8059,-1431,8059,-1455,8062,-1464,8066,-1472,8071,-1479,8078,-1481,8090,-1481,8095,-1479,8100,-1476,8100,-1467,8102,-1462,8102,-1460,8105,-1455,8119,-1455,8124,-1460,8124,-1469,8122,-1474,8114,-1481,8107,-1486,8100,-1488,8076,-1488,8064,-1484,8054,-1474,8052,-1472,8043,-1455xe" filled="t" fillcolor="#000000" stroked="f">
              <v:path arrowok="t"/>
              <v:fill/>
            </v:shape>
            <v:shape style="position:absolute;left:8138;top:-1486;width:144;height:103" coordorigin="8138,-1486" coordsize="144,103" path="m8282,-1486l8230,-1486,8230,-1481,8242,-1481,8244,-1479,8249,-1474,8249,-1395,8246,-1390,8242,-1388,8230,-1388,8230,-1383,8282,-1383,8282,-1388,8273,-1388,8268,-1390,8268,-1476,8273,-1479,8278,-1481,8282,-1481,8282,-1486xe" filled="t" fillcolor="#000000" stroked="f">
              <v:path arrowok="t"/>
              <v:fill/>
            </v:shape>
            <v:shape style="position:absolute;left:8138;top:-1486;width:144;height:103" coordorigin="8138,-1486" coordsize="144,103" path="m8174,-1433l8198,-1433,8210,-1426,8210,-1404,8208,-1400,8203,-1395,8198,-1392,8191,-1390,8201,-1383,8213,-1385,8220,-1390,8227,-1395,8232,-1402,8232,-1412,8228,-1426,8212,-1437,8184,-1440,8172,-1440,8172,-1474,8174,-1479,8179,-1481,8191,-1481,8191,-1486,8138,-1486,8138,-1481,8148,-1481,8150,-1479,8153,-1474,8153,-1397,8172,-1392,8172,-1433,8174,-1433xe" filled="t" fillcolor="#000000" stroked="f">
              <v:path arrowok="t"/>
              <v:fill/>
            </v:shape>
            <v:shape style="position:absolute;left:8138;top:-1486;width:144;height:103" coordorigin="8138,-1486" coordsize="144,103" path="m8186,-1383l8201,-1383,8191,-1390,8177,-1390,8172,-1392,8153,-1397,8153,-1392,8150,-1390,8146,-1388,8138,-1388,8138,-1383,8186,-138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6.12pt;margin-top:-74.3pt;width:5.64pt;height:5.16pt;mso-position-horizontal-relative:page;mso-position-vertical-relative:paragraph;z-index:-10752" coordorigin="8522,-1486" coordsize="113,103">
            <v:shape style="position:absolute;left:8522;top:-1486;width:113;height:103" coordorigin="8522,-1486" coordsize="113,103" path="m8635,-1383l8635,-1388,8626,-1388,8621,-1390,8621,-1395,8618,-1400,8618,-1469,8621,-1474,8621,-1476,8626,-1481,8635,-1481,8635,-1486,8587,-1486,8587,-1481,8594,-1481,8599,-1476,8602,-1472,8602,-1467,8556,-1414,8556,-1474,8558,-1476,8563,-1481,8573,-1481,8573,-1486,8522,-1486,8522,-1481,8532,-1481,8534,-1479,8537,-1474,8537,-1392,8534,-1390,8530,-1388,8522,-1388,8522,-1383,8570,-1383,8570,-1388,8561,-1388,8558,-1392,8556,-1397,8556,-1404,8602,-1455,8602,-1397,8599,-1392,8597,-1390,8592,-1388,8585,-1388,8585,-1383,8635,-138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3.14pt;margin-top:-77.44pt;width:42.64pt;height:11.32pt;mso-position-horizontal-relative:page;mso-position-vertical-relative:paragraph;z-index:-10751" coordorigin="8863,-1549" coordsize="853,226">
            <v:shape style="position:absolute;left:8873;top:-1486;width:134;height:103" coordorigin="8873,-1486" coordsize="134,103" path="m8878,-1481l8882,-1481,8885,-1479,8887,-1474,8887,-1392,8885,-1390,8880,-1388,8873,-1388,8873,-1383,8911,-1383,8911,-1388,8902,-1388,8897,-1390,8897,-1469,8933,-1383,8938,-1383,8974,-1469,8974,-1392,8969,-1388,8959,-1388,8959,-1383,9007,-1383,9007,-1388,9000,-1388,8995,-1390,8993,-1395,8993,-1476,8998,-1479,9002,-1481,9007,-1481,9007,-1486,8974,-1486,8940,-1409,8909,-1486,8873,-1486,8873,-1481,8878,-1481xe" filled="t" fillcolor="#000000" stroked="f">
              <v:path arrowok="t"/>
              <v:fill/>
            </v:shape>
            <v:shape style="position:absolute;left:9019;top:-1486;width:113;height:103" coordorigin="9019,-1486" coordsize="113,103" path="m9132,-1383l9132,-1388,9122,-1388,9118,-1390,9118,-1395,9115,-1400,9115,-1469,9118,-1474,9118,-1476,9122,-1481,9132,-1481,9132,-1486,9084,-1486,9084,-1481,9091,-1481,9096,-1476,9098,-1472,9098,-1467,9053,-1414,9053,-1474,9055,-1476,9060,-1481,9070,-1481,9070,-1486,9019,-1486,9019,-1481,9029,-1481,9031,-1479,9034,-1474,9034,-1392,9031,-1390,9026,-1388,9019,-1388,9019,-1383,9067,-1383,9067,-1388,9058,-1388,9055,-1392,9053,-1397,9053,-1404,9098,-1455,9098,-1397,9096,-1392,9094,-1390,9089,-1388,9082,-1388,9082,-1383,9132,-1383xe" filled="t" fillcolor="#000000" stroked="f">
              <v:path arrowok="t"/>
              <v:fill/>
            </v:shape>
            <v:shape style="position:absolute;left:9142;top:-1486;width:113;height:103" coordorigin="9142,-1486" coordsize="113,103" path="m9254,-1383l9254,-1388,9245,-1388,9242,-1390,9238,-1395,9238,-1469,9240,-1474,9240,-1476,9245,-1479,9250,-1481,9254,-1481,9254,-1486,9204,-1486,9204,-1481,9214,-1481,9218,-1476,9221,-1472,9221,-1440,9175,-1440,9175,-1474,9178,-1474,9178,-1479,9182,-1481,9192,-1481,9192,-1486,9142,-1486,9142,-1481,9146,-1481,9151,-1479,9156,-1476,9156,-1392,9154,-1390,9149,-1388,9142,-1388,9142,-1383,9192,-1383,9192,-1388,9182,-1388,9178,-1390,9175,-1395,9175,-1433,9221,-1433,9221,-1397,9218,-1392,9216,-1390,9211,-1388,9204,-1388,9204,-1383,9254,-1383xe" filled="t" fillcolor="#000000" stroked="f">
              <v:path arrowok="t"/>
              <v:fill/>
            </v:shape>
            <v:shape style="position:absolute;left:9259;top:-1486;width:113;height:154" coordorigin="9259,-1486" coordsize="113,154" path="m9266,-1340l9271,-1335,9276,-1332,9286,-1332,9293,-1335,9300,-1340,9305,-1344,9312,-1354,9314,-1364,9358,-1467,9360,-1472,9362,-1476,9367,-1481,9372,-1481,9372,-1486,9338,-1486,9338,-1481,9348,-1481,9348,-1467,9324,-1409,9300,-1462,9298,-1467,9295,-1472,9295,-1474,9298,-1479,9302,-1481,9307,-1481,9307,-1486,9259,-1486,9259,-1481,9264,-1481,9269,-1476,9274,-1474,9276,-1469,9278,-1464,9314,-1388,9307,-1368,9305,-1361,9302,-1356,9300,-1354,9295,-1352,9290,-1352,9286,-1354,9283,-1354,9278,-1356,9274,-1356,9269,-1354,9264,-1349,9264,-1344,9266,-1340xe" filled="t" fillcolor="#000000" stroked="f">
              <v:path arrowok="t"/>
              <v:fill/>
            </v:shape>
            <v:shape style="position:absolute;left:9379;top:-1488;width:86;height:108" coordorigin="9379,-1488" coordsize="86,108" path="m9382,-1455l9379,-1433,9379,-1433,9383,-1411,9391,-1395,9401,-1385,9410,-1380,9432,-1380,9442,-1383,9449,-1390,9458,-1397,9463,-1409,9466,-1421,9463,-1424,9458,-1414,9454,-1407,9451,-1404,9444,-1400,9439,-1397,9420,-1397,9413,-1402,9406,-1412,9401,-1421,9398,-1431,9398,-1455,9401,-1464,9406,-1472,9410,-1479,9418,-1481,9430,-1481,9434,-1479,9439,-1476,9439,-1462,9442,-1460,9444,-1455,9458,-1455,9463,-1460,9463,-1469,9461,-1474,9454,-1481,9446,-1486,9439,-1488,9415,-1488,9403,-1484,9394,-1474,9392,-1472,9382,-1455xe" filled="t" fillcolor="#000000" stroked="f">
              <v:path arrowok="t"/>
              <v:fill/>
            </v:shape>
            <v:shape style="position:absolute;left:9480;top:-1486;width:144;height:103" coordorigin="9480,-1486" coordsize="144,103" path="m9554,-1385l9562,-1390,9569,-1395,9571,-1402,9571,-1412,9568,-1425,9554,-1436,9526,-1440,9514,-1440,9514,-1474,9516,-1479,9521,-1481,9533,-1481,9533,-1486,9480,-1486,9480,-1481,9487,-1481,9492,-1479,9494,-1474,9494,-1397,9514,-1392,9514,-1433,9540,-1433,9552,-1426,9552,-1404,9550,-1400,9545,-1395,9540,-1392,9533,-1390,9542,-1383,9554,-1385xe" filled="t" fillcolor="#000000" stroked="f">
              <v:path arrowok="t"/>
              <v:fill/>
            </v:shape>
            <v:shape style="position:absolute;left:9480;top:-1486;width:144;height:103" coordorigin="9480,-1486" coordsize="144,103" path="m9528,-1383l9542,-1383,9533,-1390,9518,-1390,9514,-1392,9494,-1397,9494,-1392,9492,-1390,9487,-1388,9480,-1388,9480,-1383,9528,-1383xe" filled="t" fillcolor="#000000" stroked="f">
              <v:path arrowok="t"/>
              <v:fill/>
            </v:shape>
            <v:shape style="position:absolute;left:9480;top:-1486;width:144;height:103" coordorigin="9480,-1486" coordsize="144,103" path="m9624,-1486l9571,-1486,9571,-1481,9583,-1481,9586,-1479,9590,-1474,9590,-1400,9588,-1395,9588,-1392,9583,-1388,9571,-1388,9571,-1383,9624,-1383,9624,-1388,9614,-1388,9610,-1390,9610,-1476,9614,-1479,9619,-1481,9624,-1481,9624,-1486xe" filled="t" fillcolor="#000000" stroked="f">
              <v:path arrowok="t"/>
              <v:fill/>
            </v:shape>
            <v:shape style="position:absolute;left:9643;top:-1539;width:62;height:65" coordorigin="9643,-1539" coordsize="62,65" path="m9686,-1505l9694,-1474,9698,-1474,9706,-1505,9706,-1534,9701,-1536,9696,-1539,9691,-1539,9689,-1536,9684,-1534,9684,-1520,9686,-1505xe" filled="t" fillcolor="#000000" stroked="f">
              <v:path arrowok="t"/>
              <v:fill/>
            </v:shape>
            <v:shape style="position:absolute;left:9643;top:-1539;width:62;height:65" coordorigin="9643,-1539" coordsize="62,65" path="m9643,-1534l9643,-1515,9646,-1505,9653,-1474,9658,-1474,9662,-1505,9665,-1517,9665,-1534,9662,-1534,9658,-1539,9653,-1539,9648,-1536,9643,-153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6.84pt;margin-top:-70.22pt;width:1.32pt;height:1.2pt;mso-position-horizontal-relative:page;mso-position-vertical-relative:paragraph;z-index:-10750" coordorigin="9737,-1404" coordsize="26,24">
            <v:shape style="position:absolute;left:9737;top:-1404;width:26;height:24" coordorigin="9737,-1404" coordsize="26,24" path="m9751,-1404l9746,-1404,9744,-1402,9739,-1397,9737,-1392,9737,-1388,9742,-1383,9746,-1380,9754,-1380,9758,-1383,9763,-1388,9763,-1392,9761,-1397,9756,-1402,9751,-140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3.1pt;margin-top:-61.72pt;width:26.08pt;height:8.2pt;mso-position-horizontal-relative:page;mso-position-vertical-relative:paragraph;z-index:-10748" coordorigin="7862,-1234" coordsize="522,164">
            <v:shape style="position:absolute;left:7872;top:-1222;width:98;height:103" coordorigin="7872,-1222" coordsize="98,103" path="m7913,-1143l7913,-1133,7910,-1128,7908,-1124,7896,-1124,7896,-1119,7951,-1119,7951,-1124,7939,-1124,7934,-1126,7932,-1131,7932,-1215,7951,-1215,7956,-1212,7961,-1208,7963,-1203,7966,-1200,7966,-1193,7970,-1193,7966,-1222,7877,-1222,7872,-1193,7879,-1193,7879,-1200,7882,-1205,7886,-1210,7891,-1212,7896,-1215,7913,-1215,7913,-1143xe" filled="t" fillcolor="#000000" stroked="f">
              <v:path arrowok="t"/>
              <v:fill/>
            </v:shape>
            <v:shape style="position:absolute;left:7980;top:-1224;width:89;height:108" coordorigin="7980,-1224" coordsize="89,108" path="m7980,-1169l7984,-1147,7994,-1131,8004,-1121,8014,-1116,8038,-1116,8047,-1119,8054,-1128,8062,-1136,8066,-1145,8069,-1157,8064,-1157,8062,-1150,8057,-1143,8052,-1138,8047,-1136,8042,-1133,8026,-1133,8016,-1138,8009,-1148,8002,-1155,7997,-1167,7997,-1198,8002,-1205,8004,-1220,7994,-1210,7992,-1208,7983,-1191,7980,-1169xe" filled="t" fillcolor="#000000" stroked="f">
              <v:path arrowok="t"/>
              <v:fill/>
            </v:shape>
            <v:shape style="position:absolute;left:7980;top:-1224;width:89;height:108" coordorigin="7980,-1224" coordsize="89,108" path="m7997,-1184l8069,-1184,8069,-1196,8064,-1205,8057,-1212,8050,-1222,8040,-1224,8016,-1224,8004,-1220,8002,-1205,8006,-1210,8011,-1215,8016,-1217,8026,-1217,8030,-1215,8033,-1212,8038,-1210,8040,-1208,8042,-1203,8045,-1200,8045,-1188,7997,-1188,7997,-1198,7997,-1167,7997,-1184xe" filled="t" fillcolor="#000000" stroked="f">
              <v:path arrowok="t"/>
              <v:fill/>
            </v:shape>
            <v:shape style="position:absolute;left:8081;top:-1222;width:137;height:103" coordorigin="8081,-1222" coordsize="137,103" path="m8098,-1143l8098,-1133,8095,-1128,8093,-1124,8081,-1124,8081,-1119,8119,-1119,8119,-1124,8112,-1124,8107,-1126,8105,-1131,8105,-1205,8141,-1119,8146,-1119,8182,-1205,8182,-1128,8177,-1124,8167,-1124,8167,-1119,8218,-1119,8218,-1124,8208,-1124,8203,-1126,8201,-1131,8201,-1210,8206,-1215,8210,-1217,8218,-1217,8218,-1222,8182,-1222,8150,-1145,8117,-1222,8081,-1222,8081,-1217,8090,-1217,8093,-1215,8095,-1210,8098,-1205,8098,-1143xe" filled="t" fillcolor="#000000" stroked="f">
              <v:path arrowok="t"/>
              <v:fill/>
            </v:shape>
            <v:shape style="position:absolute;left:8227;top:-1224;width:89;height:108" coordorigin="8227,-1224" coordsize="89,108" path="m8227,-1169l8231,-1147,8242,-1131,8251,-1121,8261,-1116,8285,-1116,8294,-1119,8302,-1128,8309,-1136,8314,-1145,8316,-1157,8311,-1157,8309,-1150,8304,-1143,8299,-1138,8294,-1136,8290,-1133,8273,-1133,8263,-1138,8256,-1148,8249,-1155,8244,-1167,8244,-1188,8246,-1198,8251,-1220,8242,-1210,8240,-1208,8230,-1191,8227,-1169xe" filled="t" fillcolor="#000000" stroked="f">
              <v:path arrowok="t"/>
              <v:fill/>
            </v:shape>
            <v:shape style="position:absolute;left:8227;top:-1224;width:89;height:108" coordorigin="8227,-1224" coordsize="89,108" path="m8263,-1224l8251,-1220,8246,-1198,8249,-1205,8254,-1210,8258,-1215,8263,-1217,8273,-1217,8278,-1215,8282,-1212,8287,-1208,8290,-1203,8292,-1200,8292,-1188,8244,-1188,8244,-1167,8244,-1184,8316,-1184,8316,-1196,8311,-1205,8304,-1212,8297,-1222,8287,-1224,8263,-1224xe" filled="t" fillcolor="#000000" stroked="f">
              <v:path arrowok="t"/>
              <v:fill/>
            </v:shape>
            <v:shape style="position:absolute;left:8340;top:-1224;width:34;height:144" coordorigin="8340,-1224" coordsize="34,144" path="m8342,-1138l8340,-1133,8340,-1124,8342,-1119,8347,-1116,8354,-1116,8359,-1119,8362,-1119,8364,-1114,8364,-1107,8362,-1102,8357,-1097,8352,-1092,8347,-1088,8340,-1085,8340,-1080,8350,-1083,8359,-1090,8364,-1095,8369,-1102,8374,-1109,8374,-1124,8371,-1131,8366,-1136,8364,-1138,8359,-1140,8345,-1140,8342,-1138xe" filled="t" fillcolor="#000000" stroked="f">
              <v:path arrowok="t"/>
              <v:fill/>
            </v:shape>
            <v:shape style="position:absolute;left:8340;top:-1224;width:34;height:144" coordorigin="8340,-1224" coordsize="34,144" path="m8342,-1220l8342,-1205,8347,-1200,8362,-1200,8366,-1205,8366,-1220,8364,-1222,8359,-1224,8347,-1224,8342,-122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27.66pt;margin-top:-61.72pt;width:61.48pt;height:8.8pt;mso-position-horizontal-relative:page;mso-position-vertical-relative:paragraph;z-index:-10747">
            <v:imagedata o:title="" r:id="rId1355"/>
          </v:shape>
        </w:pict>
      </w:r>
      <w:r>
        <w:pict>
          <v:group style="position:absolute;margin-left:454.42pt;margin-top:-35.2pt;width:14.6523pt;height:8.8pt;mso-position-horizontal-relative:page;mso-position-vertical-relative:paragraph;z-index:-10743" coordorigin="9088,-704" coordsize="293,176">
            <v:shape style="position:absolute;left:9098;top:-692;width:113;height:103" coordorigin="9098,-692" coordsize="113,103" path="m9211,-588l9211,-593,9202,-593,9197,-596,9194,-600,9194,-680,9197,-682,9202,-687,9211,-687,9211,-692,9098,-692,9098,-687,9106,-687,9110,-684,9113,-680,9113,-598,9108,-593,9098,-593,9098,-588,9146,-588,9146,-593,9139,-593,9134,-596,9132,-600,9132,-684,9175,-684,9175,-598,9173,-596,9168,-593,9161,-593,9161,-588,9211,-588xe" filled="t" fillcolor="#000000" stroked="f">
              <v:path arrowok="t"/>
              <v:fill/>
            </v:shape>
            <v:shape style="position:absolute;left:9214;top:-694;width:108;height:156" coordorigin="9214,-694" coordsize="108,156" path="m9247,-694l9214,-682,9216,-677,9221,-680,9226,-677,9230,-677,9230,-672,9233,-668,9233,-555,9230,-550,9228,-545,9223,-543,9214,-543,9214,-538,9269,-538,9269,-543,9259,-543,9254,-545,9252,-550,9250,-555,9250,-593,9254,-591,9257,-588,9262,-588,9264,-586,9264,-593,9259,-596,9254,-600,9252,-603,9252,-610,9250,-617,9250,-663,9257,-670,9262,-675,9266,-677,9281,-677,9288,-675,9293,-670,9298,-660,9302,-648,9302,-620,9300,-608,9298,-591,9307,-598,9312,-604,9319,-622,9322,-644,9322,-644,9318,-666,9310,-682,9302,-689,9293,-694,9278,-694,9271,-692,9266,-689,9262,-684,9257,-680,9250,-670,9250,-694,9247,-694xe" filled="t" fillcolor="#000000" stroked="f">
              <v:path arrowok="t"/>
              <v:fill/>
            </v:shape>
            <v:shape style="position:absolute;left:9214;top:-694;width:108;height:156" coordorigin="9214,-694" coordsize="108,156" path="m9300,-608l9293,-600,9288,-596,9283,-591,9269,-591,9264,-593,9264,-586,9288,-586,9298,-591,9300,-608xe" filled="t" fillcolor="#000000" stroked="f">
              <v:path arrowok="t"/>
              <v:fill/>
            </v:shape>
            <v:shape style="position:absolute;left:9338;top:-647;width:33;height:67" coordorigin="9338,-647" coordsize="33,67" path="m9358,-627l9360,-629,9362,-634,9367,-636,9371,-647,9358,-639,9358,-627xe" filled="t" fillcolor="#000000" stroked="f">
              <v:path arrowok="t"/>
              <v:fill/>
            </v:shape>
            <v:shape style="position:absolute;left:9338;top:-647;width:33;height:67" coordorigin="9338,-647" coordsize="33,67" path="m9343,-675l9343,-663,9346,-658,9358,-658,9360,-663,9360,-677,9362,-682,9367,-687,9382,-687,9386,-684,9391,-682,9394,-677,9396,-670,9396,-656,9393,-655,9371,-647,9367,-636,9374,-639,9377,-641,9384,-646,9396,-648,9396,-610,9386,-603,9379,-598,9370,-598,9365,-600,9362,-605,9358,-608,9358,-639,9350,-636,9346,-632,9341,-624,9338,-622,9338,-605,9341,-598,9346,-593,9350,-588,9355,-586,9372,-586,9374,-588,9379,-591,9384,-596,9396,-603,9396,-596,9398,-591,9403,-586,9415,-586,9422,-591,9432,-603,9432,-610,9427,-605,9425,-603,9420,-600,9415,-603,9415,-670,9413,-675,9413,-680,9410,-684,9406,-687,9403,-689,9396,-692,9389,-694,9367,-694,9358,-692,9353,-687,9346,-680,9343,-67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1.34pt;margin-top:-35.08pt;width:17.68pt;height:6.28pt;mso-position-horizontal-relative:page;mso-position-vertical-relative:paragraph;z-index:-10742" coordorigin="9427,-702" coordsize="354,126">
            <v:shape style="position:absolute;left:9437;top:-692;width:94;height:103" coordorigin="9437,-692" coordsize="94,103" path="m9487,-588l9502,-588,9511,-591,9521,-596,9528,-600,9530,-608,9530,-629,9523,-639,9504,-644,9518,-646,9526,-653,9526,-672,9523,-677,9521,-680,9516,-684,9511,-687,9506,-689,9499,-692,9482,-692,9470,-684,9487,-684,9494,-682,9499,-680,9504,-677,9504,-656,9499,-651,9494,-646,9497,-636,9502,-632,9506,-629,9509,-622,9509,-605,9504,-600,9499,-598,9492,-596,9473,-596,9451,-612,9451,-598,9446,-593,9437,-593,9437,-588,9487,-588xe" filled="t" fillcolor="#000000" stroked="f">
              <v:path arrowok="t"/>
              <v:fill/>
            </v:shape>
            <v:shape style="position:absolute;left:9437;top:-692;width:94;height:103" coordorigin="9437,-692" coordsize="94,103" path="m9442,-687l9444,-687,9449,-684,9451,-680,9451,-612,9473,-596,9470,-598,9470,-636,9473,-639,9487,-639,9497,-636,9494,-646,9470,-646,9470,-684,9482,-692,9437,-692,9437,-687,9442,-687xe" filled="t" fillcolor="#000000" stroked="f">
              <v:path arrowok="t"/>
              <v:fill/>
            </v:shape>
            <v:shape style="position:absolute;left:9545;top:-692;width:113;height:103" coordorigin="9545,-692" coordsize="113,103" path="m9658,-692l9610,-692,9610,-687,9614,-687,9617,-684,9622,-682,9622,-672,9578,-620,9578,-682,9583,-684,9588,-687,9593,-687,9593,-692,9545,-692,9545,-687,9552,-687,9557,-684,9559,-680,9559,-598,9554,-593,9545,-593,9545,-588,9590,-588,9590,-593,9583,-593,9578,-598,9578,-610,9622,-660,9622,-598,9617,-593,9607,-593,9607,-588,9658,-588,9658,-593,9648,-593,9643,-596,9641,-600,9641,-680,9643,-682,9648,-687,9658,-687,9658,-692xe" filled="t" fillcolor="#000000" stroked="f">
              <v:path arrowok="t"/>
              <v:fill/>
            </v:shape>
            <v:shape style="position:absolute;left:9662;top:-692;width:108;height:106" coordorigin="9662,-692" coordsize="108,106" path="m9770,-588l9770,-593,9763,-593,9758,-596,9756,-600,9756,-682,9761,-684,9766,-687,9770,-687,9770,-692,9679,-692,9679,-687,9686,-687,9691,-684,9694,-680,9694,-615,9691,-608,9691,-603,9689,-600,9682,-600,9679,-605,9674,-608,9667,-608,9662,-603,9662,-591,9667,-586,9682,-586,9686,-588,9691,-591,9696,-593,9698,-598,9701,-605,9701,-612,9703,-624,9703,-684,9737,-684,9737,-600,9734,-598,9732,-593,9718,-593,9718,-588,9770,-58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1.26pt;margin-top:-11.44pt;width:46.24pt;height:11.44pt;mso-position-horizontal-relative:page;mso-position-vertical-relative:paragraph;z-index:-10739" coordorigin="6225,-229" coordsize="925,229">
            <v:shape style="position:absolute;left:6235;top:-166;width:74;height:108" coordorigin="6235,-166" coordsize="74,108" path="m6310,-65l6302,-68,6295,-65,6278,-65,6271,-70,6283,-58,6293,-58,6302,-60,6310,-65xe" filled="t" fillcolor="#000000" stroked="f">
              <v:path arrowok="t"/>
              <v:fill/>
            </v:shape>
            <v:shape style="position:absolute;left:6235;top:-166;width:74;height:108" coordorigin="6235,-166" coordsize="74,108" path="m6235,-111l6235,-96,6240,-87,6247,-75,6257,-63,6269,-58,6283,-58,6271,-70,6266,-82,6259,-92,6257,-106,6257,-137,6259,-142,6262,-149,6266,-154,6269,-154,6274,-159,6290,-159,6298,-154,6302,-147,6305,-144,6312,-126,6314,-104,6314,-89,6312,-80,6307,-75,6302,-68,6310,-65,6317,-70,6324,-75,6329,-84,6334,-94,6336,-104,6336,-128,6331,-137,6324,-149,6323,-151,6306,-162,6286,-166,6276,-166,6269,-164,6262,-159,6254,-154,6247,-147,6242,-140,6238,-130,6235,-120,6235,-111xe" filled="t" fillcolor="#000000" stroked="f">
              <v:path arrowok="t"/>
              <v:fill/>
            </v:shape>
            <v:shape style="position:absolute;left:6353;top:-219;width:53;height:161" coordorigin="6353,-219" coordsize="53,161" path="m6401,-58l6403,-58,6406,-65,6398,-65,6391,-70,6384,-80,6383,-81,6376,-96,6380,-62,6401,-58xe" filled="t" fillcolor="#000000" stroked="f">
              <v:path arrowok="t"/>
              <v:fill/>
            </v:shape>
            <v:shape style="position:absolute;left:6353;top:-219;width:53;height:161" coordorigin="6353,-219" coordsize="53,161" path="m6424,-62l6439,-75,6439,-75,6449,-93,6451,-113,6451,-128,6449,-140,6439,-149,6430,-161,6418,-166,6403,-166,6388,-163,6371,-152,6360,-132,6360,-144,6362,-154,6365,-161,6367,-171,6370,-178,6374,-183,6379,-188,6384,-192,6389,-192,6394,-195,6413,-195,6422,-197,6434,-197,6437,-200,6442,-202,6444,-204,6449,-207,6451,-212,6454,-219,6449,-219,6444,-216,6439,-214,6406,-214,6396,-212,6389,-209,6382,-207,6377,-202,6372,-195,6367,-190,6362,-180,6358,-166,6357,-165,6353,-146,6353,-125,6353,-114,6356,-94,6365,-77,6365,-76,6380,-62,6376,-96,6374,-120,6374,-132,6377,-142,6382,-149,6386,-156,6391,-159,6408,-159,6418,-154,6422,-144,6427,-132,6432,-120,6432,-92,6430,-82,6425,-75,6420,-68,6413,-65,6406,-65,6403,-58,6424,-62xe" filled="t" fillcolor="#000000" stroked="f">
              <v:path arrowok="t"/>
              <v:fill/>
            </v:shape>
            <v:shape style="position:absolute;left:6463;top:-164;width:113;height:154" coordorigin="6463,-164" coordsize="113,154" path="m6576,-164l6542,-164,6542,-159,6552,-159,6554,-154,6554,-149,6552,-144,6528,-87,6504,-140,6502,-144,6499,-149,6499,-152,6502,-156,6506,-159,6511,-159,6511,-164,6463,-164,6463,-159,6468,-159,6473,-154,6478,-152,6480,-147,6482,-142,6518,-65,6511,-46,6509,-39,6506,-34,6502,-29,6497,-29,6492,-32,6487,-32,6482,-34,6478,-34,6473,-32,6470,-27,6470,-20,6473,-15,6478,-12,6480,-10,6490,-10,6497,-12,6504,-17,6511,-22,6516,-32,6518,-41,6562,-144,6564,-149,6566,-154,6571,-159,6576,-159,6576,-164xe" filled="t" fillcolor="#000000" stroked="f">
              <v:path arrowok="t"/>
              <v:fill/>
            </v:shape>
            <v:shape style="position:absolute;left:6576;top:-164;width:108;height:103" coordorigin="6576,-164" coordsize="108,103" path="m6684,-164l6634,-164,6634,-159,6643,-159,6646,-156,6650,-152,6650,-116,6643,-113,6634,-111,6614,-111,6610,-116,6610,-152,6614,-156,6619,-159,6624,-159,6624,-164,6576,-164,6576,-159,6581,-159,6586,-156,6590,-154,6590,-111,6595,-106,6600,-104,6602,-101,6626,-101,6638,-104,6650,-108,6650,-77,6648,-72,6648,-68,6643,-65,6631,-65,6631,-60,6684,-60,6684,-65,6674,-65,6670,-68,6670,-154,6674,-156,6679,-159,6684,-159,6684,-164xe" filled="t" fillcolor="#000000" stroked="f">
              <v:path arrowok="t"/>
              <v:fill/>
            </v:shape>
            <v:shape style="position:absolute;left:6696;top:-166;width:89;height:108" coordorigin="6696,-166" coordsize="89,108" path="m6732,-166l6720,-161,6718,-147,6722,-152,6727,-156,6732,-159,6742,-159,6746,-156,6749,-154,6754,-152,6756,-149,6758,-144,6758,-142,6761,-137,6761,-130,6713,-130,6713,-140,6713,-108,6713,-125,6785,-125,6785,-137,6780,-147,6773,-154,6766,-161,6756,-166,6732,-166xe" filled="t" fillcolor="#000000" stroked="f">
              <v:path arrowok="t"/>
              <v:fill/>
            </v:shape>
            <v:shape style="position:absolute;left:6696;top:-166;width:89;height:108" coordorigin="6696,-166" coordsize="89,108" path="m6696,-111l6700,-88,6710,-72,6720,-60,6730,-58,6754,-58,6763,-60,6770,-70,6778,-77,6782,-87,6785,-96,6780,-99,6778,-92,6773,-84,6768,-80,6763,-77,6758,-75,6742,-75,6732,-80,6725,-89,6718,-96,6713,-108,6713,-140,6718,-147,6720,-161,6710,-152,6708,-149,6699,-132,6696,-111xe" filled="t" fillcolor="#000000" stroked="f">
              <v:path arrowok="t"/>
              <v:fill/>
            </v:shape>
            <v:shape style="position:absolute;left:6797;top:-164;width:113;height:103" coordorigin="6797,-164" coordsize="113,103" path="m6874,-70l6871,-65,6859,-65,6859,-60,6910,-60,6910,-65,6902,-65,6898,-68,6895,-72,6895,-154,6900,-156,6905,-159,6910,-159,6910,-164,6859,-164,6859,-159,6869,-159,6874,-154,6876,-149,6876,-118,6830,-118,6830,-152,6833,-154,6838,-159,6847,-159,6847,-164,6797,-164,6797,-159,6806,-159,6806,-156,6811,-154,6811,-149,6814,-144,6814,-75,6811,-70,6809,-65,6797,-65,6797,-60,6847,-60,6847,-65,6838,-65,6833,-68,6830,-72,6830,-111,6876,-111,6876,-75,6874,-70xe" filled="t" fillcolor="#000000" stroked="f">
              <v:path arrowok="t"/>
              <v:fill/>
            </v:shape>
            <v:shape style="position:absolute;left:6922;top:-164;width:113;height:103" coordorigin="6922,-164" coordsize="113,103" path="m6970,-60l6970,-65,6960,-65,6958,-70,6955,-75,6955,-82,7001,-132,7001,-75,6998,-70,6996,-65,6984,-65,6984,-60,7034,-60,7034,-65,7025,-65,7020,-68,7020,-154,7025,-156,7030,-159,7034,-159,7034,-164,6986,-164,6986,-159,6991,-159,6996,-156,6998,-154,7001,-149,7001,-144,6955,-92,6955,-147,6958,-152,6958,-154,6962,-159,6972,-159,6972,-164,6922,-164,6922,-159,6931,-159,6934,-156,6936,-152,6938,-147,6938,-75,6936,-70,6934,-65,6922,-65,6922,-60,6970,-60xe" filled="t" fillcolor="#000000" stroked="f">
              <v:path arrowok="t"/>
              <v:fill/>
            </v:shape>
            <v:shape style="position:absolute;left:7039;top:-164;width:101;height:103" coordorigin="7039,-164" coordsize="101,103" path="m7126,-149l7126,-154,7130,-156,7135,-159,7140,-159,7140,-164,7094,-164,7097,-156,7102,-156,7106,-154,7106,-113,7094,-113,7087,-116,7082,-120,7078,-125,7075,-130,7075,-142,7078,-147,7080,-164,7068,-161,7063,-156,7056,-149,7054,-144,7054,-125,7061,-116,7080,-108,7054,-75,7051,-70,7049,-68,7044,-65,7039,-65,7039,-60,7066,-60,7097,-106,7106,-106,7106,-75,7104,-70,7102,-68,7097,-65,7090,-65,7090,-60,7140,-60,7140,-65,7130,-65,7128,-68,7123,-72,7123,-147,7126,-149xe" filled="t" fillcolor="#000000" stroked="f">
              <v:path arrowok="t"/>
              <v:fill/>
            </v:shape>
            <v:shape style="position:absolute;left:7039;top:-164;width:101;height:103" coordorigin="7039,-164" coordsize="101,103" path="m7078,-147l7080,-149,7085,-154,7090,-156,7097,-156,7094,-164,7080,-164,7078,-14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66.58pt;margin-top:-8.8pt;width:73.24pt;height:8.8pt;mso-position-horizontal-relative:page;mso-position-vertical-relative:paragraph;z-index:-10738">
            <v:imagedata o:title="" r:id="rId1356"/>
          </v:shape>
        </w:pict>
      </w:r>
      <w:r>
        <w:pict>
          <v:shape type="#_x0000_t75" style="position:absolute;margin-left:448.78pt;margin-top:-8.8pt;width:40.6pt;height:8.8pt;mso-position-horizontal-relative:page;mso-position-vertical-relative:paragraph;z-index:-10737">
            <v:imagedata o:title="" r:id="rId1357"/>
          </v:shape>
        </w:pict>
      </w:r>
      <w:r>
        <w:pict>
          <v:group style="position:absolute;margin-left:307.42pt;margin-top:4.4pt;width:21.76pt;height:6.52pt;mso-position-horizontal-relative:page;mso-position-vertical-relative:paragraph;z-index:-10735" coordorigin="6148,88" coordsize="435,130">
            <v:shape style="position:absolute;left:6158;top:100;width:96;height:103" coordorigin="6158,100" coordsize="96,103" path="m6226,192l6221,194,6216,196,6197,196,6192,194,6173,189,6173,194,6170,199,6158,199,6158,204,6223,204,6235,201,6242,196,6250,192,6254,184,6254,163,6245,153,6233,170,6233,182,6230,187,6226,192xe" filled="t" fillcolor="#000000" stroked="f">
              <v:path arrowok="t"/>
              <v:fill/>
            </v:shape>
            <v:shape style="position:absolute;left:6158;top:100;width:96;height:103" coordorigin="6158,100" coordsize="96,103" path="m6163,105l6168,105,6170,108,6173,112,6192,108,6209,108,6216,110,6221,112,6226,115,6228,120,6228,132,6226,136,6240,146,6247,139,6247,122,6245,115,6242,112,6238,108,6233,105,6228,103,6223,103,6216,100,6158,100,6158,105,6163,105xe" filled="t" fillcolor="#000000" stroked="f">
              <v:path arrowok="t"/>
              <v:fill/>
            </v:shape>
            <v:shape style="position:absolute;left:6158;top:100;width:96;height:103" coordorigin="6158,100" coordsize="96,103" path="m6173,112l6173,189,6192,194,6192,156,6218,156,6223,160,6230,163,6233,170,6245,153,6226,151,6240,146,6226,136,6221,141,6216,146,6192,146,6192,108,6173,112xe" filled="t" fillcolor="#000000" stroked="f">
              <v:path arrowok="t"/>
              <v:fill/>
            </v:shape>
            <v:shape style="position:absolute;left:6266;top:100;width:144;height:103" coordorigin="6266,100" coordsize="144,103" path="m6305,153l6329,153,6338,160,6338,182,6336,187,6331,192,6329,204,6341,201,6348,196,6355,192,6360,184,6360,175,6357,162,6341,150,6314,146,6300,146,6300,112,6302,108,6307,105,6319,105,6319,100,6266,100,6266,105,6276,105,6278,108,6281,112,6281,189,6300,194,6300,153,6305,153xe" filled="t" fillcolor="#000000" stroked="f">
              <v:path arrowok="t"/>
              <v:fill/>
            </v:shape>
            <v:shape style="position:absolute;left:6266;top:100;width:144;height:103" coordorigin="6266,100" coordsize="144,103" path="m6331,192l6326,194,6319,196,6305,196,6300,194,6281,189,6281,194,6278,196,6274,199,6266,199,6266,204,6329,204,6331,192xe" filled="t" fillcolor="#000000" stroked="f">
              <v:path arrowok="t"/>
              <v:fill/>
            </v:shape>
            <v:shape style="position:absolute;left:6266;top:100;width:144;height:103" coordorigin="6266,100" coordsize="144,103" path="m6410,100l6360,100,6360,105,6370,105,6372,108,6377,112,6377,192,6374,196,6370,199,6360,199,6360,204,6410,204,6410,199,6401,199,6396,196,6396,112,6401,108,6406,105,6410,105,6410,100xe" filled="t" fillcolor="#000000" stroked="f">
              <v:path arrowok="t"/>
              <v:fill/>
            </v:shape>
            <v:shape style="position:absolute;left:6422;top:98;width:86;height:110" coordorigin="6422,98" coordsize="86,110" path="m6444,122l6451,115,6454,108,6461,105,6473,105,6478,108,6480,110,6482,115,6482,120,6485,124,6487,132,6502,132,6506,127,6506,117,6504,112,6497,105,6490,100,6482,98,6458,98,6446,103,6437,112,6425,133,6422,153,6422,154,6426,176,6437,192,6444,201,6454,208,6475,208,6485,204,6494,196,6502,189,6506,180,6509,165,6506,163,6502,172,6499,180,6494,182,6487,187,6482,189,6463,189,6456,184,6449,175,6444,165,6442,156,6442,132,6444,122xe" filled="t" fillcolor="#000000" stroked="f">
              <v:path arrowok="t"/>
              <v:fill/>
            </v:shape>
            <v:shape style="position:absolute;left:6526;top:98;width:48;height:110" coordorigin="6526,98" coordsize="48,110" path="m6554,203l6574,208,6562,194,6557,182,6550,172,6547,158,6538,190,6554,203xe" filled="t" fillcolor="#000000" stroked="f">
              <v:path arrowok="t"/>
              <v:fill/>
            </v:shape>
            <v:shape style="position:absolute;left:6526;top:98;width:48;height:110" coordorigin="6526,98" coordsize="48,110" path="m6530,177l6538,189,6538,190,6547,158,6547,127,6550,122,6552,115,6557,110,6559,110,6564,108,6569,105,6581,105,6588,110,6593,117,6595,120,6602,138,6605,160,6605,175,6602,184,6598,189,6593,196,6586,199,6569,199,6562,194,6574,208,6583,208,6593,204,6600,201,6607,194,6614,189,6619,180,6624,170,6626,160,6626,136,6622,127,6614,115,6596,102,6576,98,6566,98,6559,100,6552,105,6545,110,6538,117,6533,124,6528,134,6526,144,6526,168,6530,17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1.42pt;margin-top:4.4pt;width:20.2pt;height:8.8pt;mso-position-horizontal-relative:page;mso-position-vertical-relative:paragraph;z-index:-10734" coordorigin="6628,88" coordsize="404,176">
            <v:shape style="position:absolute;left:6638;top:100;width:106;height:103" coordorigin="6638,100" coordsize="106,103" path="m6744,199l6734,199,6732,196,6727,192,6722,187,6718,175,6710,163,6706,156,6703,151,6701,148,6696,148,6694,146,6698,144,6701,141,6703,136,6706,132,6708,127,6710,120,6713,117,6718,117,6722,120,6732,120,6737,117,6739,112,6739,108,6734,103,6730,100,6718,100,6715,103,6710,105,6708,108,6706,112,6703,117,6701,124,6696,134,6694,139,6689,141,6684,144,6682,146,6672,146,6672,117,6674,112,6674,110,6679,105,6689,105,6689,100,6638,100,6638,105,6648,105,6650,108,6653,112,6655,117,6655,189,6653,194,6650,199,6638,199,6638,204,6689,204,6689,199,6679,199,6674,196,6672,192,6672,153,6682,153,6686,158,6689,163,6692,169,6702,186,6713,204,6744,204,6744,199xe" filled="t" fillcolor="#000000" stroked="f">
              <v:path arrowok="t"/>
              <v:fill/>
            </v:shape>
            <v:shape style="position:absolute;left:6746;top:100;width:113;height:154" coordorigin="6746,100" coordsize="113,154" path="m6756,249l6761,252,6763,254,6775,254,6780,252,6787,247,6794,242,6799,232,6804,223,6845,120,6847,115,6850,110,6854,105,6859,105,6859,100,6826,100,6826,105,6833,105,6838,110,6838,115,6835,120,6811,177,6787,124,6785,120,6782,115,6782,112,6785,108,6790,105,6794,105,6794,100,6746,100,6746,105,6751,105,6754,108,6758,110,6761,115,6763,117,6766,122,6804,201,6794,218,6792,225,6790,230,6785,235,6780,235,6775,232,6770,232,6768,230,6761,230,6756,232,6754,237,6754,244,6756,249xe" filled="t" fillcolor="#000000" stroked="f">
              <v:path arrowok="t"/>
              <v:fill/>
            </v:shape>
            <v:shape style="position:absolute;left:6864;top:98;width:158;height:110" coordorigin="6864,98" coordsize="158,110" path="m6914,100l6864,100,6864,105,6871,105,6876,108,6878,110,6881,117,6881,187,6878,192,6878,194,6874,199,6864,199,6864,204,6914,204,6914,199,6905,199,6900,196,6898,192,6898,153,6924,153,6924,154,6928,175,6938,192,6946,201,6958,208,6972,208,6967,199,6960,194,6953,182,6948,172,6946,158,6946,132,6948,122,6953,115,6958,108,6962,105,6979,105,6986,110,6994,120,7000,139,7003,160,7003,171,6994,192,6982,208,6991,206,6998,201,7006,196,7013,189,7015,180,7020,170,7022,160,7022,136,7018,124,7010,115,7001,103,6989,98,6960,98,6950,103,6941,112,6931,120,6926,132,6924,146,6898,146,6898,112,6900,110,6905,105,6914,105,6914,100xe" filled="t" fillcolor="#000000" stroked="f">
              <v:path arrowok="t"/>
              <v:fill/>
            </v:shape>
            <v:shape style="position:absolute;left:6864;top:98;width:158;height:110" coordorigin="6864,98" coordsize="158,110" path="m6977,199l6967,199,6972,208,6982,208,6994,192,6977,19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32.34pt;margin-top:4.4pt;width:56.8pt;height:6.52pt;mso-position-horizontal-relative:page;mso-position-vertical-relative:paragraph;z-index:-10733">
            <v:imagedata o:title="" r:id="rId1358"/>
          </v:shape>
        </w:pict>
      </w:r>
      <w:r>
        <w:pict>
          <v:group style="position:absolute;margin-left:390.72pt;margin-top:18.22pt;width:4.8pt;height:5.16pt;mso-position-horizontal-relative:page;mso-position-vertical-relative:paragraph;z-index:-10731" coordorigin="7814,364" coordsize="96,103">
            <v:shape style="position:absolute;left:7814;top:364;width:96;height:103" coordorigin="7814,364" coordsize="96,103" path="m7819,369l7824,369,7826,372,7829,376,7829,453,7848,458,7848,420,7874,420,7879,424,7877,405,7872,410,7848,410,7848,372,7862,364,7814,364,7814,369,7819,369xe" filled="t" fillcolor="#000000" stroked="f">
              <v:path arrowok="t"/>
              <v:fill/>
            </v:shape>
            <v:shape style="position:absolute;left:7814;top:364;width:96;height:103" coordorigin="7814,364" coordsize="96,103" path="m7903,403l7903,386,7901,379,7898,376,7894,372,7889,369,7884,367,7879,367,7870,364,7862,364,7848,372,7865,372,7872,374,7877,376,7882,379,7884,384,7884,396,7882,400,7877,405,7879,424,7884,427,7889,434,7889,446,7886,451,7882,456,7877,458,7870,460,7853,460,7848,458,7829,453,7829,458,7826,460,7822,463,7814,463,7814,468,7879,468,7889,465,7898,460,7906,456,7910,448,7910,427,7901,417,7882,415,7896,410,7903,40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00.9pt;margin-top:17.6pt;width:49.12pt;height:8.8pt;mso-position-horizontal-relative:page;mso-position-vertical-relative:paragraph;z-index:-10730">
            <v:imagedata o:title="" r:id="rId1359"/>
          </v:shape>
        </w:pict>
      </w:r>
      <w:r>
        <w:pict>
          <v:group style="position:absolute;margin-left:454.78pt;margin-top:15.2pt;width:34.48pt;height:10.84pt;mso-position-horizontal-relative:page;mso-position-vertical-relative:paragraph;z-index:-10729" coordorigin="9096,304" coordsize="690,217">
            <v:shape style="position:absolute;left:9106;top:316;width:156;height:156" coordorigin="9106,316" coordsize="156,156" path="m9151,324l9156,321,9168,319,9168,316,9106,316,9106,319,9110,321,9115,324,9120,326,9122,328,9127,333,9130,340,9185,436,9178,451,9170,456,9163,456,9158,453,9154,451,9149,448,9144,448,9142,451,9137,456,9137,463,9142,468,9146,470,9151,472,9161,472,9168,470,9173,468,9178,463,9185,458,9190,451,9190,449,9197,433,9206,412,9235,343,9242,328,9250,321,9262,319,9262,316,9214,316,9214,319,9223,321,9228,324,9228,336,9226,343,9221,355,9197,415,9163,355,9154,340,9151,333,9151,324xe" filled="t" fillcolor="#000000" stroked="f">
              <v:path arrowok="t"/>
              <v:fill/>
            </v:shape>
            <v:shape style="position:absolute;left:9269;top:316;width:197;height:151" coordorigin="9269,316" coordsize="197,151" path="m9322,468l9322,463,9307,463,9302,458,9300,451,9300,340,9360,468,9362,468,9422,340,9422,456,9420,458,9418,463,9401,463,9401,468,9466,468,9466,463,9449,463,9444,458,9444,328,9446,326,9449,321,9454,319,9466,319,9466,316,9422,316,9367,434,9312,316,9269,316,9269,319,9276,319,9281,321,9283,321,9288,326,9290,331,9290,456,9288,458,9286,463,9269,463,9269,468,9322,468xe" filled="t" fillcolor="#000000" stroked="f">
              <v:path arrowok="t"/>
              <v:fill/>
            </v:shape>
            <v:shape style="position:absolute;left:9473;top:314;width:149;height:154" coordorigin="9473,314" coordsize="149,154" path="m9540,468l9540,463,9523,463,9521,460,9518,456,9518,396,9528,396,9530,398,9539,408,9557,429,9562,437,9575,455,9583,468,9622,468,9622,463,9612,463,9605,460,9600,453,9597,451,9585,438,9571,417,9571,416,9555,397,9542,388,9547,386,9560,373,9571,352,9574,343,9576,336,9581,331,9590,331,9593,333,9600,336,9610,336,9614,331,9617,326,9617,319,9610,314,9586,314,9581,316,9576,321,9571,326,9569,331,9566,336,9564,345,9559,355,9557,362,9554,367,9552,369,9550,374,9545,376,9540,381,9535,384,9530,386,9518,386,9518,326,9523,321,9530,319,9540,319,9540,316,9473,316,9473,319,9482,321,9490,321,9494,326,9497,333,9497,451,9494,458,9490,463,9473,463,9473,468,9540,468xe" filled="t" fillcolor="#000000" stroked="f">
              <v:path arrowok="t"/>
              <v:fill/>
            </v:shape>
            <v:shape style="position:absolute;left:9626;top:316;width:149;height:194" coordorigin="9626,316" coordsize="149,194" path="m9674,331l9677,338,9677,352,9675,371,9672,393,9669,405,9663,425,9670,438,9677,417,9679,409,9681,393,9683,374,9685,351,9686,324,9732,324,9732,456,9727,458,9722,460,9655,460,9660,454,9655,441,9648,456,9638,463,9626,463,9626,511,9629,511,9631,501,9636,492,9643,482,9644,481,9660,471,9682,468,9730,468,9737,470,9744,472,9749,475,9756,477,9761,484,9766,492,9768,501,9770,511,9775,511,9775,463,9758,463,9756,458,9756,453,9754,444,9754,333,9756,326,9761,321,9766,319,9775,319,9775,316,9650,316,9650,319,9658,321,9667,321,9672,324,9672,328,9674,331xe" filled="t" fillcolor="#000000" stroked="f">
              <v:path arrowok="t"/>
              <v:fill/>
            </v:shape>
            <v:shape style="position:absolute;left:9626;top:316;width:149;height:194" coordorigin="9626,316" coordsize="149,194" path="m9663,425l9655,441,9660,454,9670,438,9663,42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77.02pt;margin-top:30.92pt;width:45.4pt;height:6.52pt;mso-position-horizontal-relative:page;mso-position-vertical-relative:paragraph;z-index:-10726" coordorigin="7540,618" coordsize="908,130">
            <v:shape style="position:absolute;left:7550;top:628;width:82;height:110" coordorigin="7550,628" coordsize="82,110" path="m7601,679l7618,674,7627,664,7627,645,7625,640,7618,636,7610,631,7603,628,7582,628,7574,631,7570,633,7567,633,7562,631,7558,631,7558,664,7562,664,7565,645,7574,636,7594,636,7598,638,7601,640,7606,645,7608,648,7608,660,7606,664,7601,669,7596,674,7591,676,7582,676,7582,684,7601,684,7610,691,7610,712,7608,720,7603,722,7601,727,7596,729,7577,729,7565,724,7553,715,7550,717,7558,724,7565,729,7572,734,7577,736,7584,739,7606,739,7615,734,7622,729,7627,722,7632,715,7632,705,7623,689,7601,679xe" filled="t" fillcolor="#000000" stroked="f">
              <v:path arrowok="t"/>
              <v:fill/>
            </v:shape>
            <v:shape style="position:absolute;left:7644;top:628;width:94;height:108" coordorigin="7644,628" coordsize="94,108" path="m7654,664l7663,664,7668,660,7668,640,7673,638,7678,636,7690,636,7694,638,7697,640,7702,645,7702,667,7699,667,7679,676,7680,684,7685,681,7692,676,7702,674,7702,712,7692,720,7685,724,7675,724,7673,722,7668,717,7666,715,7663,710,7663,700,7666,696,7663,684,7656,686,7651,691,7649,698,7646,700,7644,705,7644,717,7646,724,7651,729,7656,734,7663,736,7678,736,7682,734,7685,732,7692,727,7702,720,7702,727,7706,732,7709,736,7723,736,7730,732,7738,720,7738,712,7735,717,7730,720,7730,722,7726,722,7721,720,7721,648,7718,643,7716,638,7714,636,7709,633,7704,631,7697,628,7675,628,7666,631,7658,636,7651,643,7649,648,7649,660,7654,664xe" filled="t" fillcolor="#000000" stroked="f">
              <v:path arrowok="t"/>
              <v:fill/>
            </v:shape>
            <v:shape style="position:absolute;left:7644;top:628;width:94;height:108" coordorigin="7644,628" coordsize="94,108" path="m7679,676l7663,684,7666,696,7668,693,7670,688,7675,686,7680,684,7679,676xe" filled="t" fillcolor="#000000" stroked="f">
              <v:path arrowok="t"/>
              <v:fill/>
            </v:shape>
            <v:shape style="position:absolute;left:7745;top:631;width:113;height:103" coordorigin="7745,631" coordsize="113,103" path="m7858,631l7807,631,7807,636,7817,636,7822,640,7824,645,7824,676,7778,676,7778,648,7781,643,7781,640,7786,638,7790,636,7795,636,7795,631,7745,631,7745,636,7754,636,7759,640,7762,645,7762,720,7759,724,7757,729,7745,729,7745,734,7795,734,7795,729,7786,729,7783,727,7778,722,7778,684,7824,684,7824,720,7822,724,7819,729,7807,729,7807,734,7858,734,7858,729,7850,729,7846,727,7843,722,7843,640,7848,638,7853,636,7858,636,7858,631xe" filled="t" fillcolor="#000000" stroked="f">
              <v:path arrowok="t"/>
              <v:fill/>
            </v:shape>
            <v:shape style="position:absolute;left:7862;top:631;width:101;height:103" coordorigin="7862,631" coordsize="101,103" path="m7963,734l7963,729,7956,729,7951,727,7949,722,7946,717,7946,648,7949,645,7949,640,7954,638,7958,636,7963,636,7963,631,7918,631,7920,638,7927,638,7930,640,7930,681,7918,681,7910,679,7906,674,7901,669,7898,664,7898,652,7901,648,7903,631,7891,633,7886,638,7879,645,7877,650,7877,669,7884,679,7903,686,7879,720,7874,724,7870,729,7862,729,7862,734,7889,734,7920,688,7930,688,7930,720,7927,724,7925,729,7913,729,7913,734,7963,734xe" filled="t" fillcolor="#000000" stroked="f">
              <v:path arrowok="t"/>
              <v:fill/>
            </v:shape>
            <v:shape style="position:absolute;left:7862;top:631;width:101;height:103" coordorigin="7862,631" coordsize="101,103" path="m7901,648l7903,645,7908,640,7913,638,7920,638,7918,631,7903,631,7901,648xe" filled="t" fillcolor="#000000" stroked="f">
              <v:path arrowok="t"/>
              <v:fill/>
            </v:shape>
            <v:shape style="position:absolute;left:7970;top:631;width:96;height:103" coordorigin="7970,631" coordsize="96,103" path="m8009,710l8009,724,8004,729,7992,729,7992,734,8047,734,8047,729,8035,729,8030,727,8028,722,8028,638,8042,638,8047,640,8052,640,8057,643,8057,645,8059,650,8062,655,8062,660,8066,660,8062,631,7973,631,7970,660,7975,660,7975,652,7978,648,7980,645,7985,640,7990,638,8009,638,8009,710xe" filled="t" fillcolor="#000000" stroked="f">
              <v:path arrowok="t"/>
              <v:fill/>
            </v:shape>
            <v:shape style="position:absolute;left:8074;top:631;width:113;height:103" coordorigin="8074,631" coordsize="113,103" path="m8122,734l8122,729,8112,729,8110,724,8107,720,8107,712,8153,662,8153,720,8150,724,8148,729,8136,729,8136,734,8186,734,8186,729,8179,729,8174,727,8172,722,8172,640,8177,638,8182,636,8186,636,8186,631,8138,631,8138,636,8143,636,8148,638,8150,640,8153,645,8153,652,8107,703,8107,648,8110,643,8110,640,8114,636,8124,636,8124,631,8074,631,8074,636,8083,636,8086,638,8090,643,8090,720,8088,724,8086,729,8074,729,8074,734,8122,734xe" filled="t" fillcolor="#000000" stroked="f">
              <v:path arrowok="t"/>
              <v:fill/>
            </v:shape>
            <v:shape style="position:absolute;left:8191;top:631;width:101;height:103" coordorigin="8191,631" coordsize="101,103" path="m8292,734l8292,729,8285,729,8280,727,8278,722,8275,717,8275,648,8278,645,8278,640,8282,638,8287,636,8292,636,8292,631,8246,631,8249,638,8256,638,8258,640,8258,681,8246,681,8239,679,8234,674,8230,669,8227,664,8227,652,8230,648,8232,631,8220,633,8215,638,8208,645,8206,650,8206,669,8213,679,8232,686,8208,720,8203,724,8198,729,8191,729,8191,734,8218,734,8249,688,8258,688,8258,720,8256,724,8254,729,8242,729,8242,734,8292,734xe" filled="t" fillcolor="#000000" stroked="f">
              <v:path arrowok="t"/>
              <v:fill/>
            </v:shape>
            <v:shape style="position:absolute;left:8191;top:631;width:101;height:103" coordorigin="8191,631" coordsize="101,103" path="m8230,648l8232,645,8237,640,8242,638,8249,638,8246,631,8232,631,8230,648xe" filled="t" fillcolor="#000000" stroked="f">
              <v:path arrowok="t"/>
              <v:fill/>
            </v:shape>
            <v:shape style="position:absolute;left:8302;top:631;width:137;height:103" coordorigin="8302,631" coordsize="137,103" path="m8342,734l8342,729,8333,729,8328,727,8326,722,8326,648,8364,734,8366,734,8402,648,8402,724,8398,729,8388,729,8388,734,8438,734,8438,729,8429,729,8424,727,8422,722,8422,643,8424,640,8429,636,8438,636,8438,631,8402,631,8371,708,8338,631,8302,631,8302,636,8311,636,8314,638,8318,643,8318,720,8316,724,8314,729,8302,729,8302,734,8342,73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5.84pt;margin-top:31.54pt;width:4.8pt;height:5.16pt;mso-position-horizontal-relative:page;mso-position-vertical-relative:paragraph;z-index:-10725" coordorigin="8717,631" coordsize="96,103">
            <v:shape style="position:absolute;left:8717;top:631;width:96;height:103" coordorigin="8717,631" coordsize="96,103" path="m8784,691l8779,672,8774,676,8767,676,8760,686,8777,686,8784,691xe" filled="t" fillcolor="#000000" stroked="f">
              <v:path arrowok="t"/>
              <v:fill/>
            </v:shape>
            <v:shape style="position:absolute;left:8717;top:631;width:96;height:103" coordorigin="8717,631" coordsize="96,103" path="m8784,722l8779,724,8774,727,8755,727,8750,724,8734,720,8731,724,8729,729,8717,729,8717,734,8782,734,8784,722xe" filled="t" fillcolor="#000000" stroked="f">
              <v:path arrowok="t"/>
              <v:fill/>
            </v:shape>
            <v:shape style="position:absolute;left:8717;top:631;width:96;height:103" coordorigin="8717,631" coordsize="96,103" path="m8806,645l8801,643,8798,638,8794,636,8786,633,8782,633,8774,631,8717,631,8717,636,8726,636,8729,638,8734,643,8734,720,8750,724,8750,686,8760,686,8767,676,8750,676,8750,638,8767,638,8774,640,8779,643,8784,645,8786,650,8786,662,8784,667,8779,672,8784,691,8789,693,8791,700,8791,712,8789,717,8784,722,8782,734,8794,732,8801,727,8808,722,8813,715,8813,693,8803,684,8784,681,8798,676,8806,669,8806,645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6.64pt;height:8.8pt">
            <v:imagedata o:title="" r:id="rId1360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88"/>
        <w:ind w:left="4070"/>
      </w:pPr>
      <w:r>
        <w:pict>
          <v:group style="position:absolute;margin-left:162.58pt;margin-top:-11.44pt;width:139.12pt;height:35.68pt;mso-position-horizontal-relative:page;mso-position-vertical-relative:paragraph;z-index:-10736" coordorigin="3252,-229" coordsize="2782,714">
            <v:shape type="#_x0000_t75" style="position:absolute;left:3859;top:-176;width:1801;height:440">
              <v:imagedata o:title="" r:id="rId1361"/>
            </v:shape>
            <v:shape style="position:absolute;left:5486;top:-219;width:103;height:163" coordorigin="5486,-219" coordsize="103,163" path="m5496,-132l5496,-144,5498,-154,5501,-161,5503,-171,5506,-178,5510,-183,5515,-188,5520,-192,5525,-192,5530,-195,5549,-195,5558,-197,5570,-197,5573,-200,5578,-202,5580,-204,5585,-207,5587,-212,5590,-219,5585,-219,5580,-216,5575,-214,5542,-214,5530,-212,5525,-209,5518,-207,5513,-202,5508,-195,5503,-190,5498,-180,5494,-166,5493,-165,5488,-146,5486,-125,5487,-114,5492,-94,5501,-77,5502,-75,5512,-96,5510,-120,5510,-132,5513,-142,5507,-152,5496,-132xe" filled="t" fillcolor="#000000" stroked="f">
              <v:path arrowok="t"/>
              <v:fill/>
            </v:shape>
            <v:shape style="position:absolute;left:5486;top:-219;width:103;height:163" coordorigin="5486,-219" coordsize="103,163" path="m5519,-81l5512,-96,5502,-75,5516,-61,5537,-56,5540,-56,5560,-61,5575,-75,5584,-93,5587,-113,5587,-128,5582,-140,5575,-149,5566,-161,5554,-166,5539,-166,5523,-163,5507,-152,5513,-142,5518,-149,5522,-156,5527,-159,5544,-159,5551,-154,5558,-144,5563,-132,5568,-120,5568,-92,5566,-82,5561,-75,5556,-68,5549,-65,5534,-65,5525,-70,5520,-80,5519,-81xe" filled="t" fillcolor="#000000" stroked="f">
              <v:path arrowok="t"/>
              <v:fill/>
            </v:shape>
            <v:shape style="position:absolute;left:5604;top:-166;width:98;height:110" coordorigin="5604,-166" coordsize="98,110" path="m5609,-87l5616,-75,5617,-74,5626,-106,5626,-137,5628,-142,5630,-149,5635,-154,5638,-154,5642,-156,5647,-159,5659,-159,5666,-154,5671,-147,5673,-144,5681,-126,5683,-104,5683,-89,5681,-80,5676,-75,5671,-68,5664,-65,5647,-65,5640,-70,5652,-56,5662,-56,5671,-60,5678,-63,5686,-70,5693,-75,5698,-84,5702,-94,5702,-128,5700,-137,5690,-149,5683,-161,5669,-166,5645,-166,5638,-164,5630,-159,5621,-154,5616,-147,5611,-140,5606,-130,5604,-120,5604,-96,5609,-87xe" filled="t" fillcolor="#000000" stroked="f">
              <v:path arrowok="t"/>
              <v:fill/>
            </v:shape>
            <v:shape style="position:absolute;left:5604;top:-166;width:98;height:110" coordorigin="5604,-166" coordsize="98,110" path="m5633,-61l5652,-56,5640,-70,5633,-82,5628,-92,5626,-106,5617,-74,5633,-61xe" filled="t" fillcolor="#000000" stroked="f">
              <v:path arrowok="t"/>
              <v:fill/>
            </v:shape>
            <v:shape style="position:absolute;left:5712;top:-164;width:110;height:106" coordorigin="5712,-164" coordsize="110,106" path="m5822,-60l5822,-65,5813,-65,5808,-68,5806,-72,5806,-152,5810,-156,5815,-159,5822,-159,5822,-164,5729,-164,5729,-159,5736,-159,5741,-156,5743,-152,5746,-144,5746,-96,5743,-87,5743,-80,5741,-75,5736,-72,5731,-72,5729,-77,5724,-80,5719,-80,5714,-75,5712,-70,5712,-63,5717,-58,5734,-58,5738,-60,5743,-63,5746,-65,5750,-70,5750,-77,5753,-84,5753,-156,5786,-156,5786,-72,5784,-68,5779,-65,5767,-65,5767,-60,5822,-60xe" filled="t" fillcolor="#000000" stroked="f">
              <v:path arrowok="t"/>
              <v:fill/>
            </v:shape>
            <v:shape style="position:absolute;left:5832;top:-166;width:89;height:110" coordorigin="5832,-166" coordsize="89,110" path="m5858,-152l5863,-156,5868,-159,5878,-159,5882,-156,5885,-154,5890,-152,5892,-149,5894,-144,5894,-142,5897,-137,5897,-130,5849,-130,5849,-140,5849,-108,5849,-125,5921,-125,5921,-137,5916,-147,5909,-154,5902,-161,5892,-166,5866,-166,5856,-161,5854,-147,5858,-152xe" filled="t" fillcolor="#000000" stroked="f">
              <v:path arrowok="t"/>
              <v:fill/>
            </v:shape>
            <v:shape style="position:absolute;left:5832;top:-166;width:89;height:110" coordorigin="5832,-166" coordsize="89,110" path="m5832,-111l5832,-107,5836,-87,5846,-70,5856,-60,5866,-56,5890,-56,5899,-60,5906,-70,5914,-77,5918,-87,5921,-96,5916,-99,5914,-92,5909,-84,5904,-80,5899,-77,5892,-75,5875,-75,5868,-80,5861,-89,5854,-96,5849,-108,5849,-140,5854,-147,5856,-161,5846,-152,5844,-149,5835,-132,5832,-111xe" filled="t" fillcolor="#000000" stroked="f">
              <v:path arrowok="t"/>
              <v:fill/>
            </v:shape>
            <v:shape style="position:absolute;left:5935;top:-166;width:89;height:110" coordorigin="5935,-166" coordsize="89,110" path="m5962,-152l5966,-156,5971,-159,5981,-159,5986,-156,5988,-154,5993,-152,5995,-149,5998,-144,5998,-142,6000,-137,6000,-130,5952,-130,5952,-140,5952,-108,5952,-125,6024,-125,6024,-137,6019,-147,6012,-154,6005,-161,5995,-166,5969,-166,5959,-161,5957,-147,5962,-152xe" filled="t" fillcolor="#000000" stroked="f">
              <v:path arrowok="t"/>
              <v:fill/>
            </v:shape>
            <v:shape style="position:absolute;left:5935;top:-166;width:89;height:110" coordorigin="5935,-166" coordsize="89,110" path="m5935,-111l5935,-107,5939,-87,5950,-70,5959,-60,5969,-56,5993,-56,6002,-60,6010,-70,6017,-77,6022,-87,6024,-96,6019,-99,6017,-92,6012,-84,6007,-80,6002,-77,5998,-75,5978,-75,5971,-80,5964,-89,5957,-96,5952,-108,5952,-140,5957,-147,5959,-161,5950,-152,5948,-149,5938,-132,5935,-111xe" filled="t" fillcolor="#000000" stroked="f">
              <v:path arrowok="t"/>
              <v:fill/>
            </v:shape>
            <v:shape type="#_x0000_t75" style="position:absolute;left:3252;top:88;width:1650;height:130">
              <v:imagedata o:title="" r:id="rId1362"/>
            </v:shape>
            <v:shape style="position:absolute;left:4164;top:364;width:98;height:110" coordorigin="4164,364" coordsize="98,110" path="m4169,444l4176,456,4177,456,4186,424,4186,393,4188,388,4190,381,4195,376,4198,376,4202,374,4207,372,4219,372,4226,376,4231,384,4233,387,4241,404,4243,427,4243,441,4241,451,4236,456,4231,463,4224,465,4207,465,4200,460,4212,475,4222,475,4231,470,4238,468,4246,460,4253,456,4258,446,4262,436,4262,403,4260,393,4250,381,4243,369,4229,364,4205,364,4198,367,4190,372,4183,376,4176,384,4171,391,4166,400,4164,410,4164,434,4169,444xe" filled="t" fillcolor="#000000" stroked="f">
              <v:path arrowok="t"/>
              <v:fill/>
            </v:shape>
            <v:shape style="position:absolute;left:4164;top:364;width:98;height:110" coordorigin="4164,364" coordsize="98,110" path="m4193,470l4212,475,4200,460,4193,448,4188,439,4186,424,4177,456,4193,470xe" filled="t" fillcolor="#000000" stroked="f">
              <v:path arrowok="t"/>
              <v:fill/>
            </v:shape>
            <v:shape style="position:absolute;left:4279;top:364;width:86;height:110" coordorigin="4279,364" coordsize="86,110" path="m4344,398l4358,398,4363,393,4363,384,4361,379,4354,372,4346,367,4339,364,4315,364,4303,369,4294,379,4282,399,4279,420,4279,421,4283,442,4294,458,4301,468,4310,475,4332,475,4342,470,4351,463,4358,456,4363,446,4366,432,4363,429,4358,439,4356,446,4351,448,4344,453,4339,456,4320,456,4313,451,4306,441,4301,432,4298,422,4298,398,4301,388,4306,381,4310,374,4318,372,4330,372,4334,374,4337,376,4339,381,4339,386,4342,391,4342,393,4344,398xe" filled="t" fillcolor="#000000" stroked="f">
              <v:path arrowok="t"/>
              <v:fill/>
            </v:shape>
            <v:shape style="position:absolute;left:4382;top:364;width:101;height:110" coordorigin="4382,364" coordsize="101,110" path="m4387,444l4394,456,4395,456,4404,424,4404,393,4406,388,4409,381,4414,376,4416,376,4421,374,4426,372,4438,372,4445,376,4450,384,4452,387,4459,404,4462,427,4462,441,4459,451,4454,456,4450,463,4442,465,4426,465,4418,460,4430,475,4440,475,4450,470,4457,468,4464,460,4471,456,4476,446,4481,436,4483,427,4483,403,4478,393,4469,381,4462,369,4447,364,4423,364,4416,367,4409,372,4402,376,4394,384,4390,391,4385,400,4382,410,4382,434,4387,444xe" filled="t" fillcolor="#000000" stroked="f">
              <v:path arrowok="t"/>
              <v:fill/>
            </v:shape>
            <v:shape style="position:absolute;left:4382;top:364;width:101;height:110" coordorigin="4382,364" coordsize="101,110" path="m4411,470l4430,475,4418,460,4411,448,4406,439,4404,424,4395,456,4411,470xe" filled="t" fillcolor="#000000" stroked="f">
              <v:path arrowok="t"/>
              <v:fill/>
            </v:shape>
            <v:shape style="position:absolute;left:4498;top:312;width:103;height:163" coordorigin="4498,312" coordsize="103,163" path="m4507,398l4507,386,4510,376,4512,369,4514,360,4517,352,4522,348,4526,343,4531,338,4536,338,4541,336,4560,336,4570,333,4582,333,4584,331,4589,328,4591,326,4596,324,4598,319,4601,312,4596,312,4591,314,4586,316,4553,316,4541,319,4536,321,4529,324,4524,328,4519,336,4514,340,4510,350,4505,364,4504,366,4499,385,4498,405,4498,417,4503,437,4512,453,4513,455,4523,434,4522,410,4522,398,4524,388,4519,378,4507,398xe" filled="t" fillcolor="#000000" stroked="f">
              <v:path arrowok="t"/>
              <v:fill/>
            </v:shape>
            <v:shape style="position:absolute;left:4498;top:312;width:103;height:163" coordorigin="4498,312" coordsize="103,163" path="m4530,450l4523,434,4513,455,4527,470,4548,475,4551,475,4571,469,4586,456,4595,437,4598,417,4598,403,4594,391,4586,381,4577,369,4565,364,4550,364,4536,367,4519,378,4524,388,4529,381,4534,374,4538,372,4555,372,4562,376,4570,386,4574,398,4579,410,4579,439,4577,448,4572,456,4567,463,4560,465,4546,465,4536,460,4531,451,4530,450xe" filled="t" fillcolor="#000000" stroked="f">
              <v:path arrowok="t"/>
              <v:fill/>
            </v:shape>
            <v:shape style="position:absolute;left:4615;top:364;width:48;height:110" coordorigin="4615,364" coordsize="48,110" path="m4644,470l4663,475,4651,460,4644,448,4639,439,4637,424,4628,456,4644,470xe" filled="t" fillcolor="#000000" stroked="f">
              <v:path arrowok="t"/>
              <v:fill/>
            </v:shape>
            <v:shape style="position:absolute;left:4615;top:364;width:48;height:110" coordorigin="4615,364" coordsize="48,110" path="m4620,444l4627,456,4628,456,4637,424,4637,393,4639,388,4642,381,4646,376,4649,376,4654,374,4658,372,4670,372,4678,376,4682,384,4685,387,4692,404,4694,427,4694,441,4692,451,4687,456,4682,463,4675,465,4658,465,4651,460,4663,475,4673,475,4682,470,4690,468,4697,460,4704,456,4709,446,4714,436,4716,427,4716,403,4711,393,4704,381,4686,368,4666,364,4656,364,4649,367,4642,372,4634,376,4627,384,4622,391,4618,400,4615,410,4615,434,4620,4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4.5pt;margin-top:4.4pt;width:41.44pt;height:8.8pt;mso-position-horizontal-relative:page;mso-position-vertical-relative:paragraph;z-index:-10732" coordorigin="6890,88" coordsize="829,176">
            <v:shape style="position:absolute;left:6900;top:100;width:113;height:103" coordorigin="6900,100" coordsize="113,103" path="m6996,117l6998,112,6998,110,7003,105,7013,105,7013,100,6900,100,6900,105,6910,105,6912,108,6914,112,6914,194,6912,196,6907,199,6900,199,6900,204,6950,204,6950,199,6941,199,6936,196,6934,192,6934,108,6979,108,6979,189,6977,194,6974,196,6970,199,6962,199,6962,204,7013,204,7013,199,7003,199,6998,196,6996,192,6996,117xe" filled="t" fillcolor="#000000" stroked="f">
              <v:path arrowok="t"/>
              <v:fill/>
            </v:shape>
            <v:shape style="position:absolute;left:7027;top:98;width:98;height:110" coordorigin="7027,98" coordsize="98,110" path="m7104,184l7099,189,7094,196,7087,199,7070,199,7075,208,7085,208,7094,204,7102,201,7109,196,7116,189,7121,180,7123,170,7126,160,7126,136,7123,127,7114,115,7104,103,7092,98,7068,98,7061,100,7054,105,7044,110,7039,117,7034,124,7030,134,7027,144,7027,168,7032,177,7039,189,7040,190,7056,203,7056,182,7051,172,7049,158,7049,127,7051,122,7054,115,7058,110,7061,110,7066,108,7070,105,7082,105,7087,110,7094,117,7097,120,7104,138,7106,160,7106,175,7104,184xe" filled="t" fillcolor="#000000" stroked="f">
              <v:path arrowok="t"/>
              <v:fill/>
            </v:shape>
            <v:shape style="position:absolute;left:7027;top:98;width:98;height:110" coordorigin="7027,98" coordsize="98,110" path="m7063,194l7056,182,7056,203,7075,208,7070,199,7063,194xe" filled="t" fillcolor="#000000" stroked="f">
              <v:path arrowok="t"/>
              <v:fill/>
            </v:shape>
            <v:shape style="position:absolute;left:7138;top:98;width:89;height:110" coordorigin="7138,98" coordsize="89,110" path="m7153,200l7171,208,7176,208,7190,208,7202,201,7212,192,7222,174,7226,155,7226,151,7223,130,7213,113,7212,112,7202,103,7190,98,7169,98,7162,100,7157,103,7152,103,7150,100,7145,100,7145,134,7150,134,7150,124,7152,120,7157,112,7162,108,7166,105,7183,105,7188,110,7193,117,7198,124,7202,134,7202,146,7171,146,7171,153,7205,153,7205,172,7202,184,7195,192,7190,196,7183,201,7159,201,7150,194,7142,182,7138,184,7153,200xe" filled="t" fillcolor="#000000" stroked="f">
              <v:path arrowok="t"/>
              <v:fill/>
            </v:shape>
            <v:shape style="position:absolute;left:7234;top:100;width:98;height:103" coordorigin="7234,100" coordsize="98,103" path="m7238,129l7241,122,7243,117,7246,115,7248,110,7253,108,7274,108,7274,189,7272,194,7270,199,7258,199,7258,204,7313,204,7313,199,7298,199,7294,196,7294,108,7308,108,7313,110,7318,110,7322,115,7325,120,7327,124,7327,129,7332,129,7327,100,7238,100,7234,129,7238,129xe" filled="t" fillcolor="#000000" stroked="f">
              <v:path arrowok="t"/>
              <v:fill/>
            </v:shape>
            <v:shape style="position:absolute;left:7342;top:98;width:98;height:110" coordorigin="7342,98" coordsize="98,110" path="m7342,153l7342,168,7344,177,7354,189,7354,190,7370,203,7390,208,7385,199,7378,194,7370,182,7366,172,7363,158,7363,127,7366,105,7358,110,7354,117,7349,124,7344,134,7342,144,7342,153xe" filled="t" fillcolor="#000000" stroked="f">
              <v:path arrowok="t"/>
              <v:fill/>
            </v:shape>
            <v:shape style="position:absolute;left:7342;top:98;width:98;height:110" coordorigin="7342,98" coordsize="98,110" path="m7418,184l7414,189,7409,196,7402,199,7385,199,7390,208,7399,208,7409,204,7416,201,7423,196,7430,189,7435,180,7438,170,7440,160,7440,136,7438,127,7428,115,7418,103,7406,98,7382,98,7375,100,7366,105,7363,127,7366,122,7368,115,7373,110,7375,110,7380,108,7385,105,7397,105,7402,110,7409,117,7411,120,7418,138,7421,160,7421,175,7418,184xe" filled="t" fillcolor="#000000" stroked="f">
              <v:path arrowok="t"/>
              <v:fill/>
            </v:shape>
            <v:shape style="position:absolute;left:7454;top:100;width:134;height:103" coordorigin="7454,100" coordsize="134,103" path="m7459,105l7462,105,7466,108,7469,112,7469,194,7466,196,7462,199,7454,199,7454,204,7493,204,7493,199,7483,199,7478,196,7478,117,7514,204,7519,204,7555,117,7555,189,7553,194,7550,199,7538,199,7538,204,7589,204,7589,199,7579,199,7574,196,7574,110,7579,108,7584,105,7589,105,7589,100,7555,100,7522,177,7490,100,7454,100,7454,105,7459,105xe" filled="t" fillcolor="#000000" stroked="f">
              <v:path arrowok="t"/>
              <v:fill/>
            </v:shape>
            <v:shape style="position:absolute;left:7596;top:100;width:113;height:154" coordorigin="7596,100" coordsize="113,154" path="m7603,247l7608,252,7613,254,7622,254,7630,252,7637,247,7642,242,7649,232,7651,223,7694,120,7697,117,7697,112,7699,110,7704,105,7709,105,7709,100,7675,100,7675,105,7682,105,7685,110,7685,120,7661,177,7637,124,7634,120,7632,115,7632,112,7634,108,7639,105,7644,105,7644,100,7596,100,7596,105,7601,105,7603,108,7608,110,7610,115,7613,117,7615,122,7651,201,7644,218,7642,225,7639,230,7637,232,7632,235,7627,235,7622,232,7620,232,7615,230,7610,230,7606,232,7601,237,7601,242,7603,24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2pt;height:8.8pt">
            <v:imagedata o:title="" r:id="rId1363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3.0391"/>
          <w:szCs w:val="13.0391"/>
        </w:rPr>
        <w:jc w:val="left"/>
        <w:spacing w:before="90"/>
        <w:ind w:left="3410"/>
      </w:pPr>
      <w:r>
        <w:pict>
          <v:group style="position:absolute;margin-left:105.58pt;margin-top:-48.4pt;width:383.8pt;height:233.56pt;mso-position-horizontal-relative:page;mso-position-vertical-relative:paragraph;z-index:-10741" coordorigin="2112,-968" coordsize="7676,4671">
            <v:shape type="#_x0000_t75" style="position:absolute;left:2116;top:-968;width:1222;height:176">
              <v:imagedata o:title="" r:id="rId1364"/>
            </v:shape>
            <v:shape type="#_x0000_t75" style="position:absolute;left:2544;top:-750;width:1208;height:486">
              <v:imagedata o:title="" r:id="rId1365"/>
            </v:shape>
            <v:shape style="position:absolute;left:3578;top:-692;width:113;height:103" coordorigin="3578,-692" coordsize="113,103" path="m3691,-692l3641,-692,3641,-687,3650,-687,3655,-682,3658,-677,3658,-646,3612,-646,3612,-680,3614,-682,3619,-687,3629,-687,3629,-692,3578,-692,3578,-687,3583,-687,3588,-684,3593,-682,3593,-598,3590,-596,3586,-593,3578,-593,3578,-588,3629,-588,3629,-593,3619,-593,3614,-596,3612,-600,3612,-639,3658,-639,3658,-603,3655,-598,3653,-596,3648,-593,3641,-593,3641,-588,3691,-588,3691,-593,3682,-593,3679,-596,3677,-600,3674,-605,3674,-675,3677,-680,3677,-682,3682,-684,3686,-687,3691,-687,3691,-692xe" filled="t" fillcolor="#000000" stroked="f">
              <v:path arrowok="t"/>
              <v:fill/>
            </v:shape>
            <v:shape style="position:absolute;left:3703;top:-694;width:94;height:108" coordorigin="3703,-694" coordsize="94,108" path="m3718,-687l3710,-680,3708,-675,3708,-663,3713,-658,3722,-658,3725,-663,3727,-668,3727,-682,3730,-684,3734,-687,3749,-687,3754,-684,3756,-682,3758,-677,3761,-670,3761,-656,3759,-655,3737,-647,3732,-636,3739,-639,3742,-641,3749,-646,3761,-648,3761,-610,3751,-603,3744,-598,3734,-598,3730,-600,3727,-605,3725,-608,3722,-612,3722,-639,3715,-636,3710,-632,3708,-624,3706,-622,3703,-617,3703,-605,3706,-598,3710,-593,3715,-588,3720,-586,3737,-586,3742,-588,3744,-591,3751,-596,3761,-603,3761,-596,3763,-591,3766,-586,3780,-586,3790,-591,3797,-603,3797,-610,3792,-605,3790,-603,3785,-600,3780,-603,3780,-668,3778,-675,3778,-680,3775,-684,3773,-687,3768,-689,3761,-692,3754,-694,3734,-694,3725,-692,3718,-687xe" filled="t" fillcolor="#000000" stroked="f">
              <v:path arrowok="t"/>
              <v:fill/>
            </v:shape>
            <v:shape style="position:absolute;left:3703;top:-694;width:94;height:108" coordorigin="3703,-694" coordsize="94,108" path="m3722,-617l3722,-622,3725,-627,3727,-629,3730,-634,3732,-636,3737,-647,3722,-639,3722,-617xe" filled="t" fillcolor="#000000" stroked="f">
              <v:path arrowok="t"/>
              <v:fill/>
            </v:shape>
            <v:shape style="position:absolute;left:2129;top:-428;width:113;height:103" coordorigin="2129,-428" coordsize="113,103" path="m2225,-411l2227,-416,2227,-418,2232,-423,2242,-423,2242,-428,2129,-428,2129,-423,2138,-423,2141,-420,2143,-416,2143,-334,2141,-332,2136,-329,2129,-329,2129,-324,2179,-324,2179,-329,2170,-329,2165,-332,2162,-336,2162,-420,2208,-420,2208,-339,2206,-334,2203,-332,2198,-329,2191,-329,2191,-324,2242,-324,2242,-329,2232,-329,2227,-332,2227,-336,2225,-341,2225,-411xe" filled="t" fillcolor="#000000" stroked="f">
              <v:path arrowok="t"/>
              <v:fill/>
            </v:shape>
            <v:shape style="position:absolute;left:2254;top:-430;width:98;height:110" coordorigin="2254,-430" coordsize="98,110" path="m2330,-344l2326,-339,2321,-332,2314,-329,2297,-329,2302,-320,2311,-320,2321,-324,2328,-327,2335,-334,2342,-339,2347,-348,2350,-358,2352,-368,2352,-392,2350,-401,2340,-413,2330,-425,2318,-430,2294,-430,2287,-428,2280,-423,2270,-418,2266,-411,2261,-404,2256,-394,2254,-384,2254,-360,2258,-351,2266,-339,2266,-338,2282,-325,2282,-346,2278,-356,2275,-370,2275,-401,2278,-406,2280,-413,2285,-418,2287,-418,2292,-420,2297,-423,2309,-423,2314,-418,2321,-411,2323,-408,2330,-390,2333,-368,2333,-353,2330,-344xe" filled="t" fillcolor="#000000" stroked="f">
              <v:path arrowok="t"/>
              <v:fill/>
            </v:shape>
            <v:shape style="position:absolute;left:2254;top:-430;width:98;height:110" coordorigin="2254,-430" coordsize="98,110" path="m2290,-334l2282,-346,2282,-325,2302,-320,2297,-329,2290,-334xe" filled="t" fillcolor="#000000" stroked="f">
              <v:path arrowok="t"/>
              <v:fill/>
            </v:shape>
            <v:shape style="position:absolute;left:2366;top:-428;width:134;height:103" coordorigin="2366,-428" coordsize="134,103" path="m2371,-423l2376,-423,2378,-420,2381,-416,2381,-334,2378,-332,2374,-329,2366,-329,2366,-324,2405,-324,2405,-329,2395,-329,2390,-332,2390,-411,2426,-324,2431,-324,2467,-411,2467,-334,2462,-329,2453,-329,2453,-324,2501,-324,2501,-329,2494,-329,2489,-332,2486,-336,2486,-418,2491,-420,2496,-423,2501,-423,2501,-428,2467,-428,2434,-351,2402,-428,2366,-428,2366,-423,2371,-423xe" filled="t" fillcolor="#000000" stroked="f">
              <v:path arrowok="t"/>
              <v:fill/>
            </v:shape>
            <v:shape style="position:absolute;left:2515;top:-430;width:89;height:110" coordorigin="2515,-430" coordsize="89,110" path="m2534,-411l2539,-416,2546,-420,2551,-423,2561,-423,2566,-420,2568,-418,2573,-416,2575,-413,2578,-408,2578,-406,2580,-401,2580,-394,2532,-394,2532,-404,2532,-389,2604,-389,2604,-401,2599,-411,2592,-418,2585,-425,2575,-430,2549,-430,2539,-425,2534,-411xe" filled="t" fillcolor="#000000" stroked="f">
              <v:path arrowok="t"/>
              <v:fill/>
            </v:shape>
            <v:shape style="position:absolute;left:2515;top:-430;width:89;height:110" coordorigin="2515,-430" coordsize="89,110" path="m2534,-411l2539,-425,2530,-416,2528,-413,2518,-396,2515,-375,2515,-371,2519,-351,2530,-334,2537,-324,2549,-320,2573,-320,2582,-324,2590,-334,2597,-341,2602,-351,2604,-360,2599,-363,2597,-356,2592,-348,2587,-344,2582,-341,2575,-339,2558,-339,2551,-344,2544,-353,2534,-360,2532,-372,2532,-404,2534,-411xe" filled="t" fillcolor="#000000" stroked="f">
              <v:path arrowok="t"/>
              <v:fill/>
            </v:shape>
            <v:shape style="position:absolute;left:2616;top:-428;width:113;height:103" coordorigin="2616,-428" coordsize="113,103" path="m2729,-324l2729,-329,2719,-329,2717,-332,2712,-336,2712,-411,2714,-416,2714,-418,2719,-420,2724,-423,2729,-423,2729,-428,2678,-428,2678,-423,2688,-423,2693,-418,2695,-413,2695,-382,2650,-382,2650,-416,2652,-418,2657,-423,2666,-423,2666,-428,2616,-428,2616,-423,2621,-423,2626,-420,2630,-418,2630,-334,2628,-332,2623,-329,2616,-329,2616,-324,2666,-324,2666,-329,2657,-329,2652,-332,2650,-336,2650,-375,2695,-375,2695,-339,2693,-334,2690,-332,2686,-329,2678,-329,2678,-324,2729,-324xe" filled="t" fillcolor="#000000" stroked="f">
              <v:path arrowok="t"/>
              <v:fill/>
            </v:shape>
            <v:shape style="position:absolute;left:2734;top:-428;width:101;height:103" coordorigin="2734,-428" coordsize="101,103" path="m2834,-324l2834,-329,2825,-329,2820,-332,2818,-336,2818,-411,2820,-416,2820,-420,2825,-423,2798,-418,2798,-377,2789,-377,2782,-380,2777,-384,2772,-389,2770,-394,2770,-411,2772,-428,2762,-425,2755,-420,2750,-413,2748,-408,2748,-389,2755,-380,2772,-372,2748,-339,2746,-334,2741,-332,2738,-329,2734,-329,2734,-324,2758,-324,2791,-370,2798,-370,2798,-334,2796,-332,2791,-329,2784,-329,2784,-324,2834,-324xe" filled="t" fillcolor="#000000" stroked="f">
              <v:path arrowok="t"/>
              <v:fill/>
            </v:shape>
            <v:shape style="position:absolute;left:2734;top:-428;width:101;height:103" coordorigin="2734,-428" coordsize="101,103" path="m2834,-428l2772,-428,2770,-411,2774,-413,2777,-418,2784,-420,2794,-420,2798,-418,2825,-423,2834,-423,2834,-428xe" filled="t" fillcolor="#000000" stroked="f">
              <v:path arrowok="t"/>
              <v:fill/>
            </v:shape>
            <v:shape style="position:absolute;left:2839;top:-428;width:108;height:106" coordorigin="2839,-428" coordsize="108,106" path="m2947,-324l2947,-329,2940,-329,2935,-332,2933,-336,2933,-416,2938,-420,2942,-423,2947,-423,2947,-428,2856,-428,2856,-423,2863,-423,2868,-420,2870,-416,2873,-408,2873,-360,2870,-351,2870,-344,2868,-339,2863,-336,2858,-336,2856,-341,2851,-344,2846,-344,2842,-339,2839,-334,2839,-327,2844,-322,2861,-322,2866,-324,2868,-327,2873,-329,2875,-334,2878,-341,2880,-348,2880,-420,2914,-420,2914,-336,2911,-332,2906,-329,2894,-329,2894,-324,2947,-324xe" filled="t" fillcolor="#000000" stroked="f">
              <v:path arrowok="t"/>
              <v:fill/>
            </v:shape>
            <v:shape type="#_x0000_t75" style="position:absolute;left:2119;top:-229;width:1042;height:495">
              <v:imagedata o:title="" r:id="rId1366"/>
            </v:shape>
            <v:shape type="#_x0000_t75" style="position:absolute;left:6304;top:90;width:980;height:176">
              <v:imagedata o:title="" r:id="rId1367"/>
            </v:shape>
            <v:shape type="#_x0000_t75" style="position:absolute;left:2121;top:302;width:6805;height:229">
              <v:imagedata o:title="" r:id="rId1368"/>
            </v:shape>
            <v:shape type="#_x0000_t75" style="position:absolute;left:9026;top:90;width:762;height:440">
              <v:imagedata o:title="" r:id="rId1369"/>
            </v:shape>
            <v:shape type="#_x0000_t75" style="position:absolute;left:2119;top:566;width:7609;height:493">
              <v:imagedata o:title="" r:id="rId1370"/>
            </v:shape>
            <v:shape type="#_x0000_t75" style="position:absolute;left:2112;top:830;width:1777;height:493">
              <v:imagedata o:title="" r:id="rId1371"/>
            </v:shape>
            <v:shape style="position:absolute;left:3014;top:892;width:86;height:110" coordorigin="3014,892" coordsize="86,110" path="m3017,927l3014,948,3014,948,3018,970,3026,986,3036,998,3046,1003,3067,1003,3077,998,3084,991,3094,984,3098,974,3101,960,3098,957,3094,967,3089,974,3086,976,3079,981,3074,984,3055,984,3048,979,3041,969,3036,960,3034,950,3034,926,3036,916,3041,909,3046,902,3053,900,3065,900,3070,904,3074,907,3074,914,3077,919,3077,921,3079,926,3094,926,3098,921,3098,912,3096,907,3089,900,3082,895,3074,892,3050,892,3038,897,3029,907,3027,910,3017,927xe" filled="t" fillcolor="#000000" stroked="f">
              <v:path arrowok="t"/>
              <v:fill/>
            </v:shape>
            <v:shape style="position:absolute;left:3118;top:892;width:98;height:110" coordorigin="3118,892" coordsize="98,110" path="m3120,928l3118,938,3118,962,3122,974,3130,984,3146,998,3166,1003,3154,988,3146,976,3142,967,3139,952,3139,921,3142,916,3144,909,3149,907,3151,904,3156,902,3161,900,3173,900,3180,904,3185,912,3187,915,3194,932,3197,955,3199,991,3206,984,3211,974,3216,964,3216,931,3214,921,3204,909,3194,897,3182,892,3158,892,3151,895,3144,900,3134,904,3130,912,3125,919,3120,928xe" filled="t" fillcolor="#000000" stroked="f">
              <v:path arrowok="t"/>
              <v:fill/>
            </v:shape>
            <v:shape style="position:absolute;left:3118;top:892;width:98;height:110" coordorigin="3118,892" coordsize="98,110" path="m3197,955l3197,969,3194,979,3190,984,3185,991,3178,993,3161,993,3154,988,3166,1003,3175,1003,3185,1000,3192,996,3199,991,3197,955xe" filled="t" fillcolor="#000000" stroked="f">
              <v:path arrowok="t"/>
              <v:fill/>
            </v:shape>
            <v:shape type="#_x0000_t75" style="position:absolute;left:3451;top:834;width:1263;height:202">
              <v:imagedata o:title="" r:id="rId1372"/>
            </v:shape>
            <v:shape type="#_x0000_t75" style="position:absolute;left:6854;top:882;width:1263;height:176">
              <v:imagedata o:title="" r:id="rId1373"/>
            </v:shape>
            <v:shape style="position:absolute;left:8350;top:979;width:43;height:106" coordorigin="8350,979" coordsize="43,106" path="m8388,984l8386,979,8386,993,8388,996,8393,998,8390,986,8388,984xe" filled="t" fillcolor="#000000" stroked="f">
              <v:path arrowok="t"/>
              <v:fill/>
            </v:shape>
            <v:shape style="position:absolute;left:8350;top:979;width:43;height:106" coordorigin="8350,979" coordsize="43,106" path="m8402,1048l8402,1044,8393,1044,8388,1041,8386,1036,8386,924,8393,916,8398,912,8402,909,8417,909,8422,912,8426,916,8434,926,8436,938,8436,967,8434,979,8429,986,8424,993,8417,996,8402,996,8398,993,8393,991,8390,986,8393,998,8395,1000,8400,1000,8405,1003,8422,1003,8434,998,8441,988,8447,982,8455,964,8458,943,8458,942,8454,921,8443,904,8436,897,8429,892,8412,892,8407,895,8402,897,8395,902,8390,909,8386,916,8386,892,8381,892,8350,907,8350,909,8354,909,8359,907,8364,909,8366,914,8366,1036,8362,1041,8357,1044,8350,1044,8350,1048,8402,1048xe" filled="t" fillcolor="#000000" stroked="f">
              <v:path arrowok="t"/>
              <v:fill/>
            </v:shape>
            <v:shape style="position:absolute;left:8472;top:892;width:101;height:110" coordorigin="8472,892" coordsize="101,110" path="m8474,928l8472,938,8472,962,8477,974,8484,984,8501,998,8520,1003,8508,988,8503,976,8496,967,8494,952,8494,921,8496,916,8501,909,8503,907,8508,904,8510,902,8515,900,8527,900,8534,904,8539,912,8541,915,8549,932,8551,955,8551,969,8549,979,8544,984,8539,991,8546,996,8556,991,8561,984,8566,974,8570,964,8573,955,8573,931,8568,921,8561,909,8542,896,8522,892,8513,892,8506,895,8498,900,8491,904,8484,912,8479,919,8474,928xe" filled="t" fillcolor="#000000" stroked="f">
              <v:path arrowok="t"/>
              <v:fill/>
            </v:shape>
            <v:shape style="position:absolute;left:8472;top:892;width:101;height:110" coordorigin="8472,892" coordsize="101,110" path="m8546,996l8539,991,8532,993,8515,993,8508,988,8520,1003,8530,1003,8539,1000,8546,996xe" filled="t" fillcolor="#000000" stroked="f">
              <v:path arrowok="t"/>
              <v:fill/>
            </v:shape>
            <v:shape style="position:absolute;left:8582;top:895;width:108;height:106" coordorigin="8582,895" coordsize="108,106" path="m8618,981l8621,974,8621,902,8657,902,8657,981,8654,986,8652,991,8647,993,8642,996,8638,996,8638,998,8690,998,8690,996,8686,996,8681,993,8676,991,8674,986,8674,912,8676,907,8676,904,8681,900,8690,900,8690,895,8597,895,8597,900,8604,900,8609,902,8614,907,8614,972,8611,979,8609,984,8606,986,8602,986,8597,984,8592,979,8587,979,8582,984,8582,996,8587,1000,8602,1000,8606,998,8611,996,8616,993,8618,988,8618,981xe" filled="t" fillcolor="#000000" stroked="f">
              <v:path arrowok="t"/>
              <v:fill/>
            </v:shape>
            <v:shape style="position:absolute;left:8705;top:892;width:86;height:110" coordorigin="8705,892" coordsize="86,110" path="m8705,948l8705,951,8708,972,8717,988,8726,998,8736,1003,8760,1003,8770,998,8777,988,8784,981,8789,972,8791,962,8786,960,8784,967,8779,974,8774,979,8770,981,8765,984,8748,984,8738,979,8731,969,8724,962,8719,950,8719,928,8722,919,8726,897,8717,907,8715,909,8707,926,8705,948xe" filled="t" fillcolor="#000000" stroked="f">
              <v:path arrowok="t"/>
              <v:fill/>
            </v:shape>
            <v:shape style="position:absolute;left:8705;top:892;width:86;height:110" coordorigin="8705,892" coordsize="86,110" path="m8738,892l8726,897,8722,919,8724,912,8729,907,8734,902,8738,900,8748,900,8753,902,8758,904,8762,909,8765,914,8767,916,8767,928,8719,928,8719,950,8719,933,8791,933,8791,921,8786,912,8779,904,8772,897,8762,892,8738,892xe" filled="t" fillcolor="#000000" stroked="f">
              <v:path arrowok="t"/>
              <v:fill/>
            </v:shape>
            <v:shape style="position:absolute;left:8803;top:895;width:96;height:103" coordorigin="8803,895" coordsize="96,103" path="m8892,909l8887,907,8885,902,8880,900,8873,897,8868,897,8861,895,8803,895,8803,900,8813,900,8815,902,8818,907,8837,902,8854,902,8861,904,8866,907,8870,909,8873,914,8873,926,8870,931,8866,936,8868,955,8875,957,8878,964,8878,976,8875,981,8870,986,8866,988,8861,991,8842,991,8837,988,8820,984,8818,988,8815,993,8810,996,8803,996,8803,998,8868,998,8880,996,8887,991,8894,986,8899,979,8899,957,8890,948,8870,945,8885,940,8892,933,8892,909xe" filled="t" fillcolor="#000000" stroked="f">
              <v:path arrowok="t"/>
              <v:fill/>
            </v:shape>
            <v:shape style="position:absolute;left:8803;top:895;width:96;height:103" coordorigin="8803,895" coordsize="96,103" path="m8854,943l8844,943,8842,940,8837,940,8837,902,8818,907,8820,912,8820,984,8837,988,8837,950,8863,950,8868,955,8866,936,8861,940,8854,943xe" filled="t" fillcolor="#000000" stroked="f">
              <v:path arrowok="t"/>
              <v:fill/>
            </v:shape>
            <v:shape style="position:absolute;left:8914;top:940;width:36;height:72" coordorigin="8914,940" coordsize="36,72" path="m8933,964l8935,960,8938,957,8940,952,8945,950,8950,948,8948,940,8933,948,8933,964xe" filled="t" fillcolor="#000000" stroked="f">
              <v:path arrowok="t"/>
              <v:fill/>
            </v:shape>
            <v:shape style="position:absolute;left:8914;top:940;width:36;height:72" coordorigin="8914,940" coordsize="36,72" path="m8923,928l8933,928,8938,924,8938,912,8940,907,8942,902,8947,900,8959,900,8964,902,8966,904,8971,909,8971,931,8969,932,8948,940,8950,948,8954,945,8962,943,8971,938,8971,976,8962,984,8954,988,8945,988,8942,986,8938,981,8935,979,8933,974,8933,948,8926,952,8921,957,8918,962,8916,964,8914,969,8914,981,8916,988,8921,993,8926,998,8933,1000,8947,1000,8952,998,8954,996,8962,991,8971,984,8971,991,8976,996,8978,1000,8993,1000,9000,996,9007,984,9007,976,9005,981,9000,984,9000,986,8995,986,8990,984,8990,912,8988,909,8986,902,8983,900,8978,897,8974,895,8966,892,8945,892,8935,895,8928,900,8921,907,8918,912,8918,924,8923,928xe" filled="t" fillcolor="#000000" stroked="f">
              <v:path arrowok="t"/>
              <v:fill/>
            </v:shape>
            <v:shape style="position:absolute;left:9010;top:895;width:58;height:103" coordorigin="9010,895" coordsize="58,103" path="m9048,912l9050,909,9055,904,9060,902,9067,902,9065,895,9050,895,9048,912xe" filled="t" fillcolor="#000000" stroked="f">
              <v:path arrowok="t"/>
              <v:fill/>
            </v:shape>
            <v:shape style="position:absolute;left:9010;top:895;width:58;height:103" coordorigin="9010,895" coordsize="58,103" path="m9110,998l9110,996,9106,996,9103,993,9098,991,9096,986,9096,904,9101,902,9106,900,9110,900,9110,895,9065,895,9067,902,9070,902,9074,904,9077,904,9077,945,9065,945,9058,943,9053,938,9048,933,9046,928,9046,916,9048,912,9050,895,9038,897,9034,904,9026,909,9024,914,9024,933,9031,943,9050,950,9026,984,9022,988,9019,991,9014,996,9010,996,9010,998,9036,998,9067,952,9077,952,9077,984,9074,988,9072,993,9067,996,9060,996,9060,998,9110,998xe" filled="t" fillcolor="#000000" stroked="f">
              <v:path arrowok="t"/>
              <v:fill/>
            </v:shape>
            <v:shape style="position:absolute;left:9348;top:895;width:113;height:103" coordorigin="9348,895" coordsize="113,103" path="m9461,998l9461,996,9456,996,9454,993,9449,991,9446,986,9446,904,9451,902,9456,900,9461,900,9461,895,9413,895,9413,900,9418,900,9422,902,9425,904,9427,909,9427,916,9382,967,9382,912,9384,907,9384,904,9389,900,9398,900,9398,895,9348,895,9348,900,9358,900,9360,902,9365,907,9365,984,9362,988,9360,993,9355,996,9348,996,9348,998,9396,998,9396,996,9391,993,9386,993,9384,988,9382,984,9382,976,9427,926,9427,988,9422,993,9418,996,9410,996,9410,998,9461,998xe" filled="t" fillcolor="#000000" stroked="f">
              <v:path arrowok="t"/>
              <v:fill/>
            </v:shape>
            <v:shape style="position:absolute;left:9468;top:895;width:91;height:103" coordorigin="9468,895" coordsize="91,103" path="m9521,998l9521,996,9516,996,9511,993,9506,991,9506,986,9504,981,9504,902,9535,902,9542,904,9547,909,9552,914,9554,924,9559,924,9554,895,9468,895,9468,900,9480,900,9482,902,9487,907,9487,984,9485,988,9482,993,9478,993,9468,996,9468,998,9521,998xe" filled="t" fillcolor="#000000" stroked="f">
              <v:path arrowok="t"/>
              <v:fill/>
            </v:shape>
            <v:shape style="position:absolute;left:9559;top:892;width:108;height:156" coordorigin="9559,892" coordsize="108,156" path="m9590,892l9559,907,9564,909,9569,907,9574,909,9576,914,9576,1036,9571,1041,9566,1044,9559,1044,9559,1048,9612,1048,9612,1044,9602,1044,9598,1041,9595,1036,9595,892,9590,892xe" filled="t" fillcolor="#000000" stroked="f">
              <v:path arrowok="t"/>
              <v:fill/>
            </v:shape>
            <v:shape style="position:absolute;left:9559;top:892;width:108;height:156" coordorigin="9559,892" coordsize="108,156" path="m9598,984l9595,979,9595,993,9600,996,9605,1000,9610,1000,9614,1003,9634,1003,9643,998,9650,988,9656,982,9665,964,9667,943,9667,942,9663,921,9653,904,9648,897,9638,892,9622,892,9617,895,9612,897,9605,902,9600,909,9595,916,9595,924,9602,916,9605,914,9610,912,9614,909,9626,909,9631,912,9636,916,9643,926,9646,938,9646,967,9643,979,9638,986,9634,993,9626,996,9612,996,9607,993,9605,991,9600,986,9598,984xe" filled="t" fillcolor="#000000" stroked="f">
              <v:path arrowok="t"/>
              <v:fill/>
            </v:shape>
            <v:shape style="position:absolute;left:9682;top:892;width:94;height:108" coordorigin="9682,892" coordsize="94,108" path="m9691,928l9701,928,9706,924,9706,912,9708,907,9710,902,9715,900,9727,900,9732,902,9734,904,9739,909,9739,931,9722,938,9710,943,9706,957,9708,952,9713,950,9718,948,9722,945,9730,943,9739,938,9739,976,9730,984,9722,988,9713,988,9710,986,9706,981,9703,979,9701,974,9701,964,9703,948,9694,952,9689,957,9686,962,9684,964,9682,969,9682,981,9684,988,9689,993,9694,998,9701,1000,9715,1000,9720,998,9722,996,9730,991,9739,984,9739,991,9744,996,9746,1000,9761,1000,9768,996,9775,984,9775,976,9773,981,9768,984,9768,986,9763,986,9758,984,9758,912,9756,909,9754,902,9751,900,9746,897,9742,895,9734,892,9713,892,9703,895,9696,900,9689,907,9686,912,9686,924,9691,928xe" filled="t" fillcolor="#000000" stroked="f">
              <v:path arrowok="t"/>
              <v:fill/>
            </v:shape>
            <v:shape style="position:absolute;left:9682;top:892;width:94;height:108" coordorigin="9682,892" coordsize="94,108" path="m9703,948l9701,964,9703,960,9706,957,9710,943,9703,948xe" filled="t" fillcolor="#000000" stroked="f">
              <v:path arrowok="t"/>
              <v:fill/>
            </v:shape>
            <v:shape style="position:absolute;left:4236;top:1156;width:86;height:110" coordorigin="4236,1156" coordsize="86,110" path="m4260,1171l4265,1166,4272,1164,4282,1164,4286,1166,4289,1168,4294,1171,4296,1173,4298,1178,4298,1180,4301,1185,4301,1192,4253,1192,4253,1183,4253,1214,4253,1197,4322,1197,4322,1185,4320,1176,4313,1168,4306,1161,4296,1156,4270,1156,4258,1161,4255,1176,4260,1171xe" filled="t" fillcolor="#000000" stroked="f">
              <v:path arrowok="t"/>
              <v:fill/>
            </v:shape>
            <v:shape style="position:absolute;left:4236;top:1156;width:86;height:110" coordorigin="4236,1156" coordsize="86,110" path="m4236,1212l4236,1215,4240,1236,4250,1252,4258,1262,4270,1267,4294,1267,4303,1262,4310,1252,4318,1245,4322,1236,4322,1226,4320,1224,4318,1231,4313,1238,4308,1243,4303,1245,4296,1248,4279,1248,4272,1243,4262,1233,4255,1226,4253,1214,4253,1183,4255,1176,4258,1161,4250,1171,4248,1173,4239,1190,4236,1212xe" filled="t" fillcolor="#000000" stroked="f">
              <v:path arrowok="t"/>
              <v:fill/>
            </v:shape>
            <v:shape style="position:absolute;left:4337;top:1108;width:113;height:154" coordorigin="4337,1108" coordsize="113,154" path="m4450,1159l4402,1159,4402,1164,4406,1164,4409,1166,4414,1168,4414,1173,4416,1180,4370,1231,4370,1171,4375,1166,4380,1164,4385,1164,4385,1159,4337,1159,4337,1164,4344,1164,4349,1166,4351,1171,4351,1252,4346,1257,4342,1260,4337,1260,4337,1262,4385,1262,4385,1260,4378,1257,4375,1257,4370,1252,4370,1240,4416,1190,4416,1248,4414,1252,4411,1255,4406,1260,4399,1260,4399,1262,4450,1262,4450,1260,4445,1260,4440,1257,4435,1255,4433,1250,4433,1171,4435,1168,4440,1164,4450,1164,4450,1159xe" filled="t" fillcolor="#000000" stroked="f">
              <v:path arrowok="t"/>
              <v:fill/>
            </v:shape>
            <v:shape style="position:absolute;left:4337;top:1108;width:113;height:154" coordorigin="4337,1108" coordsize="113,154" path="m4378,1123l4373,1113,4368,1108,4361,1108,4356,1113,4356,1125,4358,1130,4366,1135,4370,1140,4380,1142,4402,1142,4411,1140,4418,1135,4426,1130,4430,1123,4430,1116,4426,1111,4416,1111,4414,1113,4409,1120,4409,1128,4406,1130,4402,1135,4387,1135,4382,1132,4378,1128,4378,1123xe" filled="t" fillcolor="#000000" stroked="f">
              <v:path arrowok="t"/>
              <v:fill/>
            </v:shape>
            <v:shape style="position:absolute;left:4466;top:1106;width:62;height:67" coordorigin="4466,1106" coordsize="62,67" path="m4510,1140l4517,1173,4522,1173,4526,1140,4529,1132,4529,1111,4524,1108,4519,1106,4514,1106,4510,1111,4507,1116,4507,1125,4510,1140xe" filled="t" fillcolor="#000000" stroked="f">
              <v:path arrowok="t"/>
              <v:fill/>
            </v:shape>
            <v:shape style="position:absolute;left:4466;top:1106;width:62;height:67" coordorigin="4466,1106" coordsize="62,67" path="m4469,1140l4474,1173,4478,1173,4486,1140,4488,1128,4488,1116,4486,1111,4481,1106,4474,1106,4469,1111,4466,1116,4466,1130,4469,1140xe" filled="t" fillcolor="#000000" stroked="f">
              <v:path arrowok="t"/>
              <v:fill/>
            </v:shape>
            <v:shape type="#_x0000_t75" style="position:absolute;left:4699;top:1146;width:970;height:397">
              <v:imagedata o:title="" r:id="rId1374"/>
            </v:shape>
            <v:shape type="#_x0000_t75" style="position:absolute;left:2114;top:1413;width:4402;height:968">
              <v:imagedata o:title="" r:id="rId1375"/>
            </v:shape>
            <v:shape style="position:absolute;left:3038;top:1471;width:33;height:67" coordorigin="3038,1471" coordsize="33,67" path="m3058,1490l3060,1488,3062,1483,3067,1480,3071,1471,3058,1478,3058,1490xe" filled="t" fillcolor="#000000" stroked="f">
              <v:path arrowok="t"/>
              <v:fill/>
            </v:shape>
            <v:shape style="position:absolute;left:3038;top:1471;width:33;height:67" coordorigin="3038,1471" coordsize="33,67" path="m3043,1442l3043,1454,3046,1459,3058,1459,3060,1454,3060,1442,3062,1437,3065,1432,3067,1430,3082,1430,3086,1432,3091,1435,3094,1440,3096,1447,3096,1461,3093,1462,3071,1471,3067,1480,3074,1478,3077,1476,3084,1473,3096,1468,3096,1507,3086,1514,3079,1519,3070,1519,3065,1516,3062,1512,3058,1509,3058,1478,3050,1483,3046,1488,3041,1492,3038,1495,3038,1512,3041,1519,3046,1524,3050,1528,3055,1531,3072,1531,3077,1528,3079,1526,3084,1521,3096,1514,3096,1521,3098,1526,3101,1531,3115,1531,3122,1526,3132,1514,3132,1507,3127,1512,3125,1514,3120,1516,3115,1514,3115,1449,3113,1442,3113,1440,3110,1432,3106,1430,3103,1428,3096,1425,3089,1423,3067,1423,3058,1425,3053,1430,3046,1437,3043,1442xe" filled="t" fillcolor="#000000" stroked="f">
              <v:path arrowok="t"/>
              <v:fill/>
            </v:shape>
            <v:shape style="position:absolute;left:3134;top:1425;width:98;height:103" coordorigin="3134,1425" coordsize="98,103" path="m3134,1454l3139,1454,3142,1447,3144,1442,3144,1440,3149,1435,3154,1432,3175,1432,3175,1514,3173,1519,3168,1524,3163,1524,3156,1526,3156,1528,3214,1528,3214,1526,3206,1524,3199,1524,3194,1521,3194,1516,3192,1512,3192,1432,3209,1432,3214,1435,3218,1435,3223,1440,3226,1444,3226,1449,3228,1454,3233,1454,3228,1425,3139,1425,3134,1454xe" filled="t" fillcolor="#000000" stroked="f">
              <v:path arrowok="t"/>
              <v:fill/>
            </v:shape>
            <v:shape style="position:absolute;left:3242;top:1423;width:98;height:110" coordorigin="3242,1423" coordsize="98,110" path="m3245,1504l3254,1514,3255,1515,3262,1483,3262,1459,3264,1452,3266,1447,3269,1440,3271,1437,3276,1435,3281,1432,3283,1430,3298,1430,3302,1435,3310,1442,3312,1445,3318,1462,3319,1485,3319,1500,3317,1509,3314,1514,3310,1521,3302,1524,3286,1524,3278,1519,3290,1533,3300,1533,3310,1531,3317,1526,3324,1521,3331,1514,3334,1504,3338,1495,3341,1485,3341,1461,3336,1452,3329,1440,3319,1428,3307,1423,3283,1423,3276,1425,3266,1430,3259,1435,3254,1442,3250,1449,3245,1459,3242,1468,3242,1492,3245,1504xe" filled="t" fillcolor="#000000" stroked="f">
              <v:path arrowok="t"/>
              <v:fill/>
            </v:shape>
            <v:shape style="position:absolute;left:3242;top:1423;width:98;height:110" coordorigin="3242,1423" coordsize="98,110" path="m3270,1528l3290,1533,3278,1519,3271,1507,3266,1497,3262,1483,3255,1515,3270,1528xe" filled="t" fillcolor="#000000" stroked="f">
              <v:path arrowok="t"/>
              <v:fill/>
            </v:shape>
            <v:shape style="position:absolute;left:3355;top:1425;width:134;height:103" coordorigin="3355,1425" coordsize="134,103" path="m3360,1430l3362,1430,3367,1432,3370,1437,3370,1519,3365,1524,3360,1526,3355,1526,3355,1528,3394,1528,3394,1526,3389,1526,3384,1524,3379,1521,3379,1442,3415,1528,3420,1528,3456,1442,3456,1514,3454,1519,3451,1524,3446,1526,3439,1526,3439,1528,3490,1528,3490,1526,3485,1526,3480,1524,3475,1521,3475,1435,3480,1432,3485,1430,3490,1430,3490,1425,3456,1425,3422,1502,3391,1425,3355,1425,3355,1430,3360,1430xe" filled="t" fillcolor="#000000" stroked="f">
              <v:path arrowok="t"/>
              <v:fill/>
            </v:shape>
            <v:shape style="position:absolute;left:3504;top:1423;width:94;height:108" coordorigin="3504,1423" coordsize="94,108" path="m3514,1459l3523,1459,3526,1454,3526,1442,3528,1437,3530,1432,3533,1430,3547,1430,3552,1432,3557,1435,3559,1440,3562,1447,3562,1461,3559,1462,3537,1471,3533,1480,3540,1478,3542,1476,3550,1473,3562,1468,3562,1507,3552,1514,3545,1519,3535,1519,3530,1516,3528,1512,3523,1509,3523,1478,3516,1483,3511,1488,3506,1492,3504,1495,3504,1512,3506,1519,3511,1524,3516,1528,3521,1531,3538,1531,3542,1528,3545,1526,3550,1521,3562,1514,3562,1521,3564,1526,3566,1531,3581,1531,3588,1526,3598,1514,3598,1507,3593,1512,3590,1514,3586,1516,3581,1514,3581,1449,3578,1442,3578,1440,3576,1432,3571,1430,3569,1428,3562,1425,3554,1423,3533,1423,3523,1425,3518,1430,3511,1437,3509,1442,3509,1454,3514,1459xe" filled="t" fillcolor="#000000" stroked="f">
              <v:path arrowok="t"/>
              <v:fill/>
            </v:shape>
            <v:shape style="position:absolute;left:3504;top:1423;width:94;height:108" coordorigin="3504,1423" coordsize="94,108" path="m3523,1490l3526,1488,3528,1483,3533,1480,3537,1471,3523,1478,3523,1490xe" filled="t" fillcolor="#000000" stroked="f">
              <v:path arrowok="t"/>
              <v:fill/>
            </v:shape>
            <v:shape style="position:absolute;left:3607;top:1372;width:82;height:161" coordorigin="3607,1372" coordsize="82,161" path="m3629,1413l3626,1408,3624,1404,3624,1401,3622,1396,3622,1389,3626,1384,3631,1380,3650,1380,3655,1382,3662,1387,3667,1394,3670,1401,3670,1416,3667,1420,3667,1425,3665,1428,3662,1435,3658,1444,3653,1454,3648,1464,3646,1468,3646,1476,3643,1483,3643,1492,3648,1492,3648,1483,3650,1478,3653,1471,3655,1466,3662,1459,3672,1447,3679,1437,3684,1430,3686,1425,3689,1420,3689,1401,3686,1394,3682,1387,3674,1377,3662,1372,3636,1372,3624,1377,3617,1382,3610,1389,3607,1396,3607,1411,3610,1416,3614,1420,3619,1423,3624,1423,3629,1418,3629,1413xe" filled="t" fillcolor="#000000" stroked="f">
              <v:path arrowok="t"/>
              <v:fill/>
            </v:shape>
            <v:shape style="position:absolute;left:3607;top:1372;width:82;height:161" coordorigin="3607,1372" coordsize="82,161" path="m3660,1519l3660,1516,3655,1512,3650,1507,3646,1507,3641,1509,3636,1514,3634,1519,3634,1524,3636,1526,3641,1531,3646,1533,3650,1533,3655,1528,3660,1524,3660,1519xe" filled="t" fillcolor="#000000" stroked="f">
              <v:path arrowok="t"/>
              <v:fill/>
            </v:shape>
            <v:shape style="position:absolute;left:3838;top:1423;width:101;height:108" coordorigin="3838,1423" coordsize="101,108" path="m3864,1478l3838,1531,3842,1531,3888,1478,3842,1423,3838,1423,3864,1478xe" filled="t" fillcolor="#000000" stroked="f">
              <v:path arrowok="t"/>
              <v:fill/>
            </v:shape>
            <v:shape style="position:absolute;left:3838;top:1423;width:101;height:108" coordorigin="3838,1423" coordsize="101,108" path="m3914,1478l3888,1531,3895,1531,3938,1478,3895,1423,3888,1423,3914,1478xe" filled="t" fillcolor="#000000" stroked="f">
              <v:path arrowok="t"/>
              <v:fill/>
            </v:shape>
            <v:shape style="position:absolute;left:3955;top:1507;width:26;height:26" coordorigin="3955,1507" coordsize="26,26" path="m3970,1507l3965,1507,3962,1509,3958,1514,3955,1519,3955,1524,3960,1528,3965,1533,3972,1533,3977,1528,3982,1524,3982,1519,3979,1514,3974,1509,3970,1507xe" filled="t" fillcolor="#000000" stroked="f">
              <v:path arrowok="t"/>
              <v:fill/>
            </v:shape>
            <v:shape style="position:absolute;left:4130;top:1377;width:137;height:151" coordorigin="4130,1377" coordsize="137,151" path="m4138,1380l4142,1380,4147,1382,4150,1384,4152,1389,4152,1516,4174,1519,4174,1456,4178,1454,4205,1454,4214,1456,4222,1459,4229,1461,4231,1437,4226,1440,4222,1442,4214,1444,4207,1447,4183,1447,4178,1444,4174,1444,4174,1387,4181,1384,4210,1384,4219,1387,4226,1394,4234,1399,4238,1408,4238,1423,4236,1428,4234,1432,4234,1466,4238,1473,4234,1452,4243,1449,4250,1444,4255,1437,4260,1432,4260,1408,4258,1401,4253,1394,4246,1387,4238,1382,4226,1380,4219,1377,4130,1377,4130,1380,4138,1380xe" filled="t" fillcolor="#000000" stroked="f">
              <v:path arrowok="t"/>
              <v:fill/>
            </v:shape>
            <v:shape style="position:absolute;left:4130;top:1377;width:137;height:151" coordorigin="4130,1377" coordsize="137,151" path="m4231,1437l4229,1461,4234,1466,4234,1432,4231,1437xe" filled="t" fillcolor="#000000" stroked="f">
              <v:path arrowok="t"/>
              <v:fill/>
            </v:shape>
            <v:shape style="position:absolute;left:4130;top:1377;width:137;height:151" coordorigin="4130,1377" coordsize="137,151" path="m4234,1528l4241,1524,4250,1521,4255,1516,4260,1509,4265,1502,4267,1495,4267,1478,4265,1468,4258,1461,4253,1456,4243,1454,4234,1452,4238,1473,4241,1478,4243,1483,4243,1497,4238,1507,4231,1512,4224,1519,4214,1521,4193,1521,4183,1519,4174,1519,4152,1516,4150,1519,4147,1524,4142,1526,4130,1526,4130,1528,4234,1528xe" filled="t" fillcolor="#000000" stroked="f">
              <v:path arrowok="t"/>
              <v:fill/>
            </v:shape>
            <v:shape style="position:absolute;left:4409;top:1423;width:108;height:156" coordorigin="4409,1423" coordsize="108,156" path="m4495,1509l4488,1516,4483,1524,4478,1526,4464,1526,4459,1524,4454,1521,4450,1516,4447,1514,4447,1524,4450,1526,4454,1528,4459,1531,4464,1533,4483,1533,4495,1528,4502,1519,4507,1513,4514,1495,4517,1473,4517,1473,4514,1452,4505,1435,4498,1428,4490,1423,4478,1423,4483,1442,4488,1447,4495,1456,4498,1468,4498,1497,4495,1509xe" filled="t" fillcolor="#000000" stroked="f">
              <v:path arrowok="t"/>
              <v:fill/>
            </v:shape>
            <v:shape style="position:absolute;left:4409;top:1423;width:108;height:156" coordorigin="4409,1423" coordsize="108,156" path="m4464,1579l4464,1574,4454,1574,4450,1572,4447,1567,4447,1454,4452,1447,4457,1444,4459,1442,4464,1440,4476,1440,4483,1442,4478,1423,4474,1423,4466,1425,4462,1428,4457,1432,4452,1440,4447,1447,4447,1423,4442,1423,4411,1437,4411,1440,4416,1437,4421,1437,4426,1440,4428,1444,4428,1567,4426,1569,4421,1574,4409,1574,4409,1579,4464,1579xe" filled="t" fillcolor="#000000" stroked="f">
              <v:path arrowok="t"/>
              <v:fill/>
            </v:shape>
            <v:shape style="position:absolute;left:4534;top:1423;width:94;height:108" coordorigin="4534,1423" coordsize="94,108" path="m4543,1459l4553,1459,4555,1454,4558,1449,4558,1437,4560,1432,4565,1430,4579,1430,4584,1432,4586,1435,4589,1440,4591,1447,4591,1461,4589,1462,4568,1471,4562,1480,4570,1478,4572,1476,4579,1473,4591,1468,4591,1507,4582,1514,4574,1519,4565,1519,4560,1516,4558,1512,4555,1509,4553,1504,4553,1478,4546,1483,4541,1488,4536,1492,4536,1495,4534,1500,4534,1512,4536,1519,4541,1524,4546,1528,4550,1531,4567,1531,4572,1528,4574,1526,4582,1521,4591,1514,4591,1521,4594,1526,4596,1531,4610,1531,4620,1526,4627,1514,4627,1507,4622,1512,4620,1514,4615,1516,4610,1514,4610,1449,4608,1442,4608,1440,4606,1432,4603,1430,4598,1428,4591,1425,4584,1423,4562,1423,4555,1425,4548,1430,4541,1437,4538,1442,4538,1454,4543,1459xe" filled="t" fillcolor="#000000" stroked="f">
              <v:path arrowok="t"/>
              <v:fill/>
            </v:shape>
            <v:shape style="position:absolute;left:4534;top:1423;width:94;height:108" coordorigin="4534,1423" coordsize="94,108" path="m4553,1500l4553,1495,4555,1490,4558,1488,4560,1483,4562,1480,4568,1471,4553,1478,4553,1500xe" filled="t" fillcolor="#000000" stroked="f">
              <v:path arrowok="t"/>
              <v:fill/>
            </v:shape>
            <v:shape style="position:absolute;left:4634;top:1425;width:134;height:103" coordorigin="4634,1425" coordsize="134,103" path="m4769,1528l4769,1526,4764,1526,4762,1524,4757,1521,4754,1516,4754,1435,4759,1432,4764,1430,4769,1430,4769,1425,4735,1425,4702,1502,4670,1425,4634,1425,4634,1430,4644,1430,4646,1432,4649,1437,4649,1519,4646,1521,4642,1526,4634,1526,4634,1528,4673,1528,4673,1526,4668,1526,4663,1524,4658,1521,4658,1442,4694,1528,4699,1528,4735,1442,4735,1519,4730,1524,4726,1526,4721,1526,4721,1528,4769,1528xe" filled="t" fillcolor="#000000" stroked="f">
              <v:path arrowok="t"/>
              <v:fill/>
            </v:shape>
            <v:shape style="position:absolute;left:4781;top:1425;width:106;height:103" coordorigin="4781,1425" coordsize="106,103" path="m4886,1526l4879,1524,4877,1524,4872,1521,4870,1519,4865,1512,4860,1500,4853,1488,4848,1480,4843,1478,4841,1473,4836,1471,4841,1468,4843,1466,4846,1461,4846,1456,4850,1452,4850,1444,4855,1442,4860,1442,4865,1444,4874,1444,4879,1442,4882,1437,4882,1432,4877,1428,4872,1425,4860,1425,4858,1428,4853,1430,4850,1432,4848,1437,4846,1442,4841,1449,4838,1459,4836,1464,4831,1466,4826,1468,4822,1471,4814,1471,4814,1437,4817,1432,4822,1430,4831,1430,4831,1425,4781,1425,4781,1430,4790,1430,4793,1432,4795,1437,4795,1519,4793,1521,4788,1526,4781,1526,4781,1528,4831,1528,4831,1526,4826,1526,4822,1524,4817,1521,4814,1516,4814,1478,4819,1478,4824,1480,4829,1483,4829,1488,4834,1495,4844,1513,4855,1528,4886,1528,4886,1526xe" filled="t" fillcolor="#000000" stroked="f">
              <v:path arrowok="t"/>
              <v:fill/>
            </v:shape>
            <v:shape style="position:absolute;left:4894;top:1423;width:94;height:108" coordorigin="4894,1423" coordsize="94,108" path="m4903,1459l4913,1459,4915,1454,4918,1449,4918,1437,4920,1432,4925,1430,4939,1430,4944,1432,4946,1435,4949,1440,4951,1447,4951,1461,4949,1462,4928,1471,4922,1480,4930,1478,4932,1476,4939,1473,4951,1468,4951,1507,4942,1514,4934,1519,4925,1519,4920,1516,4918,1512,4915,1509,4913,1504,4913,1478,4906,1483,4901,1488,4898,1492,4896,1495,4894,1500,4894,1512,4896,1519,4901,1524,4906,1528,4910,1531,4927,1531,4932,1528,4934,1526,4942,1521,4951,1514,4951,1521,4954,1526,4956,1531,4970,1531,4980,1526,4987,1514,4987,1507,4982,1512,4980,1514,4975,1516,4970,1514,4970,1449,4968,1442,4968,1440,4966,1432,4963,1430,4958,1428,4951,1425,4944,1423,4922,1423,4915,1425,4908,1430,4901,1437,4898,1442,4898,1454,4903,1459xe" filled="t" fillcolor="#000000" stroked="f">
              <v:path arrowok="t"/>
              <v:fill/>
            </v:shape>
            <v:shape style="position:absolute;left:4894;top:1423;width:94;height:108" coordorigin="4894,1423" coordsize="94,108" path="m4913,1500l4913,1495,4915,1490,4918,1488,4920,1483,4922,1480,4928,1471,4913,1478,4913,1500xe" filled="t" fillcolor="#000000" stroked="f">
              <v:path arrowok="t"/>
              <v:fill/>
            </v:shape>
            <v:shape style="position:absolute;left:4992;top:1425;width:110;height:103" coordorigin="4992,1425" coordsize="110,103" path="m5090,1425l5054,1425,5054,1430,5059,1430,5064,1432,5064,1437,5062,1442,5054,1449,5047,1461,5040,1449,5035,1444,5033,1440,5033,1435,5035,1430,5040,1430,5040,1425,4992,1425,4992,1430,4997,1430,4999,1432,5004,1432,5006,1435,5011,1440,5016,1449,5035,1476,5014,1504,5006,1514,5002,1519,4999,1521,4994,1524,4992,1528,5026,1528,5026,1526,5021,1524,5016,1521,5016,1516,5018,1512,5023,1504,5040,1483,5054,1504,5059,1512,5062,1516,5062,1524,5057,1526,5052,1526,5052,1528,5102,1528,5102,1526,5098,1524,5093,1524,5088,1519,5083,1514,5078,1504,5052,1468,5066,1449,5071,1442,5076,1435,5081,1432,5086,1430,5090,1430,5090,1425xe" filled="t" fillcolor="#000000" stroked="f">
              <v:path arrowok="t"/>
              <v:fill/>
            </v:shape>
            <v:shape type="#_x0000_t75" style="position:absolute;left:5793;top:1413;width:1014;height:176">
              <v:imagedata o:title="" r:id="rId1376"/>
            </v:shape>
            <v:shape type="#_x0000_t75" style="position:absolute;left:5580;top:1677;width:2142;height:176">
              <v:imagedata o:title="" r:id="rId1377"/>
            </v:shape>
            <v:shape type="#_x0000_t75" style="position:absolute;left:6926;top:1413;width:1294;height:176">
              <v:imagedata o:title="" r:id="rId1378"/>
            </v:shape>
            <v:shape type="#_x0000_t75" style="position:absolute;left:8342;top:1360;width:1438;height:229">
              <v:imagedata o:title="" r:id="rId1379"/>
            </v:shape>
            <v:shape type="#_x0000_t75" style="position:absolute;left:7814;top:1624;width:1963;height:229">
              <v:imagedata o:title="" r:id="rId1380"/>
            </v:shape>
            <v:shape type="#_x0000_t75" style="position:absolute;left:5532;top:1893;width:1657;height:224">
              <v:imagedata o:title="" r:id="rId1381"/>
            </v:shape>
            <v:shape type="#_x0000_t75" style="position:absolute;left:7305;top:1941;width:2478;height:440">
              <v:imagedata o:title="" r:id="rId1382"/>
            </v:shape>
            <v:shape type="#_x0000_t75" style="position:absolute;left:2119;top:2205;width:1407;height:176">
              <v:imagedata o:title="" r:id="rId1383"/>
            </v:shape>
            <v:shape type="#_x0000_t75" style="position:absolute;left:6597;top:2205;width:1520;height:164">
              <v:imagedata o:title="" r:id="rId1384"/>
            </v:shape>
            <v:shape style="position:absolute;left:9238;top:2215;width:86;height:110" coordorigin="9238,2215" coordsize="86,110" path="m9238,2270l9241,2292,9250,2308,9259,2320,9269,2325,9290,2325,9300,2320,9307,2313,9314,2306,9322,2296,9324,2282,9322,2280,9317,2289,9312,2296,9310,2299,9302,2304,9295,2306,9278,2306,9271,2301,9264,2292,9259,2282,9254,2272,9254,2248,9259,2239,9264,2232,9269,2224,9276,2222,9288,2222,9293,2227,9298,2232,9298,2241,9300,2246,9305,2248,9314,2248,9317,2246,9322,2244,9322,2234,9317,2229,9312,2222,9305,2217,9295,2215,9274,2215,9262,2220,9252,2229,9250,2232,9241,2249,9238,2270xe" filled="t" fillcolor="#000000" stroked="f">
              <v:path arrowok="t"/>
              <v:fill/>
            </v:shape>
            <v:shape style="position:absolute;left:9334;top:2217;width:98;height:103" coordorigin="9334,2217" coordsize="98,103" path="m9338,2217l9334,2246,9338,2246,9341,2239,9341,2234,9343,2232,9348,2227,9353,2227,9358,2224,9372,2224,9372,2311,9367,2316,9362,2318,9355,2318,9355,2320,9413,2320,9413,2318,9406,2316,9398,2316,9394,2313,9391,2308,9391,2224,9408,2224,9413,2227,9415,2227,9420,2229,9422,2234,9425,2236,9425,2241,9427,2246,9432,2246,9427,2217,9338,2217xe" filled="t" fillcolor="#000000" stroked="f">
              <v:path arrowok="t"/>
              <v:fill/>
            </v:shape>
            <v:shape style="position:absolute;left:9442;top:2215;width:98;height:110" coordorigin="9442,2215" coordsize="98,110" path="m9451,2306l9453,2308,9469,2321,9466,2289,9461,2277,9461,2251,9463,2244,9466,2239,9468,2232,9470,2229,9475,2227,9480,2224,9482,2222,9494,2222,9502,2227,9506,2234,9509,2237,9517,2254,9518,2277,9518,2292,9516,2301,9511,2308,9506,2313,9502,2316,9485,2316,9478,2311,9490,2325,9499,2325,9506,2323,9516,2318,9523,2313,9528,2306,9533,2296,9538,2287,9540,2277,9540,2256,9535,2244,9528,2232,9511,2219,9490,2215,9482,2215,9473,2217,9466,2222,9458,2227,9454,2234,9449,2244,9444,2251,9442,2260,9442,2284,9444,2296,9451,2306xe" filled="t" fillcolor="#000000" stroked="f">
              <v:path arrowok="t"/>
              <v:fill/>
            </v:shape>
            <v:shape style="position:absolute;left:9442;top:2215;width:98;height:110" coordorigin="9442,2215" coordsize="98,110" path="m9469,2321l9490,2325,9478,2311,9470,2299,9466,2289,9469,2321xe" filled="t" fillcolor="#000000" stroked="f">
              <v:path arrowok="t"/>
              <v:fill/>
            </v:shape>
            <v:shape style="position:absolute;left:9550;top:2217;width:108;height:106" coordorigin="9550,2217" coordsize="108,106" path="m9658,2320l9658,2318,9653,2318,9648,2316,9643,2311,9643,2227,9648,2224,9653,2222,9658,2222,9658,2217,9566,2217,9566,2222,9574,2222,9578,2224,9581,2229,9581,2296,9578,2301,9578,2306,9576,2308,9569,2308,9564,2306,9562,2301,9557,2301,9554,2304,9550,2306,9550,2318,9554,2323,9569,2323,9574,2320,9578,2318,9583,2316,9586,2311,9588,2304,9588,2296,9590,2284,9590,2224,9624,2224,9624,2308,9622,2311,9619,2316,9614,2316,9610,2318,9605,2318,9605,2320,9658,2320xe" filled="t" fillcolor="#000000" stroked="f">
              <v:path arrowok="t"/>
              <v:fill/>
            </v:shape>
            <v:shape style="position:absolute;left:9672;top:2217;width:101;height:106" coordorigin="9672,2217" coordsize="101,106" path="m9701,2270l9672,2323,9679,2323,9725,2270,9679,2217,9672,2217,9701,2270xe" filled="t" fillcolor="#000000" stroked="f">
              <v:path arrowok="t"/>
              <v:fill/>
            </v:shape>
            <v:shape style="position:absolute;left:9672;top:2217;width:101;height:106" coordorigin="9672,2217" coordsize="101,106" path="m9751,2270l9725,2323,9730,2323,9773,2270,9730,2217,9725,2217,9751,2270xe" filled="t" fillcolor="#000000" stroked="f">
              <v:path arrowok="t"/>
              <v:fill/>
            </v:shape>
            <v:shape type="#_x0000_t75" style="position:absolute;left:3240;top:2418;width:1746;height:181">
              <v:imagedata o:title="" r:id="rId1385"/>
            </v:shape>
            <v:shape type="#_x0000_t75" style="position:absolute;left:5186;top:2469;width:1604;height:442">
              <v:imagedata o:title="" r:id="rId1386"/>
            </v:shape>
            <v:shape style="position:absolute;left:6281;top:2481;width:96;height:103" coordorigin="6281,2481" coordsize="96,103" path="m6348,2572l6343,2575,6338,2577,6314,2577,6295,2570,6295,2575,6293,2580,6288,2582,6281,2582,6281,2584,6346,2584,6358,2582,6365,2577,6372,2572,6377,2568,6377,2544,6367,2534,6355,2551,6355,2563,6353,2568,6348,2572xe" filled="t" fillcolor="#000000" stroked="f">
              <v:path arrowok="t"/>
              <v:fill/>
            </v:shape>
            <v:shape style="position:absolute;left:6281;top:2481;width:96;height:103" coordorigin="6281,2481" coordsize="96,103" path="m6286,2486l6290,2486,6293,2488,6295,2493,6314,2488,6331,2488,6338,2491,6343,2493,6348,2496,6350,2500,6350,2515,6348,2520,6362,2527,6370,2520,6370,2503,6367,2498,6365,2493,6360,2488,6355,2486,6350,2484,6346,2484,6338,2481,6281,2481,6281,2486,6286,2486xe" filled="t" fillcolor="#000000" stroked="f">
              <v:path arrowok="t"/>
              <v:fill/>
            </v:shape>
            <v:shape style="position:absolute;left:6281;top:2481;width:96;height:103" coordorigin="6281,2481" coordsize="96,103" path="m6295,2493l6295,2570,6314,2577,6314,2536,6341,2536,6346,2541,6353,2544,6355,2551,6367,2534,6348,2532,6362,2527,6348,2520,6343,2522,6338,2527,6331,2529,6314,2529,6314,2488,6295,2493xe" filled="t" fillcolor="#000000" stroked="f">
              <v:path arrowok="t"/>
              <v:fill/>
            </v:shape>
            <v:shape type="#_x0000_t75" style="position:absolute;left:6588;top:2469;width:1870;height:176">
              <v:imagedata o:title="" r:id="rId1387"/>
            </v:shape>
            <v:shape type="#_x0000_t75" style="position:absolute;left:8668;top:2469;width:1054;height:154">
              <v:imagedata o:title="" r:id="rId1388"/>
            </v:shape>
            <v:shape type="#_x0000_t75" style="position:absolute;left:2119;top:2735;width:1875;height:176">
              <v:imagedata o:title="" r:id="rId1389"/>
            </v:shape>
            <v:shape style="position:absolute;left:4310;top:2748;width:113;height:103" coordorigin="4310,2748" coordsize="113,103" path="m4406,2764l4409,2760,4409,2757,4414,2752,4423,2752,4423,2748,4310,2748,4310,2752,4318,2752,4322,2755,4325,2760,4325,2841,4322,2844,4318,2848,4310,2848,4310,2851,4361,2851,4361,2848,4354,2848,4349,2846,4344,2841,4344,2755,4390,2755,4390,2836,4387,2841,4385,2844,4380,2848,4373,2848,4373,2851,4423,2851,4423,2848,4418,2848,4414,2846,4411,2844,4406,2841,4406,2764xe" filled="t" fillcolor="#000000" stroked="f">
              <v:path arrowok="t"/>
              <v:fill/>
            </v:shape>
            <v:shape style="position:absolute;left:4426;top:2745;width:108;height:156" coordorigin="4426,2745" coordsize="108,156" path="m4512,2832l4505,2839,4500,2846,4495,2848,4481,2848,4476,2846,4476,2853,4481,2856,4500,2856,4510,2851,4519,2841,4524,2835,4531,2817,4534,2796,4534,2795,4531,2774,4522,2757,4514,2750,4507,2745,4495,2745,4500,2764,4505,2772,4512,2779,4514,2791,4514,2820,4512,2832xe" filled="t" fillcolor="#000000" stroked="f">
              <v:path arrowok="t"/>
              <v:fill/>
            </v:shape>
            <v:shape style="position:absolute;left:4426;top:2745;width:108;height:156" coordorigin="4426,2745" coordsize="108,156" path="m4459,2745l4426,2760,4428,2762,4433,2760,4438,2760,4442,2762,4445,2767,4445,2889,4442,2892,4438,2896,4426,2896,4426,2901,4481,2901,4481,2896,4471,2896,4466,2894,4464,2889,4462,2884,4462,2846,4466,2848,4469,2851,4474,2853,4476,2853,4476,2846,4471,2844,4466,2839,4464,2836,4464,2829,4462,2824,4462,2776,4469,2769,4474,2767,4476,2764,4481,2762,4493,2762,4500,2764,4495,2745,4490,2745,4483,2748,4478,2750,4474,2755,4469,2762,4462,2769,4462,2745,4459,2745xe" filled="t" fillcolor="#000000" stroked="f">
              <v:path arrowok="t"/>
              <v:fill/>
            </v:shape>
            <v:shape style="position:absolute;left:4553;top:2745;width:48;height:110" coordorigin="4553,2745" coordsize="48,110" path="m4589,2841l4582,2829,4577,2820,4574,2808,4565,2837,4580,2851,4601,2856,4596,2846,4589,2841xe" filled="t" fillcolor="#000000" stroked="f">
              <v:path arrowok="t"/>
              <v:fill/>
            </v:shape>
            <v:shape style="position:absolute;left:4553;top:2745;width:48;height:110" coordorigin="4553,2745" coordsize="48,110" path="m4553,2800l4553,2815,4555,2827,4565,2836,4565,2837,4574,2808,4574,2774,4577,2769,4579,2762,4582,2760,4586,2757,4591,2755,4594,2752,4608,2752,4613,2757,4620,2764,4622,2768,4629,2785,4632,2808,4632,2822,4630,2832,4625,2839,4620,2844,4613,2846,4596,2846,4601,2856,4610,2856,4620,2853,4627,2848,4634,2844,4642,2836,4644,2827,4649,2817,4651,2808,4651,2786,4649,2774,4639,2762,4630,2752,4618,2745,4594,2745,4586,2748,4577,2752,4570,2757,4565,2764,4560,2774,4555,2781,4553,2791,4553,2800xe" filled="t" fillcolor="#000000" stroked="f">
              <v:path arrowok="t"/>
              <v:fill/>
            </v:shape>
            <v:shape style="position:absolute;left:4668;top:2745;width:86;height:110" coordorigin="4668,2745" coordsize="86,110" path="m4687,2764l4692,2760,4697,2755,4704,2752,4714,2752,4718,2755,4721,2757,4726,2760,4728,2762,4730,2767,4730,2769,4733,2774,4733,2781,4685,2781,4685,2772,4685,2788,4754,2788,4754,2774,4752,2764,4745,2757,4738,2750,4728,2745,4702,2745,4692,2750,4687,2764xe" filled="t" fillcolor="#000000" stroked="f">
              <v:path arrowok="t"/>
              <v:fill/>
            </v:shape>
            <v:shape style="position:absolute;left:4668;top:2745;width:86;height:110" coordorigin="4668,2745" coordsize="86,110" path="m4687,2764l4692,2750,4682,2760,4680,2762,4671,2779,4668,2800,4668,2804,4672,2825,4682,2841,4690,2851,4702,2856,4726,2856,4735,2851,4742,2841,4750,2834,4754,2824,4754,2815,4752,2812,4750,2820,4745,2827,4740,2832,4735,2834,4728,2836,4711,2836,4704,2832,4694,2824,4687,2815,4685,2803,4685,2772,4687,2764xe" filled="t" fillcolor="#000000" stroked="f">
              <v:path arrowok="t"/>
              <v:fill/>
            </v:shape>
            <v:shape style="position:absolute;left:4769;top:2748;width:106;height:103" coordorigin="4769,2748" coordsize="106,103" path="m4838,2755l4834,2760,4834,2764,4829,2772,4826,2781,4822,2786,4819,2788,4814,2791,4810,2793,4802,2793,4802,2760,4805,2757,4810,2752,4819,2752,4819,2748,4769,2748,4769,2752,4776,2752,4781,2755,4783,2760,4783,2841,4781,2844,4776,2848,4769,2848,4769,2851,4819,2851,4819,2848,4814,2848,4810,2846,4805,2844,4802,2839,4802,2800,4807,2800,4812,2803,4817,2805,4817,2810,4822,2818,4832,2835,4843,2851,4874,2851,4874,2848,4867,2846,4862,2846,4858,2841,4853,2834,4848,2822,4841,2810,4834,2803,4831,2800,4829,2796,4824,2793,4829,2791,4831,2788,4834,2784,4834,2779,4836,2774,4838,2767,4843,2764,4848,2764,4853,2767,4862,2767,4867,2764,4870,2760,4870,2755,4865,2750,4860,2748,4848,2748,4846,2750,4841,2752,4838,2755xe" filled="t" fillcolor="#000000" stroked="f">
              <v:path arrowok="t"/>
              <v:fill/>
            </v:shape>
            <v:shape style="position:absolute;left:4877;top:2748;width:98;height:103" coordorigin="4877,2748" coordsize="98,103" path="m4882,2748l4877,2776,4882,2776,4884,2769,4886,2764,4889,2762,4891,2757,4896,2757,4901,2755,4918,2755,4918,2836,4915,2841,4913,2844,4908,2848,4901,2848,4901,2851,4956,2851,4956,2848,4949,2846,4942,2846,4937,2844,4937,2839,4934,2834,4934,2755,4951,2755,4956,2757,4958,2757,4963,2760,4966,2764,4968,2767,4968,2772,4970,2776,4975,2776,4970,2748,4882,2748xe" filled="t" fillcolor="#000000" stroked="f">
              <v:path arrowok="t"/>
              <v:fill/>
            </v:shape>
            <v:shape style="position:absolute;left:4982;top:2745;width:94;height:108" coordorigin="4982,2745" coordsize="94,108" path="m5006,2772l5004,2764,5004,2762,5009,2757,5011,2752,5028,2752,5033,2755,5035,2757,5038,2762,5040,2769,5040,2784,5038,2785,5016,2793,5011,2803,5018,2800,5021,2798,5028,2796,5040,2791,5040,2829,5030,2836,5023,2841,5014,2841,5009,2839,5006,2836,5004,2832,5002,2827,5002,2800,4994,2805,4990,2810,4985,2815,4982,2817,4982,2834,4985,2841,4990,2846,4994,2851,4999,2853,5016,2853,5021,2851,5023,2848,5030,2844,5040,2836,5040,2848,5042,2851,5047,2853,5059,2853,5069,2848,5076,2836,5076,2829,5071,2834,5069,2839,5064,2839,5059,2836,5059,2772,5057,2764,5057,2762,5054,2755,5052,2752,5047,2750,5040,2748,5033,2745,5011,2745,5002,2748,4997,2752,4990,2760,4987,2764,4987,2776,4992,2781,5002,2781,5004,2776,5006,2772xe" filled="t" fillcolor="#000000" stroked="f">
              <v:path arrowok="t"/>
              <v:fill/>
            </v:shape>
            <v:shape style="position:absolute;left:4982;top:2745;width:94;height:108" coordorigin="4982,2745" coordsize="94,108" path="m5002,2817l5002,2812,5004,2810,5009,2805,5011,2803,5016,2793,5002,2800,5002,2822,5002,2817xe" filled="t" fillcolor="#000000" stroked="f">
              <v:path arrowok="t"/>
              <v:fill/>
            </v:shape>
            <v:shape type="#_x0000_t75" style="position:absolute;left:7099;top:2682;width:1311;height:229">
              <v:imagedata o:title="" r:id="rId1390"/>
            </v:shape>
            <v:shape style="position:absolute;left:8724;top:2748;width:113;height:103" coordorigin="8724,2748" coordsize="113,103" path="m8837,2851l8837,2848,8832,2848,8827,2846,8822,2844,8820,2839,8820,2762,8822,2757,8827,2752,8837,2752,8837,2748,8786,2748,8786,2752,8796,2752,8796,2755,8801,2757,8801,2796,8758,2796,8758,2760,8762,2755,8767,2752,8772,2752,8772,2748,8724,2748,8724,2752,8729,2752,8734,2755,8738,2757,8738,2841,8734,2846,8729,2848,8724,2848,8724,2851,8772,2851,8772,2848,8767,2848,8765,2846,8760,2844,8758,2839,8758,2803,8801,2803,8801,2841,8798,2844,8794,2848,8786,2848,8786,2851,8837,2851xe" filled="t" fillcolor="#000000" stroked="f">
              <v:path arrowok="t"/>
              <v:fill/>
            </v:shape>
            <v:shape style="position:absolute;left:8849;top:2793;width:33;height:67" coordorigin="8849,2793" coordsize="33,67" path="m8868,2812l8870,2810,8873,2805,8878,2803,8882,2793,8868,2800,8868,2812xe" filled="t" fillcolor="#000000" stroked="f">
              <v:path arrowok="t"/>
              <v:fill/>
            </v:shape>
            <v:shape style="position:absolute;left:8849;top:2793;width:33;height:67" coordorigin="8849,2793" coordsize="33,67" path="m8854,2764l8854,2776,8856,2781,8868,2781,8870,2776,8870,2762,8875,2757,8878,2752,8892,2752,8897,2755,8902,2757,8904,2762,8906,2769,8906,2784,8904,2785,8882,2793,8878,2803,8885,2800,8887,2798,8894,2796,8906,2791,8906,2829,8897,2836,8890,2841,8880,2841,8875,2839,8873,2836,8868,2832,8868,2800,8861,2805,8856,2810,8851,2815,8849,2817,8849,2834,8851,2841,8856,2846,8861,2851,8866,2853,8882,2853,8887,2851,8890,2848,8894,2844,8906,2836,8906,2848,8909,2851,8914,2853,8926,2853,8933,2848,8942,2836,8942,2829,8938,2834,8935,2839,8930,2839,8926,2836,8926,2772,8923,2764,8923,2762,8921,2755,8916,2752,8914,2750,8906,2748,8899,2745,8878,2745,8868,2748,8863,2752,8856,2760,8854,2764xe" filled="t" fillcolor="#000000" stroked="f">
              <v:path arrowok="t"/>
              <v:fill/>
            </v:shape>
            <v:shape style="position:absolute;left:9254;top:2748;width:98;height:103" coordorigin="9254,2748" coordsize="98,103" path="m9259,2748l9254,2776,9259,2776,9262,2769,9264,2764,9264,2762,9269,2757,9274,2757,9278,2755,9295,2755,9295,2836,9293,2841,9288,2846,9283,2848,9276,2848,9276,2851,9334,2851,9334,2848,9326,2846,9319,2846,9314,2844,9314,2839,9312,2834,9312,2755,9329,2755,9334,2757,9336,2757,9341,2760,9343,2764,9346,2767,9346,2772,9348,2776,9353,2776,9348,2748,9259,2748xe" filled="t" fillcolor="#000000" stroked="f">
              <v:path arrowok="t"/>
              <v:fill/>
            </v:shape>
            <v:shape style="position:absolute;left:9362;top:2745;width:34;height:110" coordorigin="9362,2745" coordsize="34,110" path="m9384,2750l9382,2764,9386,2760,9396,2745,9384,2750xe" filled="t" fillcolor="#000000" stroked="f">
              <v:path arrowok="t"/>
              <v:fill/>
            </v:shape>
            <v:shape style="position:absolute;left:9362;top:2745;width:34;height:110" coordorigin="9362,2745" coordsize="34,110" path="m9386,2760l9391,2755,9398,2752,9408,2752,9413,2755,9415,2757,9420,2760,9422,2762,9425,2767,9425,2774,9427,2781,9379,2781,9379,2772,9382,2764,9384,2750,9377,2760,9375,2762,9365,2779,9362,2800,9362,2804,9367,2825,9377,2841,9384,2851,9396,2856,9420,2856,9430,2851,9437,2841,9444,2834,9449,2824,9449,2815,9446,2812,9444,2820,9439,2827,9434,2832,9430,2834,9422,2836,9406,2836,9396,2832,9389,2824,9382,2815,9379,2803,9379,2788,9449,2788,9449,2774,9446,2764,9439,2757,9432,2750,9422,2745,9396,2745,9386,2760xe" filled="t" fillcolor="#000000" stroked="f">
              <v:path arrowok="t"/>
              <v:fill/>
            </v:shape>
            <v:shape style="position:absolute;left:9463;top:2748;width:134;height:103" coordorigin="9463,2748" coordsize="134,103" path="m9468,2752l9470,2752,9475,2755,9478,2760,9478,2841,9473,2846,9468,2848,9463,2848,9463,2851,9502,2851,9502,2848,9497,2848,9492,2846,9487,2844,9487,2764,9523,2851,9528,2851,9564,2764,9564,2836,9562,2841,9559,2846,9554,2848,9547,2848,9547,2851,9598,2851,9598,2848,9593,2848,9588,2846,9583,2844,9583,2757,9588,2755,9593,2752,9598,2752,9598,2748,9564,2748,9530,2824,9499,2748,9463,2748,9463,2752,9468,2752xe" filled="t" fillcolor="#000000" stroked="f">
              <v:path arrowok="t"/>
              <v:fill/>
            </v:shape>
            <v:shape style="position:absolute;left:9605;top:2748;width:113;height:154" coordorigin="9605,2748" coordsize="113,154" path="m9612,2894l9617,2899,9622,2901,9631,2901,9638,2899,9643,2894,9650,2889,9655,2882,9660,2870,9703,2769,9703,2764,9706,2760,9708,2757,9713,2752,9718,2752,9718,2748,9684,2748,9684,2752,9691,2752,9694,2757,9694,2762,9691,2767,9670,2824,9643,2772,9641,2767,9641,2760,9643,2755,9648,2752,9653,2752,9653,2748,9605,2748,9605,2752,9610,2752,9614,2755,9617,2760,9619,2764,9624,2769,9660,2848,9653,2865,9650,2872,9648,2877,9646,2880,9641,2882,9636,2882,9631,2880,9629,2880,9624,2877,9619,2877,9614,2880,9614,2882,9610,2884,9610,2889,9612,2894xe" filled="t" fillcolor="#000000" stroked="f">
              <v:path arrowok="t"/>
              <v:fill/>
            </v:shape>
            <v:shape style="position:absolute;left:9734;top:2745;width:24;height:110" coordorigin="9734,2745" coordsize="24,110" path="m9739,2769l9754,2769,9756,2767,9758,2762,9758,2752,9754,2748,9749,2745,9744,2745,9739,2748,9734,2752,9734,2764,9739,2769xe" filled="t" fillcolor="#000000" stroked="f">
              <v:path arrowok="t"/>
              <v:fill/>
            </v:shape>
            <v:shape style="position:absolute;left:9734;top:2745;width:24;height:110" coordorigin="9734,2745" coordsize="24,110" path="m9739,2853l9744,2856,9749,2856,9754,2853,9756,2851,9758,2846,9758,2836,9754,2832,9749,2829,9742,2829,9739,2832,9734,2836,9734,2848,9739,2853xe" filled="t" fillcolor="#000000" stroked="f">
              <v:path arrowok="t"/>
              <v:fill/>
            </v:shape>
            <v:shape type="#_x0000_t75" style="position:absolute;left:2121;top:2954;width:4758;height:440">
              <v:imagedata o:title="" r:id="rId1391"/>
            </v:shape>
            <v:shape type="#_x0000_t75" style="position:absolute;left:3084;top:3263;width:1059;height:130">
              <v:imagedata o:title="" r:id="rId1392"/>
            </v:shape>
            <v:shape style="position:absolute;left:4397;top:3276;width:106;height:103" coordorigin="4397,3276" coordsize="106,103" path="m4462,3312l4462,3307,4464,3302,4466,3295,4471,3292,4476,3292,4481,3295,4490,3295,4495,3292,4498,3288,4498,3283,4493,3278,4488,3276,4476,3276,4474,3278,4469,3280,4466,3283,4464,3288,4462,3292,4457,3302,4454,3309,4452,3314,4447,3316,4442,3319,4438,3321,4430,3321,4430,3288,4433,3285,4438,3280,4447,3280,4447,3276,4397,3276,4397,3280,4404,3280,4409,3283,4411,3288,4411,3369,4409,3372,4404,3376,4397,3376,4397,3379,4447,3379,4447,3376,4442,3376,4438,3374,4433,3372,4430,3367,4430,3328,4435,3328,4440,3331,4445,3333,4445,3338,4450,3346,4460,3363,4471,3379,4502,3379,4502,3376,4495,3374,4493,3374,4488,3372,4486,3369,4481,3362,4476,3352,4469,3338,4464,3331,4459,3328,4457,3324,4452,3321,4457,3319,4459,3316,4462,3312xe" filled="t" fillcolor="#000000" stroked="f">
              <v:path arrowok="t"/>
              <v:fill/>
            </v:shape>
            <v:shape style="position:absolute;left:4507;top:3276;width:113;height:154" coordorigin="4507,3276" coordsize="113,154" path="m4512,3417l4512,3420,4517,3424,4519,3429,4534,3429,4541,3427,4548,3422,4553,3417,4560,3410,4562,3398,4606,3297,4608,3292,4608,3288,4610,3285,4615,3280,4620,3280,4620,3276,4586,3276,4586,3280,4594,3280,4596,3285,4596,3295,4572,3352,4548,3300,4546,3295,4543,3292,4543,3288,4546,3283,4550,3280,4555,3280,4555,3276,4507,3276,4507,3280,4512,3280,4517,3283,4519,3288,4524,3292,4526,3297,4562,3376,4555,3393,4553,3400,4550,3405,4548,3408,4543,3410,4538,3410,4534,3408,4531,3408,4526,3405,4522,3405,4517,3410,4512,3412,4512,3417xe" filled="t" fillcolor="#000000" stroked="f">
              <v:path arrowok="t"/>
              <v:fill/>
            </v:shape>
            <v:shape style="position:absolute;left:4615;top:3273;width:108;height:156" coordorigin="4615,3273" coordsize="108,156" path="m4702,3360l4694,3367,4690,3374,4685,3376,4670,3376,4666,3374,4661,3372,4656,3367,4654,3364,4654,3374,4656,3376,4661,3379,4666,3381,4670,3384,4690,3384,4702,3379,4709,3369,4713,3363,4721,3345,4723,3324,4723,3323,4721,3302,4711,3285,4704,3278,4697,3273,4685,3273,4690,3292,4694,3300,4702,3307,4704,3319,4704,3350,4702,3360xe" filled="t" fillcolor="#000000" stroked="f">
              <v:path arrowok="t"/>
              <v:fill/>
            </v:shape>
            <v:shape style="position:absolute;left:4615;top:3273;width:108;height:156" coordorigin="4615,3273" coordsize="108,156" path="m4670,3429l4670,3424,4661,3424,4656,3422,4654,3417,4654,3304,4658,3297,4663,3295,4666,3292,4670,3290,4682,3290,4690,3292,4685,3273,4680,3273,4673,3276,4668,3278,4663,3283,4658,3290,4654,3297,4654,3273,4649,3273,4618,3288,4618,3290,4622,3288,4627,3288,4632,3290,4634,3295,4634,3417,4632,3420,4627,3424,4615,3424,4615,3429,4670,3429xe" filled="t" fillcolor="#000000" stroked="f">
              <v:path arrowok="t"/>
              <v:fill/>
            </v:shape>
            <v:shape style="position:absolute;left:4740;top:3273;width:86;height:110" coordorigin="4740,3273" coordsize="86,110" path="m4759,3307l4762,3297,4766,3290,4771,3283,4778,3280,4790,3280,4795,3285,4800,3288,4800,3300,4802,3302,4805,3307,4819,3307,4824,3302,4824,3292,4822,3288,4814,3280,4807,3276,4800,3273,4776,3273,4764,3278,4754,3288,4743,3308,4740,3328,4740,3329,4743,3350,4752,3367,4762,3379,4771,3384,4793,3384,4802,3379,4810,3372,4819,3364,4824,3355,4826,3340,4824,3338,4819,3348,4814,3355,4812,3357,4805,3362,4800,3364,4781,3364,4774,3360,4766,3350,4762,3343,4759,3331,4759,3307xe" filled="t" fillcolor="#000000" stroked="f">
              <v:path arrowok="t"/>
              <v:fill/>
            </v:shape>
            <v:shape style="position:absolute;left:4843;top:3321;width:34;height:77" coordorigin="4843,3321" coordsize="34,77" path="m4867,3338l4870,3336,4872,3331,4877,3321,4862,3328,4862,3350,4862,3343,4867,3338xe" filled="t" fillcolor="#000000" stroked="f">
              <v:path arrowok="t"/>
              <v:fill/>
            </v:shape>
            <v:shape style="position:absolute;left:4843;top:3321;width:34;height:77" coordorigin="4843,3321" coordsize="34,77" path="m4937,3360l4932,3362,4930,3367,4925,3367,4920,3364,4920,3300,4918,3292,4918,3290,4915,3285,4913,3280,4908,3278,4901,3276,4894,3273,4872,3273,4865,3276,4858,3280,4850,3288,4848,3292,4848,3304,4853,3309,4862,3309,4865,3304,4867,3300,4867,3290,4870,3285,4872,3280,4889,3280,4894,3283,4896,3285,4898,3290,4901,3297,4901,3312,4899,3313,4877,3321,4872,3331,4879,3328,4882,3326,4889,3324,4901,3319,4901,3357,4891,3364,4884,3369,4874,3369,4870,3367,4867,3364,4865,3360,4862,3355,4862,3328,4855,3333,4850,3338,4846,3343,4846,3345,4843,3350,4843,3362,4846,3369,4850,3374,4855,3379,4860,3381,4877,3381,4882,3379,4884,3376,4891,3374,4901,3364,4901,3376,4906,3381,4920,3381,4930,3376,4937,3364,4937,3360xe" filled="t" fillcolor="#000000" stroked="f">
              <v:path arrowok="t"/>
              <v:fill/>
            </v:shape>
            <v:shape type="#_x0000_t75" style="position:absolute;left:5191;top:3210;width:1376;height:229">
              <v:imagedata o:title="" r:id="rId1393"/>
            </v:shape>
            <v:shape style="position:absolute;left:6818;top:3321;width:34;height:96" coordorigin="6818,3321" coordsize="34,96" path="m6842,3372l6844,3369,6851,3354,6853,3321,6850,3340,6845,3355,6842,3372xe" filled="t" fillcolor="#000000" stroked="f">
              <v:path arrowok="t"/>
              <v:fill/>
            </v:shape>
            <v:shape style="position:absolute;left:6818;top:3321;width:34;height:96" coordorigin="6818,3321" coordsize="34,96" path="m6924,3403l6924,3408,6929,3408,6929,3376,6922,3374,6917,3374,6912,3369,6912,3288,6917,3283,6922,3280,6929,3280,6929,3276,6838,3276,6838,3280,6850,3280,6854,3288,6854,3301,6853,3321,6851,3354,6857,3336,6860,3314,6862,3290,6862,3283,6893,3283,6893,3369,6890,3372,6842,3372,6845,3355,6840,3364,6835,3369,6830,3374,6826,3374,6818,3376,6818,3408,6823,3408,6823,3400,6826,3396,6828,3391,6830,3386,6835,3384,6840,3381,6845,3381,6852,3379,6895,3379,6902,3381,6907,3381,6912,3384,6917,3388,6919,3393,6922,3396,6924,3403xe" filled="t" fillcolor="#000000" stroked="f">
              <v:path arrowok="t"/>
              <v:fill/>
            </v:shape>
            <v:shape style="position:absolute;left:6941;top:3273;width:98;height:110" coordorigin="6941,3273" coordsize="98,110" path="m7018,3360l7013,3367,7008,3372,7001,3374,6984,3374,6989,3384,6998,3384,7008,3381,7015,3376,7022,3372,7030,3364,7034,3355,7039,3345,7039,3314,7037,3302,7027,3292,7027,3292,7012,3278,6991,3273,6982,3273,6974,3276,6967,3280,6960,3285,6953,3292,6948,3302,6943,3309,6941,3319,6941,3343,6946,3355,6953,3364,6953,3365,6969,3379,6970,3360,6969,3358,6964,3340,6962,3319,6962,3302,6965,3297,6967,3290,6972,3288,6974,3285,6979,3283,6984,3280,6996,3280,7003,3285,7008,3292,7010,3296,7017,3313,7020,3336,7020,3350,7018,3360xe" filled="t" fillcolor="#000000" stroked="f">
              <v:path arrowok="t"/>
              <v:fill/>
            </v:shape>
            <v:shape style="position:absolute;left:6941;top:3273;width:98;height:110" coordorigin="6941,3273" coordsize="98,110" path="m6977,3369l6970,3360,6969,3379,6989,3384,6984,3374,6977,3369xe" filled="t" fillcolor="#000000" stroked="f">
              <v:path arrowok="t"/>
              <v:fill/>
            </v:shape>
            <v:shape style="position:absolute;left:7049;top:3276;width:110;height:106" coordorigin="7049,3276" coordsize="110,106" path="m7159,3379l7159,3376,7152,3376,7147,3374,7142,3369,7142,3288,7145,3285,7150,3280,7159,3280,7159,3276,7066,3276,7066,3280,7073,3280,7078,3283,7080,3288,7082,3295,7082,3343,7080,3355,7080,3360,7078,3364,7075,3367,7070,3367,7066,3364,7061,3360,7056,3360,7051,3364,7049,3369,7049,3376,7054,3381,7070,3381,7075,3379,7080,3376,7082,3374,7087,3369,7087,3362,7090,3355,7090,3283,7123,3283,7123,3367,7121,3372,7116,3374,7111,3376,7104,3376,7104,3379,7159,3379xe" filled="t" fillcolor="#000000" stroked="f">
              <v:path arrowok="t"/>
              <v:fill/>
            </v:shape>
            <v:shape style="position:absolute;left:7166;top:3276;width:154;height:103" coordorigin="7166,3276" coordsize="154,103" path="m7320,3376l7315,3374,7310,3374,7306,3369,7301,3362,7298,3352,7291,3340,7286,3331,7282,3328,7279,3326,7274,3324,7272,3324,7277,3321,7282,3314,7284,3304,7286,3300,7289,3297,7291,3292,7296,3292,7301,3295,7310,3295,7315,3292,7318,3288,7318,3283,7313,3278,7308,3276,7296,3276,7291,3278,7286,3283,7282,3288,7279,3300,7274,3309,7272,3314,7267,3319,7262,3321,7253,3321,7253,3290,7255,3285,7258,3283,7262,3280,7270,3280,7270,3276,7217,3276,7217,3280,7224,3280,7229,3283,7231,3285,7234,3290,7234,3321,7224,3321,7219,3319,7214,3314,7212,3309,7207,3300,7205,3290,7200,3285,7198,3280,7193,3278,7188,3276,7176,3276,7171,3280,7169,3285,7171,3290,7174,3295,7188,3295,7193,3292,7198,3295,7200,3300,7202,3304,7205,3314,7210,3321,7214,3324,7212,3324,7207,3326,7205,3328,7200,3331,7195,3340,7188,3352,7183,3362,7181,3369,7176,3374,7171,3374,7166,3376,7166,3379,7198,3379,7217,3343,7219,3336,7222,3331,7224,3328,7234,3328,7234,3367,7231,3369,7229,3374,7224,3374,7217,3376,7217,3379,7270,3379,7270,3376,7262,3374,7258,3374,7253,3369,7253,3328,7260,3328,7265,3331,7267,3336,7270,3343,7289,3379,7320,3379,7320,3376xe" filled="t" fillcolor="#000000" stroked="f">
              <v:path arrowok="t"/>
              <v:fill/>
            </v:shape>
            <v:shape style="position:absolute;left:7330;top:3273;width:89;height:110" coordorigin="7330,3273" coordsize="89,110" path="m7366,3273l7354,3278,7351,3292,7356,3288,7361,3283,7366,3280,7375,3280,7380,3283,7382,3285,7387,3288,7390,3290,7392,3295,7392,3297,7394,3302,7394,3309,7346,3309,7346,3300,7346,3331,7346,3316,7418,3316,7418,3302,7414,3292,7406,3285,7399,3278,7390,3273,7366,3273xe" filled="t" fillcolor="#000000" stroked="f">
              <v:path arrowok="t"/>
              <v:fill/>
            </v:shape>
            <v:shape style="position:absolute;left:7330;top:3273;width:89;height:110" coordorigin="7330,3273" coordsize="89,110" path="m7330,3328l7330,3332,7334,3353,7344,3369,7354,3379,7363,3384,7387,3384,7397,3379,7404,3369,7411,3362,7416,3352,7418,3343,7414,3340,7411,3348,7406,3355,7402,3360,7397,3362,7392,3364,7373,3364,7366,3360,7358,3352,7351,3343,7346,3331,7346,3300,7351,3292,7354,3278,7344,3288,7342,3290,7333,3307,7330,3328xe" filled="t" fillcolor="#000000" stroked="f">
              <v:path arrowok="t"/>
              <v:fill/>
            </v:shape>
            <v:shape style="position:absolute;left:7430;top:3276;width:113;height:103" coordorigin="7430,3276" coordsize="113,103" path="m7543,3379l7543,3376,7538,3376,7536,3374,7531,3372,7529,3367,7529,3285,7534,3283,7538,3280,7543,3280,7543,3276,7493,3276,7493,3280,7502,3280,7507,3285,7510,3290,7510,3324,7464,3324,7464,3290,7466,3285,7471,3280,7481,3280,7481,3276,7430,3276,7430,3280,7440,3280,7440,3283,7445,3285,7445,3290,7447,3295,7447,3364,7445,3369,7442,3374,7438,3376,7430,3376,7430,3379,7481,3379,7481,3376,7476,3376,7471,3374,7466,3372,7464,3367,7464,3331,7510,3331,7510,3364,7507,3369,7505,3374,7500,3376,7493,3376,7493,3379,7543,3379xe" filled="t" fillcolor="#000000" stroked="f">
              <v:path arrowok="t"/>
              <v:fill/>
            </v:shape>
            <v:shape style="position:absolute;left:7807;top:3276;width:96;height:103" coordorigin="7807,3276" coordsize="96,103" path="m7874,3367l7870,3369,7865,3372,7841,3372,7822,3364,7822,3369,7819,3374,7814,3376,7807,3376,7807,3379,7872,3379,7884,3376,7891,3372,7898,3367,7903,3362,7903,3338,7894,3328,7882,3345,7882,3357,7879,3362,7874,3367xe" filled="t" fillcolor="#000000" stroked="f">
              <v:path arrowok="t"/>
              <v:fill/>
            </v:shape>
            <v:shape style="position:absolute;left:7807;top:3276;width:96;height:103" coordorigin="7807,3276" coordsize="96,103" path="m7812,3280l7817,3280,7819,3283,7822,3288,7841,3283,7858,3283,7865,3285,7870,3288,7874,3290,7877,3295,7877,3309,7874,3314,7889,3321,7896,3314,7896,3297,7894,3292,7891,3288,7886,3283,7882,3280,7877,3278,7872,3278,7865,3276,7807,3276,7807,3280,7812,3280xe" filled="t" fillcolor="#000000" stroked="f">
              <v:path arrowok="t"/>
              <v:fill/>
            </v:shape>
            <v:shape style="position:absolute;left:7807;top:3276;width:96;height:103" coordorigin="7807,3276" coordsize="96,103" path="m7822,3288l7822,3364,7841,3372,7841,3331,7867,3331,7872,3336,7879,3338,7882,3345,7894,3328,7874,3326,7889,3321,7874,3314,7870,3316,7865,3321,7858,3324,7841,3324,7841,3283,7822,3288xe" filled="t" fillcolor="#000000" stroked="f">
              <v:path arrowok="t"/>
              <v:fill/>
            </v:shape>
            <v:shape style="position:absolute;left:7910;top:3276;width:110;height:106" coordorigin="7910,3276" coordsize="110,106" path="m8014,3376l8009,3372,8004,3369,8004,3288,8006,3285,8011,3280,8021,3280,8021,3276,7927,3276,7927,3280,7934,3280,7939,3283,7942,3288,7944,3295,7944,3343,7942,3355,7942,3360,7939,3364,7937,3367,7932,3367,7927,3364,7922,3360,7918,3360,7913,3364,7910,3369,7910,3376,7915,3381,7932,3381,7937,3379,7942,3376,7944,3374,7949,3369,7949,3362,7951,3355,7951,3283,7985,3283,7985,3367,7982,3372,7978,3374,7973,3376,7966,3376,7966,3379,8021,3379,8021,3376,8014,3376xe" filled="t" fillcolor="#000000" stroked="f">
              <v:path arrowok="t"/>
              <v:fill/>
            </v:shape>
            <v:shape style="position:absolute;left:8033;top:3273;width:94;height:108" coordorigin="8033,3273" coordsize="94,108" path="m8035,3369l8040,3374,8045,3379,8052,3381,8066,3381,8071,3379,8074,3376,8081,3374,8090,3364,8090,3372,8093,3376,8098,3381,8110,3381,8119,3376,8126,3364,8126,3360,8122,3362,8119,3367,8114,3367,8110,3364,8110,3292,8107,3290,8105,3285,8102,3280,8098,3278,8093,3276,8083,3273,8064,3273,8054,3276,8047,3280,8040,3288,8038,3292,8038,3304,8042,3309,8052,3309,8054,3304,8057,3300,8057,3288,8062,3285,8064,3280,8078,3280,8083,3283,8086,3285,8090,3290,8090,3312,8088,3313,8068,3321,8064,3331,8069,3328,8071,3326,8081,3324,8090,3319,8090,3357,8081,3364,8074,3369,8064,3369,8059,3367,8057,3364,8054,3360,8052,3355,8052,3328,8045,3333,8040,3338,8038,3343,8035,3345,8033,3350,8033,3362,8035,3369xe" filled="t" fillcolor="#000000" stroked="f">
              <v:path arrowok="t"/>
              <v:fill/>
            </v:shape>
            <v:shape style="position:absolute;left:8033;top:3273;width:94;height:108" coordorigin="8033,3273" coordsize="94,108" path="m8052,3345l8054,3343,8057,3338,8059,3336,8064,3331,8068,3321,8052,3328,8052,3345xe" filled="t" fillcolor="#000000" stroked="f">
              <v:path arrowok="t"/>
              <v:fill/>
            </v:shape>
            <v:shape style="position:absolute;left:8131;top:3321;width:34;height:96" coordorigin="8131,3321" coordsize="34,96" path="m8155,3372l8157,3369,8164,3354,8166,3321,8162,3340,8158,3355,8155,3372xe" filled="t" fillcolor="#000000" stroked="f">
              <v:path arrowok="t"/>
              <v:fill/>
            </v:shape>
            <v:shape style="position:absolute;left:8131;top:3321;width:34;height:96" coordorigin="8131,3321" coordsize="34,96" path="m8237,3403l8237,3408,8242,3408,8242,3376,8234,3374,8230,3374,8225,3369,8225,3288,8230,3283,8234,3280,8242,3280,8242,3276,8150,3276,8150,3280,8162,3280,8167,3288,8167,3301,8166,3321,8164,3354,8170,3336,8173,3314,8174,3290,8174,3283,8206,3283,8206,3372,8155,3372,8158,3355,8153,3364,8148,3369,8143,3374,8138,3374,8131,3376,8131,3408,8136,3408,8136,3400,8138,3396,8141,3391,8143,3386,8148,3384,8153,3381,8158,3381,8165,3379,8208,3379,8215,3381,8220,3381,8225,3384,8230,3388,8232,3393,8234,3396,8237,3403xe" filled="t" fillcolor="#000000" stroked="f">
              <v:path arrowok="t"/>
              <v:fill/>
            </v:shape>
            <v:shape style="position:absolute;left:8254;top:3273;width:89;height:110" coordorigin="8254,3273" coordsize="89,110" path="m8254,3328l8254,3332,8258,3353,8268,3369,8278,3379,8287,3384,8311,3384,8321,3379,8328,3369,8335,3362,8340,3352,8342,3343,8338,3340,8335,3348,8330,3355,8326,3360,8321,3362,8316,3364,8299,3364,8290,3360,8282,3352,8275,3343,8270,3331,8270,3300,8275,3292,8278,3278,8268,3288,8266,3290,8257,3307,8254,3328xe" filled="t" fillcolor="#000000" stroked="f">
              <v:path arrowok="t"/>
              <v:fill/>
            </v:shape>
            <v:shape style="position:absolute;left:8254;top:3273;width:89;height:110" coordorigin="8254,3273" coordsize="89,110" path="m8270,3316l8342,3316,8342,3302,8338,3292,8330,3285,8323,3278,8314,3273,8290,3273,8278,3278,8275,3292,8280,3288,8285,3283,8290,3280,8299,3280,8304,3283,8306,3285,8311,3288,8314,3290,8316,3295,8318,3297,8318,3309,8270,3309,8270,3300,8270,3331,8270,3316xe" filled="t" fillcolor="#000000" stroked="f">
              <v:path arrowok="t"/>
              <v:fill/>
            </v:shape>
            <v:shape style="position:absolute;left:8350;top:3276;width:98;height:103" coordorigin="8350,3276" coordsize="98,103" path="m8390,3355l8390,3364,8388,3369,8386,3374,8381,3376,8374,3376,8374,3379,8429,3379,8429,3376,8422,3374,8417,3374,8412,3372,8410,3367,8410,3283,8424,3283,8429,3285,8431,3285,8436,3288,8438,3292,8441,3295,8443,3300,8443,3304,8448,3304,8443,3276,8354,3276,8350,3304,8357,3304,8357,3297,8359,3295,8362,3290,8364,3288,8369,3285,8374,3283,8390,3283,8390,3355xe" filled="t" fillcolor="#000000" stroked="f">
              <v:path arrowok="t"/>
              <v:fill/>
            </v:shape>
            <v:shape style="position:absolute;left:8455;top:3276;width:94;height:103" coordorigin="8455,3276" coordsize="94,103" path="m8491,3285l8496,3283,8501,3280,8510,3280,8510,3276,8455,3276,8455,3280,8465,3280,8467,3283,8470,3288,8472,3292,8472,3364,8489,3372,8489,3331,8518,3331,8527,3338,8530,3325,8503,3321,8489,3324,8489,3292,8491,3288,8491,3285xe" filled="t" fillcolor="#000000" stroked="f">
              <v:path arrowok="t"/>
              <v:fill/>
            </v:shape>
            <v:shape style="position:absolute;left:8455;top:3276;width:94;height:103" coordorigin="8455,3276" coordsize="94,103" path="m8520,3367l8515,3369,8508,3372,8489,3372,8472,3364,8470,3369,8467,3374,8462,3376,8455,3376,8455,3379,8520,3379,8530,3376,8537,3372,8544,3367,8549,3360,8549,3350,8546,3337,8530,3325,8527,3338,8527,3357,8525,3362,8520,3367xe" filled="t" fillcolor="#000000" stroked="f">
              <v:path arrowok="t"/>
              <v:fill/>
            </v:shape>
            <v:shape type="#_x0000_t75" style="position:absolute;left:8805;top:3263;width:980;height:128">
              <v:imagedata o:title="" r:id="rId1394"/>
            </v:shape>
            <v:shape type="#_x0000_t75" style="position:absolute;left:2124;top:3474;width:1753;height:229">
              <v:imagedata o:title="" r:id="rId1395"/>
            </v:shape>
            <v:shape style="position:absolute;left:4006;top:3540;width:108;height:103" coordorigin="4006,3540" coordsize="108,103" path="m4114,3540l4063,3540,4063,3544,4068,3544,4073,3547,4078,3549,4078,3588,4070,3592,4044,3592,4039,3588,4039,3549,4044,3547,4049,3544,4054,3544,4054,3540,4006,3540,4006,3544,4013,3544,4018,3549,4020,3554,4020,3592,4022,3597,4027,3600,4032,3602,4056,3602,4068,3600,4078,3595,4078,3633,4075,3638,4070,3638,4066,3640,4061,3640,4061,3643,4114,3643,4114,3640,4109,3640,4104,3638,4099,3636,4097,3631,4097,3552,4099,3549,4104,3544,4114,3544,4114,3540xe" filled="t" fillcolor="#000000" stroked="f">
              <v:path arrowok="t"/>
              <v:fill/>
            </v:shape>
            <v:shape style="position:absolute;left:4118;top:3540;width:98;height:103" coordorigin="4118,3540" coordsize="98,103" path="m4159,3628l4157,3633,4154,3636,4150,3640,4142,3640,4142,3643,4198,3643,4198,3640,4190,3640,4186,3638,4183,3638,4178,3636,4178,3631,4176,3626,4176,3547,4193,3547,4198,3549,4200,3549,4205,3552,4207,3556,4210,3559,4210,3564,4212,3568,4217,3568,4212,3540,4123,3540,4118,3568,4123,3568,4126,3561,4128,3559,4128,3554,4133,3549,4138,3549,4142,3547,4159,3547,4159,3628xe" filled="t" fillcolor="#000000" stroked="f">
              <v:path arrowok="t"/>
              <v:fill/>
            </v:shape>
            <v:shape style="position:absolute;left:4226;top:3537;width:86;height:110" coordorigin="4226,3537" coordsize="86,110" path="m4226,3592l4226,3596,4231,3617,4241,3633,4248,3643,4260,3648,4284,3648,4294,3643,4301,3633,4308,3626,4313,3616,4313,3607,4310,3604,4308,3612,4303,3619,4298,3624,4294,3626,4286,3628,4270,3628,4262,3624,4253,3616,4246,3607,4243,3595,4243,3564,4246,3556,4250,3542,4241,3552,4239,3554,4229,3571,4226,3592xe" filled="t" fillcolor="#000000" stroked="f">
              <v:path arrowok="t"/>
              <v:fill/>
            </v:shape>
            <v:shape style="position:absolute;left:4226;top:3537;width:86;height:110" coordorigin="4226,3537" coordsize="86,110" path="m4246,3556l4250,3552,4255,3547,4262,3544,4272,3544,4277,3547,4279,3549,4284,3552,4286,3554,4289,3559,4289,3561,4291,3566,4291,3573,4243,3573,4243,3564,4243,3595,4243,3580,4313,3580,4313,3566,4310,3556,4303,3549,4296,3542,4286,3537,4260,3537,4250,3542,4246,3556xe" filled="t" fillcolor="#000000" stroked="f">
              <v:path arrowok="t"/>
              <v:fill/>
            </v:shape>
            <v:shape style="position:absolute;left:4327;top:3540;width:113;height:103" coordorigin="4327,3540" coordsize="113,103" path="m4361,3631l4361,3595,4406,3595,4406,3628,4404,3633,4402,3636,4397,3640,4390,3640,4390,3643,4440,3643,4440,3640,4435,3640,4430,3638,4426,3636,4423,3631,4423,3554,4426,3549,4430,3544,4440,3544,4440,3540,4390,3540,4390,3544,4394,3544,4399,3547,4404,3549,4404,3554,4406,3559,4406,3588,4361,3588,4361,3552,4363,3547,4368,3544,4375,3544,4375,3540,4327,3540,4327,3544,4332,3544,4337,3547,4342,3549,4342,3633,4337,3638,4332,3640,4327,3640,4327,3643,4375,3643,4375,3640,4370,3640,4368,3638,4363,3636,4361,3631xe" filled="t" fillcolor="#000000" stroked="f">
              <v:path arrowok="t"/>
              <v:fill/>
            </v:shape>
            <v:shape style="position:absolute;left:4450;top:3540;width:113;height:103" coordorigin="4450,3540" coordsize="113,103" path="m4483,3633l4483,3624,4529,3571,4529,3628,4526,3633,4524,3636,4519,3640,4512,3640,4512,3643,4562,3643,4562,3640,4558,3640,4553,3638,4550,3636,4546,3633,4546,3552,4548,3549,4553,3544,4562,3544,4562,3540,4514,3540,4514,3544,4519,3544,4524,3549,4526,3554,4529,3561,4483,3612,4483,3552,4488,3547,4493,3544,4498,3544,4498,3540,4450,3540,4450,3544,4457,3544,4462,3547,4464,3552,4464,3633,4459,3638,4454,3640,4450,3640,4450,3643,4498,3643,4498,3640,4490,3640,4488,3638,4483,3633xe" filled="t" fillcolor="#000000" stroked="f">
              <v:path arrowok="t"/>
              <v:fill/>
            </v:shape>
            <v:shape style="position:absolute;left:4565;top:3540;width:103;height:103" coordorigin="4565,3540" coordsize="103,103" path="m4668,3540l4606,3540,4610,3549,4618,3547,4627,3547,4632,3549,4658,3544,4668,3544,4668,3540xe" filled="t" fillcolor="#000000" stroked="f">
              <v:path arrowok="t"/>
              <v:fill/>
            </v:shape>
            <v:shape style="position:absolute;left:4565;top:3540;width:103;height:103" coordorigin="4565,3540" coordsize="103,103" path="m4606,3540l4596,3542,4589,3549,4584,3554,4579,3559,4579,3578,4589,3588,4606,3595,4582,3628,4577,3633,4574,3638,4570,3640,4565,3640,4565,3643,4591,3643,4625,3597,4632,3597,4632,3633,4627,3638,4622,3640,4618,3640,4618,3643,4668,3643,4668,3640,4663,3640,4658,3638,4654,3636,4651,3631,4651,3552,4654,3547,4658,3544,4632,3549,4632,3590,4622,3590,4615,3588,4610,3583,4603,3578,4601,3573,4601,3561,4603,3556,4608,3554,4610,3549,4606,3540xe" filled="t" fillcolor="#000000" stroked="f">
              <v:path arrowok="t"/>
              <v:fill/>
            </v:shape>
            <v:shape style="position:absolute;left:4687;top:3537;width:29;height:144" coordorigin="4687,3537" coordsize="29,144" path="m4692,3544l4692,3554,4694,3559,4699,3561,4706,3561,4711,3559,4716,3554,4716,3549,4714,3544,4709,3540,4704,3537,4699,3537,4697,3540,4692,3544xe" filled="t" fillcolor="#000000" stroked="f">
              <v:path arrowok="t"/>
              <v:fill/>
            </v:shape>
            <v:shape style="position:absolute;left:4687;top:3537;width:29;height:144" coordorigin="4687,3537" coordsize="29,144" path="m4690,3640l4692,3645,4697,3648,4702,3648,4706,3645,4711,3643,4711,3655,4709,3660,4706,3664,4702,3672,4694,3674,4687,3676,4687,3681,4699,3679,4709,3674,4714,3667,4718,3660,4721,3652,4721,3638,4718,3631,4716,3628,4711,3624,4706,3621,4699,3621,4694,3624,4692,3626,4687,3631,4687,3636,4690,3640xe" filled="t" fillcolor="#000000" stroked="f">
              <v:path arrowok="t"/>
              <v:fill/>
            </v:shape>
            <v:shape style="position:absolute;left:4870;top:3540;width:113;height:103" coordorigin="4870,3540" coordsize="113,103" path="m4982,3643l4982,3640,4978,3640,4973,3638,4970,3636,4968,3631,4966,3626,4966,3556,4968,3554,4968,3549,4973,3547,4978,3544,4982,3544,4982,3540,4932,3540,4932,3544,4937,3544,4942,3547,4946,3549,4949,3554,4949,3588,4903,3588,4903,3554,4906,3549,4910,3544,4920,3544,4920,3540,4870,3540,4870,3544,4874,3544,4879,3547,4884,3549,4884,3633,4882,3636,4877,3640,4870,3640,4870,3643,4920,3643,4920,3640,4915,3640,4910,3638,4906,3636,4903,3631,4903,3595,4949,3595,4949,3628,4946,3633,4944,3638,4939,3640,4932,3640,4932,3643,4982,3643xe" filled="t" fillcolor="#000000" stroked="f">
              <v:path arrowok="t"/>
              <v:fill/>
            </v:shape>
            <v:shape style="position:absolute;left:4994;top:3537;width:48;height:110" coordorigin="4994,3537" coordsize="48,110" path="m5030,3633l5023,3624,5023,3643,5042,3648,5038,3638,5030,3633xe" filled="t" fillcolor="#000000" stroked="f">
              <v:path arrowok="t"/>
              <v:fill/>
            </v:shape>
            <v:shape style="position:absolute;left:4994;top:3537;width:48;height:110" coordorigin="4994,3537" coordsize="48,110" path="m4999,3619l5006,3628,5007,3629,5023,3643,5023,3624,5023,3622,5018,3604,5016,3583,5016,3566,5018,3561,5021,3554,5026,3552,5028,3549,5033,3547,5038,3544,5050,3544,5057,3549,5062,3556,5064,3560,5071,3577,5074,3600,5074,3614,5071,3624,5066,3631,5062,3636,5054,3638,5038,3638,5042,3648,5052,3648,5062,3645,5069,3640,5076,3636,5083,3628,5088,3619,5093,3609,5093,3578,5090,3566,5081,3556,5080,3556,5064,3542,5045,3537,5035,3537,5028,3540,5021,3544,5011,3549,5006,3556,5002,3566,4997,3573,4994,3583,4994,3607,4999,3619xe" filled="t" fillcolor="#000000" stroked="f">
              <v:path arrowok="t"/>
              <v:fill/>
            </v:shape>
            <v:shape style="position:absolute;left:5100;top:3537;width:108;height:156" coordorigin="5100,3537" coordsize="108,156" path="m5155,3693l5155,3688,5146,3688,5141,3686,5138,3681,5138,3568,5143,3561,5148,3559,5150,3556,5155,3554,5167,3554,5174,3556,5170,3537,5165,3537,5160,3540,5153,3542,5148,3547,5143,3554,5138,3561,5138,3537,5134,3537,5102,3552,5102,3554,5117,3554,5119,3559,5119,3681,5117,3681,5117,3686,5112,3688,5100,3688,5100,3693,5155,3693xe" filled="t" fillcolor="#000000" stroked="f">
              <v:path arrowok="t"/>
              <v:fill/>
            </v:shape>
            <v:shape style="position:absolute;left:5100;top:3537;width:108;height:156" coordorigin="5100,3537" coordsize="108,156" path="m5141,3628l5138,3624,5138,3638,5141,3640,5146,3643,5148,3645,5153,3645,5158,3648,5174,3648,5186,3643,5194,3633,5198,3627,5205,3609,5208,3588,5208,3587,5206,3566,5196,3549,5189,3542,5182,3537,5170,3537,5174,3556,5179,3564,5186,3571,5189,3583,5189,3614,5186,3624,5179,3631,5174,3638,5170,3640,5155,3640,5150,3638,5146,3636,5143,3631,5141,3628xe" filled="t" fillcolor="#000000" stroked="f">
              <v:path arrowok="t"/>
              <v:fill/>
            </v:shape>
            <v:shape style="position:absolute;left:5222;top:3540;width:134;height:103" coordorigin="5222,3540" coordsize="134,103" path="m5357,3643l5357,3640,5352,3640,5350,3638,5345,3636,5342,3631,5342,3549,5347,3547,5352,3544,5357,3544,5357,3540,5323,3540,5292,3616,5258,3540,5222,3540,5222,3544,5232,3544,5234,3547,5237,3552,5237,3633,5234,3636,5230,3640,5222,3640,5222,3643,5261,3643,5261,3640,5256,3640,5254,3638,5249,3636,5246,3631,5246,3556,5282,3643,5287,3643,5323,3556,5323,3633,5318,3638,5314,3640,5309,3640,5309,3643,5357,3643xe" filled="t" fillcolor="#000000" stroked="f">
              <v:path arrowok="t"/>
              <v:fill/>
            </v:shape>
            <v:shape style="position:absolute;left:5371;top:3537;width:94;height:108" coordorigin="5371,3537" coordsize="94,108" path="m5386,3547l5378,3552,5376,3556,5376,3568,5381,3573,5390,3573,5393,3568,5395,3564,5395,3554,5398,3549,5402,3547,5405,3544,5417,3544,5422,3547,5424,3549,5426,3554,5429,3561,5429,3576,5427,3577,5405,3585,5402,3595,5407,3592,5410,3590,5417,3588,5429,3583,5429,3621,5419,3628,5412,3633,5402,3633,5398,3631,5395,3628,5393,3624,5390,3619,5390,3592,5383,3597,5378,3602,5376,3607,5374,3609,5371,3614,5371,3626,5374,3633,5378,3638,5383,3643,5388,3645,5405,3645,5410,3643,5412,3643,5419,3638,5429,3628,5429,3636,5431,3640,5434,3645,5448,3645,5458,3640,5465,3628,5465,3624,5460,3626,5458,3631,5453,3631,5448,3628,5448,3556,5446,3554,5443,3549,5441,3544,5436,3542,5429,3540,5422,3537,5402,3537,5393,3540,5386,3547xe" filled="t" fillcolor="#000000" stroked="f">
              <v:path arrowok="t"/>
              <v:fill/>
            </v:shape>
            <v:shape style="position:absolute;left:5371;top:3537;width:94;height:108" coordorigin="5371,3537" coordsize="94,108" path="m5390,3609l5393,3607,5395,3602,5398,3600,5402,3595,5405,3585,5390,3592,5390,3614,5390,3609xe" filled="t" fillcolor="#000000" stroked="f">
              <v:path arrowok="t"/>
              <v:fill/>
            </v:shape>
            <v:shape style="position:absolute;left:5470;top:3540;width:134;height:103" coordorigin="5470,3540" coordsize="134,103" path="m5604,3643l5604,3640,5599,3640,5597,3638,5592,3636,5590,3631,5590,3552,5594,3547,5599,3544,5604,3544,5604,3540,5570,3540,5539,3616,5506,3540,5470,3540,5470,3544,5479,3544,5482,3547,5484,3552,5484,3633,5482,3636,5477,3640,5470,3640,5470,3643,5508,3643,5508,3640,5503,3640,5501,3638,5496,3636,5494,3631,5494,3556,5530,3643,5534,3643,5570,3556,5570,3633,5566,3638,5561,3640,5556,3640,5556,3643,5604,3643xe" filled="t" fillcolor="#000000" stroked="f">
              <v:path arrowok="t"/>
              <v:fill/>
            </v:shape>
            <v:shape style="position:absolute;left:5616;top:3540;width:113;height:103" coordorigin="5616,3540" coordsize="113,103" path="m5686,3544l5690,3547,5690,3549,5695,3554,5695,3561,5650,3612,5650,3552,5652,3549,5657,3544,5666,3544,5666,3540,5616,3540,5616,3544,5626,3544,5628,3547,5630,3552,5630,3633,5628,3636,5623,3640,5616,3640,5616,3643,5664,3643,5664,3640,5657,3640,5654,3638,5652,3633,5650,3628,5650,3624,5695,3571,5695,3628,5693,3633,5690,3638,5686,3640,5678,3640,5678,3643,5729,3643,5729,3640,5724,3640,5719,3638,5714,3633,5712,3628,5712,3556,5714,3552,5714,3549,5719,3547,5724,3544,5729,3544,5729,3540,5681,3540,5681,3544,5686,3544xe" filled="t" fillcolor="#000000" stroked="f">
              <v:path arrowok="t"/>
              <v:fill/>
            </v:shape>
            <v:shape type="#_x0000_t75" style="position:absolute;left:5858;top:3527;width:1311;height:176">
              <v:imagedata o:title="" r:id="rId1396"/>
            </v:shape>
            <v:shape type="#_x0000_t75" style="position:absolute;left:7334;top:3527;width:886;height:176">
              <v:imagedata o:title="" r:id="rId1397"/>
            </v:shape>
            <v:shape type="#_x0000_t75" style="position:absolute;left:8335;top:3527;width:1393;height:176">
              <v:imagedata o:title="" r:id="rId1398"/>
            </v:shape>
            <w10:wrap type="none"/>
          </v:group>
        </w:pict>
      </w:r>
      <w:r>
        <w:pict>
          <v:group style="position:absolute;margin-left:236.52pt;margin-top:5.02pt;width:4.44pt;height:5.52pt;mso-position-horizontal-relative:page;mso-position-vertical-relative:paragraph;z-index:-10727" coordorigin="4730,100" coordsize="89,110">
            <v:shape style="position:absolute;left:4730;top:100;width:89;height:110" coordorigin="4730,100" coordsize="89,110" path="m4766,100l4754,105,4752,120,4757,115,4762,110,4766,108,4776,108,4781,110,4783,112,4788,115,4790,117,4793,122,4793,124,4795,129,4795,136,4747,136,4747,127,4747,158,4747,141,4819,141,4819,129,4814,120,4807,112,4800,105,4790,100,4766,100xe" filled="t" fillcolor="#000000" stroked="f">
              <v:path arrowok="t"/>
              <v:fill/>
            </v:shape>
            <v:shape style="position:absolute;left:4730;top:100;width:89;height:110" coordorigin="4730,100" coordsize="89,110" path="m4730,156l4730,159,4735,179,4745,196,4754,206,4764,211,4788,211,4798,206,4805,196,4812,189,4817,180,4819,170,4814,168,4812,175,4807,182,4802,187,4798,189,4793,192,4776,192,4766,187,4759,177,4752,170,4747,158,4747,127,4752,120,4754,105,4745,115,4743,117,4733,134,4730,15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9.18pt;margin-top:57.44pt;width:8.91748pt;height:7.6pt;mso-position-horizontal-relative:page;mso-position-vertical-relative:paragraph;z-index:-10724" coordorigin="3984,1149" coordsize="178,152">
            <v:shape style="position:absolute;left:3994;top:1159;width:113;height:103" coordorigin="3994,1159" coordsize="113,103" path="m4106,1159l4058,1159,4058,1164,4063,1164,4066,1166,4070,1168,4070,1173,4073,1180,4027,1231,4027,1171,4032,1166,4037,1164,4042,1164,4042,1159,3994,1159,3994,1164,4001,1164,4006,1166,4008,1171,4008,1252,4003,1257,3998,1260,3994,1260,3994,1262,4042,1262,4042,1260,4034,1257,4032,1257,4027,1252,4027,1240,4073,1190,4073,1248,4070,1252,4068,1255,4063,1260,4056,1260,4056,1262,4106,1262,4106,1260,4102,1260,4097,1257,4092,1255,4090,1250,4090,1176,4092,1171,4092,1168,4097,1164,4106,1164,4106,1159xe" filled="t" fillcolor="#000000" stroked="f">
              <v:path arrowok="t"/>
              <v:fill/>
            </v:shape>
            <v:shape style="position:absolute;left:4114;top:1171;width:38;height:79" coordorigin="4114,1171" coordsize="38,79" path="m4152,1219l4150,1171,4150,1184,4148,1204,4146,1237,4152,1219xe" filled="t" fillcolor="#000000" stroked="f">
              <v:path arrowok="t"/>
              <v:fill/>
            </v:shape>
            <v:shape style="position:absolute;left:4114;top:1171;width:38;height:79" coordorigin="4114,1171" coordsize="38,79" path="m4207,1252l4207,1168,4212,1166,4217,1164,4222,1164,4222,1159,4130,1159,4130,1164,4142,1164,4150,1171,4152,1219,4156,1198,4157,1173,4157,1166,4188,1166,4188,1252,4186,1255,4135,1255,4137,1252,4146,1237,4148,1204,4142,1224,4140,1238,4135,1248,4130,1250,4126,1255,4118,1257,4114,1260,4114,1291,4116,1291,4118,1284,4121,1279,4123,1274,4126,1269,4130,1267,4135,1264,4140,1264,4145,1262,4190,1262,4198,1264,4202,1264,4207,1267,4210,1272,4214,1274,4217,1279,4217,1286,4219,1291,4222,1291,4222,1260,4214,1257,4212,1257,4207,125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7.88pt;margin-top:62.02pt;width:1.68pt;height:3pt;mso-position-horizontal-relative:page;mso-position-vertical-relative:paragraph;z-index:-10723" coordorigin="4558,1240" coordsize="34,60">
            <v:shape style="position:absolute;left:4558;top:1240;width:34;height:60" coordorigin="4558,1240" coordsize="34,60" path="m4560,1262l4565,1267,4570,1267,4574,1264,4579,1262,4582,1267,4582,1274,4579,1279,4574,1284,4570,1288,4565,1293,4558,1296,4558,1300,4570,1298,4577,1291,4582,1286,4589,1279,4591,1272,4591,1257,4589,1250,4584,1248,4582,1243,4577,1240,4565,1240,4560,1245,4558,1248,4558,1257,4560,126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90.26pt;margin-top:57.32pt;width:11.92pt;height:6.4pt;mso-position-horizontal-relative:page;mso-position-vertical-relative:paragraph;z-index:-10722" coordorigin="5805,1146" coordsize="238,128">
            <v:shape style="position:absolute;left:5815;top:1159;width:113;height:103" coordorigin="5815,1159" coordsize="113,103" path="m5849,1250l5849,1214,5894,1214,5894,1248,5892,1252,5890,1255,5885,1260,5878,1260,5878,1262,5928,1262,5928,1260,5923,1260,5918,1257,5914,1255,5911,1250,5911,1171,5914,1168,5918,1164,5928,1164,5928,1159,5878,1159,5878,1164,5887,1164,5892,1168,5892,1173,5894,1178,5894,1204,5849,1204,5849,1171,5851,1166,5856,1164,5863,1164,5863,1159,5815,1159,5815,1164,5820,1164,5825,1166,5830,1168,5830,1252,5825,1257,5820,1260,5815,1260,5815,1262,5863,1262,5863,1260,5858,1260,5856,1257,5851,1255,5849,1250xe" filled="t" fillcolor="#000000" stroked="f">
              <v:path arrowok="t"/>
              <v:fill/>
            </v:shape>
            <v:shape style="position:absolute;left:5940;top:1156;width:94;height:108" coordorigin="5940,1156" coordsize="94,108" path="m5950,1192l5959,1192,5962,1188,5962,1173,5966,1168,5969,1164,5983,1164,5988,1166,5993,1168,5995,1173,5998,1180,5998,1195,5995,1196,5973,1204,5969,1214,5976,1212,5978,1209,5986,1207,5998,1202,5998,1240,5988,1248,5981,1252,5971,1252,5966,1250,5964,1248,5959,1243,5959,1212,5952,1216,5947,1221,5942,1226,5940,1228,5940,1245,5942,1252,5947,1257,5952,1262,5957,1264,5974,1264,5978,1262,5981,1260,5986,1255,5998,1248,5998,1257,6000,1262,6005,1264,6017,1264,6024,1260,6034,1248,6034,1240,6029,1245,6026,1248,6022,1250,6017,1248,6017,1183,6014,1176,6014,1173,6012,1166,6007,1164,6005,1161,5998,1159,5990,1156,5969,1156,5959,1159,5954,1164,5947,1171,5945,1176,5945,1188,5950,1192xe" filled="t" fillcolor="#000000" stroked="f">
              <v:path arrowok="t"/>
              <v:fill/>
            </v:shape>
            <v:shape style="position:absolute;left:5940;top:1156;width:94;height:108" coordorigin="5940,1156" coordsize="94,108" path="m5959,1224l5962,1221,5964,1216,5969,1214,5973,1204,5959,1212,5959,12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4.98pt;margin-top:189.56pt;width:144.16pt;height:22.12pt;mso-position-horizontal-relative:page;mso-position-vertical-relative:paragraph;z-index:-10709" coordorigin="6900,3791" coordsize="2883,442">
            <v:shape type="#_x0000_t75" style="position:absolute;left:6900;top:3791;width:1023;height:164">
              <v:imagedata o:title="" r:id="rId1399"/>
            </v:shape>
            <v:shape type="#_x0000_t75" style="position:absolute;left:8037;top:3791;width:1743;height:176">
              <v:imagedata o:title="" r:id="rId1400"/>
            </v:shape>
            <v:shape type="#_x0000_t75" style="position:absolute;left:7922;top:4005;width:1861;height:229">
              <v:imagedata o:title="" r:id="rId1401"/>
            </v:shape>
            <w10:wrap type="none"/>
          </v:group>
        </w:pict>
      </w:r>
      <w:r>
        <w:pict>
          <v:group style="position:absolute;margin-left:303.12pt;margin-top:203.5pt;width:6.72pt;height:5.16pt;mso-position-horizontal-relative:page;mso-position-vertical-relative:paragraph;z-index:-10704" coordorigin="6062,4070" coordsize="134,103">
            <v:shape style="position:absolute;left:6062;top:4070;width:134;height:103" coordorigin="6062,4070" coordsize="134,103" path="m6197,4173l6197,4171,6192,4171,6190,4168,6185,4166,6182,4161,6182,4080,6187,4077,6192,4075,6197,4075,6197,4070,6163,4070,6130,4147,6098,4070,6062,4070,6062,4075,6072,4075,6074,4077,6077,4082,6077,4164,6074,4166,6070,4171,6062,4171,6062,4173,6101,4173,6101,4171,6096,4171,6094,4168,6089,4166,6086,4161,6086,4087,6122,4173,6127,4173,6163,4087,6163,4164,6158,4168,6154,4171,6149,4171,6149,4173,6197,4173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7.92pt;height:6.52pt">
            <v:imagedata o:title="" r:id="rId1402"/>
          </v:shape>
        </w:pict>
      </w:r>
      <w:r>
        <w:rPr>
          <w:rFonts w:cs="Times New Roman" w:hAnsi="Times New Roman" w:eastAsia="Times New Roman" w:ascii="Times New Roman"/>
          <w:sz w:val="13.0391"/>
          <w:szCs w:val="13.039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5296"/>
      </w:pPr>
      <w:r>
        <w:pict>
          <v:group style="position:absolute;margin-left:306.46pt;margin-top:0pt;width:7.96pt;height:6.52pt;mso-position-horizontal-relative:page;mso-position-vertical-relative:paragraph;z-index:-10721" coordorigin="6129,0" coordsize="159,130">
            <v:shape style="position:absolute;left:6139;top:12;width:98;height:103" coordorigin="6139,12" coordsize="98,103" path="m6144,12l6139,41,6144,41,6146,34,6149,29,6149,27,6154,22,6158,22,6163,20,6180,20,6180,101,6178,106,6173,111,6168,111,6161,113,6161,116,6218,116,6218,113,6211,111,6204,111,6199,108,6199,104,6197,99,6197,20,6214,20,6218,22,6221,22,6226,24,6228,29,6230,32,6230,36,6233,41,6238,41,6233,12,6144,12xe" filled="t" fillcolor="#000000" stroked="f">
              <v:path arrowok="t"/>
              <v:fill/>
            </v:shape>
            <v:shape style="position:absolute;left:6245;top:10;width:34;height:110" coordorigin="6245,10" coordsize="34,110" path="m6266,15l6264,29,6269,24,6278,10,6266,15xe" filled="t" fillcolor="#000000" stroked="f">
              <v:path arrowok="t"/>
              <v:fill/>
            </v:shape>
            <v:shape style="position:absolute;left:6245;top:10;width:34;height:110" coordorigin="6245,10" coordsize="34,110" path="m6269,24l6274,20,6281,17,6290,17,6295,20,6298,22,6302,24,6305,27,6307,32,6307,39,6310,46,6262,46,6262,36,6264,29,6266,15,6259,24,6257,27,6248,44,6245,65,6245,69,6249,90,6259,106,6266,116,6278,120,6302,120,6312,116,6319,106,6326,99,6331,89,6331,80,6329,77,6326,84,6322,92,6317,96,6312,99,6305,101,6288,101,6278,96,6271,87,6264,80,6262,68,6262,51,6331,51,6331,39,6329,29,6322,22,6314,15,6305,10,6278,10,6269,2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6.78pt;margin-top:0.12pt;width:13.72pt;height:8.68pt;mso-position-horizontal-relative:page;mso-position-vertical-relative:paragraph;z-index:-10720" coordorigin="6336,2" coordsize="274,174">
            <v:shape style="position:absolute;left:6346;top:12;width:134;height:103" coordorigin="6346,12" coordsize="134,103" path="m6350,17l6353,17,6358,20,6360,24,6360,106,6355,111,6350,113,6346,113,6346,116,6384,116,6384,113,6379,113,6374,111,6370,108,6370,29,6406,116,6410,116,6446,29,6446,101,6444,106,6442,111,6437,113,6430,113,6430,116,6480,116,6480,113,6475,113,6470,111,6466,108,6466,22,6470,20,6475,17,6480,17,6480,12,6446,12,6413,89,6382,12,6346,12,6346,17,6350,17xe" filled="t" fillcolor="#000000" stroked="f">
              <v:path arrowok="t"/>
              <v:fill/>
            </v:shape>
            <v:shape style="position:absolute;left:6487;top:12;width:113;height:154" coordorigin="6487,12" coordsize="113,154" path="m6494,159l6499,164,6504,166,6514,166,6521,164,6526,159,6533,154,6538,144,6542,135,6586,34,6586,29,6588,24,6590,22,6595,17,6600,17,6600,12,6566,12,6566,17,6574,17,6576,22,6576,32,6552,89,6526,36,6523,32,6523,24,6526,20,6530,17,6535,17,6535,12,6487,12,6487,17,6492,17,6494,20,6499,22,6499,27,6504,29,6506,34,6542,113,6535,130,6533,137,6530,142,6528,144,6523,147,6518,147,6514,144,6511,144,6506,142,6502,142,6497,144,6497,147,6492,149,6492,154,6494,15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5.02pt;margin-top:0pt;width:9.20343pt;height:6.52pt;mso-position-horizontal-relative:page;mso-position-vertical-relative:paragraph;z-index:-10719" coordorigin="6700,0" coordsize="184,130">
            <v:shape style="position:absolute;left:6710;top:10;width:101;height:108" coordorigin="6710,10" coordsize="101,108" path="m6732,65l6758,10,6754,10,6710,65,6754,118,6758,118,6732,65xe" filled="t" fillcolor="#000000" stroked="f">
              <v:path arrowok="t"/>
              <v:fill/>
            </v:shape>
            <v:shape style="position:absolute;left:6710;top:10;width:101;height:108" coordorigin="6710,10" coordsize="101,108" path="m6782,65l6811,10,6804,10,6758,65,6804,118,6811,118,6782,65xe" filled="t" fillcolor="#000000" stroked="f">
              <v:path arrowok="t"/>
              <v:fill/>
            </v:shape>
            <v:shape style="position:absolute;left:6821;top:80;width:54;height:158" coordorigin="6821,80" coordsize="54,158" path="m6864,96l6854,80,6857,109,6874,118,6871,106,6864,96xe" filled="t" fillcolor="#000000" stroked="f">
              <v:path arrowok="t"/>
              <v:fill/>
            </v:shape>
            <v:shape style="position:absolute;left:6821;top:80;width:54;height:158" coordorigin="6821,80" coordsize="54,158" path="m6821,41l6823,62,6831,81,6842,96,6857,109,6854,80,6849,61,6847,39,6848,19,6853,-1,6862,-16,6871,-26,6881,-31,6910,-31,6922,-26,6929,-16,6938,-2,6944,17,6946,41,6945,59,6940,80,6931,94,6922,106,6910,111,6881,111,6871,106,6874,118,6895,120,6914,118,6932,110,6948,96,6960,80,6967,61,6970,39,6967,19,6960,0,6948,-16,6935,-28,6917,-38,6898,-40,6881,-38,6862,-31,6845,-19,6831,-1,6824,17,6821,39,6821,4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99.1pt;margin-top:0.12pt;width:12.64pt;height:6.28pt;mso-position-horizontal-relative:page;mso-position-vertical-relative:paragraph;z-index:-10718" coordorigin="7982,2" coordsize="253,126">
            <v:shape style="position:absolute;left:7992;top:12;width:110;height:106" coordorigin="7992,12" coordsize="110,106" path="m8088,108l8086,104,8086,24,8090,20,8095,17,8102,17,8102,12,8009,12,8009,17,8016,17,8021,20,8023,24,8026,32,8026,80,8023,89,8023,96,8021,101,8018,104,8014,104,8009,101,8004,96,7999,96,7994,101,7992,106,7992,113,7997,118,8014,118,8018,116,8021,113,8026,111,8028,106,8030,99,8033,92,8033,20,8066,20,8066,104,8064,108,8059,111,8054,113,8047,113,8047,116,8102,116,8102,113,8095,113,8093,111,8088,108xe" filled="t" fillcolor="#000000" stroked="f">
              <v:path arrowok="t"/>
              <v:fill/>
            </v:shape>
            <v:shape style="position:absolute;left:8112;top:12;width:113;height:103" coordorigin="8112,12" coordsize="113,103" path="m8146,24l8148,22,8153,17,8162,17,8162,12,8112,12,8112,17,8122,17,8124,20,8126,24,8126,106,8124,108,8119,113,8112,113,8112,116,8160,116,8160,113,8153,111,8150,111,8148,106,8146,101,8146,94,8191,44,8191,101,8189,106,8186,111,8182,113,8174,113,8174,116,8225,116,8225,113,8220,113,8215,111,8210,108,8210,104,8208,99,8208,29,8210,24,8210,22,8215,17,8225,17,8225,12,8177,12,8177,17,8182,17,8186,20,8189,22,8191,27,8191,34,8146,84,8146,2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6.38pt;margin-top:0pt;width:72.64pt;height:6.52pt;mso-position-horizontal-relative:page;mso-position-vertical-relative:paragraph;z-index:-10717">
            <v:imagedata o:title="" r:id="rId1403"/>
          </v:shape>
        </w:pict>
      </w:r>
      <w:r>
        <w:pict>
          <v:shape type="#_x0000_t75" style="width:45.64pt;height:8.8pt">
            <v:imagedata o:title="" r:id="rId1404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1180"/>
      </w:pPr>
      <w:r>
        <w:pict>
          <v:group style="position:absolute;margin-left:105.94pt;margin-top:-66.12pt;width:11.92pt;height:6.4pt;mso-position-horizontal-relative:page;mso-position-vertical-relative:paragraph;z-index:-10716" coordorigin="2119,-1322" coordsize="238,128">
            <v:shape style="position:absolute;left:2129;top:-1310;width:113;height:103" coordorigin="2129,-1310" coordsize="113,103" path="m2242,-1310l2191,-1310,2191,-1305,2201,-1305,2206,-1300,2208,-1296,2208,-1262,2162,-1262,2162,-1293,2165,-1298,2165,-1303,2170,-1305,2179,-1305,2179,-1310,2129,-1310,2129,-1305,2134,-1305,2138,-1303,2143,-1300,2143,-1216,2141,-1214,2136,-1209,2129,-1209,2129,-1207,2179,-1207,2179,-1209,2174,-1209,2170,-1212,2165,-1214,2162,-1219,2162,-1255,2208,-1255,2208,-1221,2206,-1216,2203,-1214,2198,-1209,2191,-1209,2191,-1207,2242,-1207,2242,-1209,2237,-1209,2232,-1212,2227,-1214,2225,-1219,2225,-1293,2227,-1296,2227,-1300,2232,-1303,2237,-1305,2242,-1305,2242,-1310xe" filled="t" fillcolor="#000000" stroked="f">
              <v:path arrowok="t"/>
              <v:fill/>
            </v:shape>
            <v:shape style="position:absolute;left:2254;top:-1312;width:94;height:108" coordorigin="2254,-1312" coordsize="94,108" path="m2263,-1276l2273,-1276,2275,-1281,2278,-1286,2278,-1296,2280,-1300,2285,-1305,2299,-1305,2304,-1303,2306,-1300,2309,-1296,2311,-1288,2311,-1274,2309,-1273,2288,-1264,2282,-1255,2290,-1257,2292,-1260,2299,-1262,2311,-1267,2311,-1228,2302,-1221,2294,-1216,2285,-1216,2280,-1219,2278,-1221,2275,-1226,2273,-1231,2273,-1257,2266,-1252,2261,-1248,2256,-1243,2256,-1240,2254,-1236,2254,-1224,2256,-1216,2261,-1212,2266,-1207,2270,-1204,2287,-1204,2292,-1207,2294,-1209,2302,-1212,2311,-1221,2311,-1214,2314,-1209,2316,-1204,2330,-1204,2340,-1209,2347,-1221,2347,-1226,2342,-1224,2340,-1219,2335,-1219,2330,-1221,2330,-1286,2328,-1293,2328,-1296,2326,-1300,2323,-1305,2318,-1308,2311,-1310,2304,-1312,2282,-1312,2275,-1310,2268,-1305,2261,-1298,2258,-1293,2258,-1281,2263,-1276xe" filled="t" fillcolor="#000000" stroked="f">
              <v:path arrowok="t"/>
              <v:fill/>
            </v:shape>
            <v:shape style="position:absolute;left:2254;top:-1312;width:94;height:108" coordorigin="2254,-1312" coordsize="94,108" path="m2278,-1248l2280,-1250,2282,-1255,2288,-1264,2273,-1257,2273,-1236,2273,-1240,2275,-1243,2278,-124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7pt;margin-top:0pt;width:31.6pt;height:8.2pt;mso-position-horizontal-relative:page;mso-position-vertical-relative:paragraph;z-index:-10714" coordorigin="2114,0" coordsize="632,164">
            <v:shape style="position:absolute;left:2124;top:12;width:101;height:103" coordorigin="2124,12" coordsize="101,103" path="m2225,116l2225,113,2220,113,2215,111,2210,108,2208,104,2208,27,2210,22,2215,17,2189,22,2189,63,2179,63,2172,60,2167,56,2162,51,2160,46,2160,29,2162,12,2153,17,2146,22,2141,27,2138,32,2138,51,2146,60,2162,68,2138,101,2136,106,2131,111,2129,111,2124,116,2148,116,2182,70,2189,70,2189,106,2184,111,2179,113,2174,113,2174,116,2225,116xe" filled="t" fillcolor="#000000" stroked="f">
              <v:path arrowok="t"/>
              <v:fill/>
            </v:shape>
            <v:shape style="position:absolute;left:2124;top:12;width:101;height:103" coordorigin="2124,12" coordsize="101,103" path="m2225,12l2162,12,2160,29,2165,27,2167,22,2174,20,2184,20,2189,22,2215,17,2225,17,2225,12xe" filled="t" fillcolor="#000000" stroked="f">
              <v:path arrowok="t"/>
              <v:fill/>
            </v:shape>
            <v:shape style="position:absolute;left:2232;top:10;width:79;height:110" coordorigin="2232,10" coordsize="79,110" path="m2282,65l2292,75,2292,96,2290,101,2285,106,2280,108,2275,111,2258,111,2246,106,2234,96,2232,101,2239,108,2246,113,2251,116,2258,118,2266,120,2287,120,2297,116,2302,111,2309,104,2311,96,2311,88,2304,71,2282,60,2299,56,2309,46,2309,27,2304,22,2297,17,2292,12,2282,10,2268,10,2263,12,2256,12,2251,15,2249,15,2244,12,2239,12,2239,46,2242,46,2246,27,2256,17,2275,17,2280,20,2282,22,2287,27,2287,41,2285,46,2282,51,2278,56,2270,58,2263,58,2263,65,2282,65xe" filled="t" fillcolor="#000000" stroked="f">
              <v:path arrowok="t"/>
              <v:fill/>
            </v:shape>
            <v:shape style="position:absolute;left:2326;top:12;width:144;height:103" coordorigin="2326,12" coordsize="144,103" path="m2362,68l2386,68,2398,75,2398,94,2395,99,2390,104,2386,108,2378,108,2388,116,2400,113,2407,108,2414,104,2419,96,2419,87,2415,73,2399,62,2371,58,2359,60,2359,24,2362,22,2366,17,2378,17,2378,12,2326,12,2326,17,2333,17,2338,20,2340,24,2340,101,2359,108,2359,68,2362,68xe" filled="t" fillcolor="#000000" stroked="f">
              <v:path arrowok="t"/>
              <v:fill/>
            </v:shape>
            <v:shape style="position:absolute;left:2326;top:12;width:144;height:103" coordorigin="2326,12" coordsize="144,103" path="m2374,116l2388,116,2378,108,2359,108,2340,101,2340,106,2338,108,2333,113,2326,113,2326,116,2374,116xe" filled="t" fillcolor="#000000" stroked="f">
              <v:path arrowok="t"/>
              <v:fill/>
            </v:shape>
            <v:shape style="position:absolute;left:2326;top:12;width:144;height:103" coordorigin="2326,12" coordsize="144,103" path="m2470,12l2417,12,2417,17,2429,17,2429,20,2434,22,2436,27,2436,99,2434,104,2434,108,2429,111,2424,113,2417,113,2417,116,2470,116,2470,113,2465,113,2460,111,2455,108,2455,22,2460,20,2465,17,2470,17,2470,12xe" filled="t" fillcolor="#000000" stroked="f">
              <v:path arrowok="t"/>
              <v:fill/>
            </v:shape>
            <v:shape style="position:absolute;left:2482;top:12;width:106;height:103" coordorigin="2482,12" coordsize="106,103" path="m2580,113l2578,111,2573,108,2570,106,2566,99,2561,89,2554,75,2549,68,2544,65,2542,60,2537,60,2542,56,2544,51,2546,46,2551,39,2551,32,2556,29,2561,29,2566,32,2575,32,2580,29,2582,24,2582,20,2578,15,2573,12,2561,12,2558,15,2554,17,2551,20,2549,24,2546,29,2542,39,2539,46,2537,51,2532,53,2527,58,2515,58,2515,24,2518,22,2522,17,2532,17,2532,12,2482,12,2482,17,2491,17,2494,20,2496,24,2496,106,2494,108,2489,113,2482,113,2482,116,2532,116,2532,113,2527,113,2522,111,2518,108,2515,104,2515,65,2520,65,2525,68,2530,70,2530,75,2534,82,2545,100,2556,116,2587,116,2587,113,2580,113xe" filled="t" fillcolor="#000000" stroked="f">
              <v:path arrowok="t"/>
              <v:fill/>
            </v:shape>
            <v:shape style="position:absolute;left:2594;top:10;width:94;height:108" coordorigin="2594,10" coordsize="94,108" path="m2599,36l2599,39,2602,44,2606,46,2611,46,2616,44,2618,39,2618,27,2621,22,2626,20,2628,17,2640,17,2645,20,2647,22,2650,27,2652,34,2652,48,2650,49,2628,58,2623,68,2630,65,2633,63,2640,60,2652,56,2652,94,2642,101,2635,106,2626,106,2621,104,2618,101,2616,96,2614,92,2614,65,2606,70,2602,75,2599,80,2597,82,2594,87,2594,101,2597,106,2602,111,2606,116,2611,118,2628,118,2633,116,2635,116,2642,111,2652,101,2652,108,2654,113,2657,118,2671,118,2681,113,2688,101,2688,96,2683,99,2681,104,2676,104,2671,101,2671,36,2669,29,2669,27,2666,22,2664,17,2659,15,2652,12,2645,10,2623,10,2616,12,2609,20,2602,24,2599,29,2599,36xe" filled="t" fillcolor="#000000" stroked="f">
              <v:path arrowok="t"/>
              <v:fill/>
            </v:shape>
            <v:shape style="position:absolute;left:2594;top:10;width:94;height:108" coordorigin="2594,10" coordsize="94,108" path="m2618,75l2621,72,2623,68,2628,58,2614,65,2614,87,2614,82,2616,80,2618,75xe" filled="t" fillcolor="#000000" stroked="f">
              <v:path arrowok="t"/>
              <v:fill/>
            </v:shape>
            <v:shape style="position:absolute;left:2702;top:94;width:34;height:60" coordorigin="2702,94" coordsize="34,60" path="m2702,149l2702,154,2714,152,2722,147,2726,140,2734,132,2736,125,2736,111,2734,104,2729,101,2726,96,2722,94,2712,94,2707,99,2702,101,2702,111,2705,116,2710,120,2714,120,2719,118,2724,116,2726,120,2726,128,2724,132,2719,137,2717,144,2710,147,2702,14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97.5pt;margin-top:0pt;width:62.08pt;height:8.8pt;mso-position-horizontal-relative:page;mso-position-vertical-relative:paragraph;z-index:-10713">
            <v:imagedata o:title="" r:id="rId1405"/>
          </v:shape>
        </w:pict>
      </w:r>
      <w:r>
        <w:pict>
          <v:shape type="#_x0000_t75" style="width:49pt;height:6.4pt">
            <v:imagedata o:title="" r:id="rId1406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1581"/>
      </w:pPr>
      <w:r>
        <w:pict>
          <v:group style="position:absolute;margin-left:264.58pt;margin-top:-13.32pt;width:23.68pt;height:8.8pt;mso-position-horizontal-relative:page;mso-position-vertical-relative:paragraph;z-index:-10712" coordorigin="5292,-266" coordsize="474,176">
            <v:shape style="position:absolute;left:5302;top:-256;width:108;height:156" coordorigin="5302,-256" coordsize="108,156" path="m5357,-100l5357,-105,5347,-105,5342,-108,5340,-112,5338,-117,5338,-156,5342,-153,5342,-163,5340,-165,5340,-172,5338,-177,5338,-225,5345,-232,5350,-235,5352,-237,5357,-240,5369,-240,5376,-237,5381,-230,5388,-223,5390,-211,5390,-180,5388,-170,5381,-163,5376,-156,5371,-153,5357,-153,5352,-156,5350,-148,5352,-148,5357,-146,5376,-146,5386,-151,5395,-160,5400,-166,5407,-184,5410,-206,5410,-206,5406,-227,5398,-244,5390,-252,5383,-256,5366,-256,5359,-254,5354,-252,5350,-247,5345,-240,5338,-232,5338,-256,5335,-256,5302,-242,5304,-240,5318,-240,5318,-235,5321,-230,5321,-117,5318,-112,5318,-110,5314,-105,5302,-105,5302,-100,5357,-100xe" filled="t" fillcolor="#000000" stroked="f">
              <v:path arrowok="t"/>
              <v:fill/>
            </v:shape>
            <v:shape style="position:absolute;left:5302;top:-256;width:108;height:156" coordorigin="5302,-256" coordsize="108,156" path="m5347,-158l5342,-163,5342,-153,5345,-151,5350,-148,5352,-156,5347,-158xe" filled="t" fillcolor="#000000" stroked="f">
              <v:path arrowok="t"/>
              <v:fill/>
            </v:shape>
            <v:shape style="position:absolute;left:5426;top:-256;width:86;height:110" coordorigin="5426,-256" coordsize="86,110" path="m5450,-242l5455,-247,5462,-249,5472,-249,5477,-247,5479,-244,5484,-242,5486,-240,5489,-235,5489,-232,5491,-228,5491,-220,5443,-220,5443,-230,5443,-199,5443,-213,5513,-213,5513,-228,5510,-237,5503,-244,5496,-252,5486,-256,5460,-256,5448,-252,5446,-237,5450,-242xe" filled="t" fillcolor="#000000" stroked="f">
              <v:path arrowok="t"/>
              <v:fill/>
            </v:shape>
            <v:shape style="position:absolute;left:5426;top:-256;width:86;height:110" coordorigin="5426,-256" coordsize="86,110" path="m5426,-201l5426,-197,5431,-177,5441,-160,5448,-151,5460,-146,5484,-146,5494,-151,5501,-160,5508,-168,5513,-177,5513,-187,5510,-189,5508,-180,5503,-175,5498,-170,5494,-168,5486,-165,5470,-165,5462,-170,5453,-177,5446,-187,5443,-199,5443,-230,5446,-237,5448,-252,5441,-242,5439,-240,5429,-223,5426,-201xe" filled="t" fillcolor="#000000" stroked="f">
              <v:path arrowok="t"/>
              <v:fill/>
            </v:shape>
            <v:shape style="position:absolute;left:5525;top:-254;width:108;height:103" coordorigin="5525,-254" coordsize="108,103" path="m5542,-196l5546,-194,5551,-192,5575,-192,5587,-194,5597,-199,5597,-160,5594,-156,5590,-156,5585,-153,5580,-153,5580,-151,5633,-151,5633,-153,5628,-153,5623,-156,5618,-158,5616,-163,5616,-242,5618,-244,5623,-249,5633,-249,5633,-254,5582,-254,5582,-249,5587,-249,5592,-247,5597,-244,5597,-206,5590,-201,5582,-199,5570,-199,5566,-201,5563,-201,5558,-206,5558,-244,5563,-247,5568,-249,5573,-249,5573,-254,5525,-254,5525,-249,5532,-249,5537,-244,5539,-240,5539,-201,5542,-196xe" filled="t" fillcolor="#000000" stroked="f">
              <v:path arrowok="t"/>
              <v:fill/>
            </v:shape>
            <v:shape style="position:absolute;left:5642;top:-254;width:113;height:103" coordorigin="5642,-254" coordsize="113,103" path="m5676,-160l5676,-170,5722,-223,5722,-165,5719,-160,5717,-158,5712,-153,5705,-153,5705,-151,5755,-151,5755,-153,5750,-153,5746,-156,5743,-158,5738,-160,5738,-242,5741,-244,5746,-249,5755,-249,5755,-254,5707,-254,5707,-249,5712,-249,5717,-244,5719,-240,5722,-232,5676,-182,5676,-242,5681,-247,5686,-249,5690,-249,5690,-254,5642,-254,5642,-249,5650,-249,5654,-247,5657,-242,5657,-160,5652,-156,5647,-153,5642,-153,5642,-151,5690,-151,5690,-153,5683,-153,5681,-156,5676,-16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58pt;margin-top:0pt;width:41.8pt;height:8.8pt;mso-position-horizontal-relative:page;mso-position-vertical-relative:paragraph;z-index:-10708" coordorigin="2112,0" coordsize="836,176">
            <v:shape style="position:absolute;left:2122;top:10;width:108;height:156" coordorigin="2122,10" coordsize="108,156" path="m2208,96l2201,104,2196,111,2191,113,2177,113,2172,111,2167,108,2162,104,2160,101,2160,111,2162,113,2167,116,2172,118,2177,120,2196,120,2208,116,2215,106,2220,100,2227,82,2230,60,2230,60,2227,39,2218,22,2210,15,2203,10,2191,10,2196,29,2201,36,2208,44,2210,56,2210,87,2208,96xe" filled="t" fillcolor="#000000" stroked="f">
              <v:path arrowok="t"/>
              <v:fill/>
            </v:shape>
            <v:shape style="position:absolute;left:2122;top:10;width:108;height:156" coordorigin="2122,10" coordsize="108,156" path="m2160,89l2160,41,2165,34,2170,32,2172,29,2177,27,2189,27,2196,29,2191,10,2186,10,2179,12,2174,15,2170,20,2165,27,2160,34,2160,10,2155,10,2124,24,2124,27,2138,27,2138,32,2141,36,2141,154,2138,156,2134,161,2122,161,2122,166,2177,166,2177,161,2167,161,2162,159,2160,154,2160,89xe" filled="t" fillcolor="#000000" stroked="f">
              <v:path arrowok="t"/>
              <v:fill/>
            </v:shape>
            <v:shape style="position:absolute;left:2246;top:10;width:89;height:110" coordorigin="2246,10" coordsize="89,110" path="m2266,29l2270,24,2278,20,2282,17,2292,17,2297,20,2299,22,2304,24,2306,27,2309,32,2309,34,2311,39,2311,46,2263,46,2263,36,2263,53,2335,53,2335,39,2330,29,2323,22,2316,15,2306,10,2280,10,2270,15,2266,29xe" filled="t" fillcolor="#000000" stroked="f">
              <v:path arrowok="t"/>
              <v:fill/>
            </v:shape>
            <v:shape style="position:absolute;left:2246;top:10;width:89;height:110" coordorigin="2246,10" coordsize="89,110" path="m2266,29l2270,15,2261,24,2259,27,2249,44,2246,65,2246,69,2251,90,2261,106,2268,116,2280,120,2304,120,2314,116,2321,106,2328,99,2333,89,2335,80,2330,77,2328,84,2323,92,2318,96,2314,99,2306,101,2290,101,2282,96,2275,89,2266,80,2263,68,2263,36,2266,29xe" filled="t" fillcolor="#000000" stroked="f">
              <v:path arrowok="t"/>
              <v:fill/>
            </v:shape>
            <v:shape style="position:absolute;left:2345;top:12;width:108;height:103" coordorigin="2345,12" coordsize="108,103" path="m2453,116l2453,113,2448,113,2443,111,2438,108,2436,104,2436,29,2438,24,2438,22,2443,17,2453,17,2453,12,2402,12,2402,17,2407,17,2412,20,2417,22,2417,27,2419,32,2419,60,2410,65,2383,65,2378,60,2378,22,2383,20,2388,17,2393,17,2393,12,2345,12,2345,17,2352,17,2357,22,2359,27,2359,65,2362,68,2364,72,2369,72,2371,75,2395,75,2407,72,2419,68,2419,99,2417,104,2417,106,2412,111,2407,113,2400,113,2400,116,2453,116xe" filled="t" fillcolor="#000000" stroked="f">
              <v:path arrowok="t"/>
              <v:fill/>
            </v:shape>
            <v:shape style="position:absolute;left:2465;top:10;width:89;height:110" coordorigin="2465,10" coordsize="89,110" path="m2484,29l2489,24,2496,20,2501,17,2510,17,2515,20,2518,22,2522,24,2525,27,2527,32,2527,34,2530,39,2530,46,2482,46,2482,36,2482,53,2554,53,2554,39,2549,29,2542,22,2534,15,2525,10,2498,10,2489,15,2484,29xe" filled="t" fillcolor="#000000" stroked="f">
              <v:path arrowok="t"/>
              <v:fill/>
            </v:shape>
            <v:shape style="position:absolute;left:2465;top:10;width:89;height:110" coordorigin="2465,10" coordsize="89,110" path="m2484,29l2489,15,2479,24,2477,27,2468,44,2465,65,2465,69,2469,90,2479,106,2486,116,2498,120,2522,120,2532,116,2539,106,2546,99,2551,89,2554,80,2549,77,2546,84,2542,92,2537,96,2532,99,2525,101,2508,101,2501,96,2494,89,2484,80,2482,68,2482,36,2484,29xe" filled="t" fillcolor="#000000" stroked="f">
              <v:path arrowok="t"/>
              <v:fill/>
            </v:shape>
            <v:shape style="position:absolute;left:2566;top:12;width:96;height:103" coordorigin="2566,12" coordsize="96,103" path="m2626,68l2630,72,2628,53,2623,58,2618,68,2626,68xe" filled="t" fillcolor="#000000" stroked="f">
              <v:path arrowok="t"/>
              <v:fill/>
            </v:shape>
            <v:shape style="position:absolute;left:2566;top:12;width:96;height:103" coordorigin="2566,12" coordsize="96,103" path="m2633,104l2628,106,2621,108,2599,108,2580,101,2580,106,2578,108,2573,113,2566,113,2566,116,2630,116,2633,104xe" filled="t" fillcolor="#000000" stroked="f">
              <v:path arrowok="t"/>
              <v:fill/>
            </v:shape>
            <v:shape style="position:absolute;left:2566;top:12;width:96;height:103" coordorigin="2566,12" coordsize="96,103" path="m2570,17l2575,17,2578,20,2580,24,2580,101,2599,108,2599,68,2618,68,2623,58,2616,60,2599,60,2599,20,2616,20,2623,22,2628,24,2633,27,2635,32,2635,46,2633,51,2628,53,2630,72,2638,77,2640,82,2640,94,2638,99,2633,104,2630,116,2642,113,2650,108,2657,104,2662,99,2662,75,2652,65,2633,63,2647,58,2654,51,2654,34,2652,29,2650,24,2645,20,2640,17,2635,15,2630,15,2623,12,2566,12,2566,17,2570,17xe" filled="t" fillcolor="#000000" stroked="f">
              <v:path arrowok="t"/>
              <v:fill/>
            </v:shape>
            <v:shape style="position:absolute;left:2674;top:12;width:144;height:103" coordorigin="2674,12" coordsize="144,103" path="m2803,108l2803,22,2808,20,2813,17,2818,17,2818,12,2765,12,2765,17,2777,17,2779,20,2782,24,2784,29,2784,104,2782,108,2777,111,2772,113,2765,113,2765,116,2818,116,2818,113,2813,113,2808,111,2803,108xe" filled="t" fillcolor="#000000" stroked="f">
              <v:path arrowok="t"/>
              <v:fill/>
            </v:shape>
            <v:shape style="position:absolute;left:2674;top:12;width:144;height:103" coordorigin="2674,12" coordsize="144,103" path="m2726,12l2674,12,2674,17,2683,17,2686,20,2688,24,2707,108,2707,24,2710,22,2714,17,2726,17,2726,12xe" filled="t" fillcolor="#000000" stroked="f">
              <v:path arrowok="t"/>
              <v:fill/>
            </v:shape>
            <v:shape style="position:absolute;left:2674;top:12;width:144;height:103" coordorigin="2674,12" coordsize="144,103" path="m2722,116l2736,116,2748,113,2755,108,2762,104,2767,96,2767,87,2763,73,2747,62,2719,58,2707,60,2707,68,2734,68,2746,75,2746,94,2743,99,2738,104,2734,106,2726,108,2707,108,2688,24,2688,106,2686,108,2681,113,2674,113,2674,116,2722,116xe" filled="t" fillcolor="#000000" stroked="f">
              <v:path arrowok="t"/>
              <v:fill/>
            </v:shape>
            <v:shape style="position:absolute;left:2827;top:12;width:110;height:103" coordorigin="2827,12" coordsize="110,103" path="m2938,116l2938,113,2933,113,2928,111,2923,108,2918,101,2914,94,2887,56,2902,36,2906,29,2914,22,2916,20,2921,17,2926,17,2926,12,2890,12,2890,17,2894,17,2899,20,2899,24,2897,29,2890,36,2882,48,2875,36,2870,32,2868,27,2868,22,2870,17,2875,17,2875,12,2827,12,2827,17,2832,17,2834,20,2839,20,2842,22,2846,27,2851,36,2870,65,2849,94,2842,101,2837,108,2832,111,2827,116,2861,116,2861,113,2856,111,2851,108,2851,104,2854,99,2858,94,2875,70,2890,94,2894,99,2897,104,2897,111,2892,113,2887,113,2887,116,2938,11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52.4pt;margin-top:0.62pt;width:5.64pt;height:5.16pt;mso-position-horizontal-relative:page;mso-position-vertical-relative:paragraph;z-index:-10707" coordorigin="3048,12" coordsize="113,103">
            <v:shape style="position:absolute;left:3048;top:12;width:113;height:103" coordorigin="3048,12" coordsize="113,103" path="m3161,12l3113,12,3113,17,3118,17,3122,22,3127,27,3127,34,3082,84,3082,24,3084,22,3089,17,3098,17,3098,12,3048,12,3048,17,3058,17,3060,20,3062,24,3062,106,3060,108,3055,113,3048,113,3048,116,3096,116,3096,113,3089,113,3086,111,3084,106,3082,101,3082,96,3127,44,3127,101,3125,106,3122,108,3118,113,3110,113,3110,116,3161,116,3161,113,3156,113,3151,111,3146,106,3144,101,3144,29,3146,24,3146,22,3151,17,3161,17,3161,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0.34pt;margin-top:0pt;width:27.88pt;height:8.8pt;mso-position-horizontal-relative:page;mso-position-vertical-relative:paragraph;z-index:-10706" coordorigin="4807,0" coordsize="558,176">
            <v:shape style="position:absolute;left:4817;top:12;width:113;height:103" coordorigin="4817,12" coordsize="113,103" path="m4930,12l4879,12,4879,17,4884,17,4889,20,4894,22,4896,27,4896,60,4850,60,4850,27,4853,22,4858,17,4867,17,4867,12,4817,12,4817,17,4822,17,4826,20,4831,22,4831,106,4829,108,4824,113,4817,113,4817,116,4867,116,4867,113,4862,113,4858,111,4853,108,4850,104,4850,68,4896,68,4896,101,4894,106,4891,108,4886,113,4879,113,4879,116,4930,116,4930,113,4925,113,4920,111,4918,108,4913,104,4913,29,4915,27,4915,22,4920,20,4925,17,4930,17,4930,12xe" filled="t" fillcolor="#000000" stroked="f">
              <v:path arrowok="t"/>
              <v:fill/>
            </v:shape>
            <v:shape style="position:absolute;left:4942;top:10;width:98;height:110" coordorigin="4942,10" coordsize="98,110" path="m4946,92l4954,101,4954,102,4970,115,4970,96,4970,95,4965,77,4963,56,4963,39,4966,34,4968,27,4973,24,4975,22,4980,20,4985,17,4997,17,5004,22,5009,29,5011,32,5018,50,5021,72,5021,87,5018,96,5014,104,5009,108,5009,118,5016,113,5023,108,5030,101,5035,92,5038,82,5040,72,5040,51,5038,39,5028,29,5027,28,5011,15,4992,10,4982,10,4975,12,4968,17,4958,22,4954,29,4949,39,4944,46,4942,56,4942,80,4946,92xe" filled="t" fillcolor="#000000" stroked="f">
              <v:path arrowok="t"/>
              <v:fill/>
            </v:shape>
            <v:shape style="position:absolute;left:4942;top:10;width:98;height:110" coordorigin="4942,10" coordsize="98,110" path="m4985,111l4978,106,4970,96,4970,115,4990,120,4999,120,5009,118,5009,108,5002,111,4985,111xe" filled="t" fillcolor="#000000" stroked="f">
              <v:path arrowok="t"/>
              <v:fill/>
            </v:shape>
            <v:shape style="position:absolute;left:5047;top:10;width:108;height:156" coordorigin="5047,10" coordsize="108,156" path="m5088,113l5093,116,5095,118,5100,118,5105,120,5122,120,5134,116,5141,106,5145,100,5153,82,5155,60,5155,60,5153,39,5143,22,5136,15,5129,10,5117,10,5122,29,5126,36,5134,44,5136,56,5136,87,5134,96,5126,104,5122,111,5117,113,5102,113,5098,111,5093,108,5090,104,5086,101,5086,111,5088,113xe" filled="t" fillcolor="#000000" stroked="f">
              <v:path arrowok="t"/>
              <v:fill/>
            </v:shape>
            <v:shape style="position:absolute;left:5047;top:10;width:108;height:156" coordorigin="5047,10" coordsize="108,156" path="m5086,89l5086,41,5090,34,5095,32,5098,29,5102,27,5114,27,5122,29,5117,10,5112,10,5107,12,5100,15,5095,20,5090,27,5086,34,5086,10,5081,10,5050,24,5050,27,5064,27,5064,32,5066,36,5066,154,5064,154,5064,159,5059,161,5047,161,5047,166,5102,166,5102,161,5093,161,5088,159,5086,154,5086,89xe" filled="t" fillcolor="#000000" stroked="f">
              <v:path arrowok="t"/>
              <v:fill/>
            </v:shape>
            <v:shape style="position:absolute;left:5170;top:12;width:134;height:103" coordorigin="5170,12" coordsize="134,103" path="m5208,116l5208,113,5203,113,5198,111,5194,108,5194,29,5230,116,5234,116,5270,29,5270,106,5266,111,5261,113,5256,113,5256,116,5304,116,5304,113,5299,113,5297,111,5292,108,5290,104,5290,22,5294,20,5299,17,5304,17,5304,12,5270,12,5237,89,5206,12,5170,12,5170,17,5179,17,5182,20,5184,24,5184,106,5182,108,5177,113,5170,113,5170,116,5208,116xe" filled="t" fillcolor="#000000" stroked="f">
              <v:path arrowok="t"/>
              <v:fill/>
            </v:shape>
            <v:shape style="position:absolute;left:5326;top:10;width:29;height:144" coordorigin="5326,10" coordsize="29,144" path="m5335,34l5350,34,5352,32,5354,27,5354,17,5350,12,5345,10,5338,10,5335,12,5330,17,5330,29,5335,34xe" filled="t" fillcolor="#000000" stroked="f">
              <v:path arrowok="t"/>
              <v:fill/>
            </v:shape>
            <v:shape style="position:absolute;left:5326;top:10;width:29;height:144" coordorigin="5326,10" coordsize="29,144" path="m5350,132l5345,137,5340,144,5335,147,5326,149,5326,154,5338,152,5347,147,5352,140,5357,132,5359,125,5359,111,5357,104,5354,101,5350,96,5345,94,5338,94,5333,96,5330,99,5326,104,5326,111,5330,116,5335,120,5340,120,5345,118,5350,116,5350,13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15.22pt;margin-top:0pt;width:75.88pt;height:8.2pt;mso-position-horizontal-relative:page;mso-position-vertical-relative:paragraph;z-index:-10703">
            <v:imagedata o:title="" r:id="rId1407"/>
          </v:shape>
        </w:pict>
      </w:r>
      <w:r>
        <w:pict>
          <v:group style="position:absolute;margin-left:105.7pt;margin-top:26.4pt;width:28.96pt;height:6.52pt;mso-position-horizontal-relative:page;mso-position-vertical-relative:paragraph;z-index:-10701" coordorigin="2114,528" coordsize="579,130">
            <v:shape style="position:absolute;left:2124;top:540;width:98;height:103" coordorigin="2124,540" coordsize="98,103" path="m2129,540l2124,569,2129,569,2131,562,2134,560,2134,555,2138,550,2143,550,2148,548,2165,548,2165,629,2162,634,2158,639,2153,641,2146,641,2146,644,2203,644,2203,641,2196,641,2191,639,2189,639,2184,636,2184,632,2182,627,2182,548,2198,548,2203,550,2206,550,2210,552,2213,557,2215,560,2215,564,2218,569,2222,569,2218,540,2129,540xe" filled="t" fillcolor="#000000" stroked="f">
              <v:path arrowok="t"/>
              <v:fill/>
            </v:shape>
            <v:shape style="position:absolute;left:2230;top:540;width:113;height:103" coordorigin="2230,540" coordsize="113,103" path="m2342,644l2342,641,2335,641,2330,636,2326,634,2326,552,2328,550,2333,545,2342,545,2342,540,2294,540,2294,545,2299,545,2304,550,2306,555,2306,562,2263,612,2263,550,2268,548,2273,545,2278,545,2278,540,2230,540,2230,545,2237,545,2242,548,2244,552,2244,634,2239,639,2234,641,2230,641,2230,644,2275,644,2275,641,2270,641,2268,639,2263,634,2263,624,2306,572,2306,634,2304,636,2299,641,2292,641,2292,644,2342,644xe" filled="t" fillcolor="#000000" stroked="f">
              <v:path arrowok="t"/>
              <v:fill/>
            </v:shape>
            <v:shape style="position:absolute;left:2352;top:540;width:113;height:103" coordorigin="2352,540" coordsize="113,103" path="m2448,634l2448,552,2450,550,2455,545,2465,545,2465,540,2352,540,2352,545,2359,545,2364,548,2366,552,2366,634,2362,639,2357,641,2352,641,2352,644,2400,644,2400,641,2395,641,2390,639,2386,634,2386,548,2429,548,2429,634,2424,639,2419,641,2414,641,2414,644,2465,644,2465,641,2458,641,2453,636,2448,634xe" filled="t" fillcolor="#000000" stroked="f">
              <v:path arrowok="t"/>
              <v:fill/>
            </v:shape>
            <v:shape style="position:absolute;left:2477;top:538;width:98;height:110" coordorigin="2477,538" coordsize="98,110" path="m2479,574l2477,584,2477,608,2479,620,2486,629,2488,632,2504,644,2525,648,2520,639,2513,634,2506,624,2505,623,2499,605,2496,584,2496,574,2498,567,2501,562,2503,555,2506,552,2510,550,2515,548,2518,545,2530,545,2537,550,2542,557,2544,560,2552,578,2554,600,2554,615,2558,636,2566,629,2568,620,2573,610,2575,600,2575,579,2570,567,2563,557,2561,555,2545,542,2525,538,2518,538,2508,540,2501,545,2494,550,2489,557,2484,567,2479,574xe" filled="t" fillcolor="#000000" stroked="f">
              <v:path arrowok="t"/>
              <v:fill/>
            </v:shape>
            <v:shape style="position:absolute;left:2477;top:538;width:98;height:110" coordorigin="2477,538" coordsize="98,110" path="m2542,636l2537,639,2520,639,2525,648,2534,648,2544,646,2551,641,2558,636,2554,615,2551,624,2546,632,2542,636xe" filled="t" fillcolor="#000000" stroked="f">
              <v:path arrowok="t"/>
              <v:fill/>
            </v:shape>
            <v:shape style="position:absolute;left:2590;top:540;width:94;height:103" coordorigin="2590,540" coordsize="94,103" path="m2594,545l2597,545,2602,548,2604,552,2604,629,2623,636,2623,596,2650,596,2654,600,2659,605,2662,610,2662,627,2657,632,2652,636,2645,636,2654,644,2664,641,2674,636,2681,632,2683,627,2683,603,2676,593,2657,591,2657,574,2654,579,2652,581,2647,586,2640,588,2623,588,2623,548,2635,540,2590,540,2590,545,2594,545xe" filled="t" fillcolor="#000000" stroked="f">
              <v:path arrowok="t"/>
              <v:fill/>
            </v:shape>
            <v:shape style="position:absolute;left:2590;top:540;width:94;height:103" coordorigin="2590,540" coordsize="94,103" path="m2678,579l2678,562,2676,557,2674,552,2669,548,2664,545,2659,543,2652,543,2645,540,2635,540,2623,548,2640,548,2647,550,2652,552,2657,557,2657,591,2671,586,2678,579xe" filled="t" fillcolor="#000000" stroked="f">
              <v:path arrowok="t"/>
              <v:fill/>
            </v:shape>
            <v:shape style="position:absolute;left:2590;top:540;width:94;height:103" coordorigin="2590,540" coordsize="94,103" path="m2640,644l2654,644,2645,636,2623,636,2604,629,2604,634,2599,639,2594,641,2590,641,2590,644,2640,644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2.76pt;height:8.8pt">
            <v:imagedata o:title="" r:id="rId1408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3984"/>
          <w:szCs w:val="16.3984"/>
        </w:rPr>
        <w:jc w:val="left"/>
        <w:ind w:left="2236"/>
      </w:pPr>
      <w:r>
        <w:pict>
          <v:group style="position:absolute;margin-left:168.7pt;margin-top:13.2pt;width:32.32pt;height:8.8pt;mso-position-horizontal-relative:page;mso-position-vertical-relative:paragraph;z-index:-10700" coordorigin="3374,264" coordsize="646,176">
            <v:shape style="position:absolute;left:3384;top:276;width:113;height:103" coordorigin="3384,276" coordsize="113,103" path="m3497,380l3497,377,3492,377,3487,375,3482,372,3480,368,3480,291,3482,286,3487,281,3497,281,3497,276,3446,276,3446,281,3451,281,3456,284,3461,286,3461,324,3418,324,3418,288,3422,284,3427,281,3432,281,3432,276,3384,276,3384,281,3389,281,3394,284,3398,286,3398,370,3394,375,3389,377,3384,377,3384,380,3432,380,3432,377,3427,377,3422,375,3418,372,3418,332,3461,332,3461,370,3456,375,3451,377,3446,377,3446,380,3497,380xe" filled="t" fillcolor="#000000" stroked="f">
              <v:path arrowok="t"/>
              <v:fill/>
            </v:shape>
            <v:shape style="position:absolute;left:3509;top:274;width:94;height:108" coordorigin="3509,274" coordsize="94,108" path="m3514,308l3516,310,3521,312,3526,312,3530,308,3530,293,3533,288,3538,284,3542,281,3552,281,3557,284,3562,286,3564,291,3566,298,3566,312,3564,313,3542,322,3538,332,3545,329,3547,327,3554,324,3566,320,3566,358,3557,365,3550,370,3540,370,3535,368,3533,365,3528,360,3528,329,3521,334,3516,339,3511,344,3509,346,3509,365,3511,370,3516,375,3521,380,3526,382,3542,382,3545,380,3550,380,3554,375,3566,365,3566,377,3569,380,3574,382,3586,382,3593,377,3602,365,3602,360,3598,363,3595,368,3590,368,3586,365,3586,360,3583,356,3583,291,3581,286,3576,281,3574,279,3566,276,3559,274,3538,274,3528,276,3523,284,3516,288,3511,293,3511,303,3514,308xe" filled="t" fillcolor="#000000" stroked="f">
              <v:path arrowok="t"/>
              <v:fill/>
            </v:shape>
            <v:shape style="position:absolute;left:3509;top:274;width:94;height:108" coordorigin="3509,274" coordsize="94,108" path="m3528,346l3528,344,3530,339,3533,336,3538,332,3542,322,3528,329,3528,346xe" filled="t" fillcolor="#000000" stroked="f">
              <v:path arrowok="t"/>
              <v:fill/>
            </v:shape>
            <v:shape style="position:absolute;left:3605;top:276;width:113;height:154" coordorigin="3605,276" coordsize="113,154" path="m3610,418l3612,423,3614,428,3617,430,3631,430,3638,428,3643,423,3650,418,3655,411,3660,401,3703,298,3703,293,3706,288,3708,286,3713,284,3718,281,3718,276,3684,276,3684,281,3689,281,3694,286,3694,291,3691,296,3670,353,3643,300,3641,296,3641,288,3643,284,3648,281,3653,281,3653,276,3605,276,3605,281,3610,284,3612,286,3617,288,3619,293,3624,298,3660,377,3653,394,3650,401,3648,406,3646,408,3641,411,3631,411,3626,408,3614,408,3612,413,3610,418xe" filled="t" fillcolor="#000000" stroked="f">
              <v:path arrowok="t"/>
              <v:fill/>
            </v:shape>
            <v:shape style="position:absolute;left:3720;top:276;width:108;height:103" coordorigin="3720,276" coordsize="108,103" path="m3737,334l3742,336,3746,339,3770,339,3782,336,3792,332,3792,368,3790,372,3785,375,3780,377,3775,377,3775,380,3828,380,3828,377,3823,377,3818,375,3814,372,3811,368,3811,288,3814,286,3818,281,3828,281,3828,276,3778,276,3778,281,3782,281,3787,284,3792,286,3792,324,3785,329,3778,332,3766,332,3761,329,3758,329,3754,324,3754,286,3758,284,3763,281,3768,281,3768,276,3720,276,3720,281,3725,281,3727,284,3732,286,3734,291,3734,329,3737,334xe" filled="t" fillcolor="#000000" stroked="f">
              <v:path arrowok="t"/>
              <v:fill/>
            </v:shape>
            <v:shape style="position:absolute;left:3838;top:276;width:113;height:103" coordorigin="3838,276" coordsize="113,103" path="m3950,380l3950,377,3946,377,3941,375,3936,372,3934,368,3934,291,3936,286,3941,281,3950,281,3950,276,3900,276,3900,281,3905,281,3910,284,3914,286,3914,324,3871,324,3871,288,3876,284,3881,281,3886,281,3886,276,3838,276,3838,281,3842,281,3847,284,3852,286,3852,370,3847,375,3842,377,3838,377,3838,380,3886,380,3886,377,3881,377,3876,375,3871,372,3871,332,3914,332,3914,370,3910,375,3905,377,3900,377,3900,380,3950,380xe" filled="t" fillcolor="#000000" stroked="f">
              <v:path arrowok="t"/>
              <v:fill/>
            </v:shape>
            <v:shape style="position:absolute;left:3962;top:274;width:48;height:110" coordorigin="3962,274" coordsize="48,110" path="m3998,370l3991,360,3989,379,4010,384,4006,375,3998,370xe" filled="t" fillcolor="#000000" stroked="f">
              <v:path arrowok="t"/>
              <v:fill/>
            </v:shape>
            <v:shape style="position:absolute;left:3962;top:274;width:48;height:110" coordorigin="3962,274" coordsize="48,110" path="m3962,329l3962,344,3965,356,3974,365,3975,366,3989,379,3991,360,3991,359,3984,341,3982,320,3982,312,3984,303,3986,298,3989,291,3991,288,3996,286,4001,284,4003,281,4015,281,4022,286,4027,293,4030,296,4037,314,4039,336,4039,351,4037,360,4032,368,4027,372,4022,375,4006,375,4010,384,4020,384,4030,382,4037,377,4044,372,4051,365,4054,356,4058,346,4061,336,4061,315,4056,303,4049,293,4047,291,4031,278,4010,274,4003,274,3996,276,3986,281,3979,286,3974,293,3970,303,3965,312,3962,320,3962,3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03.14pt;margin-top:13.2pt;width:8.32pt;height:6.52pt;mso-position-horizontal-relative:page;mso-position-vertical-relative:paragraph;z-index:-10699" coordorigin="4063,264" coordsize="166,130">
            <v:shape style="position:absolute;left:4073;top:276;width:89;height:103" coordorigin="4073,276" coordsize="89,103" path="m4109,370l4109,286,4145,286,4150,288,4152,291,4154,296,4157,305,4162,305,4157,276,4073,276,4073,281,4082,281,4087,286,4090,291,4090,370,4085,375,4080,377,4073,377,4073,380,4123,380,4123,377,4118,377,4114,375,4109,370xe" filled="t" fillcolor="#000000" stroked="f">
              <v:path arrowok="t"/>
              <v:fill/>
            </v:shape>
            <v:shape style="position:absolute;left:4171;top:274;width:48;height:110" coordorigin="4171,274" coordsize="48,110" path="m4207,370l4200,360,4198,379,4219,384,4214,375,4207,370xe" filled="t" fillcolor="#000000" stroked="f">
              <v:path arrowok="t"/>
              <v:fill/>
            </v:shape>
            <v:shape style="position:absolute;left:4171;top:274;width:48;height:110" coordorigin="4171,274" coordsize="48,110" path="m4171,329l4171,344,4174,356,4183,365,4184,366,4198,379,4200,360,4199,359,4193,341,4190,320,4190,312,4193,303,4195,298,4198,291,4200,288,4205,286,4210,284,4212,281,4224,281,4231,286,4236,293,4239,296,4246,314,4248,336,4248,351,4246,360,4241,368,4236,372,4231,375,4214,375,4219,384,4229,384,4238,382,4246,377,4253,372,4260,365,4262,356,4267,346,4270,336,4270,315,4265,303,4258,293,4256,291,4240,278,4219,274,4212,274,4205,276,4195,281,4188,286,4183,293,4178,303,4174,312,4171,320,4171,3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25.46pt;margin-top:13.2pt;width:8.08pt;height:6.52pt;mso-position-horizontal-relative:page;mso-position-vertical-relative:paragraph;z-index:-10698" coordorigin="4509,264" coordsize="162,130">
            <v:shape style="position:absolute;left:4519;top:276;width:98;height:103" coordorigin="4519,276" coordsize="98,103" path="m4560,356l4560,365,4558,370,4553,375,4548,377,4541,377,4541,380,4598,380,4598,377,4591,377,4586,375,4582,375,4577,370,4577,286,4601,286,4606,288,4608,293,4610,296,4610,300,4613,305,4618,305,4613,276,4524,276,4519,305,4524,305,4526,298,4529,296,4529,291,4534,286,4560,286,4560,356xe" filled="t" fillcolor="#000000" stroked="f">
              <v:path arrowok="t"/>
              <v:fill/>
            </v:shape>
            <v:shape style="position:absolute;left:4627;top:274;width:34;height:110" coordorigin="4627,274" coordsize="34,110" path="m4649,279l4646,293,4651,291,4661,274,4649,279xe" filled="t" fillcolor="#000000" stroked="f">
              <v:path arrowok="t"/>
              <v:fill/>
            </v:shape>
            <v:shape style="position:absolute;left:4627;top:274;width:34;height:110" coordorigin="4627,274" coordsize="34,110" path="m4651,291l4656,284,4663,281,4673,281,4678,284,4680,286,4685,288,4687,291,4690,296,4690,303,4692,310,4644,310,4644,300,4646,293,4649,279,4642,288,4640,291,4630,308,4627,329,4627,333,4631,354,4642,370,4649,380,4661,384,4685,384,4694,380,4702,370,4709,363,4714,353,4714,344,4711,341,4709,351,4704,356,4699,360,4694,363,4687,365,4670,365,4661,360,4654,353,4646,344,4644,332,4644,317,4714,317,4714,303,4711,293,4704,286,4697,279,4687,274,4661,274,4651,29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5.9pt;margin-top:13.2pt;width:18.4923pt;height:6.52pt;mso-position-horizontal-relative:page;mso-position-vertical-relative:paragraph;z-index:-10697" coordorigin="4718,264" coordsize="370,130">
            <v:shape style="position:absolute;left:4728;top:276;width:106;height:103" coordorigin="4728,276" coordsize="106,103" path="m4769,322l4762,322,4762,288,4764,286,4769,281,4778,281,4778,276,4728,276,4728,281,4733,281,4735,284,4740,284,4742,288,4742,370,4738,375,4733,377,4728,377,4728,380,4778,380,4778,377,4774,377,4769,375,4764,372,4762,368,4762,329,4771,329,4774,334,4776,339,4780,346,4791,364,4802,380,4834,380,4834,377,4826,377,4822,375,4817,370,4812,363,4807,353,4800,339,4793,332,4788,327,4783,324,4788,320,4790,315,4793,310,4795,303,4798,296,4800,293,4807,293,4812,296,4822,296,4824,293,4829,288,4829,284,4824,279,4819,276,4810,276,4805,279,4800,281,4798,284,4793,288,4790,293,4788,303,4786,310,4781,315,4778,317,4774,322,4769,322xe" filled="t" fillcolor="#000000" stroked="f">
              <v:path arrowok="t"/>
              <v:fill/>
            </v:shape>
            <v:shape style="position:absolute;left:4843;top:274;width:86;height:110" coordorigin="4843,274" coordsize="86,110" path="m4857,292l4847,308,4843,329,4843,332,4847,353,4855,370,4865,380,4874,384,4896,384,4906,380,4913,372,4922,365,4927,356,4930,341,4927,339,4922,348,4918,356,4915,358,4908,363,4901,365,4884,365,4877,360,4870,353,4865,344,4860,332,4860,308,4865,298,4870,291,4874,284,4882,281,4894,281,4898,286,4903,291,4903,300,4906,303,4908,308,4920,308,4925,305,4927,300,4927,293,4922,288,4918,284,4910,276,4903,274,4879,274,4867,279,4858,291,4857,292xe" filled="t" fillcolor="#000000" stroked="f">
              <v:path arrowok="t"/>
              <v:fill/>
            </v:shape>
            <v:shape style="position:absolute;left:4937;top:276;width:98;height:103" coordorigin="4937,276" coordsize="98,103" path="m4937,305l4942,305,4944,298,4946,296,4946,291,4951,286,4978,286,4978,365,4975,370,4973,372,4968,377,4961,377,4961,380,5016,380,5016,377,5009,377,5004,375,4999,375,4997,370,4994,365,4994,286,5018,286,5023,288,5026,293,5028,296,5028,300,5030,305,5035,305,5030,276,4942,276,4937,305xe" filled="t" fillcolor="#000000" stroked="f">
              <v:path arrowok="t"/>
              <v:fill/>
            </v:shape>
            <v:shape style="position:absolute;left:5045;top:322;width:33;height:72" coordorigin="5045,322" coordsize="33,72" path="m5064,346l5064,344,5066,339,5069,336,5074,332,5078,322,5064,329,5064,346xe" filled="t" fillcolor="#000000" stroked="f">
              <v:path arrowok="t"/>
              <v:fill/>
            </v:shape>
            <v:shape style="position:absolute;left:5045;top:322;width:33;height:72" coordorigin="5045,322" coordsize="33,72" path="m5052,288l5050,293,5050,308,5052,308,5054,312,5062,312,5066,308,5069,303,5069,300,5066,293,5069,288,5074,284,5078,281,5090,281,5093,284,5098,286,5100,291,5102,298,5102,312,5100,313,5078,322,5074,332,5081,329,5083,327,5090,324,5102,320,5102,358,5093,365,5086,370,5076,370,5071,368,5069,365,5064,360,5064,329,5057,334,5052,339,5047,344,5045,346,5045,365,5047,370,5052,375,5057,380,5062,382,5078,382,5083,380,5086,380,5090,375,5102,365,5102,377,5105,380,5110,382,5122,382,5129,377,5138,365,5138,360,5134,363,5131,368,5126,368,5122,365,5122,300,5119,293,5119,291,5117,286,5112,281,5110,279,5102,276,5095,274,5074,274,5064,276,5059,284,5052,28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7.76pt;margin-top:13.7pt;width:1.44pt;height:7.2pt;mso-position-horizontal-relative:page;mso-position-vertical-relative:paragraph;z-index:-10696" coordorigin="5155,274" coordsize="29,144">
            <v:shape style="position:absolute;left:5155;top:274;width:29;height:144" coordorigin="5155,274" coordsize="29,144" path="m5160,281l5160,291,5162,296,5167,298,5174,298,5179,296,5184,291,5184,286,5182,281,5177,276,5172,274,5167,274,5165,276,5160,281xe" filled="t" fillcolor="#000000" stroked="f">
              <v:path arrowok="t"/>
              <v:fill/>
            </v:shape>
            <v:shape style="position:absolute;left:5155;top:274;width:29;height:144" coordorigin="5155,274" coordsize="29,144" path="m5158,377l5160,382,5165,384,5170,384,5174,382,5179,380,5179,392,5177,396,5174,401,5170,408,5162,411,5155,413,5155,418,5167,416,5177,411,5182,404,5186,396,5189,389,5189,375,5186,370,5184,365,5179,360,5174,358,5167,358,5162,360,5160,363,5155,368,5155,372,5158,377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4.8pt;height:8.2pt">
            <v:imagedata o:title="" r:id="rId1409"/>
          </v:shape>
        </w:pict>
      </w:r>
      <w:r>
        <w:rPr>
          <w:rFonts w:cs="Times New Roman" w:hAnsi="Times New Roman" w:eastAsia="Times New Roman" w:ascii="Times New Roman"/>
          <w:sz w:val="16.3984"/>
          <w:szCs w:val="16.398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.5586"/>
          <w:szCs w:val="12.5586"/>
        </w:rPr>
        <w:jc w:val="left"/>
        <w:ind w:left="3758"/>
      </w:pPr>
      <w:r>
        <w:pict>
          <v:group style="position:absolute;margin-left:304.54pt;margin-top:-53.04pt;width:35.2pt;height:8.8pt;mso-position-horizontal-relative:page;mso-position-vertical-relative:paragraph;z-index:-10710" coordorigin="6091,-1061" coordsize="704,176">
            <v:shape style="position:absolute;left:6101;top:-1048;width:113;height:154" coordorigin="6101,-1048" coordsize="113,154" path="m6108,-914l6106,-909,6106,-904,6110,-900,6113,-895,6127,-895,6134,-897,6142,-902,6146,-907,6151,-914,6156,-926,6199,-1027,6199,-1032,6202,-1036,6204,-1039,6209,-1041,6214,-1044,6214,-1048,6180,-1048,6180,-1044,6187,-1044,6190,-1039,6190,-1029,6166,-972,6139,-1024,6137,-1029,6137,-1036,6139,-1041,6144,-1044,6149,-1044,6149,-1048,6101,-1048,6101,-1044,6106,-1041,6110,-1039,6113,-1034,6118,-1032,6120,-1027,6156,-948,6149,-931,6146,-924,6144,-919,6142,-916,6137,-914,6127,-914,6125,-916,6120,-919,6115,-919,6110,-916,6108,-914xe" filled="t" fillcolor="#000000" stroked="f">
              <v:path arrowok="t"/>
              <v:fill/>
            </v:shape>
            <v:shape style="position:absolute;left:6214;top:-1048;width:108;height:103" coordorigin="6214,-1048" coordsize="108,103" path="m6230,-991l6235,-988,6240,-986,6264,-986,6276,-988,6286,-993,6286,-955,6283,-950,6278,-950,6274,-948,6269,-948,6269,-945,6322,-945,6322,-948,6317,-948,6312,-950,6307,-952,6305,-957,6305,-1036,6307,-1039,6312,-1044,6322,-1044,6322,-1048,6271,-1048,6271,-1044,6276,-1044,6281,-1041,6286,-1039,6286,-1000,6278,-996,6271,-993,6259,-993,6254,-996,6252,-996,6247,-1000,6247,-1039,6252,-1041,6257,-1044,6262,-1044,6262,-1048,6214,-1048,6214,-1044,6221,-1044,6226,-1039,6228,-1034,6228,-996,6230,-991xe" filled="t" fillcolor="#000000" stroked="f">
              <v:path arrowok="t"/>
              <v:fill/>
            </v:shape>
            <v:shape style="position:absolute;left:6334;top:-1051;width:86;height:110" coordorigin="6334,-1051" coordsize="86,110" path="m6358,-1036l6362,-1041,6370,-1044,6379,-1044,6384,-1041,6386,-1039,6391,-1036,6394,-1034,6396,-1029,6396,-1027,6398,-1022,6398,-1015,6350,-1015,6350,-1024,6350,-993,6350,-1008,6420,-1008,6420,-1022,6418,-1032,6410,-1039,6403,-1046,6394,-1051,6367,-1051,6355,-1046,6353,-1032,6358,-1036xe" filled="t" fillcolor="#000000" stroked="f">
              <v:path arrowok="t"/>
              <v:fill/>
            </v:shape>
            <v:shape style="position:absolute;left:6334;top:-1051;width:86;height:110" coordorigin="6334,-1051" coordsize="86,110" path="m6334,-996l6334,-992,6338,-971,6348,-955,6355,-945,6367,-940,6391,-940,6401,-945,6408,-955,6415,-962,6420,-972,6420,-981,6418,-984,6415,-974,6410,-969,6406,-964,6401,-962,6394,-960,6377,-960,6370,-964,6360,-972,6353,-981,6350,-993,6350,-1024,6353,-1032,6355,-1046,6348,-1036,6346,-1034,6337,-1017,6334,-996xe" filled="t" fillcolor="#000000" stroked="f">
              <v:path arrowok="t"/>
              <v:fill/>
            </v:shape>
            <v:shape style="position:absolute;left:6430;top:-1048;width:98;height:103" coordorigin="6430,-1048" coordsize="98,103" path="m6434,-1048l6430,-1020,6434,-1020,6437,-1027,6439,-1029,6439,-1034,6444,-1039,6449,-1039,6454,-1041,6470,-1041,6470,-960,6468,-955,6466,-952,6461,-948,6454,-948,6454,-945,6509,-945,6509,-948,6502,-948,6497,-950,6494,-950,6490,-952,6490,-957,6487,-962,6487,-1041,6504,-1041,6509,-1039,6511,-1039,6516,-1036,6518,-1032,6521,-1029,6521,-1024,6523,-1020,6528,-1020,6523,-1048,6434,-1048xe" filled="t" fillcolor="#000000" stroked="f">
              <v:path arrowok="t"/>
              <v:fill/>
            </v:shape>
            <v:shape style="position:absolute;left:6538;top:-1051;width:98;height:110" coordorigin="6538,-1051" coordsize="98,110" path="m6559,-1022l6562,-1027,6564,-1034,6566,-1036,6571,-1039,6576,-1041,6578,-1044,6593,-1044,6598,-1039,6605,-1032,6607,-1028,6614,-1011,6617,-988,6617,-974,6614,-964,6610,-957,6605,-952,6598,-950,6581,-950,6574,-955,6566,-964,6565,-945,6586,-940,6595,-940,6605,-943,6612,-948,6619,-952,6626,-960,6629,-969,6634,-979,6636,-988,6636,-1010,6634,-1022,6624,-1032,6623,-1032,6607,-1046,6588,-1051,6578,-1051,6571,-1048,6562,-1044,6554,-1039,6561,-984,6559,-1005,6559,-1022xe" filled="t" fillcolor="#000000" stroked="f">
              <v:path arrowok="t"/>
              <v:fill/>
            </v:shape>
            <v:shape style="position:absolute;left:6538;top:-1051;width:98;height:110" coordorigin="6538,-1051" coordsize="98,110" path="m6540,-1015l6538,-1005,6538,-981,6540,-969,6550,-960,6550,-959,6565,-945,6566,-964,6566,-966,6561,-984,6554,-1039,6550,-1032,6545,-1022,6540,-1015xe" filled="t" fillcolor="#000000" stroked="f">
              <v:path arrowok="t"/>
              <v:fill/>
            </v:shape>
            <v:shape style="position:absolute;left:6650;top:-1048;width:134;height:103" coordorigin="6650,-1048" coordsize="134,103" path="m6655,-1044l6658,-1044,6662,-1041,6665,-1036,6665,-955,6660,-950,6655,-948,6650,-948,6650,-945,6689,-945,6689,-948,6684,-948,6679,-950,6674,-952,6674,-1032,6710,-945,6715,-945,6751,-1032,6751,-960,6749,-955,6746,-950,6742,-948,6734,-948,6734,-945,6785,-945,6785,-948,6780,-948,6775,-950,6770,-952,6770,-1039,6775,-1041,6780,-1044,6785,-1044,6785,-1048,6751,-1048,6718,-972,6686,-1048,6650,-1048,6650,-1044,6655,-10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58pt;margin-top:635.14pt;width:383.68pt;height:35.2pt;mso-position-horizontal-relative:page;mso-position-vertical-relative:page;z-index:-10702" coordorigin="2112,12703" coordsize="7674,704">
            <v:shape type="#_x0000_t75" style="position:absolute;left:2112;top:12703;width:7674;height:176">
              <v:imagedata o:title="" r:id="rId1410"/>
            </v:shape>
            <v:shape type="#_x0000_t75" style="position:absolute;left:2779;top:12914;width:1050;height:229">
              <v:imagedata o:title="" r:id="rId1411"/>
            </v:shape>
            <v:shape type="#_x0000_t75" style="position:absolute;left:5493;top:12914;width:1407;height:229">
              <v:imagedata o:title="" r:id="rId1412"/>
            </v:shape>
            <v:shape type="#_x0000_t75" style="position:absolute;left:6996;top:12921;width:2766;height:222">
              <v:imagedata o:title="" r:id="rId1413"/>
            </v:shape>
            <v:shape type="#_x0000_t75" style="position:absolute;left:2121;top:13178;width:1026;height:229">
              <v:imagedata o:title="" r:id="rId1414"/>
            </v:shape>
            <w10:wrap type="none"/>
          </v:group>
        </w:pict>
      </w:r>
      <w:r>
        <w:pict>
          <v:group style="position:absolute;margin-left:332.76pt;margin-top:0.5pt;width:5.64pt;height:5.16pt;mso-position-horizontal-relative:page;mso-position-vertical-relative:paragraph;z-index:-10695" coordorigin="6655,10" coordsize="113,103">
            <v:shape style="position:absolute;left:6655;top:10;width:113;height:103" coordorigin="6655,10" coordsize="113,103" path="m6768,113l6768,111,6763,111,6758,108,6756,106,6751,104,6751,27,6754,22,6754,20,6758,15,6768,15,6768,10,6720,10,6720,15,6725,15,6730,20,6734,24,6734,32,6689,82,6689,22,6694,17,6698,15,6706,15,6706,10,6655,10,6655,15,6660,15,6662,17,6667,17,6670,22,6670,104,6667,106,6662,111,6655,111,6655,113,6703,113,6703,111,6696,111,6694,108,6689,104,6689,94,6734,41,6734,99,6732,104,6730,106,6725,111,6718,111,6718,113,6768,11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0.02pt;margin-top:-0.12pt;width:49.72pt;height:8.8pt;mso-position-horizontal-relative:page;mso-position-vertical-relative:paragraph;z-index:-10694" coordorigin="7000,-2" coordsize="994,176">
            <v:shape style="position:absolute;left:7010;top:10;width:113;height:154" coordorigin="7010,10" coordsize="113,154" path="m7123,10l7090,10,7090,15,7094,15,7099,20,7099,29,7075,87,7051,34,7046,29,7046,22,7049,17,7054,15,7058,15,7058,10,7010,10,7010,15,7015,17,7018,17,7022,22,7027,27,7030,32,7066,111,7058,128,7056,135,7054,140,7051,142,7046,144,7037,144,7034,142,7020,142,7018,147,7015,152,7018,156,7020,161,7022,164,7037,164,7044,161,7051,156,7056,152,7063,144,7066,135,7109,32,7111,27,7111,22,7114,20,7118,17,7123,15,7123,10xe" filled="t" fillcolor="#000000" stroked="f">
              <v:path arrowok="t"/>
              <v:fill/>
            </v:shape>
            <v:shape style="position:absolute;left:7126;top:10;width:134;height:103" coordorigin="7126,10" coordsize="134,103" path="m7130,15l7133,17,7138,17,7140,22,7140,104,7138,106,7133,111,7126,111,7126,113,7164,113,7164,111,7159,111,7154,108,7150,106,7150,27,7186,113,7190,113,7226,27,7226,99,7224,104,7222,108,7217,111,7210,111,7210,113,7260,113,7260,111,7255,111,7250,108,7246,106,7246,20,7250,17,7255,15,7260,15,7260,10,7226,10,7193,87,7162,10,7126,10,7126,15,7130,15xe" filled="t" fillcolor="#000000" stroked="f">
              <v:path arrowok="t"/>
              <v:fill/>
            </v:shape>
            <v:shape style="position:absolute;left:7274;top:8;width:86;height:110" coordorigin="7274,8" coordsize="86,110" path="m7274,63l7274,67,7279,87,7289,104,7296,113,7308,118,7332,118,7342,113,7349,104,7356,96,7361,87,7361,77,7358,75,7356,84,7351,89,7346,94,7342,96,7334,99,7318,99,7310,94,7301,87,7294,77,7291,65,7291,34,7294,27,7298,12,7289,22,7287,24,7277,41,7274,63xe" filled="t" fillcolor="#000000" stroked="f">
              <v:path arrowok="t"/>
              <v:fill/>
            </v:shape>
            <v:shape style="position:absolute;left:7274;top:8;width:86;height:110" coordorigin="7274,8" coordsize="86,110" path="m7294,27l7298,24,7303,17,7310,15,7320,15,7325,17,7327,20,7332,22,7334,24,7337,29,7337,32,7339,36,7339,44,7291,44,7291,34,7291,65,7291,51,7361,51,7361,36,7358,27,7351,20,7344,12,7334,8,7308,8,7298,12,7294,27xe" filled="t" fillcolor="#000000" stroked="f">
              <v:path arrowok="t"/>
              <v:fill/>
            </v:shape>
            <v:shape style="position:absolute;left:7375;top:10;width:113;height:103" coordorigin="7375,10" coordsize="113,103" path="m7483,111l7478,108,7474,106,7471,101,7471,29,7474,24,7474,20,7478,17,7483,15,7488,15,7488,10,7438,10,7438,15,7442,15,7447,17,7452,20,7452,24,7454,29,7454,58,7409,58,7409,22,7411,17,7416,15,7426,15,7426,10,7375,10,7375,15,7380,15,7385,17,7390,20,7390,104,7387,106,7382,111,7375,111,7375,113,7426,113,7426,111,7418,111,7416,108,7411,106,7409,101,7409,65,7454,65,7454,99,7452,104,7450,106,7445,111,7438,111,7438,113,7488,113,7488,111,7483,111xe" filled="t" fillcolor="#000000" stroked="f">
              <v:path arrowok="t"/>
              <v:fill/>
            </v:shape>
            <v:shape style="position:absolute;left:7498;top:10;width:113;height:103" coordorigin="7498,10" coordsize="113,103" path="m7610,113l7610,111,7606,111,7601,108,7598,106,7594,104,7594,27,7596,22,7596,20,7601,15,7610,15,7610,10,7562,10,7562,15,7567,15,7572,20,7577,24,7577,32,7531,82,7531,22,7536,17,7541,15,7548,15,7548,10,7498,10,7498,15,7502,15,7505,17,7510,17,7512,22,7512,104,7510,106,7505,111,7498,111,7498,113,7546,113,7546,111,7538,111,7536,108,7531,104,7531,94,7577,41,7577,99,7574,104,7572,106,7567,111,7560,111,7560,113,7610,113xe" filled="t" fillcolor="#000000" stroked="f">
              <v:path arrowok="t"/>
              <v:fill/>
            </v:shape>
            <v:shape style="position:absolute;left:7615;top:10;width:101;height:103" coordorigin="7615,10" coordsize="101,103" path="m7716,10l7654,10,7658,20,7680,20,7706,15,7716,15,7716,10xe" filled="t" fillcolor="#000000" stroked="f">
              <v:path arrowok="t"/>
              <v:fill/>
            </v:shape>
            <v:shape style="position:absolute;left:7615;top:10;width:101;height:103" coordorigin="7615,10" coordsize="101,103" path="m7654,10l7644,15,7637,20,7632,24,7627,29,7627,48,7637,58,7654,65,7630,99,7627,104,7622,108,7620,108,7615,113,7639,113,7673,68,7680,68,7680,104,7675,108,7670,111,7666,111,7666,113,7716,113,7716,111,7711,111,7706,108,7702,106,7699,101,7699,24,7702,20,7706,15,7680,20,7680,60,7670,60,7663,58,7658,53,7654,48,7649,44,7649,32,7651,27,7656,24,7658,20,7654,10xe" filled="t" fillcolor="#000000" stroked="f">
              <v:path arrowok="t"/>
              <v:fill/>
            </v:shape>
            <v:shape style="position:absolute;left:7726;top:10;width:134;height:103" coordorigin="7726,10" coordsize="134,103" path="m7730,15l7733,17,7738,17,7740,22,7740,104,7738,106,7733,111,7726,111,7726,113,7764,113,7764,111,7759,111,7754,108,7750,106,7750,27,7786,113,7790,113,7826,27,7826,104,7822,108,7817,111,7812,111,7812,113,7860,113,7860,111,7855,111,7850,108,7846,106,7846,20,7850,17,7855,15,7860,15,7860,10,7826,10,7793,87,7762,10,7726,10,7726,15,7730,15xe" filled="t" fillcolor="#000000" stroked="f">
              <v:path arrowok="t"/>
              <v:fill/>
            </v:shape>
            <v:shape style="position:absolute;left:7872;top:10;width:113;height:103" coordorigin="7872,10" coordsize="113,103" path="m7913,111l7910,108,7906,104,7906,94,7951,41,7951,99,7949,104,7946,106,7942,111,7934,111,7934,113,7985,113,7985,111,7980,111,7975,108,7973,106,7968,104,7968,27,7970,22,7970,20,7975,15,7985,15,7985,10,7937,10,7937,15,7942,15,7946,20,7951,24,7951,32,7906,82,7906,22,7910,17,7915,15,7922,15,7922,10,7872,10,7872,15,7877,15,7879,17,7884,17,7886,22,7886,104,7884,106,7879,111,7872,111,7872,113,7920,113,7920,111,7913,11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11.22pt;margin-top:-0.12pt;width:77.8pt;height:6.52pt;mso-position-horizontal-relative:page;mso-position-vertical-relative:paragraph;z-index:-10693">
            <v:imagedata o:title="" r:id="rId1415"/>
          </v:shape>
        </w:pict>
      </w:r>
      <w:r>
        <w:pict>
          <v:group style="position:absolute;margin-left:349.42pt;margin-top:13.2pt;width:14.3175pt;height:7.6pt;mso-position-horizontal-relative:page;mso-position-vertical-relative:paragraph;z-index:-10690" coordorigin="6988,264" coordsize="286,152">
            <v:shape style="position:absolute;left:6998;top:274;width:94;height:103" coordorigin="6998,274" coordsize="94,103" path="m7082,327l7066,324,7080,320,7087,312,7087,296,7085,291,7080,286,7078,281,7073,279,7068,276,7061,276,7054,274,7044,274,7032,284,7056,284,7058,286,7063,291,7066,296,7066,308,7063,312,7068,339,7070,344,7070,356,7068,360,7066,365,7061,370,7032,370,7013,363,7013,368,7008,372,7003,375,6998,375,6998,377,7063,377,7073,375,7080,372,7090,368,7092,360,7092,336,7082,327xe" filled="t" fillcolor="#000000" stroked="f">
              <v:path arrowok="t"/>
              <v:fill/>
            </v:shape>
            <v:shape style="position:absolute;left:6998;top:274;width:94;height:103" coordorigin="6998,274" coordsize="94,103" path="m7003,279l7006,281,7010,281,7013,286,7013,363,7032,370,7032,329,7049,329,7058,332,7063,334,7068,339,7063,312,7061,315,7056,320,7049,322,7032,322,7032,284,7044,274,6998,274,6998,279,7003,279xe" filled="t" fillcolor="#000000" stroked="f">
              <v:path arrowok="t"/>
              <v:fill/>
            </v:shape>
            <v:shape style="position:absolute;left:7106;top:274;width:113;height:103" coordorigin="7106,274" coordsize="113,103" path="m7140,368l7140,358,7183,305,7183,368,7178,372,7174,375,7169,375,7169,377,7219,377,7219,375,7212,375,7207,372,7202,368,7202,286,7205,284,7210,279,7219,279,7219,274,7171,274,7171,279,7176,279,7181,284,7183,288,7183,296,7140,346,7140,284,7145,281,7150,279,7154,279,7154,274,7106,274,7106,279,7111,279,7114,281,7118,281,7121,286,7121,368,7116,372,7111,375,7106,375,7106,377,7152,377,7152,375,7147,375,7145,372,7140,368xe" filled="t" fillcolor="#000000" stroked="f">
              <v:path arrowok="t"/>
              <v:fill/>
            </v:shape>
            <v:shape style="position:absolute;left:7226;top:286;width:38;height:79" coordorigin="7226,286" coordsize="38,79" path="m7265,334l7260,286,7260,327,7259,353,7265,334xe" filled="t" fillcolor="#000000" stroked="f">
              <v:path arrowok="t"/>
              <v:fill/>
            </v:shape>
            <v:shape style="position:absolute;left:7226;top:286;width:38;height:79" coordorigin="7226,286" coordsize="38,79" path="m7231,399l7231,394,7236,389,7238,384,7243,382,7248,380,7253,380,7258,377,7303,377,7310,380,7315,382,7320,382,7322,387,7325,392,7330,396,7330,406,7334,406,7334,375,7327,375,7322,372,7320,368,7320,284,7325,281,7330,279,7334,279,7334,274,7243,274,7243,279,7255,279,7260,286,7265,334,7268,313,7270,288,7270,284,7301,284,7301,368,7298,370,7248,370,7250,367,7259,353,7260,327,7255,339,7253,353,7248,363,7243,368,7236,372,7231,375,7226,375,7226,406,7229,406,7231,39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67.2pt;margin-top:13.7pt;width:7.32pt;height:5.16pt;mso-position-horizontal-relative:page;mso-position-vertical-relative:paragraph;z-index:-10689" coordorigin="7344,274" coordsize="146,103">
            <v:shape style="position:absolute;left:7344;top:274;width:146;height:103" coordorigin="7344,274" coordsize="146,103" path="m7409,365l7404,370,7380,370,7361,363,7361,368,7356,372,7351,375,7344,375,7344,377,7409,377,7409,365xe" filled="t" fillcolor="#000000" stroked="f">
              <v:path arrowok="t"/>
              <v:fill/>
            </v:shape>
            <v:shape style="position:absolute;left:7344;top:274;width:146;height:103" coordorigin="7344,274" coordsize="146,103" path="m7380,370l7380,329,7406,329,7416,336,7416,356,7414,360,7409,365,7409,377,7418,375,7428,370,7435,365,7438,358,7438,348,7435,337,7420,325,7392,322,7380,322,7380,286,7382,284,7387,279,7399,279,7399,274,7344,274,7344,279,7351,279,7354,281,7358,281,7361,286,7361,363,7380,370xe" filled="t" fillcolor="#000000" stroked="f">
              <v:path arrowok="t"/>
              <v:fill/>
            </v:shape>
            <v:shape style="position:absolute;left:7344;top:274;width:146;height:103" coordorigin="7344,274" coordsize="146,103" path="m7474,288l7476,284,7481,279,7490,279,7490,274,7438,274,7438,279,7445,279,7450,281,7454,284,7454,368,7450,372,7445,375,7438,375,7438,377,7490,377,7490,375,7486,375,7481,372,7476,370,7474,365,7474,288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81.34pt;margin-top:13.08pt;width:61.36pt;height:6.52pt;mso-position-horizontal-relative:page;mso-position-vertical-relative:paragraph;z-index:-10688">
            <v:imagedata o:title="" r:id="rId1416"/>
          </v:shape>
        </w:pict>
      </w:r>
      <w:r>
        <w:pict>
          <v:group style="position:absolute;margin-left:448.66pt;margin-top:13.08pt;width:40.24pt;height:8.2pt;mso-position-horizontal-relative:page;mso-position-vertical-relative:paragraph;z-index:-10687" coordorigin="8973,262" coordsize="805,164">
            <v:shape style="position:absolute;left:8983;top:274;width:98;height:103" coordorigin="8983,274" coordsize="98,103" path="m9022,353l9022,368,9017,372,9012,375,9005,375,9005,377,9062,377,9062,375,9055,375,9050,372,9046,372,9041,368,9041,284,9065,284,9070,286,9072,291,9074,293,9074,298,9077,303,9082,303,9077,274,8988,274,8983,303,8988,303,8990,296,8990,293,8993,288,8998,284,9022,284,9022,353xe" filled="t" fillcolor="#000000" stroked="f">
              <v:path arrowok="t"/>
              <v:fill/>
            </v:shape>
            <v:shape style="position:absolute;left:9089;top:272;width:86;height:110" coordorigin="9089,272" coordsize="86,110" path="m9151,296l9151,300,9154,308,9106,308,9106,298,9108,293,9113,288,9122,272,9110,276,9103,286,9100,290,9092,307,9089,329,9089,329,9092,350,9101,368,9110,377,9122,382,9146,382,9154,377,9163,368,9170,360,9175,351,9175,341,9173,339,9168,348,9166,353,9161,358,9156,360,9149,363,9132,363,9122,358,9115,351,9108,341,9106,329,9106,315,9175,315,9175,300,9173,291,9166,284,9158,276,9149,272,9137,272,9130,279,9134,279,9139,281,9142,284,9146,286,9149,288,9151,293,9151,296xe" filled="t" fillcolor="#000000" stroked="f">
              <v:path arrowok="t"/>
              <v:fill/>
            </v:shape>
            <v:shape style="position:absolute;left:9089;top:272;width:86;height:110" coordorigin="9089,272" coordsize="86,110" path="m9113,288l9118,281,9125,279,9130,279,9137,272,9122,272,9113,288xe" filled="t" fillcolor="#000000" stroked="f">
              <v:path arrowok="t"/>
              <v:fill/>
            </v:shape>
            <v:shape style="position:absolute;left:9190;top:274;width:103;height:103" coordorigin="9190,274" coordsize="103,103" path="m9230,320l9223,320,9223,286,9228,281,9233,279,9240,279,9240,274,9190,274,9190,279,9194,279,9197,281,9202,281,9204,286,9204,368,9199,372,9194,375,9190,375,9190,377,9240,377,9240,375,9235,375,9230,372,9226,370,9223,365,9223,327,9233,327,9235,332,9238,336,9242,344,9252,361,9264,377,9293,377,9293,375,9288,375,9283,372,9278,368,9274,360,9269,351,9259,336,9254,329,9250,324,9245,322,9247,317,9252,312,9254,308,9257,300,9259,293,9262,291,9269,291,9274,293,9283,293,9286,291,9288,286,9288,281,9286,276,9281,274,9269,274,9264,276,9259,281,9254,286,9252,291,9250,300,9247,308,9242,312,9240,315,9235,320,9230,320xe" filled="t" fillcolor="#000000" stroked="f">
              <v:path arrowok="t"/>
              <v:fill/>
            </v:shape>
            <v:shape style="position:absolute;left:9305;top:272;width:86;height:110" coordorigin="9305,272" coordsize="86,110" path="m9367,303l9372,308,9382,308,9386,303,9389,298,9389,291,9384,286,9379,281,9372,274,9362,272,9341,272,9329,276,9319,288,9318,289,9308,305,9305,327,9305,330,9308,351,9317,368,9326,377,9336,382,9358,382,9367,377,9374,370,9382,363,9389,353,9391,339,9389,336,9384,346,9379,353,9377,356,9370,360,9362,363,9346,363,9338,358,9331,351,9326,341,9322,329,9322,305,9326,296,9331,288,9336,281,9343,279,9355,279,9360,284,9365,288,9365,298,9367,303xe" filled="t" fillcolor="#000000" stroked="f">
              <v:path arrowok="t"/>
              <v:fill/>
            </v:shape>
            <v:shape style="position:absolute;left:9398;top:274;width:98;height:103" coordorigin="9398,274" coordsize="98,103" path="m9437,353l9437,368,9432,372,9427,375,9420,375,9420,377,9478,377,9478,375,9470,375,9466,372,9461,372,9456,368,9456,284,9480,284,9485,286,9487,291,9490,293,9490,298,9492,303,9497,303,9492,274,9403,274,9398,303,9403,303,9406,296,9408,293,9408,288,9413,284,9437,284,9437,353xe" filled="t" fillcolor="#000000" stroked="f">
              <v:path arrowok="t"/>
              <v:fill/>
            </v:shape>
            <v:shape style="position:absolute;left:9506;top:272;width:98;height:110" coordorigin="9506,272" coordsize="98,110" path="m9506,327l9506,341,9509,353,9516,363,9518,365,9534,378,9535,358,9535,356,9528,338,9526,317,9526,310,9528,300,9530,296,9533,288,9535,286,9540,284,9545,281,9547,279,9559,279,9566,284,9571,291,9574,294,9581,311,9583,334,9583,348,9581,358,9576,365,9571,370,9566,372,9550,372,9542,368,9554,382,9564,382,9571,380,9581,375,9588,370,9593,363,9598,353,9602,344,9605,334,9605,312,9600,300,9593,291,9575,276,9554,272,9547,272,9538,274,9530,279,9523,284,9516,291,9514,300,9509,310,9506,317,9506,327xe" filled="t" fillcolor="#000000" stroked="f">
              <v:path arrowok="t"/>
              <v:fill/>
            </v:shape>
            <v:shape style="position:absolute;left:9506;top:272;width:98;height:110" coordorigin="9506,272" coordsize="98,110" path="m9542,368l9535,358,9534,378,9554,382,9542,368xe" filled="t" fillcolor="#000000" stroked="f">
              <v:path arrowok="t"/>
              <v:fill/>
            </v:shape>
            <v:shape style="position:absolute;left:9619;top:274;width:94;height:103" coordorigin="9619,274" coordsize="94,103" path="m9703,327l9686,324,9701,320,9708,312,9708,296,9706,291,9701,286,9698,281,9694,279,9689,276,9682,276,9674,274,9665,274,9653,284,9677,284,9682,286,9684,291,9686,296,9686,308,9684,312,9689,339,9691,344,9691,356,9689,360,9686,365,9682,370,9653,370,9634,363,9634,368,9629,372,9624,375,9619,375,9619,377,9684,377,9694,375,9701,372,9710,368,9713,360,9713,336,9703,327xe" filled="t" fillcolor="#000000" stroked="f">
              <v:path arrowok="t"/>
              <v:fill/>
            </v:shape>
            <v:shape style="position:absolute;left:9619;top:274;width:94;height:103" coordorigin="9619,274" coordsize="94,103" path="m9624,279l9626,281,9631,281,9634,286,9634,363,9653,370,9653,329,9670,329,9679,332,9684,334,9689,339,9684,312,9682,315,9677,320,9670,322,9653,322,9653,284,9665,274,9619,274,9619,279,9624,279xe" filled="t" fillcolor="#000000" stroked="f">
              <v:path arrowok="t"/>
              <v:fill/>
            </v:shape>
            <v:shape style="position:absolute;left:9734;top:356;width:34;height:60" coordorigin="9734,356" coordsize="34,60" path="m9746,406l9742,408,9734,411,9734,416,9744,413,9754,408,9758,401,9763,394,9768,387,9768,372,9766,368,9761,363,9756,358,9754,356,9744,356,9739,358,9737,360,9734,365,9734,372,9737,377,9742,382,9746,382,9749,380,9754,380,9756,377,9758,382,9758,389,9756,394,9751,399,9746,4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1.66pt;margin-top:26.4pt;width:25.48pt;height:6.52pt;mso-position-horizontal-relative:page;mso-position-vertical-relative:paragraph;z-index:-10685" coordorigin="9033,528" coordsize="510,130">
            <v:shape style="position:absolute;left:9043;top:538;width:89;height:110" coordorigin="9043,538" coordsize="89,110" path="m9089,648l9098,648,9106,644,9115,636,9122,629,9130,620,9132,605,9127,603,9125,612,9120,620,9115,622,9110,627,9103,629,9086,629,9077,624,9072,617,9065,608,9062,596,9062,572,9065,562,9072,555,9077,548,9082,545,9094,545,9098,548,9101,550,9106,555,9106,564,9108,569,9113,572,9122,572,9127,567,9127,557,9125,552,9118,548,9113,540,9103,538,9079,538,9067,543,9058,555,9057,556,9047,572,9043,593,9043,597,9047,617,9058,634,9067,644,9077,648,9089,648xe" filled="t" fillcolor="#000000" stroked="f">
              <v:path arrowok="t"/>
              <v:fill/>
            </v:shape>
            <v:shape style="position:absolute;left:9142;top:540;width:98;height:103" coordorigin="9142,540" coordsize="98,103" path="m9180,620l9180,634,9175,639,9170,641,9163,641,9163,644,9221,644,9221,641,9211,641,9206,639,9204,639,9199,634,9199,548,9214,548,9218,550,9223,550,9228,552,9230,557,9230,560,9233,564,9233,569,9240,569,9235,540,9146,540,9142,569,9146,569,9149,562,9149,560,9151,555,9156,550,9161,550,9166,548,9180,548,9180,620xe" filled="t" fillcolor="#000000" stroked="f">
              <v:path arrowok="t"/>
              <v:fill/>
            </v:shape>
            <v:shape style="position:absolute;left:9245;top:540;width:113;height:103" coordorigin="9245,540" coordsize="113,103" path="m9281,634l9281,624,9324,572,9324,634,9319,639,9314,641,9310,641,9310,644,9358,644,9358,641,9353,641,9348,639,9343,634,9343,550,9348,548,9353,545,9358,545,9358,540,9310,540,9310,545,9314,545,9319,548,9322,550,9324,555,9324,562,9281,612,9281,550,9286,548,9290,545,9295,545,9295,540,9245,540,9245,545,9252,545,9257,548,9262,552,9262,629,9259,634,9257,639,9252,641,9245,641,9245,644,9293,644,9293,641,9288,641,9283,639,9281,634xe" filled="t" fillcolor="#000000" stroked="f">
              <v:path arrowok="t"/>
              <v:fill/>
            </v:shape>
            <v:shape style="position:absolute;left:9365;top:540;width:108;height:106" coordorigin="9365,540" coordsize="108,106" path="m9401,627l9403,620,9403,548,9439,548,9439,627,9437,634,9434,639,9430,641,9420,641,9420,644,9473,644,9473,641,9468,641,9463,639,9458,634,9456,629,9456,557,9458,552,9458,550,9463,545,9473,545,9473,540,9382,540,9382,545,9386,545,9391,548,9396,552,9396,620,9394,624,9391,629,9389,632,9384,632,9379,629,9374,624,9370,624,9365,629,9365,641,9370,646,9384,646,9389,644,9394,641,9398,639,9401,634,9401,627xe" filled="t" fillcolor="#000000" stroked="f">
              <v:path arrowok="t"/>
              <v:fill/>
            </v:shape>
            <v:shape style="position:absolute;left:9478;top:540;width:55;height:103" coordorigin="9478,540" coordsize="55,103" path="m9518,540l9506,545,9514,562,9516,557,9518,555,9523,550,9533,540,9518,540xe" filled="t" fillcolor="#000000" stroked="f">
              <v:path arrowok="t"/>
              <v:fill/>
            </v:shape>
            <v:shape style="position:absolute;left:9478;top:540;width:55;height:103" coordorigin="9478,540" coordsize="55,103" path="m9578,644l9578,641,9574,641,9569,639,9564,636,9564,550,9569,548,9574,545,9578,545,9578,540,9533,540,9523,550,9528,548,9540,548,9545,550,9545,591,9533,591,9528,588,9521,584,9516,579,9514,574,9514,562,9506,545,9502,550,9494,555,9492,560,9492,579,9502,588,9518,596,9494,629,9490,634,9487,639,9482,641,9478,641,9478,644,9504,644,9535,598,9545,598,9545,629,9542,634,9540,639,9535,641,9528,641,9528,644,9578,64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72pt;margin-top:688.68pt;width:4.8pt;height:5.16pt;mso-position-horizontal-relative:page;mso-position-vertical-relative:page;z-index:-10684" coordorigin="9674,13774" coordsize="96,103">
            <v:shape style="position:absolute;left:9674;top:13774;width:96;height:103" coordorigin="9674,13774" coordsize="96,103" path="m9732,13870l9710,13870,9691,13862,9689,13867,9686,13872,9682,13874,9674,13874,9674,13877,9739,13877,9751,13874,9758,13870,9768,13867,9770,13860,9770,13836,9761,13826,9749,13843,9749,13855,9746,13860,9742,13865,9739,13870,9732,13870xe" filled="t" fillcolor="#000000" stroked="f">
              <v:path arrowok="t"/>
              <v:fill/>
            </v:shape>
            <v:shape style="position:absolute;left:9674;top:13774;width:96;height:103" coordorigin="9674,13774" coordsize="96,103" path="m9682,13778l9686,13781,9691,13786,9710,13781,9725,13781,9732,13783,9737,13786,9742,13790,9744,13795,9744,13807,9742,13812,9756,13819,9766,13812,9766,13795,9763,13790,9758,13786,9756,13781,9751,13778,9744,13776,9739,13776,9732,13774,9674,13774,9674,13778,9682,13778xe" filled="t" fillcolor="#000000" stroked="f">
              <v:path arrowok="t"/>
              <v:fill/>
            </v:shape>
            <v:shape style="position:absolute;left:9674;top:13774;width:96;height:103" coordorigin="9674,13774" coordsize="96,103" path="m9691,13786l9691,13862,9710,13870,9710,13829,9727,13829,9734,13831,9742,13834,9746,13838,9749,13843,9761,13826,9742,13824,9756,13819,9742,13812,9737,13814,9732,13819,9725,13822,9710,13822,9710,13781,9691,1378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49pt;height:6.28pt">
            <v:imagedata o:title="" r:id="rId1417"/>
          </v:shape>
        </w:pict>
      </w:r>
      <w:r>
        <w:rPr>
          <w:rFonts w:cs="Times New Roman" w:hAnsi="Times New Roman" w:eastAsia="Times New Roman" w:ascii="Times New Roman"/>
          <w:sz w:val="12.5586"/>
          <w:szCs w:val="12.5586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432"/>
      </w:pPr>
      <w:r>
        <w:pict>
          <v:group style="position:absolute;margin-left:294.24pt;margin-top:-65.62pt;width:4.32pt;height:5.52pt;mso-position-horizontal-relative:page;mso-position-vertical-relative:paragraph;z-index:-10711" coordorigin="5885,-1312" coordsize="86,110">
            <v:shape style="position:absolute;left:5885;top:-1312;width:86;height:110" coordorigin="5885,-1312" coordsize="86,110" path="m5909,-1308l5899,-1298,5897,-1295,5888,-1278,5885,-1257,5885,-1254,5888,-1234,5897,-1216,5906,-1207,5916,-1202,5938,-1202,5947,-1207,5954,-1214,5964,-1221,5969,-1231,5971,-1245,5969,-1248,5964,-1238,5959,-1231,5957,-1228,5950,-1224,5942,-1221,5926,-1221,5918,-1226,5911,-1233,5906,-1243,5902,-1255,5902,-1279,5906,-1288,5911,-1296,5916,-1303,5923,-1305,5935,-1305,5940,-1300,5945,-1296,5945,-1286,5947,-1284,5950,-1279,5964,-1279,5969,-1284,5969,-1293,5964,-1298,5959,-1303,5952,-1310,5945,-1312,5921,-1312,5909,-130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97.88pt;margin-top:0.62pt;width:5.64pt;height:5.16pt;mso-position-horizontal-relative:page;mso-position-vertical-relative:paragraph;z-index:-10692" coordorigin="3958,12" coordsize="113,103">
            <v:shape style="position:absolute;left:3958;top:12;width:113;height:103" coordorigin="3958,12" coordsize="113,103" path="m4070,12l4022,12,4022,17,4027,17,4032,22,4034,27,4034,34,3991,84,3991,22,3996,20,4001,17,4006,17,4006,12,3958,12,3958,17,3962,17,3965,20,3970,20,3972,24,3972,106,3967,111,3962,113,3958,113,3958,116,4003,116,4003,113,3998,113,3996,111,3991,106,3991,96,4034,44,4034,106,4030,111,4025,113,4020,113,4020,116,4070,116,4070,113,4063,113,4058,111,4054,106,4054,24,4056,22,4061,17,4070,17,4070,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10.22pt;margin-top:0pt;width:236.08pt;height:22.12pt;mso-position-horizontal-relative:page;mso-position-vertical-relative:paragraph;z-index:-10691" coordorigin="4204,0" coordsize="4722,442">
            <v:shape type="#_x0000_t75" style="position:absolute;left:4204;top:0;width:1482;height:176">
              <v:imagedata o:title="" r:id="rId1418"/>
            </v:shape>
            <v:shape type="#_x0000_t75" style="position:absolute;left:5815;top:0;width:1047;height:176">
              <v:imagedata o:title="" r:id="rId1419"/>
            </v:shape>
            <v:shape type="#_x0000_t75" style="position:absolute;left:4670;top:214;width:1712;height:229">
              <v:imagedata o:title="" r:id="rId1420"/>
            </v:shape>
            <v:shape type="#_x0000_t75" style="position:absolute;left:6511;top:266;width:2415;height:176">
              <v:imagedata o:title="" r:id="rId1421"/>
            </v:shape>
            <w10:wrap type="none"/>
          </v:group>
        </w:pict>
      </w:r>
      <w:r>
        <w:pict>
          <v:shape type="#_x0000_t75" style="width:85.36pt;height:8.8pt">
            <v:imagedata o:title="" r:id="rId1422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spacing w:before="90"/>
        <w:ind w:left="432"/>
        <w:sectPr>
          <w:pgMar w:header="0" w:footer="2212" w:top="1560" w:bottom="280" w:left="1680" w:right="1680"/>
          <w:headerReference w:type="default" r:id="rId1306"/>
          <w:footerReference w:type="default" r:id="rId1307"/>
          <w:pgSz w:w="11920" w:h="16840"/>
        </w:sectPr>
      </w:pPr>
      <w:r>
        <w:pict>
          <v:group style="position:absolute;margin-left:273.46pt;margin-top:-61.6pt;width:26.92pt;height:6.52pt;mso-position-horizontal-relative:page;mso-position-vertical-relative:paragraph;z-index:-10705" coordorigin="5469,-1232" coordsize="538,130">
            <v:shape style="position:absolute;left:5479;top:-1220;width:101;height:103" coordorigin="5479,-1220" coordsize="101,103" path="m5580,-1116l5580,-1119,5575,-1119,5570,-1121,5566,-1124,5563,-1128,5563,-1205,5566,-1210,5570,-1215,5544,-1210,5544,-1169,5534,-1169,5527,-1172,5522,-1176,5518,-1181,5515,-1186,5515,-1203,5520,-1205,5525,-1210,5530,-1212,5537,-1212,5534,-1220,5518,-1220,5508,-1217,5501,-1210,5496,-1205,5494,-1200,5494,-1181,5501,-1172,5518,-1164,5494,-1131,5491,-1126,5489,-1121,5484,-1121,5479,-1116,5503,-1116,5537,-1162,5544,-1162,5544,-1126,5542,-1124,5537,-1119,5530,-1119,5530,-1116,5580,-1116xe" filled="t" fillcolor="#000000" stroked="f">
              <v:path arrowok="t"/>
              <v:fill/>
            </v:shape>
            <v:shape style="position:absolute;left:5479;top:-1220;width:101;height:103" coordorigin="5479,-1220" coordsize="101,103" path="m5580,-1220l5534,-1220,5537,-1212,5539,-1212,5544,-1210,5570,-1215,5580,-1215,5580,-1220xe" filled="t" fillcolor="#000000" stroked="f">
              <v:path arrowok="t"/>
              <v:fill/>
            </v:shape>
            <v:shape style="position:absolute;left:5587;top:-1222;width:82;height:110" coordorigin="5587,-1222" coordsize="82,110" path="m5638,-1167l5647,-1160,5647,-1136,5645,-1131,5640,-1126,5635,-1124,5630,-1121,5614,-1121,5602,-1126,5590,-1136,5587,-1131,5594,-1126,5602,-1119,5606,-1116,5614,-1114,5621,-1112,5642,-1112,5652,-1116,5657,-1121,5664,-1128,5669,-1136,5669,-1145,5659,-1162,5638,-1172,5654,-1176,5664,-1186,5664,-1205,5659,-1210,5654,-1215,5647,-1220,5638,-1222,5623,-1222,5618,-1220,5611,-1220,5606,-1217,5604,-1217,5599,-1220,5594,-1220,5594,-1186,5597,-1186,5602,-1205,5611,-1215,5630,-1215,5635,-1212,5638,-1210,5642,-1205,5642,-1191,5640,-1186,5638,-1181,5633,-1176,5626,-1174,5618,-1174,5618,-1167,5638,-1167xe" filled="t" fillcolor="#000000" stroked="f">
              <v:path arrowok="t"/>
              <v:fill/>
            </v:shape>
            <v:shape style="position:absolute;left:5681;top:-1220;width:144;height:103" coordorigin="5681,-1220" coordsize="144,103" path="m5810,-1124l5810,-1210,5815,-1212,5820,-1215,5825,-1215,5825,-1220,5772,-1220,5772,-1215,5784,-1215,5786,-1212,5789,-1208,5791,-1203,5791,-1128,5789,-1124,5784,-1121,5779,-1119,5772,-1119,5772,-1116,5825,-1116,5825,-1119,5820,-1119,5815,-1121,5810,-1124xe" filled="t" fillcolor="#000000" stroked="f">
              <v:path arrowok="t"/>
              <v:fill/>
            </v:shape>
            <v:shape style="position:absolute;left:5681;top:-1220;width:144;height:103" coordorigin="5681,-1220" coordsize="144,103" path="m5734,-1220l5681,-1220,5681,-1215,5690,-1215,5693,-1212,5695,-1208,5714,-1124,5714,-1208,5717,-1210,5722,-1215,5734,-1215,5734,-1220xe" filled="t" fillcolor="#000000" stroked="f">
              <v:path arrowok="t"/>
              <v:fill/>
            </v:shape>
            <v:shape style="position:absolute;left:5681;top:-1220;width:144;height:103" coordorigin="5681,-1220" coordsize="144,103" path="m5729,-1116l5743,-1116,5755,-1119,5762,-1124,5770,-1128,5774,-1136,5774,-1145,5770,-1159,5754,-1170,5726,-1174,5714,-1172,5714,-1164,5741,-1164,5753,-1157,5753,-1138,5750,-1133,5746,-1128,5741,-1126,5734,-1124,5714,-1124,5695,-1208,5695,-1126,5693,-1124,5688,-1119,5681,-1119,5681,-1116,5729,-1116xe" filled="t" fillcolor="#000000" stroked="f">
              <v:path arrowok="t"/>
              <v:fill/>
            </v:shape>
            <v:shape style="position:absolute;left:5834;top:-1220;width:106;height:103" coordorigin="5834,-1220" coordsize="106,103" path="m5933,-1119l5930,-1121,5926,-1124,5923,-1126,5918,-1133,5914,-1143,5906,-1157,5902,-1164,5897,-1167,5894,-1172,5890,-1174,5894,-1176,5897,-1179,5899,-1184,5902,-1188,5904,-1193,5904,-1200,5909,-1203,5914,-1203,5918,-1200,5928,-1200,5933,-1203,5935,-1208,5935,-1212,5930,-1217,5926,-1220,5914,-1220,5911,-1217,5906,-1215,5904,-1212,5902,-1208,5899,-1203,5894,-1193,5892,-1186,5890,-1181,5885,-1179,5880,-1176,5875,-1174,5868,-1174,5868,-1208,5870,-1210,5875,-1215,5885,-1215,5885,-1220,5834,-1220,5834,-1215,5844,-1215,5846,-1212,5849,-1208,5849,-1126,5846,-1124,5842,-1119,5834,-1119,5834,-1116,5885,-1116,5885,-1119,5880,-1119,5875,-1121,5870,-1124,5868,-1128,5868,-1167,5873,-1167,5878,-1164,5882,-1162,5882,-1157,5887,-1150,5898,-1132,5909,-1116,5940,-1116,5940,-1119,5933,-1119xe" filled="t" fillcolor="#000000" stroked="f">
              <v:path arrowok="t"/>
              <v:fill/>
            </v:shape>
            <v:shape style="position:absolute;left:5950;top:-1222;width:48;height:110" coordorigin="5950,-1222" coordsize="48,110" path="m5986,-1126l5978,-1136,5978,-1117,5998,-1112,5993,-1121,5986,-1126xe" filled="t" fillcolor="#000000" stroked="f">
              <v:path arrowok="t"/>
              <v:fill/>
            </v:shape>
            <v:shape style="position:absolute;left:5950;top:-1222;width:48;height:110" coordorigin="5950,-1222" coordsize="48,110" path="m5954,-1140l5962,-1131,5962,-1130,5978,-1117,5978,-1136,5978,-1137,5973,-1155,5971,-1176,5971,-1193,5974,-1198,5976,-1205,5981,-1208,5983,-1210,5988,-1212,5993,-1215,6005,-1215,6012,-1210,6017,-1203,6019,-1200,6026,-1182,6029,-1160,6029,-1145,6026,-1136,6022,-1128,6017,-1124,6010,-1121,5993,-1121,5998,-1112,6007,-1112,6017,-1114,6024,-1119,6031,-1124,6038,-1131,6043,-1140,6048,-1150,6048,-1181,6046,-1193,6036,-1203,6035,-1204,6019,-1217,6000,-1222,5990,-1222,5983,-1220,5976,-1215,5966,-1210,5962,-1203,5957,-1193,5952,-1186,5950,-1176,5950,-1152,5954,-1140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169.3pt;margin-top:4.52pt;width:60.16pt;height:8.8pt;mso-position-horizontal-relative:page;mso-position-vertical-relative:paragraph;z-index:-10686">
            <v:imagedata o:title="" r:id="rId1423"/>
          </v:shape>
        </w:pict>
      </w:r>
      <w:r>
        <w:pict>
          <v:shape type="#_x0000_t75" style="width:59.68pt;height:8.8pt">
            <v:imagedata o:title="" r:id="rId1424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7988"/>
          <w:szCs w:val="12.7988"/>
        </w:rPr>
        <w:jc w:val="left"/>
        <w:ind w:left="7080"/>
      </w:pPr>
      <w:r>
        <w:pict>
          <v:group style="position:absolute;margin-left:413.02pt;margin-top:0.12pt;width:8.44pt;height:6.28pt;mso-position-horizontal-relative:page;mso-position-vertical-relative:paragraph;z-index:-10682" coordorigin="8260,2" coordsize="169,126">
            <v:shape style="position:absolute;left:8270;top:12;width:106;height:103" coordorigin="8270,12" coordsize="106,103" path="m8306,58l8306,22,8311,17,8323,17,8323,12,8270,12,8270,17,8280,17,8285,20,8287,24,8287,99,8285,106,8282,111,8270,111,8270,116,8323,116,8323,111,8314,111,8309,108,8306,104,8306,63,8314,63,8314,65,8318,68,8321,72,8326,81,8336,99,8347,116,8376,116,8376,111,8366,111,8364,106,8362,104,8357,99,8350,87,8342,75,8338,65,8333,60,8328,58,8333,53,8335,48,8338,44,8340,36,8342,32,8345,29,8357,29,8362,32,8369,32,8371,27,8371,17,8366,12,8352,12,8347,15,8345,15,8340,20,8338,24,8335,29,8333,36,8330,46,8326,51,8321,53,8318,56,8314,58,8306,58xe" filled="t" fillcolor="#000000" stroked="f">
              <v:path arrowok="t"/>
              <v:fill/>
            </v:shape>
            <v:shape style="position:absolute;left:8386;top:57;width:34;height:86" coordorigin="8386,57" coordsize="34,86" path="m8405,77l8407,75,8410,70,8414,68,8419,63,8419,57,8405,63,8405,96,8405,77xe" filled="t" fillcolor="#000000" stroked="f">
              <v:path arrowok="t"/>
              <v:fill/>
            </v:shape>
            <v:shape style="position:absolute;left:8386;top:57;width:34;height:86" coordorigin="8386,57" coordsize="34,86" path="m8460,29l8458,24,8458,20,8453,17,8448,15,8443,10,8414,10,8405,12,8398,17,8393,22,8388,29,8388,36,8390,41,8393,46,8402,46,8407,41,8407,27,8410,22,8414,17,8434,17,8438,22,8441,27,8443,34,8443,48,8442,49,8419,57,8419,63,8424,63,8431,58,8443,53,8443,94,8434,101,8426,104,8412,104,8410,99,8405,96,8405,63,8398,68,8390,72,8388,77,8386,82,8386,99,8388,106,8393,111,8395,116,8402,118,8414,118,8419,116,8424,113,8431,108,8443,101,8443,111,8446,113,8450,118,8462,118,8470,113,8479,101,8479,94,8474,99,8472,101,8467,104,8462,101,8460,96,8460,2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4.2pt;margin-top:0.62pt;width:5.28pt;height:5.16pt;mso-position-horizontal-relative:page;mso-position-vertical-relative:paragraph;z-index:-10681" coordorigin="8484,12" coordsize="106,103">
            <v:shape style="position:absolute;left:8484;top:12;width:106;height:103" coordorigin="8484,12" coordsize="106,103" path="m8520,58l8520,22,8525,17,8537,17,8537,12,8484,12,8484,17,8494,17,8498,20,8501,24,8501,106,8496,111,8484,111,8484,116,8537,116,8537,111,8527,111,8522,108,8520,104,8520,63,8527,63,8527,65,8532,68,8534,72,8539,81,8550,99,8561,116,8590,116,8590,111,8580,111,8578,106,8575,104,8570,99,8563,87,8556,75,8551,65,8546,60,8542,58,8546,53,8549,48,8551,44,8554,36,8556,32,8558,29,8570,29,8575,32,8582,32,8585,27,8585,17,8580,12,8566,12,8561,15,8558,15,8554,20,8551,24,8549,29,8546,36,8544,46,8539,51,8534,53,8532,56,8527,58,8520,5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72pt;margin-top:27.02pt;width:4.8pt;height:5.16pt;mso-position-horizontal-relative:page;mso-position-vertical-relative:paragraph;z-index:-10673" coordorigin="9674,540" coordsize="96,103">
            <v:shape style="position:absolute;left:9674;top:540;width:96;height:103" coordorigin="9674,540" coordsize="96,103" path="m9742,632l9737,634,9732,636,9713,636,9708,634,9689,627,9689,634,9686,639,9674,639,9674,644,9739,644,9751,641,9758,636,9766,632,9770,624,9770,603,9761,593,9749,608,9749,622,9746,627,9742,632xe" filled="t" fillcolor="#000000" stroked="f">
              <v:path arrowok="t"/>
              <v:fill/>
            </v:shape>
            <v:shape style="position:absolute;left:9674;top:540;width:96;height:103" coordorigin="9674,540" coordsize="96,103" path="m9679,545l9684,545,9686,548,9689,552,9708,548,9725,548,9732,550,9737,552,9742,555,9744,560,9744,572,9742,576,9756,586,9763,579,9763,560,9761,555,9758,552,9754,548,9749,545,9744,543,9739,540,9674,540,9674,545,9679,545xe" filled="t" fillcolor="#000000" stroked="f">
              <v:path arrowok="t"/>
              <v:fill/>
            </v:shape>
            <v:shape style="position:absolute;left:9674;top:540;width:96;height:103" coordorigin="9674,540" coordsize="96,103" path="m9689,552l9689,627,9708,634,9708,593,9727,593,9734,596,9739,600,9746,603,9749,608,9761,593,9742,588,9756,586,9742,576,9737,581,9732,586,9708,586,9708,548,9689,55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51.52pt;height:6.4pt">
            <v:imagedata o:title="" r:id="rId1427"/>
          </v:shape>
        </w:pict>
      </w:r>
      <w:r>
        <w:rPr>
          <w:rFonts w:cs="Times New Roman" w:hAnsi="Times New Roman" w:eastAsia="Times New Roman" w:ascii="Times New Roman"/>
          <w:sz w:val="12.7988"/>
          <w:szCs w:val="12.798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.5996"/>
          <w:szCs w:val="17.5996"/>
        </w:rPr>
        <w:jc w:val="left"/>
        <w:ind w:left="6367"/>
      </w:pPr>
      <w:r>
        <w:pict>
          <v:group style="position:absolute;margin-left:177.22pt;margin-top:172.3pt;width:31.6pt;height:6.4pt;mso-position-horizontal-relative:page;mso-position-vertical-relative:page;z-index:-10680" coordorigin="3544,3446" coordsize="632,128">
            <v:shape style="position:absolute;left:3554;top:3456;width:86;height:108" coordorigin="3554,3456" coordsize="86,108" path="m3576,3478l3583,3470,3586,3466,3593,3463,3610,3463,3614,3468,3614,3473,3617,3478,3617,3485,3619,3485,3622,3490,3634,3490,3638,3485,3638,3475,3636,3468,3629,3463,3622,3458,3614,3456,3590,3456,3578,3461,3569,3470,3557,3490,3554,3511,3554,3512,3558,3534,3569,3550,3576,3559,3586,3564,3607,3564,3617,3562,3626,3554,3634,3547,3638,3535,3641,3523,3638,3521,3634,3530,3631,3535,3626,3540,3622,3545,3614,3547,3595,3547,3588,3542,3581,3533,3576,3523,3574,3514,3574,3490,3576,3478xe" filled="t" fillcolor="#000000" stroked="f">
              <v:path arrowok="t"/>
              <v:fill/>
            </v:shape>
            <v:shape style="position:absolute;left:3655;top:3458;width:137;height:103" coordorigin="3655,3458" coordsize="137,103" path="m3775,3470l3778,3466,3782,3463,3792,3463,3792,3458,3756,3458,3725,3535,3691,3458,3655,3458,3655,3463,3665,3463,3667,3466,3672,3470,3672,3547,3670,3552,3667,3557,3655,3557,3655,3562,3696,3562,3696,3557,3686,3557,3682,3554,3679,3550,3679,3475,3718,3562,3720,3562,3756,3475,3756,3552,3751,3557,3742,3557,3742,3562,3792,3562,3792,3557,3782,3557,3778,3554,3775,3550,3775,3470xe" filled="t" fillcolor="#000000" stroked="f">
              <v:path arrowok="t"/>
              <v:fill/>
            </v:shape>
            <v:shape style="position:absolute;left:3802;top:3458;width:144;height:103" coordorigin="3802,3458" coordsize="144,103" path="m3840,3511l3864,3511,3874,3518,3874,3540,3871,3545,3866,3547,3866,3562,3876,3559,3883,3554,3890,3547,3895,3542,3895,3533,3892,3520,3876,3508,3850,3504,3835,3504,3835,3475,3838,3468,3842,3463,3857,3463,3857,3458,3802,3458,3802,3463,3811,3463,3814,3466,3816,3470,3818,3475,3818,3547,3835,3552,3835,3511,3840,3511xe" filled="t" fillcolor="#000000" stroked="f">
              <v:path arrowok="t"/>
              <v:fill/>
            </v:shape>
            <v:shape style="position:absolute;left:3802;top:3458;width:144;height:103" coordorigin="3802,3458" coordsize="144,103" path="m3866,3547l3862,3552,3854,3554,3840,3554,3835,3552,3818,3547,3816,3552,3814,3557,3802,3557,3802,3562,3866,3562,3866,3547xe" filled="t" fillcolor="#000000" stroked="f">
              <v:path arrowok="t"/>
              <v:fill/>
            </v:shape>
            <v:shape style="position:absolute;left:3802;top:3458;width:144;height:103" coordorigin="3802,3458" coordsize="144,103" path="m3931,3550l3931,3470,3934,3468,3936,3463,3946,3463,3946,3458,3895,3458,3895,3463,3905,3463,3910,3466,3912,3470,3912,3550,3910,3554,3905,3557,3895,3557,3895,3562,3946,3562,3946,3557,3938,3557,3934,3554,3931,3550xe" filled="t" fillcolor="#000000" stroked="f">
              <v:path arrowok="t"/>
              <v:fill/>
            </v:shape>
            <v:shape style="position:absolute;left:3960;top:3456;width:86;height:108" coordorigin="3960,3456" coordsize="86,108" path="m3984,3461l3974,3470,3972,3473,3963,3490,3960,3511,3960,3512,3964,3534,3974,3550,3982,3559,3994,3564,4015,3564,4022,3562,4032,3554,4039,3547,4044,3535,4046,3523,4044,3521,4039,3530,4037,3535,4032,3540,4027,3545,4020,3547,4003,3547,3994,3542,3989,3533,3982,3523,3979,3514,3979,3490,3982,3478,3989,3470,3994,3466,3998,3463,4015,3463,4020,3468,4022,3473,4022,3485,4025,3485,4027,3490,4039,3490,4044,3485,4044,3475,4042,3468,4034,3463,4027,3458,4020,3456,3996,3456,3984,3461xe" filled="t" fillcolor="#000000" stroked="f">
              <v:path arrowok="t"/>
              <v:fill/>
            </v:shape>
            <v:shape style="position:absolute;left:4058;top:3458;width:108;height:106" coordorigin="4058,3458" coordsize="108,106" path="m4094,3545l4097,3538,4097,3466,4133,3466,4133,3545,4130,3550,4128,3554,4123,3557,4114,3557,4114,3562,4166,3562,4166,3557,4157,3557,4152,3554,4150,3550,4150,3475,4152,3470,4152,3466,4157,3463,4166,3463,4166,3458,4073,3458,4073,3463,4080,3463,4085,3466,4090,3470,4090,3535,4087,3542,4085,3547,4080,3550,4075,3547,4070,3542,4061,3542,4058,3547,4058,3559,4063,3564,4078,3564,4082,3562,4087,3559,4092,3554,4094,3550,4094,354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32.86pt;margin-top:0.12pt;width:9.64pt;height:8.68pt;mso-position-horizontal-relative:page;mso-position-vertical-relative:paragraph;z-index:-10679" coordorigin="6657,2" coordsize="193,174">
            <v:shape style="position:absolute;left:6667;top:12;width:113;height:103" coordorigin="6667,12" coordsize="113,103" path="m6780,116l6780,111,6773,111,6768,108,6766,104,6766,24,6770,20,6775,17,6780,17,6780,12,6667,12,6667,17,6674,17,6679,20,6684,24,6684,101,6682,106,6679,111,6667,111,6667,116,6718,116,6718,111,6708,111,6703,108,6703,20,6746,20,6746,106,6742,111,6732,111,6732,116,6780,116xe" filled="t" fillcolor="#000000" stroked="f">
              <v:path arrowok="t"/>
              <v:fill/>
            </v:shape>
            <v:shape style="position:absolute;left:6785;top:94;width:55;height:108" coordorigin="6785,94" coordsize="55,108" path="m6840,113l6833,111,6830,106,6826,104,6823,99,6821,94,6821,111,6826,113,6830,116,6835,118,6840,113xe" filled="t" fillcolor="#000000" stroked="f">
              <v:path arrowok="t"/>
              <v:fill/>
            </v:shape>
            <v:shape style="position:absolute;left:6785;top:94;width:55;height:108" coordorigin="6785,94" coordsize="55,108" path="m6869,96l6864,104,6859,108,6852,113,6840,113,6835,118,6859,118,6869,113,6878,104,6882,100,6890,82,6893,60,6893,60,6889,38,6881,22,6874,15,6864,10,6847,10,6842,12,6838,15,6830,20,6826,24,6821,34,6821,10,6816,10,6785,22,6787,27,6790,24,6794,24,6799,27,6802,32,6802,154,6797,159,6792,161,6785,161,6785,166,6838,166,6838,161,6828,161,6826,159,6823,154,6821,149,6821,41,6828,34,6833,29,6838,27,6852,27,6857,29,6862,34,6869,44,6874,56,6874,84,6869,9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45.12pt;margin-top:0.62pt;width:5.64pt;height:5.16pt;mso-position-horizontal-relative:page;mso-position-vertical-relative:paragraph;z-index:-10678" coordorigin="6902,12" coordsize="113,103">
            <v:shape style="position:absolute;left:6902;top:12;width:113;height:103" coordorigin="6902,12" coordsize="113,103" path="m7015,12l6967,12,6967,17,6977,17,6982,22,6982,32,6938,84,6938,22,6943,20,6948,17,6953,17,6953,12,6902,12,6902,17,6912,17,6917,20,6919,24,6919,101,6917,106,6914,111,6902,111,6902,116,6950,116,6950,111,6941,111,6938,106,6938,94,6982,44,6982,106,6977,111,6967,111,6967,116,7015,116,7015,111,7008,111,7003,108,7001,104,7001,24,7006,20,7010,17,7015,17,7015,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6.98pt;margin-top:0pt;width:39.64pt;height:8.8pt;mso-position-horizontal-relative:page;mso-position-vertical-relative:paragraph;z-index:-10677" coordorigin="7140,0" coordsize="793,176">
            <v:shape style="position:absolute;left:7150;top:12;width:113;height:154" coordorigin="7150,12" coordsize="113,154" path="m7262,12l7229,12,7229,17,7234,17,7238,20,7238,29,7236,32,7214,89,7188,36,7186,32,7186,20,7190,17,7198,17,7198,12,7150,12,7150,17,7152,17,7157,20,7162,24,7164,29,7166,34,7205,111,7198,130,7195,137,7193,140,7188,142,7186,144,7181,147,7176,144,7171,142,7162,142,7159,144,7154,147,7154,156,7159,161,7164,166,7176,166,7181,164,7188,159,7195,152,7200,144,7205,135,7246,32,7248,27,7250,24,7253,20,7258,17,7262,17,7262,12xe" filled="t" fillcolor="#000000" stroked="f">
              <v:path arrowok="t"/>
              <v:fill/>
            </v:shape>
            <v:shape style="position:absolute;left:7265;top:12;width:106;height:103" coordorigin="7265,12" coordsize="106,103" path="m7313,12l7265,12,7265,17,7272,17,7274,20,7277,24,7279,29,7279,65,7282,68,7286,72,7291,75,7315,75,7325,72,7337,65,7337,104,7334,108,7330,111,7320,111,7320,116,7370,116,7370,111,7363,111,7358,108,7356,104,7356,22,7361,20,7366,17,7370,17,7370,12,7322,12,7322,17,7330,17,7334,20,7337,24,7337,58,7330,63,7322,65,7308,65,7303,63,7298,60,7296,56,7296,29,7298,24,7298,20,7303,17,7313,17,7313,12xe" filled="t" fillcolor="#000000" stroked="f">
              <v:path arrowok="t"/>
              <v:fill/>
            </v:shape>
            <v:shape style="position:absolute;left:7385;top:10;width:94;height:108" coordorigin="7385,10" coordsize="94,108" path="m7459,29l7457,24,7457,20,7452,17,7447,15,7442,10,7414,10,7404,12,7397,17,7392,22,7387,29,7387,36,7390,41,7392,46,7402,46,7406,41,7406,27,7409,22,7414,17,7433,17,7435,22,7440,27,7442,34,7442,48,7441,49,7418,57,7418,63,7423,63,7430,58,7442,53,7442,94,7433,101,7423,104,7411,104,7409,99,7404,96,7402,92,7402,82,7404,77,7404,63,7394,68,7390,72,7387,77,7385,82,7385,99,7387,106,7390,111,7394,116,7402,118,7414,118,7418,116,7423,113,7430,108,7442,101,7442,111,7445,113,7450,118,7462,118,7469,113,7478,101,7478,94,7474,99,7469,101,7466,104,7462,101,7459,96,7459,29xe" filled="t" fillcolor="#000000" stroked="f">
              <v:path arrowok="t"/>
              <v:fill/>
            </v:shape>
            <v:shape style="position:absolute;left:7385;top:10;width:94;height:108" coordorigin="7385,10" coordsize="94,108" path="m7404,77l7406,75,7409,70,7414,68,7418,63,7418,57,7404,63,7404,77xe" filled="t" fillcolor="#000000" stroked="f">
              <v:path arrowok="t"/>
              <v:fill/>
            </v:shape>
            <v:shape style="position:absolute;left:7486;top:10;width:89;height:108" coordorigin="7486,10" coordsize="89,108" path="m7531,118l7541,118,7550,116,7558,108,7565,101,7572,89,7574,77,7570,75,7567,84,7562,89,7558,94,7553,99,7546,101,7529,101,7519,96,7514,87,7507,77,7505,68,7505,44,7507,32,7514,24,7519,20,7524,17,7541,17,7546,22,7548,27,7548,39,7550,39,7553,44,7567,44,7570,39,7570,29,7567,22,7560,17,7555,12,7546,10,7522,10,7512,15,7500,24,7489,44,7486,65,7486,66,7489,88,7500,104,7510,113,7519,118,7531,118xe" filled="t" fillcolor="#000000" stroked="f">
              <v:path arrowok="t"/>
              <v:fill/>
            </v:shape>
            <v:shape style="position:absolute;left:7584;top:12;width:98;height:103" coordorigin="7584,12" coordsize="98,103" path="m7589,41l7591,34,7591,29,7594,27,7598,22,7603,20,7622,20,7622,106,7618,111,7606,111,7606,116,7663,116,7663,111,7649,111,7644,108,7642,104,7642,20,7661,20,7666,22,7668,22,7673,27,7673,32,7675,34,7675,41,7682,41,7678,12,7589,12,7584,41,7589,41xe" filled="t" fillcolor="#000000" stroked="f">
              <v:path arrowok="t"/>
              <v:fill/>
            </v:shape>
            <v:shape style="position:absolute;left:7687;top:12;width:113;height:103" coordorigin="7687,12" coordsize="113,103" path="m7800,12l7752,12,7752,17,7762,17,7766,22,7766,32,7723,84,7723,22,7728,20,7733,17,7738,17,7738,12,7687,12,7687,17,7697,17,7702,20,7704,24,7704,101,7702,106,7699,111,7687,111,7687,116,7735,116,7735,111,7726,111,7723,106,7723,94,7766,44,7766,106,7762,111,7752,111,7752,116,7800,116,7800,111,7793,111,7788,108,7786,104,7786,24,7790,20,7795,17,7800,17,7800,12xe" filled="t" fillcolor="#000000" stroked="f">
              <v:path arrowok="t"/>
              <v:fill/>
            </v:shape>
            <v:shape style="position:absolute;left:7810;top:12;width:113;height:103" coordorigin="7810,12" coordsize="113,103" path="m7922,12l7874,12,7874,17,7884,17,7889,22,7889,32,7846,84,7846,22,7850,20,7855,17,7860,17,7860,12,7810,12,7810,17,7819,17,7824,20,7826,24,7826,101,7824,106,7822,111,7810,111,7810,116,7858,116,7858,111,7848,111,7846,106,7846,94,7889,44,7889,106,7884,111,7874,111,7874,116,7922,116,7922,111,7915,111,7910,108,7908,104,7908,24,7913,20,7918,17,7922,17,7922,1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83.6pt;margin-top:0.62pt;width:5.28pt;height:5.16pt;mso-position-horizontal-relative:page;mso-position-vertical-relative:paragraph;z-index:-10676" coordorigin="9672,12" coordsize="106,103">
            <v:shape style="position:absolute;left:9672;top:12;width:106;height:103" coordorigin="9672,12" coordsize="106,103" path="m9770,15l9766,12,9754,12,9749,15,9744,17,9742,22,9739,24,9737,29,9734,36,9732,46,9727,51,9725,53,9720,56,9715,58,9708,58,9708,22,9713,17,9725,17,9725,12,9672,12,9672,17,9682,17,9686,20,9689,24,9689,106,9684,111,9672,111,9672,116,9725,116,9725,111,9715,111,9710,108,9708,104,9708,63,9715,63,9715,65,9720,68,9722,72,9727,81,9738,99,9749,116,9778,116,9778,111,9768,111,9766,106,9763,104,9758,99,9751,87,9744,75,9739,65,9734,60,9730,58,9734,53,9737,48,9739,44,9742,36,9744,32,9746,29,9758,29,9763,32,9768,32,9770,29,9773,24,9773,20,9770,15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46.98pt;margin-top:26.4pt;width:41.92pt;height:8.2pt;mso-position-horizontal-relative:page;mso-position-vertical-relative:paragraph;z-index:-10666" coordorigin="8940,528" coordsize="838,164">
            <v:shape style="position:absolute;left:8950;top:540;width:98;height:103" coordorigin="8950,540" coordsize="98,103" path="m8954,569l8957,562,8957,557,8959,555,8964,550,8969,548,8988,548,8988,634,8983,639,8971,639,8971,644,9029,644,9029,639,9014,639,9010,636,9007,632,9007,548,9026,548,9031,550,9034,550,9038,555,9041,560,9041,569,9048,569,9043,540,8954,540,8950,569,8954,569xe" filled="t" fillcolor="#000000" stroked="f">
              <v:path arrowok="t"/>
              <v:fill/>
            </v:shape>
            <v:shape style="position:absolute;left:9055;top:538;width:86;height:108" coordorigin="9055,538" coordsize="86,108" path="m9108,550l9110,552,9115,555,9115,560,9118,562,9118,574,9070,574,9072,564,9074,557,9079,552,9077,543,9067,552,9066,554,9058,571,9055,593,9055,593,9059,615,9067,632,9077,641,9086,646,9110,646,9120,644,9127,634,9137,627,9139,617,9142,605,9139,603,9134,612,9132,620,9125,622,9120,627,9115,629,9098,629,9089,624,9082,615,9074,608,9070,596,9070,579,9142,579,9142,567,9139,557,9132,550,9122,540,9113,538,9089,538,9096,545,9101,545,9103,548,9108,550xe" filled="t" fillcolor="#000000" stroked="f">
              <v:path arrowok="t"/>
              <v:fill/>
            </v:shape>
            <v:shape style="position:absolute;left:9055;top:538;width:86;height:108" coordorigin="9055,538" coordsize="86,108" path="m9089,538l9077,543,9079,552,9084,548,9089,545,9096,545,9089,538xe" filled="t" fillcolor="#000000" stroked="f">
              <v:path arrowok="t"/>
              <v:fill/>
            </v:shape>
            <v:shape style="position:absolute;left:9154;top:540;width:106;height:103" coordorigin="9154,540" coordsize="106,103" path="m9238,540l9235,540,9230,543,9226,545,9223,550,9221,552,9218,557,9216,564,9214,574,9209,579,9204,581,9202,584,9197,586,9190,586,9190,550,9194,545,9206,545,9206,540,9154,540,9154,545,9163,545,9168,548,9170,552,9170,634,9166,639,9154,639,9154,644,9206,644,9206,639,9197,639,9192,636,9190,632,9190,591,9197,591,9197,593,9202,596,9204,600,9209,609,9219,627,9230,644,9259,644,9259,639,9250,639,9247,634,9245,632,9240,627,9233,615,9226,603,9221,593,9216,588,9211,586,9216,581,9218,576,9221,572,9223,564,9226,560,9228,557,9240,557,9245,560,9252,560,9254,555,9254,545,9250,540,9238,540xe" filled="t" fillcolor="#000000" stroked="f">
              <v:path arrowok="t"/>
              <v:fill/>
            </v:shape>
            <v:shape style="position:absolute;left:9269;top:538;width:86;height:108" coordorigin="9269,538" coordsize="86,108" path="m9317,538l9302,538,9293,543,9283,552,9281,555,9272,572,9269,593,9269,593,9271,615,9281,632,9290,641,9300,646,9322,646,9331,644,9338,636,9346,629,9353,617,9355,605,9350,603,9348,612,9343,620,9338,622,9334,627,9326,629,9310,629,9300,624,9295,615,9288,605,9286,596,9286,572,9288,562,9295,552,9300,548,9305,545,9322,545,9326,550,9329,555,9329,567,9331,567,9334,572,9348,572,9350,567,9353,562,9353,557,9348,550,9341,545,9336,540,9326,538,9317,538xe" filled="t" fillcolor="#000000" stroked="f">
              <v:path arrowok="t"/>
              <v:fill/>
            </v:shape>
            <v:shape style="position:absolute;left:9365;top:540;width:98;height:103" coordorigin="9365,540" coordsize="98,103" path="m9370,569l9372,562,9372,557,9374,555,9379,550,9384,548,9403,548,9403,634,9398,639,9386,639,9386,644,9444,644,9444,639,9430,639,9425,636,9422,632,9422,548,9444,548,9449,550,9454,555,9456,560,9456,562,9458,569,9463,569,9458,540,9370,540,9365,569,9370,569xe" filled="t" fillcolor="#000000" stroked="f">
              <v:path arrowok="t"/>
              <v:fill/>
            </v:shape>
            <v:shape style="position:absolute;left:9473;top:538;width:98;height:108" coordorigin="9473,538" coordsize="98,108" path="m9473,593l9473,605,9475,617,9482,629,9484,631,9492,598,9492,574,9494,567,9497,562,9499,555,9502,550,9506,548,9511,545,9526,545,9533,548,9538,555,9540,559,9548,577,9550,598,9550,612,9547,624,9542,629,9538,636,9533,639,9516,639,9506,634,9521,646,9530,646,9538,644,9547,639,9554,634,9559,627,9564,617,9569,610,9571,600,9571,576,9566,564,9559,555,9542,542,9521,538,9514,538,9504,540,9497,545,9490,550,9482,555,9478,564,9473,574,9473,593xe" filled="t" fillcolor="#000000" stroked="f">
              <v:path arrowok="t"/>
              <v:fill/>
            </v:shape>
            <v:shape style="position:absolute;left:9473;top:538;width:98;height:108" coordorigin="9473,538" coordsize="98,108" path="m9500,642l9521,646,9506,634,9502,622,9494,612,9492,598,9484,631,9500,642xe" filled="t" fillcolor="#000000" stroked="f">
              <v:path arrowok="t"/>
              <v:fill/>
            </v:shape>
            <v:shape style="position:absolute;left:9583;top:540;width:137;height:103" coordorigin="9583,540" coordsize="137,103" path="m9607,632l9607,557,9646,644,9648,644,9686,557,9686,629,9684,634,9682,636,9677,639,9670,639,9670,644,9720,644,9720,639,9710,639,9706,636,9706,632,9703,627,9703,557,9706,552,9706,548,9710,545,9720,545,9720,540,9684,540,9653,617,9622,540,9583,540,9583,545,9593,545,9598,548,9600,552,9600,634,9595,639,9583,639,9583,644,9624,644,9624,639,9614,639,9610,636,9607,632xe" filled="t" fillcolor="#000000" stroked="f">
              <v:path arrowok="t"/>
              <v:fill/>
            </v:shape>
            <v:shape style="position:absolute;left:9734;top:622;width:34;height:60" coordorigin="9734,622" coordsize="34,60" path="m9749,670l9744,675,9734,677,9734,682,9746,677,9756,672,9761,665,9766,660,9768,653,9768,632,9763,627,9758,624,9756,622,9742,622,9737,627,9734,632,9734,639,9739,644,9744,646,9749,646,9754,644,9758,644,9761,648,9761,653,9758,660,9754,665,9749,6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48.42pt;margin-top:62.88pt;width:331.84pt;height:23.44pt;mso-position-horizontal-relative:page;mso-position-vertical-relative:paragraph;z-index:-10665" coordorigin="2968,1258" coordsize="6637,469">
            <v:shape type="#_x0000_t75" style="position:absolute;left:5162;top:1258;width:2005;height:217">
              <v:imagedata o:title="" r:id="rId1428"/>
            </v:shape>
            <v:shape type="#_x0000_t75" style="position:absolute;left:2968;top:1505;width:4278;height:222">
              <v:imagedata o:title="" r:id="rId1429"/>
            </v:shape>
            <v:shape type="#_x0000_t75" style="position:absolute;left:7305;top:1510;width:2301;height:217">
              <v:imagedata o:title="" r:id="rId1430"/>
            </v:shape>
            <w10:wrap type="none"/>
          </v:group>
        </w:pict>
      </w:r>
      <w:r>
        <w:pict>
          <v:group style="position:absolute;margin-left:483.36pt;margin-top:80.78pt;width:5.76pt;height:0pt;mso-position-horizontal-relative:page;mso-position-vertical-relative:paragraph;z-index:-10663" coordorigin="9667,1616" coordsize="115,0">
            <v:shape style="position:absolute;left:9667;top:1616;width:115;height:0" coordorigin="9667,1616" coordsize="115,0" path="m9667,1616l9782,1616e" filled="f" stroked="t" strokeweight="0.58pt" strokecolor="#000000">
              <v:path arrowok="t"/>
            </v:shape>
            <w10:wrap type="none"/>
          </v:group>
        </w:pict>
      </w:r>
      <w:r>
        <w:pict>
          <v:group style="position:absolute;margin-left:105.7pt;margin-top:100.56pt;width:383.92pt;height:403.12pt;mso-position-horizontal-relative:page;mso-position-vertical-relative:paragraph;z-index:-10660" coordorigin="2114,2011" coordsize="7678,8062">
            <v:shape style="position:absolute;left:2556;top:2026;width:96;height:149" coordorigin="2556,2026" coordsize="96,149" path="m2611,2122l2615,2118,2628,2102,2638,2086,2642,2079,2642,2052,2640,2045,2630,2038,2623,2028,2614,2026,2590,2026,2580,2028,2573,2036,2566,2043,2561,2052,2561,2067,2563,2067,2566,2060,2570,2052,2575,2048,2582,2043,2604,2043,2611,2045,2616,2050,2621,2057,2626,2064,2625,2077,2620,2095,2609,2115,2601,2125,2589,2138,2574,2154,2556,2170,2556,2175,2642,2175,2652,2146,2647,2146,2647,2151,2645,2153,2640,2156,2635,2158,2578,2158,2581,2155,2593,2143,2611,2122xe" filled="t" fillcolor="#000000" stroked="f">
              <v:path arrowok="t"/>
              <v:fill/>
            </v:shape>
            <v:shape style="position:absolute;left:2676;top:2153;width:24;height:24" coordorigin="2676,2153" coordsize="24,24" path="m2688,2153l2683,2156,2678,2160,2676,2165,2676,2170,2678,2172,2683,2177,2693,2177,2698,2175,2700,2170,2700,2163,2698,2158,2693,2153,2688,2153xe" filled="t" fillcolor="#000000" stroked="f">
              <v:path arrowok="t"/>
              <v:fill/>
            </v:shape>
            <v:shape type="#_x0000_t75" style="position:absolute;left:2114;top:2011;width:7676;height:2960">
              <v:imagedata o:title="" r:id="rId1431"/>
            </v:shape>
            <v:shape type="#_x0000_t75" style="position:absolute;left:6568;top:2011;width:3152;height:222">
              <v:imagedata o:title="" r:id="rId1432"/>
            </v:shape>
            <v:shape style="position:absolute;left:7870;top:2376;width:115;height:0" coordorigin="7870,2376" coordsize="115,0" path="m7870,2376l7985,2376e" filled="f" stroked="t" strokeweight="0.58pt" strokecolor="#000000">
              <v:path arrowok="t"/>
            </v:shape>
            <v:shape style="position:absolute;left:6084;top:3548;width:204;height:149" coordorigin="6084,3548" coordsize="204,149" path="m6197,3557l6202,3552,6211,3552,6211,3548,6154,3548,6154,3552,6161,3552,6166,3555,6170,3560,6173,3564,6175,3569,6178,3579,6182,3591,6158,3660,6130,3579,6127,3569,6125,3562,6125,3560,6127,3555,6132,3552,6139,3552,6139,3548,6084,3548,6084,3552,6094,3552,6098,3557,6101,3562,6103,3567,6108,3576,6151,3696,6154,3696,6187,3603,6221,3696,6226,3696,6266,3579,6269,3569,6271,3564,6274,3562,6274,3557,6276,3555,6281,3552,6288,3552,6288,3548,6245,3548,6245,3552,6257,3552,6259,3555,6262,3560,6262,3564,6259,3572,6257,3579,6228,3660,6202,3581,6197,3572,6197,3557xe" filled="t" fillcolor="#000000" stroked="f">
              <v:path arrowok="t"/>
              <v:fill/>
            </v:shape>
            <v:shape style="position:absolute;left:6293;top:3540;width:108;height:154" coordorigin="6293,3540" coordsize="108,154" path="m6343,3694l6343,3689,6331,3689,6329,3684,6326,3680,6326,3620,6331,3615,6336,3610,6341,3608,6343,3605,6358,3605,6362,3610,6365,3615,6367,3620,6367,3684,6362,3689,6350,3689,6350,3694,6401,3694,6401,3689,6391,3689,6386,3687,6386,3682,6384,3677,6384,3612,6382,3605,6379,3600,6374,3598,6370,3593,6350,3593,6346,3596,6341,3598,6334,3605,6326,3612,6326,3540,6322,3540,6293,3552,6293,3557,6298,3555,6305,3555,6307,3560,6310,3564,6310,3677,6307,3682,6307,3687,6302,3689,6293,3689,6293,3694,6343,3694xe" filled="t" fillcolor="#000000" stroked="f">
              <v:path arrowok="t"/>
              <v:fill/>
            </v:shape>
            <v:shape style="position:absolute;left:6403;top:3596;width:108;height:146" coordorigin="6403,3596" coordsize="108,146" path="m6463,3668l6439,3617,6437,3612,6437,3605,6439,3600,6449,3600,6449,3596,6403,3596,6403,3600,6408,3600,6413,3605,6418,3610,6420,3615,6456,3689,6449,3708,6446,3713,6444,3718,6442,3720,6437,3723,6427,3723,6425,3720,6413,3720,6408,3725,6408,3735,6413,3737,6418,3742,6427,3742,6434,3740,6439,3735,6446,3730,6451,3723,6456,3713,6497,3615,6497,3610,6499,3608,6502,3603,6506,3600,6511,3600,6511,3596,6478,3596,6478,3600,6482,3600,6487,3603,6487,3612,6463,3668xe" filled="t" fillcolor="#000000" stroked="f">
              <v:path arrowok="t"/>
              <v:fill/>
            </v:shape>
            <v:shape style="position:absolute;left:6614;top:3540;width:36;height:154" coordorigin="6614,3540" coordsize="36,154" path="m6629,3548l6629,3555,6631,3560,6636,3562,6646,3562,6650,3557,6650,3545,6646,3543,6641,3540,6636,3540,6634,3543,6629,3548xe" filled="t" fillcolor="#000000" stroked="f">
              <v:path arrowok="t"/>
              <v:fill/>
            </v:shape>
            <v:shape style="position:absolute;left:6614;top:3540;width:36;height:154" coordorigin="6614,3540" coordsize="36,154" path="m6643,3593l6614,3605,6617,3608,6626,3608,6629,3612,6631,3617,6631,3682,6629,3687,6624,3689,6617,3689,6617,3694,6665,3694,6665,3689,6655,3689,6650,3687,6648,3682,6648,3593,6643,3593xe" filled="t" fillcolor="#000000" stroked="f">
              <v:path arrowok="t"/>
              <v:fill/>
            </v:shape>
            <v:shape style="position:absolute;left:6682;top:3593;width:67;height:103" coordorigin="6682,3593" coordsize="67,103" path="m6684,3696l6689,3692,6694,3694,6703,3696,6725,3696,6732,3694,6737,3689,6744,3684,6749,3677,6749,3656,6742,3646,6727,3639,6710,3632,6703,3627,6698,3624,6694,3620,6694,3608,6696,3605,6701,3600,6706,3598,6718,3598,6722,3600,6727,3605,6732,3608,6734,3615,6737,3627,6742,3627,6742,3593,6737,3593,6734,3596,6725,3596,6720,3593,6701,3593,6694,3596,6689,3600,6684,3605,6682,3612,6682,3632,6686,3636,6689,3641,6696,3646,6706,3651,6718,3656,6722,3660,6727,3663,6730,3668,6732,3670,6732,3680,6730,3684,6725,3689,6720,3692,6708,3692,6701,3689,6696,3682,6691,3677,6686,3670,6684,3660,6682,3660,6682,3696,6684,3696xe" filled="t" fillcolor="#000000" stroked="f">
              <v:path arrowok="t"/>
              <v:fill/>
            </v:shape>
            <v:shape type="#_x0000_t75" style="position:absolute;left:2491;top:4294;width:1158;height:469">
              <v:imagedata o:title="" r:id="rId1433"/>
            </v:shape>
            <v:shape type="#_x0000_t75" style="position:absolute;left:7209;top:4289;width:2581;height:222">
              <v:imagedata o:title="" r:id="rId1434"/>
            </v:shape>
            <v:shape style="position:absolute;left:2131;top:4649;width:26;height:82" coordorigin="2131,4649" coordsize="26,82" path="m2150,4654l2150,4685,2150,4668,2153,4664,2158,4649,2150,4654xe" filled="t" fillcolor="#000000" stroked="f">
              <v:path arrowok="t"/>
              <v:fill/>
            </v:shape>
            <v:shape style="position:absolute;left:2131;top:4649;width:26;height:82" coordorigin="2131,4649" coordsize="26,82" path="m2141,4637l2150,4637,2153,4632,2153,4620,2155,4616,2160,4611,2165,4608,2174,4608,2179,4611,2182,4616,2184,4618,2186,4625,2186,4640,2170,4644,2158,4649,2153,4664,2155,4661,2160,4659,2165,4654,2170,4652,2177,4649,2186,4644,2186,4683,2177,4690,2170,4695,2160,4695,2158,4692,2155,4688,2150,4685,2150,4654,2143,4659,2138,4664,2136,4668,2134,4671,2131,4676,2131,4688,2134,4695,2138,4700,2143,4704,2148,4707,2160,4707,2165,4704,2170,4702,2177,4697,2186,4690,2186,4695,2189,4700,2191,4704,2196,4707,2206,4707,2213,4702,2222,4690,2222,4683,2218,4688,2215,4690,2210,4692,2206,4690,2206,4628,2203,4620,2203,4618,2201,4613,2198,4608,2194,4606,2186,4604,2160,4604,2150,4606,2146,4611,2138,4616,2136,4620,2136,4632,2141,4637xe" filled="t" fillcolor="#000000" stroked="f">
              <v:path arrowok="t"/>
              <v:fill/>
            </v:shape>
            <v:shape style="position:absolute;left:2222;top:4604;width:110;height:101" coordorigin="2222,4604" coordsize="110,101" path="m2273,4704l2273,4700,2266,4700,2261,4697,2258,4692,2258,4630,2266,4620,2275,4616,2290,4616,2292,4618,2294,4623,2297,4625,2299,4632,2299,4692,2294,4697,2290,4700,2282,4700,2282,4704,2333,4704,2333,4700,2323,4700,2318,4697,2316,4692,2316,4625,2314,4620,2311,4613,2309,4608,2304,4606,2302,4604,2280,4604,2270,4608,2258,4623,2258,4604,2254,4604,2222,4616,2225,4618,2234,4618,2239,4620,2239,4695,2237,4700,2225,4700,2225,4704,2273,4704xe" filled="t" fillcolor="#000000" stroked="f">
              <v:path arrowok="t"/>
              <v:fill/>
            </v:shape>
            <v:shape style="position:absolute;left:2340;top:4604;width:48;height:86" coordorigin="2340,4604" coordsize="48,86" path="m2374,4604l2362,4608,2359,4637,2364,4625,2369,4618,2374,4611,2381,4608,2388,4604,2374,4604xe" filled="t" fillcolor="#000000" stroked="f">
              <v:path arrowok="t"/>
              <v:fill/>
            </v:shape>
            <v:shape style="position:absolute;left:2340;top:4604;width:48;height:86" coordorigin="2340,4604" coordsize="48,86" path="m2426,4551l2422,4551,2393,4563,2395,4568,2400,4565,2405,4565,2407,4570,2410,4575,2410,4611,2402,4606,2395,4604,2388,4604,2381,4608,2390,4608,2393,4611,2398,4613,2400,4613,2402,4618,2405,4620,2407,4625,2410,4630,2410,4685,2402,4692,2398,4695,2383,4695,2376,4692,2369,4683,2364,4676,2359,4666,2359,4637,2362,4608,2354,4620,2354,4621,2343,4639,2340,4659,2340,4673,2345,4685,2352,4695,2359,4702,2369,4707,2390,4707,2395,4704,2400,4702,2405,4697,2410,4692,2410,4707,2414,4707,2443,4695,2443,4692,2434,4692,2429,4690,2429,4685,2426,4683,2426,4551xe" filled="t" fillcolor="#000000" stroked="f">
              <v:path arrowok="t"/>
              <v:fill/>
            </v:shape>
            <v:shape style="position:absolute;left:7202;top:4652;width:115;height:0" coordorigin="7202,4652" coordsize="115,0" path="m7202,4652l7318,4652e" filled="f" stroked="t" strokeweight="0.58pt" strokecolor="#000000">
              <v:path arrowok="t"/>
            </v:shape>
            <v:shape style="position:absolute;left:7375;top:4558;width:110;height:146" coordorigin="7375,4558" coordsize="110,146" path="m7380,4563l7390,4563,7392,4568,7394,4570,7416,4570,7421,4568,7442,4568,7447,4570,7452,4572,7454,4577,7457,4582,7459,4589,7462,4594,7462,4611,7459,4618,7452,4623,7447,4630,7440,4632,7428,4632,7426,4637,7428,4637,7433,4640,7454,4640,7466,4635,7474,4628,7481,4620,7486,4611,7486,4589,7483,4582,7478,4575,7474,4570,7466,4565,7459,4563,7452,4560,7440,4558,7375,4558,7375,4563,7380,4563xe" filled="t" fillcolor="#000000" stroked="f">
              <v:path arrowok="t"/>
              <v:fill/>
            </v:shape>
            <v:shape style="position:absolute;left:7375;top:4558;width:110;height:146" coordorigin="7375,4558" coordsize="110,146" path="m7423,4630l7416,4630,7416,4570,7394,4570,7394,4692,7390,4697,7385,4700,7375,4700,7375,4704,7438,4704,7438,4700,7421,4700,7418,4695,7416,4692,7416,4635,7421,4637,7426,4637,7428,4632,7423,4630xe" filled="t" fillcolor="#000000" stroked="f">
              <v:path arrowok="t"/>
              <v:fill/>
            </v:shape>
            <v:shape style="position:absolute;left:7510;top:4683;width:24;height:24" coordorigin="7510,4683" coordsize="24,24" path="m7522,4683l7517,4683,7514,4685,7510,4690,7510,4700,7512,4704,7517,4707,7524,4707,7529,4704,7534,4700,7534,4695,7531,4690,7526,4685,7522,4683xe" filled="t" fillcolor="#000000" stroked="f">
              <v:path arrowok="t"/>
              <v:fill/>
            </v:shape>
            <v:shape style="position:absolute;left:7613;top:4556;width:46;height:151" coordorigin="7613,4556" coordsize="46,151" path="m7639,4704l7649,4707,7658,4707,7656,4702,7651,4700,7649,4695,7644,4690,7639,4685,7637,4676,7634,4668,7634,4697,7639,4704xe" filled="t" fillcolor="#000000" stroked="f">
              <v:path arrowok="t"/>
              <v:fill/>
            </v:shape>
            <v:shape style="position:absolute;left:7613;top:4556;width:46;height:151" coordorigin="7613,4556" coordsize="46,151" path="m7654,4570l7644,4577,7634,4587,7625,4599,7620,4608,7615,4620,7613,4635,7613,4647,7614,4663,7622,4682,7634,4697,7634,4630,7642,4628,7646,4625,7651,4623,7656,4620,7668,4620,7673,4625,7678,4635,7685,4644,7687,4654,7687,4678,7682,4685,7678,4692,7673,4697,7668,4702,7656,4702,7658,4707,7659,4707,7679,4702,7694,4688,7702,4678,7706,4668,7706,4642,7702,4632,7694,4625,7687,4616,7678,4611,7658,4611,7646,4616,7637,4623,7639,4613,7644,4604,7646,4596,7651,4589,7656,4584,7661,4577,7668,4572,7673,4568,7680,4565,7685,4563,7692,4560,7702,4558,7702,4556,7680,4556,7670,4560,7663,4563,7654,4570xe" filled="t" fillcolor="#000000" stroked="f">
              <v:path arrowok="t"/>
              <v:fill/>
            </v:shape>
            <v:shape style="position:absolute;left:7728;top:4556;width:79;height:151" coordorigin="7728,4556" coordsize="79,151" path="m7762,4560l7776,4560,7783,4563,7786,4568,7790,4572,7793,4577,7793,4596,7790,4601,7790,4616,7798,4608,7802,4604,7807,4596,7807,4577,7805,4570,7798,4565,7790,4558,7781,4556,7757,4556,7747,4558,7752,4568,7757,4563,7762,4560xe" filled="t" fillcolor="#000000" stroked="f">
              <v:path arrowok="t"/>
              <v:fill/>
            </v:shape>
            <v:shape style="position:absolute;left:7728;top:4556;width:79;height:151" coordorigin="7728,4556" coordsize="79,151" path="m7745,4664l7745,4656,7747,4652,7752,4644,7757,4630,7745,4637,7745,4664xe" filled="t" fillcolor="#000000" stroked="f">
              <v:path arrowok="t"/>
              <v:fill/>
            </v:shape>
            <v:shape style="position:absolute;left:7728;top:4556;width:79;height:151" coordorigin="7728,4556" coordsize="79,151" path="m7730,4659l7728,4664,7728,4680,7730,4688,7735,4695,7745,4702,7754,4707,7781,4707,7793,4702,7800,4695,7807,4688,7812,4680,7812,4661,7810,4654,7802,4647,7800,4640,7790,4632,7778,4623,7790,4616,7790,4601,7788,4606,7781,4611,7774,4618,7754,4604,7752,4601,7750,4596,7747,4594,7745,4589,7745,4577,7747,4572,7752,4568,7747,4558,7740,4565,7733,4572,7728,4580,7728,4596,7730,4601,7733,4608,7738,4613,7745,4620,7757,4630,7752,4644,7754,4640,7762,4635,7764,4637,7782,4652,7793,4664,7795,4668,7795,4685,7793,4690,7790,4695,7786,4700,7778,4702,7762,4702,7757,4697,7752,4692,7747,4688,7745,4680,7745,4637,7738,4644,7733,4652,7730,4659xe" filled="t" fillcolor="#000000" stroked="f">
              <v:path arrowok="t"/>
              <v:fill/>
            </v:shape>
            <v:shape style="position:absolute;left:7841;top:4683;width:24;height:24" coordorigin="7841,4683" coordsize="24,24" path="m7853,4683l7848,4683,7846,4685,7841,4690,7841,4700,7843,4704,7848,4707,7855,4707,7860,4704,7865,4700,7865,4695,7862,4690,7858,4685,7853,4683xe" filled="t" fillcolor="#000000" stroked="f">
              <v:path arrowok="t"/>
              <v:fill/>
            </v:shape>
            <v:shape style="position:absolute;left:2561;top:4812;width:86;height:149" coordorigin="2561,4812" coordsize="86,149" path="m2594,4812l2566,4870,2580,4870,2590,4872,2599,4875,2609,4880,2616,4884,2621,4892,2628,4901,2630,4908,2630,4928,2628,4935,2621,4940,2614,4947,2606,4949,2587,4949,2582,4944,2578,4940,2568,4940,2563,4942,2561,4947,2561,4952,2563,4954,2568,4956,2570,4959,2578,4961,2594,4961,2604,4959,2611,4956,2618,4952,2623,4949,2628,4944,2633,4940,2638,4935,2640,4928,2642,4920,2645,4913,2645,4894,2640,4882,2630,4872,2623,4866,2606,4856,2585,4851,2594,4832,2638,4832,2647,4812,2594,4812xe" filled="t" fillcolor="#000000" stroked="f">
              <v:path arrowok="t"/>
              <v:fill/>
            </v:shape>
            <v:shape style="position:absolute;left:2676;top:4937;width:24;height:24" coordorigin="2676,4937" coordsize="24,24" path="m2688,4937l2683,4940,2678,4944,2676,4949,2676,4954,2678,4956,2683,4961,2693,4961,2698,4959,2700,4954,2700,4947,2698,4942,2693,4937,2688,4937xe" filled="t" fillcolor="#000000" stroked="f">
              <v:path arrowok="t"/>
              <v:fill/>
            </v:shape>
            <v:shape type="#_x0000_t75" style="position:absolute;left:2968;top:4802;width:954;height:169">
              <v:imagedata o:title="" r:id="rId1435"/>
            </v:shape>
            <v:shape style="position:absolute;left:4308;top:4812;width:151;height:146" coordorigin="4308,4812" coordsize="151,146" path="m4370,4959l4370,4954,4358,4954,4354,4952,4351,4947,4349,4942,4349,4935,4416,4848,4416,4947,4414,4949,4411,4954,4394,4954,4394,4959,4459,4959,4459,4954,4445,4954,4440,4949,4438,4947,4438,4824,4440,4820,4445,4817,4459,4817,4459,4812,4394,4812,4394,4817,4409,4817,4411,4820,4416,4822,4416,4836,4349,4923,4349,4829,4351,4824,4354,4820,4356,4817,4370,4817,4370,4812,4308,4812,4308,4817,4322,4817,4325,4820,4327,4824,4327,4947,4325,4949,4322,4954,4308,4954,4308,4959,4370,4959xe" filled="t" fillcolor="#000000" stroked="f">
              <v:path arrowok="t"/>
              <v:fill/>
            </v:shape>
            <v:shape style="position:absolute;left:4476;top:4937;width:24;height:24" coordorigin="4476,4937" coordsize="24,24" path="m4488,4937l4483,4940,4478,4944,4476,4949,4476,4954,4478,4956,4483,4961,4493,4961,4498,4959,4500,4954,4500,4947,4498,4942,4493,4937,4488,4937xe" filled="t" fillcolor="#000000" stroked="f">
              <v:path arrowok="t"/>
              <v:fill/>
            </v:shape>
            <v:shape style="position:absolute;left:4529;top:4937;width:31;height:58" coordorigin="4529,4937" coordsize="31,58" path="m4531,4959l4536,4961,4543,4961,4548,4959,4550,4959,4553,4964,4553,4968,4550,4973,4546,4980,4541,4985,4536,4988,4529,4990,4529,4995,4541,4992,4548,4988,4553,4980,4558,4973,4560,4966,4560,4952,4558,4947,4555,4944,4550,4940,4548,4937,4536,4937,4534,4942,4529,4944,4529,4954,4531,4959xe" filled="t" fillcolor="#000000" stroked="f">
              <v:path arrowok="t"/>
              <v:fill/>
            </v:shape>
            <v:shape type="#_x0000_t75" style="position:absolute;left:4891;top:4802;width:1522;height:193">
              <v:imagedata o:title="" r:id="rId1436"/>
            </v:shape>
            <v:shape type="#_x0000_t75" style="position:absolute;left:6455;top:4826;width:2217;height:697">
              <v:imagedata o:title="" r:id="rId1437"/>
            </v:shape>
            <v:shape type="#_x0000_t75" style="position:absolute;left:8990;top:4848;width:793;height:123">
              <v:imagedata o:title="" r:id="rId1438"/>
            </v:shape>
            <v:shape type="#_x0000_t75" style="position:absolute;left:2116;top:5052;width:3006;height:711">
              <v:imagedata o:title="" r:id="rId1439"/>
            </v:shape>
            <v:shape type="#_x0000_t75" style="position:absolute;left:5224;top:5098;width:1177;height:171">
              <v:imagedata o:title="" r:id="rId1440"/>
            </v:shape>
            <v:shape style="position:absolute;left:8441;top:5158;width:115;height:0" coordorigin="8441,5158" coordsize="115,0" path="m8441,5158l8556,5158e" filled="f" stroked="t" strokeweight="0.58pt" strokecolor="#000000">
              <v:path arrowok="t"/>
            </v:shape>
            <v:shape style="position:absolute;left:8616;top:5062;width:132;height:151" coordorigin="8616,5062" coordsize="132,151" path="m8667,5211l8688,5213,8702,5213,8712,5211,8722,5206,8734,5199,8741,5189,8748,5177,8746,5175,8736,5187,8729,5194,8722,5199,8714,5204,8686,5204,8676,5201,8666,5196,8659,5192,8652,5184,8647,5175,8642,5165,8642,5110,8647,5100,8652,5088,8659,5081,8666,5076,8674,5072,8683,5069,8705,5069,8714,5072,8722,5079,8731,5086,8738,5096,8741,5110,8746,5110,8741,5062,8738,5062,8736,5067,8731,5072,8726,5069,8722,5069,8712,5064,8702,5062,8678,5062,8664,5064,8654,5072,8654,5072,8638,5084,8626,5100,8621,5112,8616,5124,8616,5139,8617,5150,8621,5169,8630,5187,8633,5190,8648,5203,8667,5211xe" filled="t" fillcolor="#000000" stroked="f">
              <v:path arrowok="t"/>
              <v:fill/>
            </v:shape>
            <v:shape style="position:absolute;left:8770;top:5189;width:24;height:24" coordorigin="8770,5189" coordsize="24,24" path="m8782,5189l8777,5192,8772,5196,8770,5201,8770,5206,8772,5208,8777,5213,8786,5213,8791,5211,8794,5206,8794,5199,8791,5194,8786,5189,8782,5189xe" filled="t" fillcolor="#000000" stroked="f">
              <v:path arrowok="t"/>
              <v:fill/>
            </v:shape>
            <v:shape style="position:absolute;left:8818;top:5064;width:94;height:149" coordorigin="8818,5064" coordsize="94,149" path="m8911,5064l8832,5064,8818,5098,8822,5100,8825,5093,8830,5088,8837,5086,8839,5084,8846,5081,8894,5081,8851,5213,8863,5213,8911,5069,8911,5064xe" filled="t" fillcolor="#000000" stroked="f">
              <v:path arrowok="t"/>
              <v:fill/>
            </v:shape>
            <v:shape style="position:absolute;left:8935;top:5189;width:24;height:24" coordorigin="8935,5189" coordsize="24,24" path="m8947,5189l8942,5192,8938,5196,8935,5201,8935,5206,8938,5208,8942,5213,8952,5213,8957,5211,8959,5206,8959,5199,8957,5194,8952,5189,8947,5189xe" filled="t" fillcolor="#000000" stroked="f">
              <v:path arrowok="t"/>
              <v:fill/>
            </v:shape>
            <v:shape style="position:absolute;left:3708;top:5319;width:151;height:146" coordorigin="3708,5319" coordsize="151,146" path="m3840,5331l3842,5326,3847,5324,3859,5324,3859,5319,3797,5319,3797,5324,3809,5324,3814,5326,3816,5328,3818,5333,3818,5386,3751,5386,3751,5331,3756,5326,3761,5324,3773,5324,3773,5319,3708,5319,3708,5324,3720,5324,3725,5326,3727,5328,3730,5333,3730,5453,3727,5456,3725,5460,3708,5460,3708,5465,3773,5465,3773,5460,3758,5460,3754,5456,3751,5451,3751,5396,3818,5396,3818,5453,3816,5456,3814,5460,3797,5460,3797,5465,3859,5465,3859,5460,3847,5460,3842,5456,3840,5451,3840,5331xe" filled="t" fillcolor="#000000" stroked="f">
              <v:path arrowok="t"/>
              <v:fill/>
            </v:shape>
            <v:shape style="position:absolute;left:3878;top:5444;width:24;height:24" coordorigin="3878,5444" coordsize="24,24" path="m3890,5444l3886,5446,3881,5451,3878,5456,3878,5460,3881,5463,3886,5468,3895,5468,3900,5465,3902,5460,3902,5453,3900,5448,3895,5444,3890,5444xe" filled="t" fillcolor="#000000" stroked="f">
              <v:path arrowok="t"/>
              <v:fill/>
            </v:shape>
            <v:shape style="position:absolute;left:3924;top:5319;width:125;height:146" coordorigin="3924,5319" coordsize="125,146" path="m3943,5448l3943,5456,3938,5458,3936,5460,3924,5460,3924,5465,4037,5465,4049,5424,4046,5424,4042,5434,4037,5441,4034,5444,4030,5448,4027,5451,4022,5453,4018,5456,3970,5456,3967,5451,3965,5446,3965,5333,3967,5328,3972,5326,3977,5324,3989,5324,3989,5319,3924,5319,3924,5324,3938,5324,3941,5328,3943,5331,3943,5448xe" filled="t" fillcolor="#000000" stroked="f">
              <v:path arrowok="t"/>
              <v:fill/>
            </v:shape>
            <v:shape style="position:absolute;left:4068;top:5444;width:24;height:24" coordorigin="4068,5444" coordsize="24,24" path="m4080,5444l4075,5446,4070,5451,4068,5456,4068,5460,4070,5463,4075,5468,4085,5468,4090,5465,4092,5460,4092,5453,4090,5448,4085,5444,4080,5444xe" filled="t" fillcolor="#000000" stroked="f">
              <v:path arrowok="t"/>
              <v:fill/>
            </v:shape>
            <v:shape type="#_x0000_t75" style="position:absolute;left:4224;top:5302;width:829;height:222">
              <v:imagedata o:title="" r:id="rId1441"/>
            </v:shape>
            <v:shape style="position:absolute;left:5165;top:5364;width:72;height:101" coordorigin="5165,5364" coordsize="72,101" path="m5215,5364l5206,5372,5198,5386,5198,5364,5194,5364,5165,5376,5165,5379,5170,5376,5174,5376,5179,5381,5179,5456,5174,5460,5165,5460,5165,5465,5215,5465,5215,5460,5208,5460,5203,5458,5201,5453,5198,5448,5198,5396,5201,5388,5206,5384,5208,5379,5215,5379,5220,5381,5222,5384,5227,5386,5232,5384,5237,5381,5237,5372,5234,5367,5230,5364,5215,5364xe" filled="t" fillcolor="#000000" stroked="f">
              <v:path arrowok="t"/>
              <v:fill/>
            </v:shape>
            <v:shape style="position:absolute;left:5244;top:5362;width:84;height:106" coordorigin="5244,5362" coordsize="84,106" path="m5299,5376l5302,5379,5304,5384,5304,5386,5306,5391,5306,5398,5261,5398,5261,5388,5263,5381,5268,5379,5266,5367,5258,5376,5256,5379,5247,5396,5244,5417,5244,5432,5249,5446,5258,5453,5266,5463,5275,5468,5299,5468,5309,5463,5316,5456,5323,5448,5328,5439,5328,5429,5326,5427,5321,5436,5318,5441,5314,5446,5309,5448,5302,5451,5287,5451,5278,5446,5270,5439,5263,5429,5261,5417,5261,5403,5328,5403,5328,5391,5326,5381,5318,5374,5311,5367,5302,5362,5290,5362,5285,5372,5292,5372,5294,5374,5299,5376xe" filled="t" fillcolor="#000000" stroked="f">
              <v:path arrowok="t"/>
              <v:fill/>
            </v:shape>
            <v:shape style="position:absolute;left:5244;top:5362;width:84;height:106" coordorigin="5244,5362" coordsize="84,106" path="m5278,5362l5266,5367,5268,5379,5273,5374,5278,5372,5285,5372,5290,5362,5278,5362xe" filled="t" fillcolor="#000000" stroked="f">
              <v:path arrowok="t"/>
              <v:fill/>
            </v:shape>
            <v:shape style="position:absolute;left:5342;top:5410;width:26;height:82" coordorigin="5342,5410" coordsize="26,82" path="m5362,5415l5362,5446,5362,5429,5364,5424,5369,5410,5362,5415xe" filled="t" fillcolor="#000000" stroked="f">
              <v:path arrowok="t"/>
              <v:fill/>
            </v:shape>
            <v:shape style="position:absolute;left:5342;top:5410;width:26;height:82" coordorigin="5342,5410" coordsize="26,82" path="m5434,5444l5429,5448,5426,5451,5422,5453,5417,5451,5417,5388,5414,5381,5414,5379,5412,5374,5410,5369,5405,5367,5400,5364,5371,5364,5362,5367,5357,5372,5350,5376,5347,5381,5347,5393,5352,5398,5362,5398,5364,5393,5364,5381,5366,5376,5371,5372,5376,5369,5386,5369,5390,5372,5393,5376,5398,5379,5398,5400,5381,5405,5369,5410,5364,5424,5366,5422,5371,5417,5376,5415,5381,5412,5388,5410,5398,5405,5398,5444,5388,5451,5381,5456,5371,5456,5369,5453,5366,5448,5362,5446,5362,5415,5354,5420,5350,5424,5347,5429,5345,5432,5342,5436,5342,5448,5345,5456,5350,5460,5354,5465,5359,5468,5371,5468,5376,5465,5381,5463,5388,5458,5398,5451,5398,5456,5400,5460,5402,5465,5407,5468,5417,5468,5424,5460,5434,5451,5434,5444xe" filled="t" fillcolor="#000000" stroked="f">
              <v:path arrowok="t"/>
              <v:fill/>
            </v:shape>
            <v:shape style="position:absolute;left:5441;top:5362;width:48;height:84" coordorigin="5441,5362" coordsize="48,84" path="m5474,5362l5462,5369,5460,5396,5465,5386,5470,5379,5474,5372,5482,5369,5489,5362,5474,5362xe" filled="t" fillcolor="#000000" stroked="f">
              <v:path arrowok="t"/>
              <v:fill/>
            </v:shape>
            <v:shape style="position:absolute;left:5441;top:5362;width:48;height:84" coordorigin="5441,5362" coordsize="48,84" path="m5527,5312l5522,5312,5494,5324,5496,5328,5498,5326,5508,5326,5508,5331,5510,5336,5510,5372,5506,5367,5498,5362,5489,5362,5482,5369,5491,5369,5494,5372,5498,5374,5501,5374,5503,5379,5506,5381,5508,5386,5510,5391,5510,5446,5503,5453,5498,5456,5484,5456,5477,5453,5470,5444,5465,5436,5460,5424,5460,5396,5462,5369,5455,5381,5454,5382,5444,5400,5441,5420,5441,5434,5446,5446,5453,5456,5460,5463,5470,5468,5491,5468,5496,5465,5501,5463,5506,5458,5510,5453,5510,5468,5515,5468,5544,5456,5544,5451,5539,5453,5532,5453,5530,5448,5527,5444,5527,5312xe" filled="t" fillcolor="#000000" stroked="f">
              <v:path arrowok="t"/>
              <v:fill/>
            </v:shape>
            <v:shape style="position:absolute;left:5551;top:5312;width:48;height:154" coordorigin="5551,5312" coordsize="48,154" path="m5599,5465l5599,5460,5592,5460,5587,5458,5585,5453,5585,5364,5580,5364,5551,5376,5551,5379,5556,5379,5561,5376,5566,5381,5566,5386,5568,5393,5568,5448,5566,5453,5566,5458,5561,5460,5551,5460,5551,5465,5599,5465xe" filled="t" fillcolor="#000000" stroked="f">
              <v:path arrowok="t"/>
              <v:fill/>
            </v:shape>
            <v:shape style="position:absolute;left:5551;top:5312;width:48;height:154" coordorigin="5551,5312" coordsize="48,154" path="m5566,5324l5566,5328,5570,5333,5582,5333,5585,5328,5587,5324,5587,5319,5585,5314,5580,5312,5573,5312,5568,5314,5566,5319,5566,5324xe" filled="t" fillcolor="#000000" stroked="f">
              <v:path arrowok="t"/>
              <v:fill/>
            </v:shape>
            <v:shape style="position:absolute;left:5609;top:5364;width:108;height:101" coordorigin="5609,5364" coordsize="108,101" path="m5659,5465l5659,5460,5650,5460,5645,5458,5642,5453,5642,5391,5650,5381,5659,5376,5674,5376,5676,5379,5678,5384,5681,5386,5683,5393,5683,5453,5678,5458,5674,5460,5666,5460,5666,5465,5717,5465,5717,5460,5707,5460,5702,5458,5700,5453,5700,5386,5698,5381,5695,5374,5693,5369,5688,5367,5686,5364,5664,5364,5654,5369,5642,5384,5642,5364,5638,5364,5609,5376,5609,5379,5614,5376,5618,5376,5623,5381,5623,5456,5621,5460,5609,5460,5609,5465,5659,5465xe" filled="t" fillcolor="#000000" stroked="f">
              <v:path arrowok="t"/>
              <v:fill/>
            </v:shape>
            <v:shape style="position:absolute;left:5724;top:5364;width:98;height:149" coordorigin="5724,5364" coordsize="98,149" path="m5782,5427l5765,5427,5760,5424,5758,5420,5753,5415,5755,5432,5760,5432,5765,5434,5782,5434,5791,5429,5784,5422,5782,5427xe" filled="t" fillcolor="#000000" stroked="f">
              <v:path arrowok="t"/>
              <v:fill/>
            </v:shape>
            <v:shape style="position:absolute;left:5724;top:5364;width:98;height:149" coordorigin="5724,5364" coordsize="98,149" path="m5794,5508l5810,5496,5818,5489,5822,5482,5822,5468,5820,5463,5815,5458,5813,5456,5806,5453,5801,5451,5758,5451,5770,5468,5806,5468,5808,5470,5813,5472,5813,5484,5810,5489,5806,5492,5798,5496,5789,5499,5762,5499,5753,5496,5753,5513,5767,5513,5774,5513,5794,5508xe" filled="t" fillcolor="#000000" stroked="f">
              <v:path arrowok="t"/>
              <v:fill/>
            </v:shape>
            <v:shape style="position:absolute;left:5724;top:5364;width:98;height:149" coordorigin="5724,5364" coordsize="98,149" path="m5803,5379l5822,5379,5822,5374,5820,5369,5796,5369,5789,5364,5760,5364,5750,5367,5743,5374,5736,5381,5731,5388,5731,5405,5734,5412,5736,5417,5738,5422,5743,5427,5750,5429,5743,5434,5738,5439,5736,5444,5734,5446,5734,5453,5736,5458,5738,5463,5743,5465,5736,5470,5734,5475,5731,5475,5729,5480,5726,5484,5724,5487,5724,5496,5726,5499,5731,5504,5741,5508,5753,5513,5753,5496,5746,5494,5741,5489,5738,5487,5738,5477,5743,5472,5746,5468,5748,5465,5758,5465,5770,5468,5758,5451,5753,5448,5748,5446,5748,5441,5750,5436,5755,5432,5753,5415,5750,5405,5750,5386,5753,5379,5755,5374,5760,5372,5762,5369,5774,5369,5779,5372,5784,5376,5789,5381,5791,5391,5791,5412,5789,5417,5784,5422,5791,5429,5798,5424,5806,5417,5810,5410,5810,5391,5808,5386,5803,5379xe" filled="t" fillcolor="#000000" stroked="f">
              <v:path arrowok="t"/>
              <v:fill/>
            </v:shape>
            <v:shape style="position:absolute;left:5950;top:5312;width:48;height:154" coordorigin="5950,5312" coordsize="48,154" path="m5978,5364l5950,5376,5950,5379,5954,5379,5959,5376,5964,5381,5966,5386,5966,5448,5964,5453,5964,5458,5959,5460,5950,5460,5950,5465,5998,5465,5998,5460,5990,5460,5986,5458,5983,5453,5983,5364,5978,5364xe" filled="t" fillcolor="#000000" stroked="f">
              <v:path arrowok="t"/>
              <v:fill/>
            </v:shape>
            <v:shape style="position:absolute;left:5950;top:5312;width:48;height:154" coordorigin="5950,5312" coordsize="48,154" path="m5964,5324l5964,5328,5969,5333,5981,5333,5983,5328,5986,5324,5986,5319,5983,5314,5978,5312,5971,5312,5966,5314,5964,5319,5964,5324xe" filled="t" fillcolor="#000000" stroked="f">
              <v:path arrowok="t"/>
              <v:fill/>
            </v:shape>
            <v:shape style="position:absolute;left:6007;top:5364;width:108;height:101" coordorigin="6007,5364" coordsize="108,101" path="m6058,5465l6058,5460,6048,5460,6043,5458,6041,5453,6041,5391,6048,5381,6058,5376,6072,5376,6074,5379,6077,5384,6079,5386,6082,5393,6082,5453,6077,5458,6072,5460,6065,5460,6065,5465,6115,5465,6115,5460,6106,5460,6101,5458,6101,5453,6098,5448,6098,5386,6096,5381,6094,5374,6091,5369,6086,5367,6084,5364,6062,5364,6053,5369,6041,5384,6041,5364,6036,5364,6007,5376,6007,5379,6012,5376,6017,5376,6022,5381,6022,5456,6019,5460,6007,5460,6007,5465,6058,5465xe" filled="t" fillcolor="#000000" stroked="f">
              <v:path arrowok="t"/>
              <v:fill/>
            </v:shape>
            <v:shape style="position:absolute;left:6240;top:5364;width:84;height:103" coordorigin="6240,5364" coordsize="84,103" path="m6245,5388l6240,5400,6240,5415,6243,5437,6252,5453,6262,5463,6271,5468,6293,5468,6300,5465,6307,5458,6317,5451,6322,5441,6324,5427,6322,5427,6317,5434,6312,5441,6310,5444,6302,5448,6298,5451,6281,5451,6274,5446,6266,5439,6262,5429,6257,5417,6257,5396,6262,5386,6266,5379,6271,5374,6276,5372,6293,5372,6295,5374,6298,5379,6300,5384,6300,5391,6302,5396,6317,5396,6322,5391,6322,5381,6317,5376,6312,5372,6305,5367,6298,5364,6274,5364,6264,5369,6254,5379,6245,5388xe" filled="t" fillcolor="#000000" stroked="f">
              <v:path arrowok="t"/>
              <v:fill/>
            </v:shape>
            <v:shape style="position:absolute;left:6338;top:5364;width:96;height:103" coordorigin="6338,5364" coordsize="96,103" path="m6338,5417l6338,5429,6343,5441,6350,5451,6358,5463,6370,5468,6386,5468,6382,5460,6372,5456,6367,5444,6362,5434,6360,5422,6360,5391,6355,5374,6350,5381,6346,5388,6341,5398,6338,5408,6338,5417xe" filled="t" fillcolor="#000000" stroked="f">
              <v:path arrowok="t"/>
              <v:fill/>
            </v:shape>
            <v:shape style="position:absolute;left:6338;top:5364;width:96;height:103" coordorigin="6338,5364" coordsize="96,103" path="m6413,5446l6408,5451,6403,5458,6396,5460,6382,5460,6386,5468,6394,5468,6403,5465,6410,5460,6418,5456,6422,5451,6427,5441,6432,5432,6434,5422,6434,5400,6430,5391,6422,5381,6413,5369,6401,5364,6370,5364,6362,5369,6355,5374,6360,5391,6362,5386,6365,5379,6367,5376,6372,5374,6374,5372,6379,5369,6391,5369,6398,5374,6403,5381,6404,5383,6412,5400,6415,5422,6415,5436,6413,5446xe" filled="t" fillcolor="#000000" stroked="f">
              <v:path arrowok="t"/>
              <v:fill/>
            </v:shape>
            <v:shape style="position:absolute;left:6444;top:5364;width:108;height:101" coordorigin="6444,5364" coordsize="108,101" path="m6535,5386l6533,5381,6530,5374,6528,5369,6526,5367,6521,5364,6499,5364,6490,5369,6478,5384,6478,5364,6473,5364,6444,5376,6444,5379,6449,5376,6454,5376,6458,5381,6458,5386,6461,5393,6461,5451,6458,5456,6456,5460,6444,5460,6444,5465,6494,5465,6494,5460,6485,5460,6480,5458,6478,5453,6478,5391,6485,5381,6494,5376,6509,5376,6514,5379,6514,5384,6516,5386,6518,5393,6518,5453,6514,5458,6509,5460,6502,5460,6502,5465,6552,5465,6552,5460,6542,5460,6538,5458,6538,5453,6535,5448,6535,5386xe" filled="t" fillcolor="#000000" stroked="f">
              <v:path arrowok="t"/>
              <v:fill/>
            </v:shape>
            <v:shape style="position:absolute;left:6554;top:5333;width:60;height:134" coordorigin="6554,5333" coordsize="60,134" path="m6588,5333l6586,5333,6581,5340,6578,5345,6578,5348,6574,5355,6571,5360,6566,5362,6562,5367,6559,5369,6554,5369,6554,5374,6569,5374,6569,5448,6571,5453,6571,5456,6574,5460,6578,5463,6583,5465,6588,5468,6593,5468,6598,5465,6602,5460,6607,5458,6612,5453,6614,5446,6610,5446,6607,5451,6602,5453,6593,5453,6588,5448,6588,5374,6612,5374,6612,5367,6588,5367,6588,5333xe" filled="t" fillcolor="#000000" stroked="f">
              <v:path arrowok="t"/>
              <v:fill/>
            </v:shape>
            <v:shape style="position:absolute;left:6619;top:5362;width:84;height:106" coordorigin="6619,5362" coordsize="84,106" path="m6632,5379l6622,5396,6619,5417,6619,5432,6624,5446,6634,5453,6641,5463,6653,5468,6674,5468,6684,5463,6691,5456,6698,5448,6703,5439,6703,5429,6701,5427,6698,5436,6694,5441,6689,5446,6684,5448,6679,5451,6662,5451,6653,5446,6646,5439,6638,5429,6636,5417,6636,5388,6638,5381,6641,5367,6634,5376,6632,5379xe" filled="t" fillcolor="#000000" stroked="f">
              <v:path arrowok="t"/>
              <v:fill/>
            </v:shape>
            <v:shape style="position:absolute;left:6619;top:5362;width:84;height:106" coordorigin="6619,5362" coordsize="84,106" path="m6643,5379l6648,5374,6655,5372,6667,5372,6672,5374,6677,5379,6679,5384,6679,5386,6682,5391,6682,5398,6636,5398,6636,5388,6636,5417,6636,5403,6703,5403,6703,5391,6701,5381,6694,5374,6686,5367,6677,5362,6653,5362,6641,5367,6638,5381,6643,5379xe" filled="t" fillcolor="#000000" stroked="f">
              <v:path arrowok="t"/>
              <v:fill/>
            </v:shape>
            <v:shape style="position:absolute;left:6713;top:5364;width:108;height:101" coordorigin="6713,5364" coordsize="108,101" path="m6804,5386l6802,5381,6799,5374,6797,5369,6794,5367,6790,5364,6768,5364,6758,5369,6746,5384,6746,5364,6742,5364,6713,5376,6713,5379,6718,5376,6722,5376,6727,5381,6727,5386,6730,5393,6730,5451,6727,5456,6725,5460,6713,5460,6713,5465,6763,5465,6763,5460,6754,5460,6749,5458,6746,5453,6746,5391,6754,5381,6763,5376,6778,5376,6782,5379,6782,5384,6785,5386,6787,5393,6787,5453,6782,5458,6778,5460,6770,5460,6770,5465,6821,5465,6821,5460,6811,5460,6806,5458,6806,5453,6804,5448,6804,5386xe" filled="t" fillcolor="#000000" stroked="f">
              <v:path arrowok="t"/>
              <v:fill/>
            </v:shape>
            <v:shape style="position:absolute;left:6823;top:5333;width:60;height:134" coordorigin="6823,5333" coordsize="60,134" path="m6857,5333l6854,5333,6850,5340,6847,5345,6847,5348,6842,5355,6840,5360,6835,5362,6830,5367,6828,5369,6823,5369,6823,5374,6838,5374,6838,5448,6840,5453,6840,5456,6842,5460,6847,5463,6852,5465,6857,5468,6862,5468,6866,5465,6871,5460,6876,5458,6881,5453,6883,5446,6878,5446,6876,5451,6871,5453,6862,5453,6857,5448,6857,5374,6881,5374,6881,5367,6857,5367,6857,5333xe" filled="t" fillcolor="#000000" stroked="f">
              <v:path arrowok="t"/>
              <v:fill/>
            </v:shape>
            <v:shape style="position:absolute;left:7008;top:5364;width:91;height:103" coordorigin="7008,5364" coordsize="91,103" path="m7044,5415l7046,5412,7054,5410,7063,5405,7063,5444,7056,5451,7049,5456,7039,5456,7034,5453,7032,5448,7030,5446,7027,5441,7025,5468,7037,5468,7042,5465,7046,5463,7054,5458,7063,5451,7063,5456,7066,5460,7070,5465,7075,5468,7082,5468,7090,5460,7099,5451,7099,5444,7094,5448,7092,5451,7087,5453,7082,5451,7082,5388,7080,5381,7080,5379,7078,5374,7075,5369,7070,5367,7066,5364,7037,5364,7030,5367,7022,5372,7015,5376,7013,5381,7013,5393,7018,5398,7027,5398,7030,5393,7032,5388,7030,5381,7032,5376,7037,5372,7042,5369,7051,5369,7056,5372,7058,5376,7063,5379,7063,5400,7046,5405,7034,5410,7030,5424,7034,5422,7037,5417,7044,5415xe" filled="t" fillcolor="#000000" stroked="f">
              <v:path arrowok="t"/>
              <v:fill/>
            </v:shape>
            <v:shape style="position:absolute;left:7008;top:5364;width:91;height:103" coordorigin="7008,5364" coordsize="91,103" path="m7010,5456l7015,5460,7020,5465,7025,5468,7027,5441,7027,5429,7030,5424,7034,5410,7027,5415,7020,5420,7015,5424,7013,5429,7010,5432,7008,5436,7008,5448,7010,5456xe" filled="t" fillcolor="#000000" stroked="f">
              <v:path arrowok="t"/>
              <v:fill/>
            </v:shape>
            <v:shape style="position:absolute;left:7099;top:5364;width:72;height:101" coordorigin="7099,5364" coordsize="72,101" path="m7128,5364l7099,5376,7099,5379,7104,5376,7109,5376,7114,5381,7116,5386,7116,5448,7114,5453,7114,5458,7109,5460,7099,5460,7099,5465,7150,5465,7150,5460,7142,5460,7138,5458,7135,5453,7133,5448,7133,5396,7135,5388,7140,5384,7142,5379,7152,5379,7157,5384,7162,5386,7166,5384,7171,5381,7171,5369,7166,5364,7150,5364,7140,5372,7133,5386,7133,5364,7128,5364xe" filled="t" fillcolor="#000000" stroked="f">
              <v:path arrowok="t"/>
              <v:fill/>
            </v:shape>
            <v:shape style="position:absolute;left:7181;top:5362;width:82;height:106" coordorigin="7181,5362" coordsize="82,106" path="m7198,5381l7202,5379,7207,5374,7214,5372,7226,5372,7231,5374,7236,5379,7238,5384,7241,5386,7241,5398,7195,5398,7262,5403,7262,5391,7260,5381,7253,5374,7246,5367,7236,5362,7212,5362,7202,5367,7193,5376,7183,5395,7181,5417,7181,5432,7183,5446,7193,5453,7200,5463,7212,5468,7234,5468,7243,5463,7250,5456,7258,5448,7262,5439,7262,5429,7260,5427,7258,5436,7253,5441,7248,5446,7243,5448,7238,5451,7222,5451,7212,5446,7205,5439,7198,5429,7195,5417,7195,5388,7198,5381xe" filled="t" fillcolor="#000000" stroked="f">
              <v:path arrowok="t"/>
              <v:fill/>
            </v:shape>
            <v:shape style="position:absolute;left:7181;top:5362;width:82;height:106" coordorigin="7181,5362" coordsize="82,106" path="m7195,5403l7262,5403,7195,5398,7195,5388,7195,5417,7195,5403xe" filled="t" fillcolor="#000000" stroked="f">
              <v:path arrowok="t"/>
              <v:fill/>
            </v:shape>
            <v:shape style="position:absolute;left:7277;top:5364;width:91;height:103" coordorigin="7277,5364" coordsize="91,103" path="m7313,5415l7315,5412,7322,5410,7332,5405,7332,5444,7325,5451,7318,5456,7308,5456,7303,5453,7301,5448,7298,5446,7296,5441,7294,5468,7306,5468,7310,5465,7315,5463,7322,5458,7332,5451,7332,5456,7334,5460,7339,5465,7344,5468,7351,5468,7358,5460,7368,5451,7368,5444,7363,5448,7361,5451,7356,5453,7351,5451,7351,5388,7349,5381,7349,5379,7346,5374,7344,5369,7339,5367,7334,5364,7306,5364,7298,5367,7291,5372,7284,5376,7282,5381,7282,5393,7286,5398,7296,5398,7298,5393,7301,5388,7298,5381,7301,5376,7306,5372,7310,5369,7320,5369,7325,5372,7327,5376,7332,5379,7332,5400,7315,5405,7303,5410,7298,5424,7303,5422,7306,5417,7313,5415xe" filled="t" fillcolor="#000000" stroked="f">
              <v:path arrowok="t"/>
              <v:fill/>
            </v:shape>
            <v:shape style="position:absolute;left:7277;top:5364;width:91;height:103" coordorigin="7277,5364" coordsize="91,103" path="m7279,5456l7284,5460,7289,5465,7294,5468,7296,5441,7296,5429,7298,5424,7303,5410,7296,5415,7289,5420,7284,5424,7282,5429,7279,5432,7277,5436,7277,5448,7279,5456xe" filled="t" fillcolor="#000000" stroked="f">
              <v:path arrowok="t"/>
              <v:fill/>
            </v:shape>
            <v:shape style="position:absolute;left:7378;top:5364;width:67;height:103" coordorigin="7378,5364" coordsize="67,103" path="m7390,5367l7385,5372,7380,5376,7378,5384,7378,5403,7382,5408,7385,5412,7392,5417,7402,5422,7414,5427,7418,5432,7423,5434,7426,5439,7428,5441,7428,5451,7426,5453,7423,5458,7421,5460,7404,5460,7397,5458,7392,5453,7387,5448,7382,5441,7380,5432,7378,5432,7378,5468,7380,5468,7385,5463,7390,5465,7399,5468,7418,5468,7428,5465,7433,5460,7440,5453,7445,5446,7445,5427,7438,5417,7423,5410,7406,5403,7399,5398,7394,5396,7390,5391,7390,5379,7392,5376,7397,5372,7402,5369,7414,5369,7418,5372,7423,5376,7428,5379,7430,5386,7433,5398,7438,5398,7438,5364,7433,5364,7430,5367,7421,5367,7416,5364,7397,5364,7390,5367xe" filled="t" fillcolor="#000000" stroked="f">
              <v:path arrowok="t"/>
              <v:fill/>
            </v:shape>
            <v:shape style="position:absolute;left:7469;top:5444;width:24;height:24" coordorigin="7469,5444" coordsize="24,24" path="m7481,5444l7476,5444,7474,5446,7469,5451,7469,5460,7471,5465,7476,5468,7483,5468,7488,5465,7493,5460,7493,5456,7490,5451,7486,5446,7481,5444xe" filled="t" fillcolor="#000000" stroked="f">
              <v:path arrowok="t"/>
              <v:fill/>
            </v:shape>
            <v:shape style="position:absolute;left:2558;top:5823;width:94;height:149" coordorigin="2558,5823" coordsize="94,149" path="m2573,5823l2558,5856,2561,5859,2566,5852,2570,5847,2575,5842,2580,5842,2585,5840,2633,5840,2590,5972,2602,5972,2652,5828,2652,5823,2573,5823xe" filled="t" fillcolor="#000000" stroked="f">
              <v:path arrowok="t"/>
              <v:fill/>
            </v:shape>
            <v:shape style="position:absolute;left:2676;top:5948;width:24;height:24" coordorigin="2676,5948" coordsize="24,24" path="m2688,5948l2686,5948,2681,5952,2676,5957,2676,5962,2678,5967,2683,5972,2695,5972,2700,5967,2700,5957,2698,5952,2693,5948,2688,5948xe" filled="t" fillcolor="#000000" stroked="f">
              <v:path arrowok="t"/>
              <v:fill/>
            </v:shape>
            <v:shape type="#_x0000_t75" style="position:absolute;left:2114;top:5806;width:7678;height:3762">
              <v:imagedata o:title="" r:id="rId1442"/>
            </v:shape>
            <v:shape style="position:absolute;left:5309;top:5823;width:190;height:146" coordorigin="5309,5823" coordsize="190,146" path="m5359,5969l5359,5964,5345,5964,5342,5960,5340,5957,5340,5847,5395,5969,5400,5969,5455,5847,5455,5957,5450,5962,5446,5964,5436,5964,5436,5969,5498,5969,5498,5964,5482,5964,5479,5960,5477,5957,5477,5835,5479,5832,5482,5828,5498,5828,5498,5823,5455,5823,5405,5938,5350,5823,5309,5823,5309,5828,5323,5828,5328,5832,5330,5837,5330,5952,5328,5957,5326,5962,5321,5964,5309,5964,5309,5969,5359,5969xe" filled="t" fillcolor="#000000" stroked="f">
              <v:path arrowok="t"/>
              <v:fill/>
            </v:shape>
            <v:shape style="position:absolute;left:5518;top:5948;width:24;height:24" coordorigin="5518,5948" coordsize="24,24" path="m5530,5948l5527,5948,5522,5952,5518,5957,5518,5962,5520,5967,5525,5972,5537,5972,5542,5967,5542,5957,5539,5952,5534,5948,5530,5948xe" filled="t" fillcolor="#000000" stroked="f">
              <v:path arrowok="t"/>
              <v:fill/>
            </v:shape>
            <v:shape style="position:absolute;left:5561;top:5823;width:149;height:146" coordorigin="5561,5823" coordsize="149,146" path="m5568,5828l5578,5828,5580,5832,5582,5835,5582,5957,5578,5962,5573,5964,5561,5964,5561,5969,5626,5969,5611,5960,5604,5957,5604,5835,5611,5832,5618,5830,5626,5830,5633,5831,5652,5837,5669,5849,5674,5856,5681,5874,5683,5897,5683,5906,5678,5927,5676,5957,5690,5945,5699,5935,5707,5917,5710,5895,5710,5892,5706,5872,5698,5854,5690,5842,5683,5835,5671,5830,5663,5827,5644,5824,5621,5823,5561,5823,5561,5828,5568,5828xe" filled="t" fillcolor="#000000" stroked="f">
              <v:path arrowok="t"/>
              <v:fill/>
            </v:shape>
            <v:shape style="position:absolute;left:5561;top:5823;width:149;height:146" coordorigin="5561,5823" coordsize="149,146" path="m5678,5927l5669,5943,5663,5948,5646,5958,5626,5962,5621,5962,5611,5960,5626,5969,5637,5969,5658,5965,5676,5957,5678,5927xe" filled="t" fillcolor="#000000" stroked="f">
              <v:path arrowok="t"/>
              <v:fill/>
            </v:shape>
            <v:shape style="position:absolute;left:5731;top:5948;width:24;height:24" coordorigin="5731,5948" coordsize="24,24" path="m5743,5948l5741,5948,5736,5952,5731,5957,5731,5962,5734,5967,5738,5972,5750,5972,5755,5967,5755,5957,5753,5952,5748,5948,5743,5948xe" filled="t" fillcolor="#000000" stroked="f">
              <v:path arrowok="t"/>
              <v:fill/>
            </v:shape>
            <v:shape style="position:absolute;left:5784;top:5948;width:31;height:58" coordorigin="5784,5948" coordsize="31,58" path="m5806,5984l5801,5988,5796,5996,5791,5998,5784,6000,5784,6005,5794,6003,5803,5998,5808,5991,5813,5984,5815,5976,5815,5962,5813,5957,5810,5952,5806,5950,5801,5948,5789,5948,5784,5952,5784,5964,5786,5969,5791,5972,5796,5972,5801,5969,5806,5969,5806,5984xe" filled="t" fillcolor="#000000" stroked="f">
              <v:path arrowok="t"/>
              <v:fill/>
            </v:shape>
            <v:shape style="position:absolute;left:7111;top:5823;width:151;height:146" coordorigin="7111,5823" coordsize="151,146" path="m7243,5835l7246,5830,7250,5828,7262,5828,7262,5823,7200,5823,7200,5828,7212,5828,7217,5830,7219,5832,7222,5837,7222,5890,7154,5890,7154,5835,7157,5830,7162,5828,7174,5828,7174,5823,7111,5823,7111,5828,7123,5828,7128,5830,7130,5832,7133,5837,7133,5957,7128,5962,7123,5964,7111,5964,7111,5969,7174,5969,7174,5964,7162,5964,7157,5960,7154,5955,7154,5897,7222,5897,7222,5957,7217,5962,7212,5964,7200,5964,7200,5969,7262,5969,7262,5964,7250,5964,7248,5962,7243,5960,7243,5835xe" filled="t" fillcolor="#000000" stroked="f">
              <v:path arrowok="t"/>
              <v:fill/>
            </v:shape>
            <v:shape style="position:absolute;left:7270;top:5816;width:38;height:154" coordorigin="7270,5816" coordsize="38,154" path="m7286,5820l7286,5830,7289,5835,7294,5837,7298,5837,7303,5835,7308,5830,7308,5825,7306,5820,7301,5816,7291,5816,7286,5820xe" filled="t" fillcolor="#000000" stroked="f">
              <v:path arrowok="t"/>
              <v:fill/>
            </v:shape>
            <v:shape style="position:absolute;left:7270;top:5816;width:38;height:154" coordorigin="7270,5816" coordsize="38,154" path="m7301,5866l7270,5880,7272,5883,7277,5880,7282,5880,7286,5885,7286,5960,7282,5964,7272,5964,7272,5969,7320,5969,7320,5964,7313,5964,7308,5962,7306,5957,7306,5866,7301,5866xe" filled="t" fillcolor="#000000" stroked="f">
              <v:path arrowok="t"/>
              <v:fill/>
            </v:shape>
            <v:shape style="position:absolute;left:7334;top:5816;width:48;height:154" coordorigin="7334,5816" coordsize="48,154" path="m7363,5816l7334,5828,7334,5832,7337,5830,7346,5830,7349,5835,7349,5960,7344,5964,7334,5964,7334,5969,7382,5969,7382,5964,7375,5964,7370,5962,7368,5957,7368,5816,7363,5816xe" filled="t" fillcolor="#000000" stroked="f">
              <v:path arrowok="t"/>
              <v:fill/>
            </v:shape>
            <v:shape style="position:absolute;left:7394;top:5816;width:48;height:154" coordorigin="7394,5816" coordsize="48,154" path="m7423,5816l7394,5828,7394,5832,7399,5830,7406,5830,7409,5835,7409,5960,7404,5964,7394,5964,7394,5969,7442,5969,7442,5964,7435,5964,7430,5962,7428,5957,7428,5816,7423,5816xe" filled="t" fillcolor="#000000" stroked="f">
              <v:path arrowok="t"/>
              <v:fill/>
            </v:shape>
            <v:shape style="position:absolute;left:7598;top:5823;width:204;height:149" coordorigin="7598,5823" coordsize="204,149" path="m7786,5837l7788,5832,7793,5828,7802,5828,7802,5823,7759,5823,7759,5828,7769,5828,7774,5830,7774,5844,7769,5854,7742,5936,7714,5856,7711,5847,7709,5840,7709,5832,7711,5830,7716,5828,7726,5828,7726,5823,7668,5823,7668,5828,7678,5828,7682,5832,7685,5837,7687,5842,7692,5852,7697,5866,7673,5936,7644,5852,7639,5844,7639,5830,7644,5828,7654,5828,7654,5823,7598,5823,7598,5828,7608,5828,7613,5832,7615,5837,7618,5842,7620,5852,7663,5972,7668,5972,7702,5878,7735,5972,7738,5972,7778,5854,7783,5844,7786,5840,7786,5837xe" filled="t" fillcolor="#000000" stroked="f">
              <v:path arrowok="t"/>
              <v:fill/>
            </v:shape>
            <v:shape style="position:absolute;left:7819;top:5948;width:24;height:24" coordorigin="7819,5948" coordsize="24,24" path="m7831,5948l7829,5948,7824,5952,7819,5957,7819,5962,7822,5967,7826,5972,7838,5972,7843,5967,7843,5957,7841,5952,7836,5948,7831,5948xe" filled="t" fillcolor="#000000" stroked="f">
              <v:path arrowok="t"/>
              <v:fill/>
            </v:shape>
            <v:shape style="position:absolute;left:7862;top:5823;width:151;height:146" coordorigin="7862,5823" coordsize="151,146" path="m7994,5835l7997,5830,8002,5828,8014,5828,8014,5823,7951,5823,7951,5828,7963,5828,7968,5830,7970,5832,7973,5837,7973,5890,7906,5890,7906,5835,7908,5830,7913,5828,7925,5828,7925,5823,7862,5823,7862,5828,7874,5828,7879,5830,7882,5832,7884,5837,7884,5957,7879,5962,7874,5964,7862,5964,7862,5969,7925,5969,7925,5964,7913,5964,7908,5960,7906,5955,7906,5897,7973,5897,7973,5957,7968,5962,7963,5964,7951,5964,7951,5969,8014,5969,8014,5964,8002,5964,7999,5962,7994,5960,7994,5835xe" filled="t" fillcolor="#000000" stroked="f">
              <v:path arrowok="t"/>
              <v:fill/>
            </v:shape>
            <v:shape style="position:absolute;left:8033;top:5948;width:24;height:24" coordorigin="8033,5948" coordsize="24,24" path="m8045,5948l8042,5948,8038,5952,8033,5957,8033,5962,8035,5967,8040,5972,8052,5972,8057,5967,8057,5957,8054,5952,8050,5948,8045,5948xe" filled="t" fillcolor="#000000" stroked="f">
              <v:path arrowok="t"/>
              <v:fill/>
            </v:shape>
            <v:shape style="position:absolute;left:8086;top:5948;width:31;height:58" coordorigin="8086,5948" coordsize="31,58" path="m8107,5984l8102,5988,8098,5996,8093,5998,8086,6000,8086,6005,8095,6003,8105,5998,8110,5991,8114,5984,8117,5976,8117,5962,8114,5957,8112,5952,8107,5950,8105,5948,8093,5948,8088,5950,8086,5952,8086,5964,8088,5969,8093,5972,8098,5972,8102,5969,8107,5969,8107,5984xe" filled="t" fillcolor="#000000" stroked="f">
              <v:path arrowok="t"/>
              <v:fill/>
            </v:shape>
            <v:shape type="#_x0000_t75" style="position:absolute;left:8076;top:5806;width:1146;height:430">
              <v:imagedata o:title="" r:id="rId1443"/>
            </v:shape>
            <v:shape style="position:absolute;left:9367;top:5823;width:118;height:146" coordorigin="9367,5823" coordsize="118,146" path="m9434,5969l9442,5969,9464,5966,9482,5958,9485,5927,9475,5943,9469,5948,9452,5958,9434,5969xe" filled="t" fillcolor="#000000" stroked="f">
              <v:path arrowok="t"/>
              <v:fill/>
            </v:shape>
            <v:shape style="position:absolute;left:9367;top:5823;width:118;height:146" coordorigin="9367,5823" coordsize="118,146" path="m9374,5828l9384,5828,9386,5832,9389,5835,9389,5957,9384,5962,9379,5964,9367,5964,9367,5969,9434,5969,9452,5958,9432,5962,9427,5962,9418,5960,9410,5957,9410,5835,9418,5832,9425,5830,9432,5830,9440,5831,9459,5837,9475,5849,9480,5856,9487,5874,9490,5897,9489,5906,9485,5927,9482,5958,9497,5945,9505,5935,9513,5917,9516,5895,9516,5892,9512,5872,9504,5854,9497,5842,9490,5835,9478,5830,9469,5827,9450,5824,9427,5823,9367,5823,9367,5828,9374,5828xe" filled="t" fillcolor="#000000" stroked="f">
              <v:path arrowok="t"/>
              <v:fill/>
            </v:shape>
            <v:shape style="position:absolute;left:9538;top:5948;width:24;height:24" coordorigin="9538,5948" coordsize="24,24" path="m9550,5948l9547,5948,9542,5952,9538,5957,9538,5962,9540,5967,9545,5972,9557,5972,9562,5967,9562,5957,9559,5952,9554,5948,9550,5948xe" filled="t" fillcolor="#000000" stroked="f">
              <v:path arrowok="t"/>
              <v:fill/>
            </v:shape>
            <v:shape style="position:absolute;left:9581;top:5823;width:146;height:146" coordorigin="9581,5823" coordsize="146,146" path="m9636,5823l9581,5823,9581,5828,9598,5828,9600,5832,9631,5832,9636,5830,9641,5830,9636,5823xe" filled="t" fillcolor="#000000" stroked="f">
              <v:path arrowok="t"/>
              <v:fill/>
            </v:shape>
            <v:shape style="position:absolute;left:9581;top:5823;width:146;height:146" coordorigin="9581,5823" coordsize="146,146" path="m9696,5861l9696,5852,9694,5844,9689,5840,9682,5832,9677,5828,9670,5825,9662,5823,9636,5823,9641,5830,9650,5830,9658,5835,9662,5840,9670,5844,9672,5852,9672,5871,9667,5878,9660,5885,9653,5890,9643,5895,9624,5895,9624,5832,9602,5832,9602,5957,9598,5962,9593,5964,9581,5964,9581,5969,9643,5969,9643,5964,9634,5964,9629,5962,9624,5957,9624,5900,9638,5900,9689,5969,9727,5969,9727,5964,9720,5964,9713,5962,9708,5960,9703,5955,9696,5950,9689,5940,9660,5897,9672,5895,9682,5890,9686,5883,9694,5878,9696,5868,9696,5861xe" filled="t" fillcolor="#000000" stroked="f">
              <v:path arrowok="t"/>
              <v:fill/>
            </v:shape>
            <v:shape style="position:absolute;left:9739;top:5948;width:24;height:24" coordorigin="9739,5948" coordsize="24,24" path="m9751,5948l9749,5948,9744,5952,9739,5957,9739,5962,9742,5967,9746,5972,9758,5972,9763,5967,9763,5957,9761,5952,9756,5948,9751,5948xe" filled="t" fillcolor="#000000" stroked="f">
              <v:path arrowok="t"/>
              <v:fill/>
            </v:shape>
            <v:shape style="position:absolute;left:7735;top:6120;width:72;height:106" coordorigin="7735,6120" coordsize="72,106" path="m7807,6219l7798,6216,7793,6219,7776,6219,7769,6214,7781,6226,7790,6226,7798,6224,7807,6219xe" filled="t" fillcolor="#000000" stroked="f">
              <v:path arrowok="t"/>
              <v:fill/>
            </v:shape>
            <v:shape style="position:absolute;left:7735;top:6120;width:72;height:106" coordorigin="7735,6120" coordsize="72,106" path="m7738,6200l7745,6209,7754,6221,7766,6226,7781,6226,7769,6214,7764,6202,7757,6192,7754,6180,7754,6156,7757,6149,7759,6144,7762,6137,7764,6135,7769,6132,7771,6130,7776,6128,7788,6128,7793,6132,7798,6140,7799,6141,7808,6159,7810,6180,7810,6195,7807,6204,7802,6209,7798,6216,7807,6219,7814,6214,7819,6207,7824,6200,7829,6190,7831,6180,7831,6159,7826,6149,7819,6140,7803,6125,7783,6120,7774,6120,7766,6123,7759,6128,7752,6132,7745,6140,7742,6147,7738,6156,7735,6166,7735,6188,7738,6200xe" filled="t" fillcolor="#000000" stroked="f">
              <v:path arrowok="t"/>
              <v:fill/>
            </v:shape>
            <v:shape style="position:absolute;left:7846;top:6070;width:89;height:154" coordorigin="7846,6070" coordsize="89,154" path="m7906,6224l7906,6219,7889,6219,7886,6214,7884,6212,7884,6132,7908,6132,7908,6125,7884,6125,7884,6089,7886,6084,7886,6082,7891,6080,7896,6077,7898,6077,7903,6080,7908,6082,7913,6087,7915,6092,7918,6094,7922,6096,7927,6096,7932,6094,7934,6089,7934,6084,7932,6080,7927,6077,7920,6072,7915,6070,7898,6070,7891,6072,7884,6077,7879,6080,7874,6087,7870,6094,7867,6099,7865,6108,7865,6125,7846,6125,7846,6132,7865,6132,7865,6212,7860,6216,7855,6219,7848,6219,7848,6224,7906,6224xe" filled="t" fillcolor="#000000" stroked="f">
              <v:path arrowok="t"/>
              <v:fill/>
            </v:shape>
            <v:shape style="position:absolute;left:9264;top:6120;width:101;height:151" coordorigin="9264,6120" coordsize="101,151" path="m9353,6248l9346,6250,9341,6255,9331,6257,9305,6257,9293,6255,9295,6272,9310,6272,9316,6271,9336,6266,9353,6255,9360,6248,9365,6240,9365,6226,9362,6221,9358,6216,9353,6214,9348,6212,9341,6209,9305,6209,9300,6207,9312,6226,9346,6226,9350,6228,9355,6231,9355,6240,9353,6248xe" filled="t" fillcolor="#000000" stroked="f">
              <v:path arrowok="t"/>
              <v:fill/>
            </v:shape>
            <v:shape style="position:absolute;left:9264;top:6120;width:101;height:151" coordorigin="9264,6120" coordsize="101,151" path="m9281,6236l9286,6231,9288,6226,9290,6224,9300,6224,9312,6226,9300,6207,9295,6207,9290,6204,9288,6200,9293,6195,9298,6190,9302,6190,9307,6192,9324,6192,9324,6185,9307,6185,9302,6183,9300,6178,9295,6173,9293,6164,9293,6137,9290,6125,9283,6132,9276,6140,9274,6147,9274,6168,9278,6176,9281,6180,9286,6185,9293,6188,9286,6192,9281,6197,9278,6202,9274,6207,9274,6212,9276,6216,9281,6221,9286,6221,9278,6228,9274,6233,9271,6238,9266,6243,9266,6245,9264,6250,9264,6255,9269,6257,9274,6262,9283,6267,9295,6272,9293,6255,9288,6250,9283,6248,9281,6245,9281,6236xe" filled="t" fillcolor="#000000" stroked="f">
              <v:path arrowok="t"/>
              <v:fill/>
            </v:shape>
            <v:shape style="position:absolute;left:9264;top:6120;width:101;height:151" coordorigin="9264,6120" coordsize="101,151" path="m9346,6137l9365,6137,9365,6132,9362,6128,9336,6128,9331,6123,9322,6120,9300,6120,9290,6125,9293,6137,9298,6132,9300,6128,9317,6128,9322,6130,9324,6135,9329,6140,9331,6149,9331,6176,9326,6180,9324,6185,9324,6192,9334,6188,9341,6180,9348,6176,9350,6166,9350,6149,9348,6144,9346,6137xe" filled="t" fillcolor="#000000" stroked="f">
              <v:path arrowok="t"/>
              <v:fill/>
            </v:shape>
            <v:shape style="position:absolute;left:9374;top:6120;width:65;height:106" coordorigin="9374,6120" coordsize="65,106" path="m9439,6224l9432,6219,9415,6219,9408,6214,9420,6226,9430,6226,9439,6224xe" filled="t" fillcolor="#000000" stroked="f">
              <v:path arrowok="t"/>
              <v:fill/>
            </v:shape>
            <v:shape style="position:absolute;left:9374;top:6120;width:65;height:106" coordorigin="9374,6120" coordsize="65,106" path="m9377,6200l9384,6209,9394,6221,9406,6226,9420,6226,9408,6214,9403,6202,9396,6192,9394,6180,9394,6156,9396,6149,9398,6144,9401,6137,9403,6135,9408,6132,9410,6130,9415,6128,9427,6128,9432,6132,9437,6140,9438,6141,9447,6159,9449,6180,9449,6195,9446,6204,9442,6209,9437,6216,9432,6219,9439,6224,9446,6219,9454,6214,9458,6207,9463,6200,9468,6190,9470,6180,9470,6159,9466,6149,9458,6140,9442,6125,9422,6120,9413,6120,9406,6123,9398,6128,9391,6132,9386,6140,9382,6147,9377,6156,9374,6166,9374,6188,9377,6200xe" filled="t" fillcolor="#000000" stroked="f">
              <v:path arrowok="t"/>
              <v:fill/>
            </v:shape>
            <v:shape style="position:absolute;left:9485;top:6120;width:89;height:106" coordorigin="9485,6120" coordsize="89,106" path="m9490,6147l9490,6152,9492,6156,9502,6156,9506,6152,9506,6137,9511,6132,9516,6128,9528,6128,9533,6130,9535,6132,9538,6137,9540,6144,9540,6159,9523,6164,9511,6168,9506,6183,9509,6180,9514,6176,9518,6173,9523,6171,9528,6168,9540,6164,9540,6202,9530,6209,9523,6212,9511,6212,9509,6207,9504,6204,9504,6173,9497,6178,9492,6183,9487,6188,9485,6190,9485,6207,9487,6214,9492,6219,9497,6224,9502,6226,9514,6226,9516,6224,9521,6224,9523,6221,9530,6216,9540,6209,9540,6219,9542,6221,9547,6226,9559,6226,9566,6219,9574,6209,9574,6202,9571,6207,9566,6209,9564,6212,9559,6209,9557,6204,9557,6137,9554,6132,9550,6128,9547,6125,9540,6123,9533,6120,9514,6120,9504,6125,9499,6130,9492,6135,9490,6140,9490,6147xe" filled="t" fillcolor="#000000" stroked="f">
              <v:path arrowok="t"/>
              <v:fill/>
            </v:shape>
            <v:shape style="position:absolute;left:9485;top:6120;width:89;height:106" coordorigin="9485,6120" coordsize="89,106" path="m9504,6173l9504,6204,9504,6188,9506,6183,9511,6168,9504,6173xe" filled="t" fillcolor="#000000" stroked="f">
              <v:path arrowok="t"/>
              <v:fill/>
            </v:shape>
            <v:shape style="position:absolute;left:9581;top:6070;width:50;height:154" coordorigin="9581,6070" coordsize="50,154" path="m9612,6070l9581,6082,9583,6087,9586,6084,9595,6084,9598,6089,9598,6214,9593,6219,9583,6219,9583,6224,9631,6224,9631,6219,9624,6219,9619,6216,9617,6212,9617,6070,9612,6070xe" filled="t" fillcolor="#000000" stroked="f">
              <v:path arrowok="t"/>
              <v:fill/>
            </v:shape>
            <v:shape style="position:absolute;left:9648;top:6120;width:67;height:106" coordorigin="9648,6120" coordsize="67,106" path="m9653,6224l9658,6221,9662,6224,9670,6226,9691,6226,9698,6224,9706,6219,9713,6212,9715,6204,9715,6185,9708,6176,9694,6168,9679,6161,9672,6156,9667,6154,9662,6149,9662,6137,9665,6132,9670,6130,9672,6128,9684,6128,9691,6130,9694,6132,9698,6137,9703,6144,9706,6154,9708,6154,9708,6120,9706,6120,9703,6125,9698,6125,9694,6123,9686,6123,9682,6120,9670,6120,9662,6125,9658,6130,9650,6135,9648,6142,9648,6156,9650,6161,9653,6166,9658,6171,9662,6176,9674,6180,9684,6185,9691,6190,9694,6192,9698,6195,9701,6200,9701,6209,9698,6212,9696,6216,9691,6219,9677,6219,9670,6216,9665,6212,9658,6207,9655,6200,9653,6190,9648,6190,9648,6224,9653,6224xe" filled="t" fillcolor="#000000" stroked="f">
              <v:path arrowok="t"/>
              <v:fill/>
            </v:shape>
            <v:shape style="position:absolute;left:9739;top:6202;width:24;height:24" coordorigin="9739,6202" coordsize="24,24" path="m9751,6202l9749,6202,9744,6207,9739,6212,9739,6216,9742,6221,9746,6226,9758,6226,9763,6221,9763,6212,9761,6207,9756,6202,9751,6202xe" filled="t" fillcolor="#000000" stroked="f">
              <v:path arrowok="t"/>
              <v:fill/>
            </v:shape>
            <v:shape style="position:absolute;left:2563;top:6581;width:84;height:151" coordorigin="2563,6581" coordsize="84,151" path="m2623,6632l2618,6636,2609,6644,2618,6677,2628,6689,2630,6694,2633,6699,2633,6711,2630,6716,2628,6728,2635,6720,2645,6713,2647,6706,2647,6687,2645,6680,2640,6672,2635,6665,2628,6658,2614,6648,2628,6641,2635,6634,2640,6629,2642,6622,2645,6617,2645,6603,2640,6596,2633,6591,2626,6584,2616,6581,2594,6581,2582,6584,2575,6591,2568,6598,2566,6605,2566,6622,2568,6627,2570,6634,2573,6639,2580,6646,2580,6603,2582,6598,2587,6593,2592,6588,2599,6586,2614,6586,2618,6588,2623,6593,2628,6598,2630,6603,2630,6617,2628,6622,2626,6627,2623,6632xe" filled="t" fillcolor="#000000" stroked="f">
              <v:path arrowok="t"/>
              <v:fill/>
            </v:shape>
            <v:shape style="position:absolute;left:2563;top:6581;width:84;height:151" coordorigin="2563,6581" coordsize="84,151" path="m2630,6716l2626,6720,2621,6725,2599,6725,2592,6723,2587,6718,2582,6713,2580,6706,2580,6689,2582,6682,2585,6677,2587,6670,2592,6665,2597,6660,2600,6662,2618,6677,2609,6644,2592,6629,2587,6627,2585,6622,2585,6620,2582,6615,2580,6612,2580,6603,2580,6646,2592,6656,2582,6663,2575,6670,2570,6677,2566,6684,2563,6689,2563,6704,2566,6713,2573,6718,2580,6728,2592,6732,2618,6732,2628,6728,2630,6716xe" filled="t" fillcolor="#000000" stroked="f">
              <v:path arrowok="t"/>
              <v:fill/>
            </v:shape>
            <v:shape style="position:absolute;left:2676;top:6708;width:24;height:24" coordorigin="2676,6708" coordsize="24,24" path="m2688,6708l2683,6711,2678,6713,2676,6718,2676,6723,2678,6728,2681,6730,2686,6732,2695,6732,2700,6728,2700,6713,2695,6711,2690,6708,2688,6708xe" filled="t" fillcolor="#000000" stroked="f">
              <v:path arrowok="t"/>
              <v:fill/>
            </v:shape>
            <v:shape style="position:absolute;left:2976;top:6579;width:156;height:151" coordorigin="2976,6579" coordsize="156,151" path="m3089,6708l3089,6720,3084,6725,3074,6725,3074,6730,3132,6730,3132,6725,3127,6725,3122,6723,3118,6720,3115,6718,3110,6711,3108,6701,3055,6579,3053,6579,3048,6612,3072,6672,3024,6672,3077,6680,3084,6701,3089,6708xe" filled="t" fillcolor="#000000" stroked="f">
              <v:path arrowok="t"/>
              <v:fill/>
            </v:shape>
            <v:shape style="position:absolute;left:2976;top:6579;width:156;height:151" coordorigin="2976,6579" coordsize="156,151" path="m3024,6730l3024,6725,3017,6725,3012,6723,3010,6723,3005,6718,3005,6713,3007,6708,3010,6704,3019,6680,3077,6680,3024,6672,3048,6612,3053,6579,3000,6701,2995,6711,2993,6718,2988,6720,2988,6723,2983,6725,2976,6725,2976,6730,3024,6730xe" filled="t" fillcolor="#000000" stroked="f">
              <v:path arrowok="t"/>
              <v:fill/>
            </v:shape>
            <v:shape style="position:absolute;left:3134;top:6627;width:108;height:103" coordorigin="3134,6627" coordsize="108,103" path="m3166,6627l3134,6639,3137,6644,3142,6641,3146,6644,3151,6646,3151,6720,3149,6723,3144,6725,3137,6725,3137,6730,3185,6730,3185,6725,3175,6725,3173,6723,3170,6718,3168,6713,3168,6656,3178,6646,3187,6641,3199,6641,3204,6644,3206,6648,3209,6651,3211,6658,3211,6713,3209,6718,3206,6723,3202,6725,3194,6725,3194,6730,3242,6730,3242,6725,3235,6725,3230,6723,3228,6718,3228,6648,3226,6646,3223,6639,3221,6634,3216,6632,3211,6629,3209,6627,3192,6627,3180,6634,3168,6648,3168,6627,3166,6627xe" filled="t" fillcolor="#000000" stroked="f">
              <v:path arrowok="t"/>
              <v:fill/>
            </v:shape>
            <v:shape style="position:absolute;left:3252;top:6627;width:47;height:74" coordorigin="3252,6627" coordsize="47,74" path="m3274,6651l3281,6644,3286,6636,3290,6634,3299,6627,3280,6632,3274,6651xe" filled="t" fillcolor="#000000" stroked="f">
              <v:path arrowok="t"/>
              <v:fill/>
            </v:shape>
            <v:shape style="position:absolute;left:3252;top:6627;width:47;height:74" coordorigin="3252,6627" coordsize="47,74" path="m3341,6713l3338,6708,3338,6576,3334,6576,3305,6588,3305,6593,3310,6591,3314,6591,3319,6593,3319,6600,3322,6608,3322,6636,3314,6629,3307,6627,3299,6627,3290,6634,3300,6634,3305,6636,3307,6636,3312,6639,3314,6644,3317,6646,3319,6651,3319,6656,3322,6660,3322,6711,3314,6718,3307,6720,3293,6720,3286,6716,3281,6708,3274,6701,3271,6689,3271,6660,3274,6651,3280,6632,3264,6646,3264,6646,3255,6664,3252,6684,3252,6699,3254,6711,3264,6718,3271,6728,3281,6732,3302,6732,3307,6730,3312,6728,3317,6723,3322,6718,3322,6732,3326,6732,3355,6720,3353,6716,3350,6718,3341,6718,3341,6713xe" filled="t" fillcolor="#000000" stroked="f">
              <v:path arrowok="t"/>
              <v:fill/>
            </v:shape>
            <v:shape style="position:absolute;left:3362;top:6656;width:84;height:55" coordorigin="3362,6656" coordsize="84,55" path="m3422,6656l3422,6663,3377,6663,3377,6682,3377,6668,3446,6668,3422,6656xe" filled="t" fillcolor="#000000" stroked="f">
              <v:path arrowok="t"/>
              <v:fill/>
            </v:shape>
            <v:shape style="position:absolute;left:3362;top:6656;width:84;height:55" coordorigin="3362,6656" coordsize="84,55" path="m3379,6653l3382,6646,3386,6641,3391,6639,3396,6636,3410,6636,3413,6639,3418,6641,3420,6644,3422,6648,3422,6656,3446,6668,3446,6656,3442,6646,3434,6639,3427,6632,3420,6627,3396,6627,3384,6632,3374,6641,3365,6660,3362,6682,3362,6696,3367,6708,3374,6718,3384,6728,3394,6732,3418,6732,3425,6728,3432,6720,3439,6713,3444,6704,3446,6694,3442,6692,3439,6699,3434,6706,3430,6711,3425,6713,3420,6716,3403,6716,3396,6711,3389,6704,3382,6694,3377,6682,3377,6663,3379,6653xe" filled="t" fillcolor="#000000" stroked="f">
              <v:path arrowok="t"/>
              <v:fill/>
            </v:shape>
            <v:shape style="position:absolute;left:3454;top:6627;width:74;height:103" coordorigin="3454,6627" coordsize="74,103" path="m3506,6730l3506,6725,3497,6725,3492,6720,3490,6716,3490,6658,3492,6653,3494,6648,3499,6644,3504,6641,3509,6646,3514,6648,3518,6651,3523,6648,3528,6644,3528,6636,3523,6632,3518,6627,3504,6627,3497,6636,3490,6651,3490,6627,3485,6627,3454,6639,3456,6644,3461,6641,3466,6644,3470,6646,3470,6720,3466,6723,3461,6725,3456,6725,3456,6730,3506,6730xe" filled="t" fillcolor="#000000" stroked="f">
              <v:path arrowok="t"/>
              <v:fill/>
            </v:shape>
            <v:shape style="position:absolute;left:3538;top:6627;width:67;height:106" coordorigin="3538,6627" coordsize="67,106" path="m3569,6627l3559,6627,3552,6632,3547,6636,3540,6641,3538,6648,3538,6663,3540,6668,3542,6672,3545,6677,3552,6680,3564,6687,3574,6692,3581,6696,3583,6699,3588,6701,3590,6706,3590,6716,3588,6718,3586,6723,3581,6725,3566,6725,3559,6723,3554,6718,3547,6713,3545,6706,3542,6696,3538,6696,3538,6730,3542,6730,3547,6728,3552,6730,3559,6732,3581,6732,3588,6730,3595,6725,3602,6718,3605,6711,3605,6692,3598,6682,3583,6675,3569,6668,3562,6663,3557,6660,3552,6656,3550,6651,3550,6644,3554,6639,3559,6636,3562,6634,3574,6634,3578,6636,3583,6639,3588,6644,3590,6651,3595,6660,3598,6660,3598,6627,3595,6627,3590,6632,3586,6632,3581,6629,3576,6629,3571,6627,3569,6627xe" filled="t" fillcolor="#000000" stroked="f">
              <v:path arrowok="t"/>
              <v:fill/>
            </v:shape>
            <v:shape style="position:absolute;left:3622;top:6627;width:70;height:106" coordorigin="3622,6627" coordsize="70,106" path="m3691,6725l3684,6723,3679,6725,3662,6725,3655,6720,3667,6732,3677,6732,3684,6730,3691,6725xe" filled="t" fillcolor="#000000" stroked="f">
              <v:path arrowok="t"/>
              <v:fill/>
            </v:shape>
            <v:shape style="position:absolute;left:3622;top:6627;width:70;height:106" coordorigin="3622,6627" coordsize="70,106" path="m3624,6704l3631,6716,3641,6728,3653,6732,3667,6732,3655,6720,3650,6708,3643,6699,3641,6687,3641,6663,3643,6656,3646,6651,3648,6644,3653,6639,3658,6636,3662,6634,3674,6634,3679,6639,3684,6646,3686,6648,3694,6665,3696,6687,3696,6701,3694,6711,3689,6716,3684,6723,3691,6725,3701,6720,3706,6713,3710,6706,3715,6696,3715,6665,3713,6656,3706,6646,3689,6632,3670,6627,3660,6627,3653,6629,3646,6634,3638,6639,3631,6646,3629,6653,3624,6663,3622,6672,3622,6694,3624,6704xe" filled="t" fillcolor="#000000" stroked="f">
              <v:path arrowok="t"/>
              <v:fill/>
            </v:shape>
            <v:shape style="position:absolute;left:3722;top:6627;width:108;height:103" coordorigin="3722,6627" coordsize="108,103" path="m3754,6627l3722,6639,3725,6644,3730,6641,3734,6644,3739,6646,3739,6720,3737,6723,3732,6725,3725,6725,3725,6730,3773,6730,3773,6725,3763,6725,3761,6723,3758,6718,3756,6713,3756,6656,3766,6646,3775,6641,3787,6641,3792,6644,3794,6648,3797,6651,3799,6658,3799,6713,3797,6718,3794,6723,3790,6725,3782,6725,3782,6730,3830,6730,3830,6725,3823,6725,3818,6723,3816,6718,3816,6648,3814,6646,3811,6639,3809,6634,3804,6632,3799,6629,3797,6627,3780,6627,3768,6634,3756,6648,3756,6627,3754,6627xe" filled="t" fillcolor="#000000" stroked="f">
              <v:path arrowok="t"/>
              <v:fill/>
            </v:shape>
            <v:shape style="position:absolute;left:4258;top:7594;width:113;height:146" coordorigin="4258,7594" coordsize="113,146" path="m4310,7666l4298,7666,4298,7604,4279,7611,4279,7728,4274,7733,4270,7736,4258,7736,4258,7740,4320,7740,4320,7736,4310,7736,4306,7733,4301,7728,4298,7724,4298,7671,4303,7673,4325,7673,4325,7666,4310,7666xe" filled="t" fillcolor="#000000" stroked="f">
              <v:path arrowok="t"/>
              <v:fill/>
            </v:shape>
            <v:shape style="position:absolute;left:4258;top:7594;width:113;height:146" coordorigin="4258,7594" coordsize="113,146" path="m4262,7596l4270,7596,4272,7599,4277,7601,4277,7604,4279,7611,4298,7604,4306,7604,4310,7601,4320,7601,4325,7604,4330,7606,4334,7608,4339,7613,4342,7618,4344,7623,4344,7644,4342,7652,4337,7659,4332,7664,4325,7666,4325,7673,4339,7673,4349,7671,4358,7664,4366,7656,4370,7647,4370,7625,4366,7618,4361,7611,4356,7604,4351,7601,4342,7596,4334,7594,4258,7594,4258,7596,4262,7596xe" filled="t" fillcolor="#000000" stroked="f">
              <v:path arrowok="t"/>
              <v:fill/>
            </v:shape>
            <v:shape style="position:absolute;left:4392;top:7719;width:24;height:24" coordorigin="4392,7719" coordsize="24,24" path="m4404,7719l4399,7719,4394,7724,4392,7728,4392,7733,4394,7738,4399,7740,4404,7743,4409,7743,4411,7740,4416,7738,4416,7724,4414,7721,4409,7719,4404,7719xe" filled="t" fillcolor="#000000" stroked="f">
              <v:path arrowok="t"/>
              <v:fill/>
            </v:shape>
            <v:shape style="position:absolute;left:8002;top:7637;width:89;height:106" coordorigin="8002,7637" coordsize="89,106" path="m8074,7656l8071,7654,8071,7649,8066,7644,8062,7642,8057,7640,8050,7637,8030,7637,8021,7640,8014,7647,8009,7652,8004,7656,8004,7664,8006,7668,8009,7673,8018,7673,8023,7668,8023,7654,8028,7649,8033,7644,8045,7644,8050,7647,8052,7649,8054,7654,8057,7661,8057,7673,8040,7680,8028,7685,8023,7700,8026,7697,8030,7692,8035,7690,8038,7688,8045,7685,8057,7680,8057,7719,8047,7726,8040,7728,8028,7728,8023,7724,8021,7721,8018,7716,8018,7707,8021,7690,8014,7695,8006,7700,8004,7704,8002,7707,8002,7724,8004,7731,8009,7736,8014,7740,8018,7743,8030,7743,8033,7740,8038,7738,8040,7738,8047,7733,8057,7726,8057,7736,8059,7738,8064,7740,8076,7740,8083,7736,8090,7726,8090,7719,8086,7724,8081,7728,8076,7726,8074,7721,8074,7656xe" filled="t" fillcolor="#000000" stroked="f">
              <v:path arrowok="t"/>
              <v:fill/>
            </v:shape>
            <v:shape style="position:absolute;left:8002;top:7637;width:89;height:106" coordorigin="8002,7637" coordsize="89,106" path="m8021,7690l8018,7707,8021,7704,8023,7700,8028,7685,8021,7690xe" filled="t" fillcolor="#000000" stroked="f">
              <v:path arrowok="t"/>
              <v:fill/>
            </v:shape>
            <v:shape style="position:absolute;left:8093;top:7637;width:108;height:103" coordorigin="8093,7637" coordsize="108,103" path="m8124,7637l8093,7649,8095,7654,8100,7652,8105,7654,8110,7656,8110,7728,8107,7731,8105,7736,8095,7736,8095,7740,8143,7740,8143,7736,8134,7736,8131,7733,8129,7728,8126,7724,8126,7666,8136,7656,8146,7652,8158,7652,8162,7654,8165,7656,8167,7661,8170,7668,8170,7724,8167,7728,8165,7733,8160,7736,8153,7736,8153,7740,8201,7740,8201,7736,8194,7736,8189,7733,8186,7728,8186,7659,8184,7656,8182,7649,8179,7644,8174,7642,8170,7640,8167,7637,8150,7637,8138,7644,8126,7659,8126,7637,8124,7637xe" filled="t" fillcolor="#000000" stroked="f">
              <v:path arrowok="t"/>
              <v:fill/>
            </v:shape>
            <v:shape style="position:absolute;left:8210;top:7637;width:47;height:74" coordorigin="8210,7637" coordsize="47,74" path="m8232,7661l8239,7654,8244,7647,8249,7644,8258,7637,8238,7642,8232,7661xe" filled="t" fillcolor="#000000" stroked="f">
              <v:path arrowok="t"/>
              <v:fill/>
            </v:shape>
            <v:shape style="position:absolute;left:8210;top:7637;width:47;height:74" coordorigin="8210,7637" coordsize="47,74" path="m8214,7675l8210,7695,8210,7709,8213,7721,8222,7728,8230,7738,8239,7743,8256,7743,8261,7740,8266,7740,8270,7738,8275,7733,8280,7728,8280,7743,8285,7743,8314,7731,8311,7726,8306,7728,8302,7728,8299,7724,8297,7719,8297,7587,8292,7587,8263,7599,8263,7601,8275,7601,8278,7606,8278,7611,8280,7616,8280,7647,8273,7640,8266,7637,8258,7637,8249,7644,8258,7644,8263,7647,8266,7647,8270,7649,8273,7652,8275,7656,8278,7661,8278,7666,8280,7671,8280,7721,8273,7728,8266,7731,8251,7731,8244,7726,8239,7719,8232,7712,8230,7700,8230,7671,8232,7661,8238,7642,8222,7656,8222,7657,8214,7675xe" filled="t" fillcolor="#000000" stroked="f">
              <v:path arrowok="t"/>
              <v:fill/>
            </v:shape>
            <v:shape type="#_x0000_t75" style="position:absolute;left:7378;top:7577;width:2412;height:464">
              <v:imagedata o:title="" r:id="rId1444"/>
            </v:shape>
            <v:shape style="position:absolute;left:5330;top:7940;width:26;height:70" coordorigin="5330,7940" coordsize="26,70" path="m5350,7944l5347,7961,5350,7959,5352,7954,5357,7940,5350,7944xe" filled="t" fillcolor="#000000" stroked="f">
              <v:path arrowok="t"/>
              <v:fill/>
            </v:shape>
            <v:shape style="position:absolute;left:5330;top:7940;width:26;height:70" coordorigin="5330,7940" coordsize="26,70" path="m5412,7980l5410,7983,5405,7980,5402,7976,5402,7911,5400,7908,5400,7904,5395,7899,5393,7896,5386,7894,5378,7892,5359,7892,5350,7894,5342,7901,5338,7906,5333,7911,5333,7918,5335,7923,5338,7928,5347,7928,5352,7923,5352,7908,5357,7904,5362,7899,5374,7899,5378,7901,5381,7904,5383,7908,5386,7916,5386,7928,5369,7935,5357,7940,5352,7954,5354,7952,5359,7947,5364,7944,5366,7942,5374,7940,5386,7935,5386,7973,5376,7980,5369,7983,5357,7983,5352,7978,5350,7976,5347,7971,5347,7961,5350,7944,5342,7949,5335,7954,5333,7959,5330,7961,5330,7978,5333,7985,5338,7990,5342,7995,5347,7997,5359,7997,5362,7995,5366,7992,5369,7992,5376,7988,5386,7980,5386,7990,5388,7992,5393,7995,5405,7995,5412,7990,5419,7980,5419,7973,5417,7978,5412,7980xe" filled="t" fillcolor="#000000" stroked="f">
              <v:path arrowok="t"/>
              <v:fill/>
            </v:shape>
            <v:shape style="position:absolute;left:5422;top:7892;width:108;height:103" coordorigin="5422,7892" coordsize="108,103" path="m5472,7995l5472,7990,5462,7990,5460,7988,5458,7983,5458,7920,5465,7911,5474,7906,5486,7906,5491,7908,5494,7911,5496,7916,5498,7923,5498,7978,5496,7983,5494,7988,5489,7990,5482,7990,5482,7995,5530,7995,5530,7990,5522,7990,5518,7988,5515,7983,5515,7913,5513,7911,5510,7904,5508,7899,5503,7896,5498,7894,5496,7892,5479,7892,5467,7899,5458,7913,5458,7892,5453,7892,5422,7904,5424,7908,5429,7906,5434,7908,5438,7911,5438,7983,5436,7985,5434,7990,5424,7990,5424,7995,5472,7995xe" filled="t" fillcolor="#000000" stroked="f">
              <v:path arrowok="t"/>
              <v:fill/>
            </v:shape>
            <v:shape style="position:absolute;left:5539;top:7892;width:47;height:74" coordorigin="5539,7892" coordsize="47,74" path="m5561,7916l5568,7908,5573,7901,5578,7899,5586,7892,5567,7897,5561,7916xe" filled="t" fillcolor="#000000" stroked="f">
              <v:path arrowok="t"/>
              <v:fill/>
            </v:shape>
            <v:shape style="position:absolute;left:5539;top:7892;width:47;height:74" coordorigin="5539,7892" coordsize="47,74" path="m5542,7929l5539,7949,5539,7964,5542,7976,5551,7983,5558,7992,5568,7997,5585,7997,5590,7995,5594,7995,5599,7992,5604,7988,5609,7983,5609,7997,5614,7997,5642,7985,5640,7980,5635,7983,5630,7983,5628,7978,5626,7973,5626,7841,5621,7841,5592,7853,5592,7856,5604,7856,5606,7860,5606,7865,5609,7870,5609,7901,5602,7894,5594,7892,5586,7892,5578,7899,5592,7899,5594,7901,5599,7904,5602,7906,5604,7911,5606,7916,5606,7920,5609,7925,5609,7976,5602,7983,5594,7985,5580,7985,5573,7980,5568,7973,5561,7966,5558,7954,5558,7925,5561,7916,5567,7897,5551,7911,5551,7911,5542,7929xe" filled="t" fillcolor="#000000" stroked="f">
              <v:path arrowok="t"/>
              <v:fill/>
            </v:shape>
            <v:shape style="position:absolute;left:5345;top:8352;width:190;height:146" coordorigin="5345,8352" coordsize="190,146" path="m5376,8487l5376,8374,5431,8499,5436,8499,5491,8374,5491,8487,5486,8492,5482,8494,5472,8494,5472,8499,5534,8499,5534,8494,5522,8494,5518,8492,5513,8487,5513,8364,5515,8362,5518,8357,5522,8355,5534,8355,5534,8352,5491,8352,5441,8465,5386,8352,5345,8352,5345,8355,5352,8355,5354,8357,5359,8357,5364,8362,5366,8367,5366,8480,5364,8487,5362,8492,5357,8494,5345,8494,5345,8499,5395,8499,5395,8494,5386,8494,5381,8492,5376,8487xe" filled="t" fillcolor="#000000" stroked="f">
              <v:path arrowok="t"/>
              <v:fill/>
            </v:shape>
            <v:shape style="position:absolute;left:5554;top:8477;width:24;height:24" coordorigin="5554,8477" coordsize="24,24" path="m5566,8477l5563,8477,5558,8480,5554,8484,5554,8489,5556,8494,5561,8499,5566,8501,5570,8501,5573,8499,5578,8494,5578,8484,5575,8480,5570,8477,5566,8477xe" filled="t" fillcolor="#000000" stroked="f">
              <v:path arrowok="t"/>
              <v:fill/>
            </v:shape>
            <v:shape style="position:absolute;left:5606;top:8477;width:31;height:58" coordorigin="5606,8477" coordsize="31,58" path="m5616,8530l5626,8525,5630,8520,5635,8513,5638,8506,5638,8492,5635,8487,5633,8482,5628,8477,5611,8477,5606,8482,5606,8494,5609,8499,5614,8501,5618,8501,5623,8499,5628,8501,5628,8508,5626,8513,5623,8518,5618,8523,5614,8528,5606,8530,5606,8535,5616,8530xe" filled="t" fillcolor="#000000" stroked="f">
              <v:path arrowok="t"/>
              <v:fill/>
            </v:shape>
            <v:shape style="position:absolute;left:6902;top:8352;width:190;height:146" coordorigin="6902,8352" coordsize="190,146" path="m6934,8487l6934,8374,6989,8499,6994,8499,7049,8374,7049,8487,7046,8489,7042,8494,7030,8494,7030,8499,7092,8499,7092,8494,7080,8494,7075,8492,7070,8487,7070,8364,7073,8362,7075,8357,7080,8355,7092,8355,7092,8352,7049,8352,6998,8465,6946,8352,6902,8352,6902,8355,6910,8355,6914,8357,6917,8357,6922,8362,6924,8367,6924,8487,6919,8492,6914,8494,6902,8494,6902,8499,6953,8499,6953,8494,6943,8494,6938,8492,6934,8487xe" filled="t" fillcolor="#000000" stroked="f">
              <v:path arrowok="t"/>
              <v:fill/>
            </v:shape>
            <v:shape style="position:absolute;left:7111;top:8477;width:24;height:24" coordorigin="7111,8477" coordsize="24,24" path="m7123,8477l7121,8477,7116,8480,7111,8484,7111,8489,7114,8494,7118,8499,7123,8501,7128,8501,7130,8499,7135,8494,7135,8484,7133,8480,7128,8477,7123,8477xe" filled="t" fillcolor="#000000" stroked="f">
              <v:path arrowok="t"/>
              <v:fill/>
            </v:shape>
            <v:shape style="position:absolute;left:7164;top:8477;width:31;height:58" coordorigin="7164,8477" coordsize="31,58" path="m7174,8530l7183,8525,7188,8520,7193,8513,7195,8506,7195,8492,7193,8487,7190,8482,7186,8477,7169,8477,7164,8482,7164,8494,7166,8499,7171,8501,7176,8501,7181,8499,7186,8501,7186,8513,7181,8518,7176,8523,7171,8528,7164,8530,7164,8535,7174,8530xe" filled="t" fillcolor="#000000" stroked="f">
              <v:path arrowok="t"/>
              <v:fill/>
            </v:shape>
            <v:shape style="position:absolute;left:7346;top:8348;width:103;height:154" coordorigin="7346,8348" coordsize="103,154" path="m7406,8362l7409,8357,7428,8357,7433,8362,7435,8364,7438,8369,7438,8381,7435,8386,7435,8400,7442,8396,7447,8388,7450,8381,7450,8367,7447,8362,7440,8355,7435,8350,7428,8348,7411,8348,7404,8350,7397,8355,7402,8367,7406,8362xe" filled="t" fillcolor="#000000" stroked="f">
              <v:path arrowok="t"/>
              <v:fill/>
            </v:shape>
            <v:shape style="position:absolute;left:7346;top:8348;width:103;height:154" coordorigin="7346,8348" coordsize="103,154" path="m7392,8417l7387,8420,7387,8429,7394,8424,7397,8355,7387,8362,7382,8372,7382,8393,7385,8398,7385,8403,7387,8408,7392,8417xe" filled="t" fillcolor="#000000" stroked="f">
              <v:path arrowok="t"/>
              <v:fill/>
            </v:shape>
            <v:shape style="position:absolute;left:7346;top:8348;width:103;height:154" coordorigin="7346,8348" coordsize="103,154" path="m7346,8470l7346,8477,7351,8484,7358,8492,7363,8499,7373,8501,7394,8501,7402,8499,7409,8496,7416,8494,7423,8489,7433,8480,7440,8487,7447,8494,7452,8496,7459,8499,7464,8501,7478,8501,7486,8499,7490,8494,7498,8489,7500,8482,7505,8472,7500,8468,7498,8475,7493,8480,7488,8484,7474,8484,7469,8482,7464,8480,7459,8477,7454,8472,7447,8465,7454,8456,7462,8444,7469,8432,7476,8422,7481,8415,7486,8410,7490,8408,7498,8408,7498,8403,7452,8403,7452,8408,7454,8408,7459,8410,7459,8415,7462,8417,7461,8422,7456,8438,7442,8458,7435,8447,7424,8430,7414,8412,7428,8408,7435,8400,7435,8386,7430,8393,7426,8398,7418,8403,7411,8408,7406,8398,7404,8391,7404,8388,7402,8384,7402,8367,7397,8355,7394,8424,7399,8432,7404,8439,7406,8446,7411,8451,7418,8460,7428,8475,7418,8480,7414,8484,7409,8484,7406,8487,7402,8489,7387,8489,7382,8484,7378,8480,7370,8475,7368,8468,7368,8453,7370,8446,7375,8439,7380,8434,7387,8429,7387,8420,7369,8431,7356,8444,7349,8451,7346,8460,7346,8470xe" filled="t" fillcolor="#000000" stroked="f">
              <v:path arrowok="t"/>
              <v:fill/>
            </v:shape>
            <v:shape style="position:absolute;left:8239;top:8348;width:154;height:151" coordorigin="8239,8348" coordsize="154,151" path="m8285,8441l8309,8381,8335,8441,8369,8470,8318,8348,8314,8348,8263,8468,8258,8480,8254,8487,8249,8492,8244,8494,8239,8494,8239,8499,8285,8499,8285,8494,8278,8494,8273,8492,8270,8492,8268,8487,8268,8477,8270,8472,8280,8448,8285,8441xe" filled="t" fillcolor="#000000" stroked="f">
              <v:path arrowok="t"/>
              <v:fill/>
            </v:shape>
            <v:shape style="position:absolute;left:8239;top:8348;width:154;height:151" coordorigin="8239,8348" coordsize="154,151" path="m8350,8477l8350,8487,8347,8492,8342,8494,8335,8494,8335,8499,8393,8499,8393,8494,8388,8494,8383,8492,8378,8489,8376,8487,8371,8480,8369,8470,8335,8441,8285,8441,8280,8448,8338,8448,8347,8470,8350,8477xe" filled="t" fillcolor="#000000" stroked="f">
              <v:path arrowok="t"/>
              <v:fill/>
            </v:shape>
            <v:shape style="position:absolute;left:8410;top:8477;width:24;height:24" coordorigin="8410,8477" coordsize="24,24" path="m8422,8477l8419,8477,8414,8480,8410,8484,8410,8489,8412,8494,8417,8499,8422,8501,8426,8501,8429,8499,8434,8494,8434,8484,8431,8480,8426,8477,8422,8477xe" filled="t" fillcolor="#000000" stroked="f">
              <v:path arrowok="t"/>
              <v:fill/>
            </v:shape>
            <v:shape style="position:absolute;left:2983;top:9387;width:158;height:124" coordorigin="2983,9387" coordsize="158,124" path="m3017,9389l3007,9394,3000,9399,3005,9425,3007,9418,3012,9411,3014,9406,3019,9401,3026,9387,3017,9389xe" filled="t" fillcolor="#000000" stroked="f">
              <v:path arrowok="t"/>
              <v:fill/>
            </v:shape>
            <v:shape style="position:absolute;left:2983;top:9387;width:158;height:124" coordorigin="2983,9387" coordsize="158,124" path="m3094,9365l3031,9365,3031,9368,3036,9368,3041,9370,3046,9370,3050,9375,3053,9380,3053,9387,3026,9387,3019,9401,3026,9399,3031,9394,3053,9394,3053,9483,3043,9483,3036,9480,3029,9478,3022,9478,3017,9473,3012,9464,3007,9456,3005,9447,3005,9425,3000,9399,2993,9406,2986,9416,2983,9425,2983,9439,2987,9458,3000,9476,3010,9482,3029,9488,3053,9490,3053,9497,3050,9502,3046,9504,3038,9507,3031,9507,3031,9512,3094,9512,3094,9507,3086,9507,3079,9504,3074,9502,3072,9497,3072,9490,3091,9489,3098,9478,3091,9480,3084,9483,3072,9483,3072,9394,3091,9394,3098,9396,3103,9399,3110,9404,3113,9411,3110,9392,3101,9387,3072,9387,3072,9380,3074,9375,3079,9370,3086,9368,3094,9368,3094,9365xe" filled="t" fillcolor="#000000" stroked="f">
              <v:path arrowok="t"/>
              <v:fill/>
            </v:shape>
            <v:shape style="position:absolute;left:2983;top:9387;width:158;height:124" coordorigin="2983,9387" coordsize="158,124" path="m3111,9484l3125,9476,3126,9474,3138,9456,3142,9437,3142,9425,3139,9416,3132,9408,3125,9399,3118,9394,3110,9392,3113,9411,3118,9418,3120,9428,3120,9447,3118,9456,3113,9464,3110,9471,3103,9476,3098,9478,3091,9489,3111,9484xe" filled="t" fillcolor="#000000" stroked="f">
              <v:path arrowok="t"/>
              <v:fill/>
            </v:shape>
            <v:shape style="position:absolute;left:3156;top:9411;width:108;height:101" coordorigin="3156,9411" coordsize="108,101" path="m3264,9411l3218,9411,3218,9416,3223,9416,3226,9418,3230,9420,3230,9430,3187,9480,3187,9428,3190,9423,3190,9420,3194,9416,3204,9416,3204,9411,3156,9411,3156,9416,3163,9416,3168,9418,3170,9423,3170,9500,3166,9504,3161,9507,3156,9507,3156,9512,3202,9512,3202,9507,3194,9507,3190,9502,3187,9497,3187,9490,3230,9442,3230,9502,3226,9504,3221,9507,3216,9507,3216,9512,3264,9512,3264,9507,3254,9507,3252,9504,3250,9500,3250,9423,3252,9420,3254,9416,3264,9416,3264,9411xe" filled="t" fillcolor="#000000" stroked="f">
              <v:path arrowok="t"/>
              <v:fill/>
            </v:shape>
            <v:shape style="position:absolute;left:3276;top:9408;width:82;height:106" coordorigin="3276,9408" coordsize="82,106" path="m3298,9413l3290,9423,3290,9424,3279,9441,3276,9461,3276,9461,3279,9483,3288,9500,3295,9509,3307,9514,3326,9514,3336,9509,3343,9502,3350,9495,3355,9485,3358,9473,3355,9471,3353,9480,3348,9485,3343,9490,3338,9495,3331,9497,3314,9497,3307,9492,3302,9483,3295,9473,3293,9464,3293,9440,3295,9430,3302,9425,3307,9418,3312,9416,3324,9416,3326,9418,3331,9420,3334,9425,3334,9432,3336,9437,3341,9442,3350,9442,3355,9437,3355,9428,3353,9423,3346,9416,3341,9411,3331,9408,3310,9408,3298,9413xe" filled="t" fillcolor="#000000" stroked="f">
              <v:path arrowok="t"/>
              <v:fill/>
            </v:shape>
            <v:shape style="position:absolute;left:3367;top:9411;width:94;height:101" coordorigin="3367,9411" coordsize="94,101" path="m3367,9440l3372,9440,3374,9432,3377,9428,3377,9425,3382,9420,3386,9418,3406,9418,3406,9502,3401,9504,3396,9507,3389,9507,3389,9512,3444,9512,3444,9507,3432,9507,3430,9504,3425,9504,3425,9500,3422,9495,3422,9418,3439,9418,3444,9420,3449,9420,3451,9425,3454,9430,3456,9432,3456,9440,3461,9440,3456,9411,3372,9411,3367,9440xe" filled="t" fillcolor="#000000" stroked="f">
              <v:path arrowok="t"/>
              <v:fill/>
            </v:shape>
            <v:shape style="position:absolute;left:3470;top:9408;width:46;height:106" coordorigin="3470,9408" coordsize="46,106" path="m3504,9408l3492,9413,3482,9423,3485,9442,3487,9435,3490,9428,3494,9423,3499,9418,3504,9416,3511,9416,3516,9408,3504,9408xe" filled="t" fillcolor="#000000" stroked="f">
              <v:path arrowok="t"/>
              <v:fill/>
            </v:shape>
            <v:shape style="position:absolute;left:3470;top:9408;width:46;height:106" coordorigin="3470,9408" coordsize="46,106" path="m3514,9514l3526,9514,3533,9509,3540,9502,3547,9492,3552,9485,3554,9476,3550,9473,3547,9480,3542,9488,3538,9490,3533,9495,3511,9495,3504,9492,3497,9483,3490,9476,3485,9464,3485,9449,3554,9449,3554,9437,3550,9428,3542,9420,3535,9413,3528,9408,3516,9408,3511,9416,3514,9416,3518,9418,3521,9420,3526,9423,3528,9425,3530,9430,3530,9437,3533,9442,3485,9442,3482,9423,3474,9439,3470,9461,3470,9461,3474,9483,3482,9500,3492,9509,3502,9514,3514,9514xe" filled="t" fillcolor="#000000" stroked="f">
              <v:path arrowok="t"/>
              <v:fill/>
            </v:shape>
            <v:shape style="position:absolute;left:3559;top:9408;width:106;height:149" coordorigin="3559,9408" coordsize="106,149" path="m3600,9500l3598,9495,3595,9492,3595,9504,3600,9509,3605,9512,3610,9512,3614,9514,3631,9514,3641,9509,3648,9500,3653,9495,3662,9478,3665,9456,3665,9442,3660,9430,3650,9420,3646,9413,3636,9408,3626,9408,3631,9428,3634,9432,3641,9442,3646,9452,3646,9480,3641,9492,3636,9500,3631,9504,3626,9507,3612,9507,3607,9504,3602,9502,3600,9500xe" filled="t" fillcolor="#000000" stroked="f">
              <v:path arrowok="t"/>
              <v:fill/>
            </v:shape>
            <v:shape style="position:absolute;left:3559;top:9408;width:106;height:149" coordorigin="3559,9408" coordsize="106,149" path="m3595,9483l3595,9440,3600,9432,3605,9428,3607,9428,3612,9425,3624,9425,3631,9428,3626,9408,3622,9408,3617,9411,3610,9413,3605,9418,3600,9423,3595,9432,3595,9408,3590,9408,3562,9420,3562,9425,3566,9423,3571,9423,3576,9425,3576,9430,3578,9435,3578,9540,3576,9545,3576,9550,3571,9552,3566,9555,3559,9555,3559,9557,3612,9557,3612,9555,3607,9555,3602,9552,3598,9550,3595,9545,3595,9483xe" filled="t" fillcolor="#000000" stroked="f">
              <v:path arrowok="t"/>
              <v:fill/>
            </v:shape>
            <v:shape style="position:absolute;left:3890;top:9365;width:115;height:146" coordorigin="3890,9365" coordsize="115,146" path="m3948,9504l3943,9504,3938,9502,3934,9502,3912,9492,3910,9500,3905,9504,3900,9507,3890,9507,3890,9512,3957,9512,3979,9507,3972,9495,3965,9500,3955,9504,3948,9504xe" filled="t" fillcolor="#000000" stroked="f">
              <v:path arrowok="t"/>
              <v:fill/>
            </v:shape>
            <v:shape style="position:absolute;left:3890;top:9365;width:115;height:146" coordorigin="3890,9365" coordsize="115,146" path="m4003,9454l3998,9447,3994,9440,3986,9435,3978,9435,3962,9431,3938,9430,3934,9430,3934,9372,3970,9372,3979,9375,3982,9377,3989,9380,3991,9387,3994,9396,3998,9396,3996,9365,3893,9365,3893,9368,3898,9368,3902,9370,3905,9370,3910,9375,3912,9380,3912,9492,3934,9502,3934,9440,3938,9437,3955,9437,3962,9442,3972,9447,3979,9452,3982,9459,3982,9480,3979,9488,3972,9495,3979,9507,3994,9497,4003,9490,4006,9480,4006,9461,4003,9454xe" filled="t" fillcolor="#000000" stroked="f">
              <v:path arrowok="t"/>
              <v:fill/>
            </v:shape>
            <v:shape style="position:absolute;left:4030;top:9490;width:24;height:24" coordorigin="4030,9490" coordsize="24,24" path="m4042,9490l4039,9490,4034,9492,4030,9497,4030,9504,4034,9509,4039,9514,4044,9514,4049,9512,4054,9507,4054,9495,4049,9490,4042,9490xe" filled="t" fillcolor="#000000" stroked="f">
              <v:path arrowok="t"/>
              <v:fill/>
            </v:shape>
            <v:shape type="#_x0000_t75" style="position:absolute;left:4279;top:9353;width:1179;height:214">
              <v:imagedata o:title="" r:id="rId1445"/>
            </v:shape>
            <v:shape style="position:absolute;left:5714;top:9411;width:130;height:101" coordorigin="5714,9411" coordsize="130,101" path="m5750,9512l5750,9507,5743,9507,5741,9504,5736,9500,5736,9428,5772,9512,5777,9512,5810,9428,5810,9502,5806,9504,5801,9507,5796,9507,5796,9512,5844,9512,5844,9507,5837,9507,5832,9504,5830,9500,5830,9420,5834,9418,5839,9416,5844,9416,5844,9411,5810,9411,5779,9485,5748,9411,5714,9411,5714,9416,5722,9416,5726,9418,5729,9423,5729,9500,5724,9504,5719,9507,5714,9507,5714,9512,5750,9512xe" filled="t" fillcolor="#000000" stroked="f">
              <v:path arrowok="t"/>
              <v:fill/>
            </v:shape>
            <v:shape style="position:absolute;left:5854;top:9411;width:137;height:101" coordorigin="5854,9411" coordsize="137,101" path="m5890,9464l5911,9464,5921,9468,5921,9490,5918,9495,5914,9497,5914,9512,5923,9507,5930,9502,5938,9497,5942,9490,5942,9483,5940,9472,5927,9460,5899,9456,5885,9456,5885,9428,5887,9423,5887,9420,5892,9416,5904,9416,5904,9411,5854,9411,5854,9416,5861,9416,5866,9418,5868,9423,5868,9495,5885,9502,5885,9464,5890,9464xe" filled="t" fillcolor="#000000" stroked="f">
              <v:path arrowok="t"/>
              <v:fill/>
            </v:shape>
            <v:shape style="position:absolute;left:5854;top:9411;width:137;height:101" coordorigin="5854,9411" coordsize="137,101" path="m5914,9497l5911,9502,5904,9504,5894,9504,5890,9502,5885,9502,5868,9495,5868,9500,5863,9504,5858,9507,5854,9507,5854,9512,5914,9512,5914,9497xe" filled="t" fillcolor="#000000" stroked="f">
              <v:path arrowok="t"/>
              <v:fill/>
            </v:shape>
            <v:shape style="position:absolute;left:5854;top:9411;width:137;height:101" coordorigin="5854,9411" coordsize="137,101" path="m5976,9500l5976,9423,5978,9420,5983,9416,5990,9416,5990,9411,5942,9411,5942,9416,5952,9416,5954,9418,5959,9423,5959,9500,5957,9504,5952,9507,5942,9507,5942,9512,5990,9512,5990,9507,5983,9507,5978,9504,5976,9500xe" filled="t" fillcolor="#000000" stroked="f">
              <v:path arrowok="t"/>
              <v:fill/>
            </v:shape>
            <v:shape style="position:absolute;left:6002;top:9411;width:161;height:101" coordorigin="6002,9411" coordsize="161,101" path="m6091,9497l6091,9423,6094,9418,6098,9416,6103,9416,6103,9411,6058,9411,6058,9416,6067,9416,6070,9418,6072,9423,6072,9500,6070,9502,6065,9504,6041,9504,6036,9502,6034,9497,6034,9428,6036,9423,6036,9420,6041,9416,6050,9416,6050,9411,6002,9411,6002,9416,6010,9416,6014,9418,6017,9423,6017,9502,6012,9504,6007,9507,6002,9507,6002,9512,6163,9512,6163,9507,6154,9507,6149,9502,6146,9497,6146,9423,6151,9418,6156,9416,6163,9416,6163,9411,6115,9411,6115,9416,6122,9416,6127,9418,6130,9423,6130,9500,6125,9504,6098,9504,6094,9502,6091,9497xe" filled="t" fillcolor="#000000" stroked="f">
              <v:path arrowok="t"/>
              <v:fill/>
            </v:shape>
            <v:shape style="position:absolute;left:6168;top:9411;width:106;height:101" coordorigin="6168,9411" coordsize="106,101" path="m6204,9492l6206,9488,6206,9418,6240,9418,6240,9500,6238,9504,6233,9507,6221,9507,6221,9512,6274,9512,6274,9507,6264,9507,6262,9504,6259,9500,6257,9495,6257,9428,6259,9423,6259,9420,6264,9416,6274,9416,6274,9411,6185,9411,6185,9416,6192,9416,6194,9418,6199,9423,6199,9485,6197,9490,6194,9497,6194,9500,6190,9500,6185,9495,6180,9492,6175,9492,6170,9495,6168,9500,6168,9509,6173,9512,6192,9512,6197,9507,6202,9504,6204,9500,6204,9492xe" filled="t" fillcolor="#000000" stroked="f">
              <v:path arrowok="t"/>
              <v:fill/>
            </v:shape>
            <v:shape style="position:absolute;left:6286;top:9408;width:84;height:106" coordorigin="6286,9408" coordsize="84,106" path="m6346,9432l6346,9437,6348,9442,6302,9442,6302,9435,6305,9428,6310,9423,6307,9413,6300,9423,6299,9424,6289,9440,6286,9461,6286,9461,6289,9483,6298,9500,6307,9509,6317,9514,6341,9514,6348,9509,6358,9502,6365,9492,6367,9485,6370,9476,6367,9473,6362,9480,6360,9488,6355,9490,6350,9495,6329,9495,6319,9492,6312,9483,6305,9476,6302,9464,6302,9449,6370,9449,6370,9437,6367,9428,6360,9420,6353,9413,6343,9408,6331,9408,6326,9416,6329,9416,6334,9418,6336,9420,6341,9423,6343,9425,6346,9430,6346,9432xe" filled="t" fillcolor="#000000" stroked="f">
              <v:path arrowok="t"/>
              <v:fill/>
            </v:shape>
            <v:shape style="position:absolute;left:6286;top:9408;width:84;height:106" coordorigin="6286,9408" coordsize="84,106" path="m6319,9408l6307,9413,6310,9423,6314,9418,6319,9416,6326,9416,6331,9408,6319,9408xe" filled="t" fillcolor="#000000" stroked="f">
              <v:path arrowok="t"/>
              <v:fill/>
            </v:shape>
            <v:shape style="position:absolute;left:6382;top:9411;width:108;height:101" coordorigin="6382,9411" coordsize="108,101" path="m6490,9411l6442,9411,6442,9416,6451,9416,6454,9418,6456,9423,6456,9456,6415,9456,6415,9420,6420,9418,6425,9416,6430,9416,6430,9411,6382,9411,6382,9416,6389,9416,6394,9418,6396,9423,6396,9500,6394,9502,6389,9507,6382,9507,6382,9512,6430,9512,6430,9507,6420,9507,6415,9502,6415,9464,6456,9464,6456,9502,6454,9504,6449,9507,6442,9507,6442,9512,6490,9512,6490,9507,6485,9507,6480,9504,6475,9502,6475,9420,6480,9418,6485,9416,6490,9416,6490,9411xe" filled="t" fillcolor="#000000" stroked="f">
              <v:path arrowok="t"/>
              <v:fill/>
            </v:shape>
            <v:shape style="position:absolute;left:6499;top:9411;width:108;height:101" coordorigin="6499,9411" coordsize="108,101" path="m6607,9512l6607,9507,6598,9507,6595,9504,6593,9500,6593,9420,6598,9418,6602,9416,6607,9416,6607,9411,6562,9411,6562,9416,6566,9416,6569,9418,6574,9420,6574,9430,6533,9480,6533,9423,6535,9420,6538,9416,6547,9416,6547,9411,6499,9411,6499,9416,6506,9416,6511,9418,6514,9423,6514,9500,6511,9502,6506,9507,6499,9507,6499,9512,6545,9512,6545,9507,6540,9507,6535,9504,6535,9502,6533,9497,6533,9490,6574,9442,6574,9502,6571,9504,6566,9507,6559,9507,6559,9512,6607,9512xe" filled="t" fillcolor="#000000" stroked="f">
              <v:path arrowok="t"/>
              <v:fill/>
            </v:shape>
            <v:shape style="position:absolute;left:6617;top:9408;width:84;height:106" coordorigin="6617,9408" coordsize="84,106" path="m6677,9432l6677,9437,6679,9442,6634,9442,6634,9435,6636,9428,6641,9423,6638,9413,6631,9423,6630,9424,6620,9440,6617,9461,6617,9461,6620,9483,6629,9500,6638,9509,6648,9514,6672,9514,6682,9509,6689,9502,6696,9492,6698,9485,6701,9476,6698,9473,6694,9480,6691,9488,6686,9490,6682,9495,6660,9495,6650,9492,6643,9483,6636,9476,6634,9464,6634,9449,6701,9449,6701,9437,6698,9428,6691,9420,6684,9413,6674,9408,6662,9408,6658,9416,6660,9416,6665,9418,6667,9420,6672,9423,6674,9425,6677,9430,6677,9432xe" filled="t" fillcolor="#000000" stroked="f">
              <v:path arrowok="t"/>
              <v:fill/>
            </v:shape>
            <v:shape style="position:absolute;left:6617;top:9408;width:84;height:106" coordorigin="6617,9408" coordsize="84,106" path="m6650,9408l6638,9413,6641,9423,6646,9418,6650,9416,6658,9416,6662,9408,6650,9408xe" filled="t" fillcolor="#000000" stroked="f">
              <v:path arrowok="t"/>
              <v:fill/>
            </v:shape>
            <v:shape style="position:absolute;left:6929;top:9411;width:108;height:101" coordorigin="6929,9411" coordsize="108,101" path="m7037,9411l6991,9411,6991,9416,6996,9416,6998,9418,7003,9420,7003,9430,6962,9480,6962,9423,6965,9420,6967,9416,6977,9416,6977,9411,6929,9411,6929,9416,6936,9416,6941,9418,6943,9423,6943,9500,6941,9502,6936,9507,6929,9507,6929,9512,6974,9512,6974,9507,6970,9507,6965,9504,6965,9502,6962,9497,6962,9490,7003,9442,7003,9502,7001,9504,6996,9507,6989,9507,6989,9512,7037,9512,7037,9507,7027,9507,7025,9504,7022,9500,7022,9420,7027,9418,7032,9416,7037,9416,7037,9411xe" filled="t" fillcolor="#000000" stroked="f">
              <v:path arrowok="t"/>
              <v:fill/>
            </v:shape>
            <v:shape style="position:absolute;left:7260;top:9411;width:103;height:101" coordorigin="7260,9411" coordsize="103,101" path="m7308,9411l7260,9411,7260,9416,7267,9416,7272,9418,7274,9423,7274,9461,7277,9466,7282,9468,7286,9471,7308,9471,7320,9468,7330,9464,7330,9502,7325,9504,7320,9507,7313,9507,7313,9512,7363,9512,7363,9507,7356,9507,7351,9504,7349,9500,7349,9420,7354,9418,7358,9416,7363,9416,7363,9411,7315,9411,7315,9416,7322,9416,7327,9418,7330,9423,7330,9456,7322,9461,7315,9464,7303,9464,7298,9461,7294,9456,7291,9452,7291,9428,7294,9423,7294,9420,7298,9416,7308,9416,7308,9411xe" filled="t" fillcolor="#000000" stroked="f">
              <v:path arrowok="t"/>
              <v:fill/>
            </v:shape>
            <v:shape style="position:absolute;left:7368;top:9411;width:94;height:101" coordorigin="7368,9411" coordsize="94,101" path="m7373,9440l7375,9432,7378,9428,7380,9425,7382,9420,7387,9418,7406,9418,7406,9502,7402,9504,7397,9507,7390,9507,7390,9512,7445,9512,7445,9507,7433,9507,7428,9504,7426,9500,7426,9418,7440,9418,7445,9420,7450,9420,7454,9425,7454,9430,7457,9432,7457,9440,7462,9440,7459,9411,7373,9411,7368,9440,7373,9440xe" filled="t" fillcolor="#000000" stroked="f">
              <v:path arrowok="t"/>
              <v:fill/>
            </v:shape>
            <v:shape style="position:absolute;left:7471;top:9408;width:84;height:106" coordorigin="7471,9408" coordsize="84,106" path="m7526,9423l7529,9425,7531,9430,7531,9432,7534,9437,7534,9442,7488,9442,7488,9435,7490,9428,7495,9423,7493,9413,7486,9423,7485,9424,7475,9440,7471,9461,7471,9462,7475,9484,7486,9500,7493,9509,7502,9514,7526,9514,7536,9509,7543,9502,7550,9492,7553,9485,7555,9476,7553,9473,7548,9480,7546,9488,7541,9490,7536,9495,7514,9495,7505,9492,7498,9483,7490,9476,7488,9464,7488,9449,7555,9449,7555,9437,7553,9428,7546,9420,7538,9413,7529,9408,7517,9408,7512,9416,7514,9416,7519,9418,7522,9420,7526,9423xe" filled="t" fillcolor="#000000" stroked="f">
              <v:path arrowok="t"/>
              <v:fill/>
            </v:shape>
            <v:shape style="position:absolute;left:7471;top:9408;width:84;height:106" coordorigin="7471,9408" coordsize="84,106" path="m7505,9408l7493,9413,7495,9423,7500,9418,7505,9416,7512,9416,7517,9408,7505,9408xe" filled="t" fillcolor="#000000" stroked="f">
              <v:path arrowok="t"/>
              <v:fill/>
            </v:shape>
            <v:shape style="position:absolute;left:7567;top:9411;width:108;height:101" coordorigin="7567,9411" coordsize="108,101" path="m7675,9411l7627,9411,7627,9416,7637,9416,7639,9418,7642,9423,7642,9456,7601,9456,7601,9420,7606,9418,7610,9416,7615,9416,7615,9411,7567,9411,7567,9416,7574,9416,7579,9418,7582,9423,7582,9500,7579,9502,7574,9507,7567,9507,7567,9512,7615,9512,7615,9507,7606,9507,7606,9504,7601,9502,7601,9464,7642,9464,7642,9502,7639,9504,7634,9507,7627,9507,7627,9512,7675,9512,7675,9507,7670,9507,7666,9504,7661,9502,7661,9423,7666,9418,7670,9416,7675,9416,7675,9411xe" filled="t" fillcolor="#000000" stroked="f">
              <v:path arrowok="t"/>
              <v:fill/>
            </v:shape>
            <v:shape style="position:absolute;left:7685;top:9411;width:108;height:101" coordorigin="7685,9411" coordsize="108,101" path="m7793,9411l7747,9411,7747,9416,7752,9416,7754,9418,7759,9420,7759,9430,7718,9480,7718,9420,7723,9418,7728,9416,7733,9416,7733,9411,7685,9411,7685,9416,7692,9416,7697,9418,7699,9423,7699,9500,7697,9502,7692,9507,7685,9507,7685,9512,7730,9512,7730,9507,7726,9507,7721,9504,7721,9502,7718,9497,7718,9490,7759,9442,7759,9502,7757,9504,7752,9507,7745,9507,7745,9512,7793,9512,7793,9507,7786,9507,7781,9504,7778,9500,7778,9420,7783,9418,7788,9416,7793,9416,7793,9411xe" filled="t" fillcolor="#000000" stroked="f">
              <v:path arrowok="t"/>
              <v:fill/>
            </v:shape>
            <v:shape style="position:absolute;left:7805;top:9408;width:84;height:106" coordorigin="7805,9408" coordsize="84,106" path="m7860,9423l7862,9425,7865,9430,7865,9432,7867,9437,7867,9442,7822,9442,7822,9435,7824,9428,7829,9423,7826,9413,7819,9423,7818,9424,7808,9440,7805,9461,7805,9462,7809,9484,7819,9500,7826,9509,7836,9514,7860,9514,7870,9509,7877,9502,7884,9492,7886,9485,7889,9476,7886,9473,7882,9480,7879,9488,7874,9490,7870,9495,7848,9495,7838,9492,7831,9483,7824,9476,7822,9464,7822,9449,7889,9449,7889,9437,7886,9428,7879,9420,7872,9413,7862,9408,7850,9408,7846,9416,7848,9416,7853,9418,7855,9420,7860,9423xe" filled="t" fillcolor="#000000" stroked="f">
              <v:path arrowok="t"/>
              <v:fill/>
            </v:shape>
            <v:shape style="position:absolute;left:7805;top:9408;width:84;height:106" coordorigin="7805,9408" coordsize="84,106" path="m7838,9408l7826,9413,7829,9423,7834,9418,7838,9416,7846,9416,7850,9408,7838,9408xe" filled="t" fillcolor="#000000" stroked="f">
              <v:path arrowok="t"/>
              <v:fill/>
            </v:shape>
            <v:shape style="position:absolute;left:7915;top:9408;width:24;height:106" coordorigin="7915,9408" coordsize="24,106" path="m7915,9416l7915,9428,7920,9432,7932,9432,7937,9428,7939,9423,7939,9420,7937,9416,7932,9411,7927,9408,7925,9408,7920,9411,7915,9416xe" filled="t" fillcolor="#000000" stroked="f">
              <v:path arrowok="t"/>
              <v:fill/>
            </v:shape>
            <v:shape style="position:absolute;left:7915;top:9408;width:24;height:106" coordorigin="7915,9408" coordsize="24,106" path="m7915,9497l7915,9504,7918,9509,7922,9514,7927,9514,7932,9512,7937,9507,7939,9502,7939,9497,7937,9495,7932,9490,7922,9490,7918,9492,7915,9497xe" filled="t" fillcolor="#000000" stroked="f">
              <v:path arrowok="t"/>
              <v:fill/>
            </v:shape>
            <v:shape style="position:absolute;left:5681;top:9610;width:60;height:156" coordorigin="5681,9610" coordsize="60,156" path="m5741,9610l5734,9610,5681,9766,5688,9766,5741,9610xe" filled="t" fillcolor="#000000" stroked="f">
              <v:path arrowok="t"/>
              <v:fill/>
            </v:shape>
            <v:shape style="position:absolute;left:5743;top:9610;width:60;height:156" coordorigin="5743,9610" coordsize="60,156" path="m5803,9610l5796,9610,5743,9766,5750,9766,5803,9610xe" filled="t" fillcolor="#000000" stroked="f">
              <v:path arrowok="t"/>
              <v:fill/>
            </v:shape>
            <v:shape type="#_x0000_t75" style="position:absolute;left:5956;top:9605;width:2953;height:426">
              <v:imagedata o:title="" r:id="rId1446"/>
            </v:shape>
            <v:shape style="position:absolute;left:5345;top:9964;width:113;height:0" coordorigin="5345,9964" coordsize="113,0" path="m5345,9964l5458,9964e" filled="f" stroked="t" strokeweight="0.46pt" strokecolor="#000000">
              <v:path arrowok="t"/>
            </v:shape>
            <v:shape style="position:absolute;left:5510;top:9915;width:202;height:146" coordorigin="5510,9915" coordsize="202,146" path="m5674,9975l5671,9965,5666,9958,5664,9948,5664,9927,5664,9980,5674,9982,5683,9982,5674,9975xe" filled="t" fillcolor="#000000" stroked="f">
              <v:path arrowok="t"/>
              <v:fill/>
            </v:shape>
            <v:shape style="position:absolute;left:5510;top:9915;width:202;height:146" coordorigin="5510,9915" coordsize="202,146" path="m5652,9932l5647,9939,5647,9958,5652,9965,5659,9972,5664,9980,5664,9927,5669,9920,5683,9920,5688,9924,5693,9934,5695,9944,5698,9951,5698,9972,5693,9977,5678,9977,5674,9975,5683,9982,5690,9982,5698,9980,5705,9975,5710,9968,5712,9960,5712,9939,5710,9929,5702,9924,5695,9917,5688,9915,5669,9915,5662,9917,5657,9924,5652,9932xe" filled="t" fillcolor="#000000" stroked="f">
              <v:path arrowok="t"/>
              <v:fill/>
            </v:shape>
            <v:shape style="position:absolute;left:5510;top:9915;width:202;height:146" coordorigin="5510,9915" coordsize="202,146" path="m5647,10004l5647,10016,5712,10016,5712,10004,5647,10004xe" filled="t" fillcolor="#000000" stroked="f">
              <v:path arrowok="t"/>
              <v:fill/>
            </v:shape>
            <v:shape style="position:absolute;left:5510;top:9915;width:202;height:146" coordorigin="5510,9915" coordsize="202,146" path="m5642,9891l5647,9893,5659,9893,5664,9888,5664,9879,5659,9874,5657,9869,5640,9869,5633,9872,5630,9874,5626,9879,5621,9884,5621,9891,5618,9896,5618,9970,5566,9872,5527,9872,5527,9874,5532,9874,5537,9876,5539,9876,5544,9879,5546,9884,5546,9996,5544,10001,5542,10004,5537,10001,5532,9999,5530,9996,5518,9996,5513,10001,5510,10006,5510,10011,5513,10013,5518,10018,5522,10020,5534,10020,5539,10018,5544,10016,5549,10013,5551,10008,5554,10004,5556,9996,5556,9900,5623,10020,5628,10020,5628,9893,5630,9891,5633,9886,5638,9886,5642,9891xe" filled="t" fillcolor="#000000" stroked="f">
              <v:path arrowok="t"/>
              <v:fill/>
            </v:shape>
            <v:shape style="position:absolute;left:5746;top:9867;width:58;height:149" coordorigin="5746,9867" coordsize="58,149" path="m5782,9867l5746,9886,5748,9888,5753,9886,5765,9886,5767,9891,5767,10006,5765,10011,5760,10013,5750,10013,5750,10016,5803,10016,5803,10013,5794,10013,5791,10011,5786,10008,5786,9867,5782,9867xe" filled="t" fillcolor="#000000" stroked="f">
              <v:path arrowok="t"/>
              <v:fill/>
            </v:shape>
            <v:shape style="position:absolute;left:5837;top:9864;width:60;height:199" coordorigin="5837,9864" coordsize="60,199" path="m5870,9896l5875,9888,5882,9879,5890,9874,5897,9867,5897,9864,5882,9872,5867,9885,5854,9903,5844,9924,5839,9943,5837,9963,5837,9970,5841,9990,5846,10008,5858,10030,5870,10044,5878,10052,5887,10059,5897,10064,5897,10061,5890,10054,5885,10049,5880,10044,5875,10040,5873,10032,5868,10028,5866,10020,5863,10013,5863,10004,5863,10000,5860,9981,5858,9960,5858,9959,5860,9939,5863,9920,5866,9908,5870,9896xe" filled="t" fillcolor="#000000" stroked="f">
              <v:path arrowok="t"/>
              <v:fill/>
            </v:shape>
            <v:shape style="position:absolute;left:5911;top:9872;width:94;height:149" coordorigin="5911,9872" coordsize="94,149" path="m6005,9872l5926,9872,5911,9905,5914,9905,5918,9900,5923,9893,5928,9891,5933,9888,5986,9888,5942,10020,5954,10020,6005,9874,6005,9872xe" filled="t" fillcolor="#000000" stroked="f">
              <v:path arrowok="t"/>
              <v:fill/>
            </v:shape>
            <v:shape style="position:absolute;left:6019;top:9864;width:60;height:199" coordorigin="6019,9864" coordsize="60,199" path="m6050,10020l6046,10032,6041,10040,6034,10049,6026,10054,6019,10061,6019,10064,6034,10055,6049,10042,6062,10025,6072,10003,6077,9984,6079,9963,6079,9959,6076,9939,6070,9920,6058,9898,6046,9884,6038,9876,6029,9869,6019,9864,6019,9867,6026,9874,6031,9879,6036,9884,6041,9888,6043,9896,6048,9900,6050,9908,6053,9915,6053,9924,6053,9928,6056,9947,6058,9968,6058,9969,6056,9989,6053,10008,6050,10020xe" filled="t" fillcolor="#000000" stroked="f">
              <v:path arrowok="t"/>
              <v:fill/>
            </v:shape>
            <v:shape style="position:absolute;left:6103;top:9996;width:24;height:24" coordorigin="6103,9996" coordsize="24,24" path="m6115,9996l6113,9996,6108,9999,6103,10004,6103,10008,6106,10013,6110,10018,6115,10020,6120,10020,6122,10018,6127,10013,6127,10004,6125,9999,6120,9996,6115,9996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74.68pt;height:8.8pt">
            <v:imagedata o:title="" r:id="rId1447"/>
          </v:shape>
        </w:pict>
      </w:r>
      <w:r>
        <w:rPr>
          <w:rFonts w:cs="Times New Roman" w:hAnsi="Times New Roman" w:eastAsia="Times New Roman" w:ascii="Times New Roman"/>
          <w:sz w:val="17.5996"/>
          <w:szCs w:val="17.5996"/>
        </w:rPr>
      </w:r>
    </w:p>
    <w:p>
      <w:pPr>
        <w:rPr>
          <w:rFonts w:cs="Times New Roman" w:hAnsi="Times New Roman" w:eastAsia="Times New Roman" w:ascii="Times New Roman"/>
          <w:sz w:val="15.4395"/>
          <w:szCs w:val="15.4395"/>
        </w:rPr>
        <w:jc w:val="left"/>
        <w:spacing w:before="88"/>
        <w:ind w:left="5248"/>
      </w:pPr>
      <w:r>
        <w:pict>
          <v:group style="position:absolute;margin-left:105.94pt;margin-top:118.3pt;width:383.44pt;height:102.4pt;mso-position-horizontal-relative:page;mso-position-vertical-relative:page;z-index:-10683" coordorigin="2119,2366" coordsize="7669,2048">
            <v:shape type="#_x0000_t75" style="position:absolute;left:2529;top:2366;width:7258;height:462">
              <v:imagedata o:title="" r:id="rId1448"/>
            </v:shape>
            <v:shape type="#_x0000_t75" style="position:absolute;left:2119;top:2652;width:1213;height:176">
              <v:imagedata o:title="" r:id="rId1449"/>
            </v:shape>
            <v:shape style="position:absolute;left:3499;top:2664;width:106;height:103" coordorigin="3499,2664" coordsize="106,103" path="m3554,2702l3550,2705,3545,2707,3540,2710,3533,2710,3533,2674,3535,2671,3540,2669,3550,2669,3550,2664,3499,2664,3499,2669,3509,2669,3511,2671,3514,2676,3514,2758,3511,2760,3506,2762,3499,2762,3499,2767,3550,2767,3550,2762,3540,2762,3535,2760,3533,2755,3533,2714,3540,2714,3545,2719,3547,2724,3553,2733,3563,2750,3574,2767,3605,2767,3605,2762,3595,2762,3590,2758,3588,2755,3583,2750,3578,2738,3571,2726,3566,2717,3564,2714,3559,2712,3554,2710,3559,2707,3562,2705,3564,2700,3566,2695,3569,2688,3571,2683,3574,2681,3583,2681,3588,2683,3593,2683,3598,2681,3600,2676,3600,2671,3595,2666,3590,2664,3578,2664,3576,2666,3571,2666,3566,2671,3566,2676,3564,2681,3559,2688,3557,2698,3554,2702xe" filled="t" fillcolor="#000000" stroked="f">
              <v:path arrowok="t"/>
              <v:fill/>
            </v:shape>
            <v:shape type="#_x0000_t75" style="position:absolute;left:2119;top:2652;width:5310;height:706">
              <v:imagedata o:title="" r:id="rId1450"/>
            </v:shape>
            <v:shape style="position:absolute;left:5222;top:2664;width:101;height:103" coordorigin="5222,2664" coordsize="101,103" path="m5323,2664l5278,2664,5280,2671,5285,2671,5290,2674,5306,2750,5306,2676,5309,2674,5314,2669,5323,2669,5323,2664xe" filled="t" fillcolor="#000000" stroked="f">
              <v:path arrowok="t"/>
              <v:fill/>
            </v:shape>
            <v:shape style="position:absolute;left:5222;top:2664;width:101;height:103" coordorigin="5222,2664" coordsize="101,103" path="m5323,2767l5323,2762,5314,2762,5309,2760,5309,2755,5306,2750,5290,2674,5290,2714,5278,2714,5270,2712,5266,2707,5261,2702,5258,2698,5258,2681,5263,2676,5268,2674,5273,2671,5280,2671,5278,2664,5261,2664,5251,2666,5244,2671,5239,2676,5237,2683,5237,2702,5244,2712,5261,2717,5237,2750,5234,2758,5232,2760,5227,2762,5222,2762,5222,2767,5246,2767,5280,2722,5290,2722,5290,2753,5287,2758,5285,2760,5280,2762,5273,2762,5273,2767,5323,2767xe" filled="t" fillcolor="#000000" stroked="f">
              <v:path arrowok="t"/>
              <v:fill/>
            </v:shape>
            <v:shape style="position:absolute;left:5330;top:2662;width:82;height:108" coordorigin="5330,2662" coordsize="82,108" path="m5381,2717l5390,2724,5390,2746,5388,2750,5383,2755,5378,2760,5374,2762,5357,2762,5345,2758,5333,2748,5330,2750,5338,2758,5345,2762,5350,2765,5357,2770,5386,2770,5395,2767,5400,2762,5407,2755,5412,2748,5412,2738,5403,2722,5381,2712,5398,2707,5407,2698,5407,2678,5402,2674,5398,2669,5390,2664,5381,2662,5362,2662,5354,2664,5350,2666,5347,2666,5342,2664,5338,2664,5338,2698,5340,2698,5345,2678,5354,2669,5378,2669,5381,2674,5386,2676,5386,2698,5381,2702,5376,2707,5369,2710,5362,2710,5362,2714,5381,2717xe" filled="t" fillcolor="#000000" stroked="f">
              <v:path arrowok="t"/>
              <v:fill/>
            </v:shape>
            <v:shape style="position:absolute;left:5424;top:2664;width:144;height:103" coordorigin="5424,2664" coordsize="144,103" path="m5554,2755l5554,2671,5558,2669,5568,2669,5568,2664,5515,2664,5515,2669,5527,2669,5532,2671,5534,2676,5534,2755,5532,2760,5527,2762,5515,2762,5515,2767,5568,2767,5568,2762,5561,2762,5556,2760,5554,2755xe" filled="t" fillcolor="#000000" stroked="f">
              <v:path arrowok="t"/>
              <v:fill/>
            </v:shape>
            <v:shape style="position:absolute;left:5424;top:2664;width:144;height:103" coordorigin="5424,2664" coordsize="144,103" path="m5460,2717l5484,2717,5496,2724,5496,2746,5494,2750,5489,2753,5484,2758,5477,2760,5486,2767,5498,2765,5506,2760,5513,2753,5518,2748,5518,2738,5514,2724,5497,2713,5470,2710,5458,2710,5458,2674,5460,2671,5465,2669,5477,2669,5477,2664,5424,2664,5424,2669,5434,2669,5436,2671,5438,2676,5438,2750,5458,2758,5458,2717,5460,2717xe" filled="t" fillcolor="#000000" stroked="f">
              <v:path arrowok="t"/>
              <v:fill/>
            </v:shape>
            <v:shape style="position:absolute;left:5424;top:2664;width:144;height:103" coordorigin="5424,2664" coordsize="144,103" path="m5472,2767l5486,2767,5477,2760,5462,2760,5458,2758,5438,2750,5438,2758,5436,2760,5431,2762,5424,2762,5424,2767,5472,2767xe" filled="t" fillcolor="#000000" stroked="f">
              <v:path arrowok="t"/>
              <v:fill/>
            </v:shape>
            <v:shape style="position:absolute;left:5580;top:2664;width:106;height:103" coordorigin="5580,2664" coordsize="106,103" path="m5635,2702l5630,2705,5626,2707,5621,2710,5614,2710,5614,2674,5616,2671,5621,2669,5630,2669,5630,2664,5580,2664,5580,2669,5590,2669,5592,2671,5594,2676,5594,2758,5592,2760,5587,2762,5580,2762,5580,2767,5630,2767,5630,2762,5621,2762,5616,2760,5614,2755,5614,2714,5621,2714,5626,2719,5628,2724,5634,2733,5644,2750,5654,2767,5686,2767,5686,2762,5676,2762,5671,2758,5669,2755,5664,2750,5659,2738,5652,2726,5647,2717,5645,2714,5640,2712,5635,2710,5640,2707,5642,2705,5645,2700,5647,2695,5650,2688,5652,2683,5654,2681,5664,2681,5669,2683,5674,2683,5678,2681,5681,2676,5681,2671,5676,2666,5671,2664,5659,2664,5657,2666,5652,2666,5647,2671,5647,2676,5645,2681,5640,2688,5638,2698,5635,2702xe" filled="t" fillcolor="#000000" stroked="f">
              <v:path arrowok="t"/>
              <v:fill/>
            </v:shape>
            <v:shape style="position:absolute;left:5690;top:2664;width:113;height:154" coordorigin="5690,2664" coordsize="113,154" path="m5803,2664l5770,2664,5770,2669,5774,2669,5779,2671,5782,2676,5779,2681,5779,2683,5755,2741,5731,2688,5729,2683,5726,2678,5726,2676,5729,2671,5734,2669,5738,2669,5738,2664,5690,2664,5690,2669,5695,2669,5700,2671,5705,2676,5707,2681,5710,2686,5746,2762,5738,2782,5736,2789,5734,2791,5729,2796,5724,2798,5719,2796,5714,2794,5707,2794,5702,2796,5698,2798,5698,2808,5700,2813,5705,2815,5707,2818,5717,2818,5724,2815,5731,2810,5736,2803,5743,2796,5746,2786,5789,2683,5791,2678,5794,2674,5798,2669,5803,2669,5803,2664xe" filled="t" fillcolor="#000000" stroked="f">
              <v:path arrowok="t"/>
              <v:fill/>
            </v:shape>
            <v:shape type="#_x0000_t75" style="position:absolute;left:5966;top:2652;width:1520;height:164">
              <v:imagedata o:title="" r:id="rId1451"/>
            </v:shape>
            <v:shape type="#_x0000_t75" style="position:absolute;left:7660;top:2654;width:982;height:126">
              <v:imagedata o:title="" r:id="rId1452"/>
            </v:shape>
            <v:shape style="position:absolute;left:9684;top:2662;width:89;height:108" coordorigin="9684,2662" coordsize="89,108" path="m9718,2770l9739,2770,9746,2767,9756,2760,9763,2753,9768,2741,9773,2729,9768,2726,9766,2736,9761,2741,9756,2746,9751,2750,9744,2753,9727,2753,9718,2748,9713,2738,9706,2729,9703,2719,9703,2693,9706,2683,9713,2676,9718,2671,9722,2669,9739,2669,9744,2674,9746,2678,9746,2690,9749,2690,9751,2695,9763,2695,9768,2690,9768,2681,9766,2674,9758,2669,9754,2664,9744,2662,9720,2662,9708,2666,9698,2676,9687,2695,9684,2717,9684,2718,9688,2739,9698,2755,9706,2765,9718,2770xe" filled="t" fillcolor="#000000" stroked="f">
              <v:path arrowok="t"/>
              <v:fill/>
            </v:shape>
            <v:shape style="position:absolute;left:2558;top:3144;width:127;height:154" coordorigin="2558,3144" coordsize="127,154" path="m2611,3271l2611,3281,2609,3286,2606,3290,2602,3293,2590,3293,2590,3298,2654,3298,2654,3293,2638,3293,2635,3288,2633,3286,2633,3154,2659,3154,2666,3156,2669,3158,2674,3161,2676,3163,2678,3168,2681,3170,2681,3180,2686,3180,2686,3144,2561,3144,2558,3180,2563,3180,2563,3173,2566,3168,2568,3166,2570,3161,2573,3158,2578,3156,2580,3156,2585,3154,2611,3154,2611,3271xe" filled="t" fillcolor="#000000" stroked="f">
              <v:path arrowok="t"/>
              <v:fill/>
            </v:shape>
            <v:shape style="position:absolute;left:2700;top:3239;width:36;height:67" coordorigin="2700,3239" coordsize="36,67" path="m2735,3239l2719,3245,2722,3259,2724,3257,2726,3252,2731,3250,2736,3245,2735,3239xe" filled="t" fillcolor="#000000" stroked="f">
              <v:path arrowok="t"/>
              <v:fill/>
            </v:shape>
            <v:shape style="position:absolute;left:2700;top:3239;width:36;height:67" coordorigin="2700,3239" coordsize="36,67" path="m2710,3228l2719,3228,2724,3223,2724,3204,2729,3202,2734,3199,2750,3199,2753,3204,2758,3209,2758,3230,2756,3231,2735,3239,2736,3245,2741,3245,2748,3240,2758,3235,2758,3276,2748,3283,2741,3286,2729,3286,2724,3281,2722,3278,2719,3274,2719,3264,2722,3259,2719,3245,2712,3250,2707,3254,2705,3259,2702,3264,2700,3269,2700,3281,2702,3288,2707,3293,2712,3298,2719,3300,2731,3300,2734,3298,2738,3298,2741,3295,2748,3290,2758,3283,2758,3288,2760,3293,2765,3298,2770,3300,2779,3300,2786,3295,2794,3283,2794,3276,2791,3281,2786,3283,2786,3286,2782,3286,2777,3283,2777,3211,2774,3206,2772,3202,2770,3199,2765,3197,2760,3192,2731,3192,2722,3194,2714,3199,2707,3204,2705,3211,2705,3223,2710,3228xe" filled="t" fillcolor="#000000" stroked="f">
              <v:path arrowok="t"/>
              <v:fill/>
            </v:shape>
            <v:shape style="position:absolute;left:2801;top:3194;width:106;height:103" coordorigin="2801,3194" coordsize="106,103" path="m2854,3298l2854,3293,2842,3293,2837,3290,2837,3286,2834,3281,2834,3245,2842,3245,2846,3250,2851,3254,2855,3263,2865,3280,2875,3298,2906,3298,2906,3293,2897,3293,2894,3288,2890,3286,2887,3281,2880,3269,2873,3257,2868,3247,2863,3242,2858,3240,2863,3235,2866,3230,2868,3226,2870,3218,2873,3214,2878,3211,2882,3211,2887,3214,2897,3214,2902,3209,2902,3199,2897,3194,2880,3194,2875,3197,2870,3202,2868,3206,2866,3211,2863,3218,2858,3228,2856,3233,2851,3235,2849,3238,2844,3240,2834,3240,2834,3209,2837,3204,2842,3199,2854,3199,2854,3194,2801,3194,2801,3199,2810,3199,2813,3202,2818,3206,2818,3281,2815,3288,2813,3293,2801,3293,2801,3298,2854,3298xe" filled="t" fillcolor="#000000" stroked="f">
              <v:path arrowok="t"/>
              <v:fill/>
            </v:shape>
            <v:shape style="position:absolute;left:2914;top:3194;width:113;height:103" coordorigin="2914,3194" coordsize="113,103" path="m3026,3194l2978,3194,2978,3199,2988,3199,2993,3204,2993,3214,2947,3266,2947,3211,2950,3206,2950,3202,2954,3202,2959,3199,2964,3199,2964,3194,2914,3194,2914,3199,2923,3199,2926,3202,2930,3206,2930,3281,2928,3288,2926,3293,2914,3293,2914,3298,2962,3298,2962,3293,2952,3293,2950,3288,2950,3283,2947,3276,2993,3226,2993,3288,2988,3293,2978,3293,2978,3298,3026,3298,3026,3293,3019,3293,3014,3290,3012,3286,3012,3204,3017,3202,3022,3199,3026,3199,3026,3194xe" filled="t" fillcolor="#000000" stroked="f">
              <v:path arrowok="t"/>
              <v:fill/>
            </v:shape>
            <v:shape style="position:absolute;left:3036;top:3194;width:137;height:103" coordorigin="3036,3194" coordsize="137,103" path="m3077,3298l3077,3293,3067,3293,3062,3290,3060,3286,3060,3211,3098,3298,3101,3298,3137,3211,3137,3288,3132,3293,3122,3293,3122,3298,3173,3298,3173,3293,3163,3293,3158,3290,3156,3286,3156,3206,3158,3202,3163,3199,3173,3199,3173,3194,3137,3194,3106,3271,3072,3194,3036,3194,3036,3199,3046,3199,3048,3202,3053,3206,3053,3281,3050,3288,3048,3293,3036,3293,3036,3298,3077,3298xe" filled="t" fillcolor="#000000" stroked="f">
              <v:path arrowok="t"/>
              <v:fill/>
            </v:shape>
            <v:shape type="#_x0000_t75" style="position:absolute;left:4288;top:3182;width:886;height:440">
              <v:imagedata o:title="" r:id="rId1453"/>
            </v:shape>
            <v:shape style="position:absolute;left:5352;top:3192;width:101;height:108" coordorigin="5352,3192" coordsize="101,108" path="m5352,3247l5352,3259,5357,3271,5364,3283,5365,3285,5374,3252,5374,3228,5376,3221,5378,3216,5381,3209,5383,3204,5388,3202,5390,3199,5407,3199,5414,3202,5419,3209,5421,3213,5429,3231,5431,3252,5431,3266,5429,3278,5424,3283,5419,3290,5414,3293,5398,3293,5388,3288,5402,3300,5412,3300,5419,3298,5426,3293,5436,3288,5441,3281,5446,3271,5450,3262,5453,3254,5453,3230,5448,3218,5441,3209,5423,3196,5402,3192,5395,3192,5386,3194,5378,3199,5371,3202,5364,3209,5359,3218,5354,3228,5352,3238,5352,3247xe" filled="t" fillcolor="#000000" stroked="f">
              <v:path arrowok="t"/>
              <v:fill/>
            </v:shape>
            <v:shape style="position:absolute;left:5352;top:3192;width:101;height:108" coordorigin="5352,3192" coordsize="101,108" path="m5381,3296l5402,3300,5388,3288,5383,3276,5376,3266,5374,3252,5365,3285,5381,3296xe" filled="t" fillcolor="#000000" stroked="f">
              <v:path arrowok="t"/>
              <v:fill/>
            </v:shape>
            <v:shape style="position:absolute;left:5462;top:3194;width:96;height:103" coordorigin="5462,3194" coordsize="96,103" path="m5501,3274l5501,3288,5496,3293,5484,3293,5484,3298,5539,3298,5539,3293,5527,3293,5522,3290,5520,3286,5520,3202,5539,3202,5544,3204,5546,3204,5551,3209,5551,3214,5554,3216,5554,3223,5558,3223,5556,3194,5465,3194,5462,3223,5467,3223,5467,3216,5470,3211,5472,3209,5477,3204,5482,3202,5501,3202,5501,3274xe" filled="t" fillcolor="#000000" stroked="f">
              <v:path arrowok="t"/>
              <v:fill/>
            </v:shape>
            <v:shape style="position:absolute;left:5738;top:3194;width:137;height:103" coordorigin="5738,3194" coordsize="137,103" path="m5779,3298l5779,3293,5770,3293,5765,3290,5762,3286,5762,3211,5801,3298,5803,3298,5839,3211,5839,3288,5837,3290,5832,3293,5825,3293,5825,3298,5875,3298,5875,3293,5866,3293,5861,3290,5858,3286,5858,3211,5861,3206,5861,3202,5866,3199,5875,3199,5875,3194,5839,3194,5808,3271,5774,3194,5738,3194,5738,3199,5746,3199,5750,3202,5755,3206,5755,3281,5753,3288,5750,3293,5738,3293,5738,3298,5779,3298xe" filled="t" fillcolor="#000000" stroked="f">
              <v:path arrowok="t"/>
              <v:fill/>
            </v:shape>
            <v:shape style="position:absolute;left:5887;top:3192;width:101;height:108" coordorigin="5887,3192" coordsize="101,108" path="m5887,3247l5887,3259,5892,3271,5899,3283,5901,3285,5909,3252,5909,3228,5911,3221,5914,3216,5916,3209,5918,3204,5923,3202,5926,3199,5942,3199,5950,3202,5954,3209,5957,3213,5964,3231,5966,3252,5966,3266,5964,3278,5959,3283,5954,3290,5950,3293,5933,3293,5923,3288,5938,3300,5947,3300,5954,3298,5962,3293,5971,3288,5976,3281,5981,3271,5986,3262,5988,3254,5988,3230,5983,3218,5976,3209,5959,3196,5938,3192,5930,3192,5921,3194,5914,3199,5906,3202,5899,3209,5894,3218,5890,3228,5887,3238,5887,3247xe" filled="t" fillcolor="#000000" stroked="f">
              <v:path arrowok="t"/>
              <v:fill/>
            </v:shape>
            <v:shape style="position:absolute;left:5887;top:3192;width:101;height:108" coordorigin="5887,3192" coordsize="101,108" path="m5917,3296l5938,3300,5923,3288,5918,3276,5911,3266,5909,3252,5901,3285,5917,3296xe" filled="t" fillcolor="#000000" stroked="f">
              <v:path arrowok="t"/>
              <v:fill/>
            </v:shape>
            <v:shape style="position:absolute;left:5998;top:3194;width:110;height:132" coordorigin="5998,3194" coordsize="110,132" path="m6037,3254l6040,3233,6041,3209,6041,3202,6074,3202,6074,3283,6072,3288,6067,3290,6022,3290,6019,3281,6014,3286,6010,3290,6005,3293,5998,3293,5998,3326,6002,3326,6002,3319,6005,3314,6007,3310,6012,3305,6014,3302,6019,3300,6024,3298,6082,3298,6086,3300,6094,3302,6096,3305,6098,3310,6101,3314,6103,3319,6103,3326,6108,3326,6108,3293,6096,3293,6094,3288,6091,3281,6091,3211,6094,3206,6094,3202,6098,3199,6108,3199,6108,3194,6017,3194,6017,3199,6029,3199,6034,3206,6034,3220,6032,3239,6032,3272,6037,3254xe" filled="t" fillcolor="#000000" stroked="f">
              <v:path arrowok="t"/>
              <v:fill/>
            </v:shape>
            <v:shape style="position:absolute;left:5998;top:3194;width:110;height:132" coordorigin="5998,3194" coordsize="110,132" path="m6022,3290l6024,3288,6032,3272,6032,3239,6029,3259,6024,3274,6019,3281,6022,3290xe" filled="t" fillcolor="#000000" stroked="f">
              <v:path arrowok="t"/>
              <v:fill/>
            </v:shape>
            <v:shape style="position:absolute;left:6122;top:3192;width:86;height:108" coordorigin="6122,3192" coordsize="86,108" path="m6175,3204l6178,3206,6182,3209,6182,3214,6185,3216,6185,3228,6137,3228,6139,3218,6142,3211,6146,3206,6144,3197,6134,3206,6133,3208,6125,3225,6122,3247,6122,3247,6126,3269,6134,3286,6144,3295,6154,3300,6178,3300,6187,3298,6194,3288,6204,3281,6206,3271,6209,3259,6206,3257,6202,3266,6197,3274,6192,3276,6187,3281,6182,3283,6166,3283,6156,3278,6149,3269,6142,3262,6137,3250,6137,3233,6209,3233,6209,3221,6206,3211,6197,3204,6190,3194,6180,3192,6156,3192,6163,3199,6168,3199,6170,3202,6175,3204xe" filled="t" fillcolor="#000000" stroked="f">
              <v:path arrowok="t"/>
              <v:fill/>
            </v:shape>
            <v:shape style="position:absolute;left:6122;top:3192;width:86;height:108" coordorigin="6122,3192" coordsize="86,108" path="m6156,3192l6144,3197,6146,3206,6151,3202,6156,3199,6163,3199,6156,3192xe" filled="t" fillcolor="#000000" stroked="f">
              <v:path arrowok="t"/>
              <v:fill/>
            </v:shape>
            <v:shape style="position:absolute;left:6216;top:3194;width:108;height:106" coordorigin="6216,3194" coordsize="108,106" path="m6324,3298l6324,3293,6314,3293,6312,3290,6310,3286,6307,3281,6307,3211,6310,3206,6310,3202,6314,3199,6324,3199,6324,3194,6233,3194,6233,3199,6238,3199,6242,3202,6247,3206,6247,3271,6245,3278,6242,3283,6238,3286,6233,3283,6228,3278,6218,3278,6216,3283,6216,3295,6221,3300,6235,3300,6240,3298,6245,3295,6250,3290,6252,3286,6252,3281,6254,3274,6254,3202,6290,3202,6290,3281,6288,3286,6288,3288,6286,3293,6271,3293,6271,3298,6324,3298xe" filled="t" fillcolor="#000000" stroked="f">
              <v:path arrowok="t"/>
              <v:fill/>
            </v:shape>
            <v:shape style="position:absolute;left:6334;top:3194;width:113;height:103" coordorigin="6334,3194" coordsize="113,103" path="m6446,3194l6398,3194,6398,3199,6408,3199,6413,3204,6413,3214,6370,3266,6370,3204,6374,3202,6379,3199,6384,3199,6384,3194,6334,3194,6334,3199,6341,3199,6346,3202,6350,3206,6350,3281,6348,3288,6346,3293,6334,3293,6334,3298,6382,3298,6382,3293,6372,3293,6370,3288,6370,3276,6413,3226,6413,3288,6408,3293,6398,3293,6398,3298,6446,3298,6446,3293,6439,3293,6434,3290,6432,3286,6432,3204,6437,3202,6442,3199,6446,3199,6446,3194xe" filled="t" fillcolor="#000000" stroked="f">
              <v:path arrowok="t"/>
              <v:fill/>
            </v:shape>
            <v:shape style="position:absolute;left:6631;top:3194;width:106;height:103" coordorigin="6631,3194" coordsize="106,103" path="m6679,3194l6631,3194,6631,3199,6638,3199,6641,3202,6643,3206,6646,3211,6646,3247,6648,3250,6653,3254,6658,3257,6682,3257,6691,3254,6703,3247,6703,3286,6701,3290,6696,3293,6686,3293,6686,3298,6737,3298,6737,3293,6730,3293,6725,3290,6722,3286,6722,3204,6727,3202,6732,3199,6737,3199,6737,3194,6689,3194,6689,3199,6696,3199,6701,3202,6703,3206,6703,3240,6696,3245,6689,3247,6674,3247,6670,3245,6665,3242,6662,3238,6662,3211,6665,3206,6665,3202,6670,3199,6679,3199,6679,3194xe" filled="t" fillcolor="#000000" stroked="f">
              <v:path arrowok="t"/>
              <v:fill/>
            </v:shape>
            <v:shape style="position:absolute;left:6744;top:3194;width:98;height:103" coordorigin="6744,3194" coordsize="98,103" path="m6749,3223l6751,3216,6751,3211,6754,3209,6758,3204,6763,3202,6782,3202,6782,3288,6778,3293,6766,3293,6766,3298,6823,3298,6823,3293,6809,3293,6804,3290,6802,3286,6802,3202,6821,3202,6826,3204,6828,3204,6833,3209,6833,3214,6835,3216,6835,3223,6842,3223,6838,3194,6749,3194,6744,3223,6749,3223xe" filled="t" fillcolor="#000000" stroked="f">
              <v:path arrowok="t"/>
              <v:fill/>
            </v:shape>
            <v:shape style="position:absolute;left:6852;top:3192;width:86;height:108" coordorigin="6852,3192" coordsize="86,108" path="m6905,3204l6907,3206,6912,3209,6912,3214,6914,3216,6914,3228,6866,3228,6869,3218,6871,3211,6876,3206,6874,3197,6864,3206,6863,3208,6855,3225,6852,3247,6852,3247,6855,3269,6864,3286,6874,3295,6883,3300,6907,3300,6917,3298,6924,3288,6934,3281,6936,3271,6938,3259,6936,3257,6931,3266,6926,3274,6922,3276,6917,3281,6912,3283,6895,3283,6886,3278,6878,3269,6871,3262,6866,3250,6866,3233,6938,3233,6938,3221,6936,3211,6926,3204,6919,3194,6910,3192,6886,3192,6893,3199,6898,3199,6900,3202,6905,3204xe" filled="t" fillcolor="#000000" stroked="f">
              <v:path arrowok="t"/>
              <v:fill/>
            </v:shape>
            <v:shape style="position:absolute;left:6852;top:3192;width:86;height:108" coordorigin="6852,3192" coordsize="86,108" path="m6886,3192l6874,3197,6876,3206,6881,3202,6886,3199,6893,3199,6886,3192xe" filled="t" fillcolor="#000000" stroked="f">
              <v:path arrowok="t"/>
              <v:fill/>
            </v:shape>
            <v:shape style="position:absolute;left:6950;top:3194;width:113;height:103" coordorigin="6950,3194" coordsize="113,103" path="m7063,3194l7015,3194,7015,3199,7022,3199,7027,3202,7030,3206,7030,3240,6986,3240,6986,3204,6991,3202,6996,3199,7001,3199,7001,3194,6950,3194,6950,3199,6960,3199,6965,3202,6965,3206,6967,3211,6967,3281,6965,3288,6962,3293,6950,3293,6950,3298,7001,3298,7001,3293,6994,3293,6989,3290,6986,3286,6986,3247,7030,3247,7030,3288,7025,3293,7015,3293,7015,3298,7063,3298,7063,3293,7056,3293,7051,3290,7049,3286,7049,3204,7054,3202,7058,3199,7063,3199,7063,3194xe" filled="t" fillcolor="#000000" stroked="f">
              <v:path arrowok="t"/>
              <v:fill/>
            </v:shape>
            <v:shape style="position:absolute;left:7073;top:3194;width:113;height:103" coordorigin="7073,3194" coordsize="113,103" path="m7186,3194l7138,3194,7138,3199,7147,3199,7152,3204,7152,3214,7109,3266,7109,3204,7114,3202,7118,3199,7123,3199,7123,3194,7073,3194,7073,3199,7080,3199,7085,3202,7090,3206,7090,3281,7087,3288,7085,3293,7073,3293,7073,3298,7121,3298,7121,3293,7111,3293,7109,3288,7109,3276,7152,3226,7152,3288,7147,3293,7138,3293,7138,3298,7186,3298,7186,3293,7178,3293,7174,3290,7171,3286,7171,3206,7176,3202,7181,3199,7186,3199,7186,3194xe" filled="t" fillcolor="#000000" stroked="f">
              <v:path arrowok="t"/>
              <v:fill/>
            </v:shape>
            <v:shape style="position:absolute;left:7190;top:3194;width:55;height:103" coordorigin="7190,3194" coordsize="55,103" path="m7231,3194l7231,3206,7236,3204,7246,3194,7231,3194xe" filled="t" fillcolor="#000000" stroked="f">
              <v:path arrowok="t"/>
              <v:fill/>
            </v:shape>
            <v:shape style="position:absolute;left:7190;top:3194;width:55;height:103" coordorigin="7190,3194" coordsize="55,103" path="m7226,3216l7229,3211,7231,3206,7231,3194,7219,3197,7214,3202,7207,3206,7205,3214,7205,3233,7214,3242,7231,3247,7207,3281,7202,3288,7200,3290,7195,3293,7190,3293,7190,3298,7217,3298,7250,3252,7258,3252,7258,3283,7255,3288,7253,3293,7241,3293,7241,3298,7291,3298,7291,3293,7284,3293,7279,3290,7277,3286,7277,3204,7282,3202,7286,3199,7291,3199,7291,3194,7246,3194,7236,3204,7241,3202,7253,3202,7258,3204,7258,3245,7246,3245,7241,3242,7234,3238,7229,3233,7226,3228,7226,3216xe" filled="t" fillcolor="#000000" stroked="f">
              <v:path arrowok="t"/>
              <v:fill/>
            </v:shape>
            <v:shape style="position:absolute;left:7474;top:3194;width:98;height:103" coordorigin="7474,3194" coordsize="98,103" path="m7478,3223l7481,3216,7481,3211,7483,3209,7488,3204,7493,3202,7512,3202,7512,3288,7507,3293,7495,3293,7495,3298,7553,3298,7553,3293,7538,3293,7534,3290,7531,3286,7531,3202,7550,3202,7555,3204,7558,3204,7562,3209,7562,3214,7565,3216,7565,3223,7572,3223,7567,3194,7478,3194,7474,3223,7478,3223xe" filled="t" fillcolor="#000000" stroked="f">
              <v:path arrowok="t"/>
              <v:fill/>
            </v:shape>
            <v:shape style="position:absolute;left:7582;top:3192;width:86;height:108" coordorigin="7582,3192" coordsize="86,108" path="m7634,3204l7637,3206,7642,3209,7642,3214,7644,3216,7644,3228,7596,3228,7598,3218,7601,3211,7606,3206,7603,3197,7594,3206,7592,3208,7585,3225,7582,3247,7582,3247,7585,3269,7594,3286,7603,3295,7613,3300,7637,3300,7646,3298,7654,3288,7663,3281,7666,3271,7668,3259,7666,3257,7661,3266,7656,3274,7651,3276,7646,3281,7642,3283,7625,3283,7615,3278,7608,3269,7601,3262,7596,3250,7596,3233,7668,3233,7668,3221,7666,3211,7656,3204,7649,3194,7639,3192,7615,3192,7622,3199,7627,3199,7630,3202,7634,3204xe" filled="t" fillcolor="#000000" stroked="f">
              <v:path arrowok="t"/>
              <v:fill/>
            </v:shape>
            <v:shape style="position:absolute;left:7582;top:3192;width:86;height:108" coordorigin="7582,3192" coordsize="86,108" path="m7615,3192l7603,3197,7606,3206,7610,3202,7615,3199,7622,3199,7615,3192xe" filled="t" fillcolor="#000000" stroked="f">
              <v:path arrowok="t"/>
              <v:fill/>
            </v:shape>
            <v:shape style="position:absolute;left:7680;top:3194;width:106;height:103" coordorigin="7680,3194" coordsize="106,103" path="m7716,3286l7716,3245,7718,3245,7723,3247,7728,3250,7730,3254,7735,3263,7746,3281,7757,3298,7786,3298,7786,3293,7776,3293,7774,3288,7771,3286,7766,3281,7759,3269,7752,3257,7747,3247,7742,3242,7738,3240,7742,3235,7745,3230,7747,3226,7750,3218,7752,3214,7754,3211,7766,3211,7771,3214,7778,3214,7781,3209,7781,3199,7776,3194,7762,3194,7757,3197,7754,3197,7750,3202,7747,3206,7745,3211,7742,3218,7740,3228,7735,3233,7730,3235,7728,3238,7723,3240,7716,3240,7716,3204,7721,3199,7733,3199,7733,3194,7680,3194,7680,3199,7690,3199,7694,3202,7697,3206,7697,3281,7694,3288,7692,3293,7680,3293,7680,3298,7733,3298,7733,3293,7723,3293,7718,3290,7716,3286xe" filled="t" fillcolor="#000000" stroked="f">
              <v:path arrowok="t"/>
              <v:fill/>
            </v:shape>
            <v:shape style="position:absolute;left:7793;top:3192;width:89;height:108" coordorigin="7793,3192" coordsize="89,108" path="m7838,3300l7848,3300,7858,3298,7865,3290,7872,3283,7879,3271,7882,3259,7877,3257,7874,3266,7870,3271,7865,3276,7860,3281,7853,3283,7836,3283,7826,3278,7822,3269,7814,3259,7812,3250,7812,3223,7814,3214,7822,3206,7826,3202,7831,3199,7848,3199,7853,3204,7855,3209,7855,3221,7858,3221,7860,3226,7874,3226,7877,3221,7877,3211,7874,3204,7867,3199,7862,3194,7853,3192,7829,3192,7819,3197,7807,3206,7796,3226,7793,3247,7793,3248,7797,3270,7807,3286,7817,3295,7826,3300,7838,3300xe" filled="t" fillcolor="#000000" stroked="f">
              <v:path arrowok="t"/>
              <v:fill/>
            </v:shape>
            <v:shape style="position:absolute;left:7891;top:3194;width:98;height:103" coordorigin="7891,3194" coordsize="98,103" path="m7896,3223l7898,3216,7898,3211,7901,3209,7906,3204,7910,3202,7930,3202,7930,3288,7925,3293,7913,3293,7913,3298,7970,3298,7970,3293,7956,3293,7951,3290,7949,3286,7949,3202,7968,3202,7973,3204,7975,3204,7980,3209,7980,3214,7982,3216,7982,3223,7990,3223,7985,3194,7896,3194,7891,3223,7896,3223xe" filled="t" fillcolor="#000000" stroked="f">
              <v:path arrowok="t"/>
              <v:fill/>
            </v:shape>
            <v:shape style="position:absolute;left:7999;top:3239;width:34;height:86" coordorigin="7999,3239" coordsize="34,86" path="m8018,3259l8021,3257,8023,3252,8028,3250,8033,3245,8033,3239,8018,3245,8018,3278,8018,3259xe" filled="t" fillcolor="#000000" stroked="f">
              <v:path arrowok="t"/>
              <v:fill/>
            </v:shape>
            <v:shape style="position:absolute;left:7999;top:3239;width:34;height:86" coordorigin="7999,3239" coordsize="34,86" path="m8074,3211l8071,3206,8071,3202,8066,3199,8062,3197,8057,3192,8028,3192,8018,3194,8011,3199,8006,3204,8002,3211,8002,3218,8004,3223,8006,3228,8016,3228,8021,3223,8021,3209,8023,3204,8028,3199,8047,3199,8050,3204,8054,3209,8057,3216,8057,3230,8055,3231,8033,3239,8033,3245,8038,3245,8045,3240,8057,3235,8057,3276,8047,3283,8040,3286,8026,3286,8023,3281,8018,3278,8018,3245,8011,3250,8004,3254,8002,3259,7999,3264,7999,3281,8002,3288,8006,3293,8009,3298,8016,3300,8028,3300,8033,3298,8038,3295,8045,3290,8057,3283,8057,3293,8059,3295,8064,3300,8076,3300,8083,3295,8093,3283,8093,3276,8088,3281,8086,3283,8081,3286,8076,3283,8074,3278,8074,3211xe" filled="t" fillcolor="#000000" stroked="f">
              <v:path arrowok="t"/>
              <v:fill/>
            </v:shape>
            <v:shape type="#_x0000_t75" style="position:absolute;left:2119;top:3391;width:1302;height:231">
              <v:imagedata o:title="" r:id="rId1454"/>
            </v:shape>
            <v:shape type="#_x0000_t75" style="position:absolute;left:5203;top:3446;width:1294;height:176">
              <v:imagedata o:title="" r:id="rId1455"/>
            </v:shape>
            <v:shape type="#_x0000_t75" style="position:absolute;left:2124;top:3655;width:1815;height:231">
              <v:imagedata o:title="" r:id="rId1456"/>
            </v:shape>
            <v:shape type="#_x0000_t75" style="position:absolute;left:5304;top:3655;width:1314;height:231">
              <v:imagedata o:title="" r:id="rId1457"/>
            </v:shape>
            <v:shape type="#_x0000_t75" style="position:absolute;left:3864;top:3919;width:1203;height:231">
              <v:imagedata o:title="" r:id="rId1458"/>
            </v:shape>
            <v:shape type="#_x0000_t75" style="position:absolute;left:2119;top:3974;width:1537;height:176">
              <v:imagedata o:title="" r:id="rId1459"/>
            </v:shape>
            <v:shape type="#_x0000_t75" style="position:absolute;left:2124;top:4183;width:3512;height:231">
              <v:imagedata o:title="" r:id="rId1460"/>
            </v:shape>
            <w10:wrap type="none"/>
          </v:group>
        </w:pict>
      </w:r>
      <w:r>
        <w:pict>
          <v:group style="position:absolute;margin-left:212.02pt;margin-top:4.4pt;width:34.72pt;height:6.4pt;mso-position-horizontal-relative:page;mso-position-vertical-relative:paragraph;z-index:-10675" coordorigin="4240,88" coordsize="694,128">
            <v:shape style="position:absolute;left:4250;top:100;width:108;height:103" coordorigin="4250,100" coordsize="108,103" path="m4358,100l4308,100,4308,105,4318,105,4320,108,4325,112,4325,146,4318,151,4308,153,4294,153,4289,151,4284,148,4284,112,4289,108,4294,105,4301,105,4301,100,4250,100,4250,105,4258,105,4262,108,4265,112,4265,153,4270,158,4274,160,4277,163,4301,163,4313,160,4325,153,4325,187,4322,192,4322,196,4318,199,4306,199,4306,204,4358,204,4358,199,4349,199,4344,196,4344,110,4349,108,4354,105,4358,105,4358,100xe" filled="t" fillcolor="#000000" stroked="f">
              <v:path arrowok="t"/>
              <v:fill/>
            </v:shape>
            <v:shape style="position:absolute;left:4363;top:100;width:98;height:103" coordorigin="4363,100" coordsize="98,103" path="m4404,180l4404,189,4402,194,4399,199,4387,199,4387,204,4442,204,4442,199,4430,199,4426,196,4423,192,4423,108,4442,108,4447,110,4452,115,4454,120,4457,122,4457,129,4462,129,4457,100,4368,100,4363,129,4370,129,4370,122,4373,117,4378,112,4382,110,4387,108,4404,108,4404,180xe" filled="t" fillcolor="#000000" stroked="f">
              <v:path arrowok="t"/>
              <v:fill/>
            </v:shape>
            <v:shape style="position:absolute;left:4471;top:98;width:89;height:108" coordorigin="4471,98" coordsize="89,108" path="m4471,153l4475,176,4486,192,4495,201,4505,206,4529,206,4538,204,4546,194,4553,187,4558,177,4560,165,4555,163,4553,172,4548,180,4543,182,4538,187,4534,189,4517,189,4507,184,4500,175,4493,168,4488,156,4488,124,4493,117,4495,103,4486,112,4484,115,4474,132,4471,153xe" filled="t" fillcolor="#000000" stroked="f">
              <v:path arrowok="t"/>
              <v:fill/>
            </v:shape>
            <v:shape style="position:absolute;left:4471;top:98;width:89;height:108" coordorigin="4471,98" coordsize="89,108" path="m4488,139l4560,139,4560,127,4555,117,4548,110,4541,100,4531,98,4507,98,4495,103,4493,117,4498,112,4502,108,4507,105,4517,105,4522,108,4524,110,4529,112,4531,115,4534,120,4536,122,4536,134,4488,134,4488,124,4488,156,4488,139xe" filled="t" fillcolor="#000000" stroked="f">
              <v:path arrowok="t"/>
              <v:fill/>
            </v:shape>
            <v:shape style="position:absolute;left:4572;top:100;width:113;height:103" coordorigin="4572,100" coordsize="113,103" path="m4685,204l4685,199,4678,199,4673,196,4670,192,4670,110,4675,108,4680,105,4685,105,4685,100,4634,100,4634,105,4644,105,4649,108,4651,112,4651,146,4606,146,4606,112,4608,110,4613,105,4622,105,4622,100,4572,100,4572,105,4582,105,4584,108,4586,112,4589,117,4589,189,4586,194,4584,199,4572,199,4572,204,4622,204,4622,199,4613,199,4608,196,4608,192,4606,187,4606,153,4651,153,4651,189,4649,194,4646,199,4634,199,4634,204,4685,204xe" filled="t" fillcolor="#000000" stroked="f">
              <v:path arrowok="t"/>
              <v:fill/>
            </v:shape>
            <v:shape style="position:absolute;left:4694;top:100;width:113;height:103" coordorigin="4694,100" coordsize="113,103" path="m4742,204l4742,199,4733,199,4730,194,4728,189,4728,182,4774,132,4774,189,4771,194,4769,199,4757,199,4757,204,4807,204,4807,199,4798,199,4793,196,4793,110,4798,108,4802,105,4807,105,4807,100,4759,100,4759,105,4769,105,4771,110,4774,115,4774,120,4728,172,4728,117,4730,112,4730,108,4735,105,4745,105,4745,100,4694,100,4694,105,4704,105,4706,108,4709,112,4711,117,4711,189,4709,194,4706,199,4694,199,4694,204,4742,204xe" filled="t" fillcolor="#000000" stroked="f">
              <v:path arrowok="t"/>
              <v:fill/>
            </v:shape>
            <v:shape style="position:absolute;left:4817;top:98;width:108;height:108" coordorigin="4817,98" coordsize="108,108" path="m4913,194l4906,182,4910,206,4925,206,4920,199,4913,194xe" filled="t" fillcolor="#000000" stroked="f">
              <v:path arrowok="t"/>
              <v:fill/>
            </v:shape>
            <v:shape style="position:absolute;left:4817;top:98;width:108;height:108" coordorigin="4817,98" coordsize="108,108" path="m4934,206l4942,204,4951,199,4958,196,4966,189,4968,180,4973,170,4975,160,4975,151,4972,131,4963,112,4954,103,4942,98,4913,98,4903,103,4894,112,4884,120,4879,132,4877,146,4850,146,4850,112,4853,110,4858,105,4867,105,4867,100,4817,100,4817,105,4829,105,4831,110,4831,194,4826,199,4817,199,4817,204,4867,204,4867,199,4860,199,4855,196,4850,192,4850,153,4877,153,4877,154,4881,175,4891,192,4898,201,4910,206,4906,182,4901,172,4898,158,4898,132,4901,120,4906,115,4910,108,4915,105,4932,105,4939,110,4946,120,4951,132,4956,144,4956,158,4955,171,4947,192,4930,199,4920,199,4925,206,4934,206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3.82pt;margin-top:4.4pt;width:43.96pt;height:6.4pt;mso-position-horizontal-relative:page;mso-position-vertical-relative:paragraph;z-index:-10674" coordorigin="8476,88" coordsize="879,128">
            <v:shape style="position:absolute;left:8486;top:100;width:108;height:103" coordorigin="8486,100" coordsize="108,103" path="m8594,100l8544,100,8544,105,8554,105,8556,108,8561,112,8561,146,8554,151,8544,153,8527,153,8525,151,8520,148,8520,112,8525,108,8530,105,8534,105,8534,100,8486,100,8486,105,8494,105,8498,108,8501,112,8501,153,8506,158,8510,160,8513,163,8537,163,8549,160,8561,153,8561,187,8558,192,8558,194,8554,199,8542,199,8542,204,8594,204,8594,199,8585,199,8580,196,8580,192,8578,187,8578,117,8580,112,8580,110,8585,105,8594,105,8594,100xe" filled="t" fillcolor="#000000" stroked="f">
              <v:path arrowok="t"/>
              <v:fill/>
            </v:shape>
            <v:shape style="position:absolute;left:8604;top:100;width:113;height:103" coordorigin="8604,100" coordsize="113,103" path="m8652,204l8652,199,8642,199,8640,194,8638,189,8638,182,8683,132,8683,189,8681,194,8678,199,8666,199,8666,204,8717,204,8717,199,8707,199,8702,196,8702,110,8707,108,8712,105,8717,105,8717,100,8669,100,8669,105,8678,105,8681,110,8683,115,8683,120,8638,172,8638,112,8640,108,8645,105,8654,105,8654,100,8604,100,8604,105,8614,105,8616,108,8618,112,8621,117,8621,189,8618,194,8616,199,8604,199,8604,204,8652,204xe" filled="t" fillcolor="#000000" stroked="f">
              <v:path arrowok="t"/>
              <v:fill/>
            </v:shape>
            <v:shape style="position:absolute;left:8722;top:100;width:98;height:103" coordorigin="8722,100" coordsize="98,103" path="m8762,180l8762,189,8760,194,8758,199,8746,199,8746,204,8801,204,8801,199,8789,199,8784,196,8782,192,8782,108,8801,108,8806,110,8810,115,8813,120,8815,122,8815,129,8820,129,8815,100,8726,100,8722,129,8726,129,8729,122,8731,117,8736,112,8741,110,8746,108,8762,108,8762,180xe" filled="t" fillcolor="#000000" stroked="f">
              <v:path arrowok="t"/>
              <v:fill/>
            </v:shape>
            <v:shape style="position:absolute;left:8830;top:98;width:94;height:108" coordorigin="8830,98" coordsize="94,108" path="m8923,182l8918,187,8916,189,8911,192,8906,189,8906,117,8904,112,8902,108,8899,105,8894,103,8890,98,8861,98,8851,100,8844,105,8837,110,8834,117,8834,129,8839,134,8849,134,8851,129,8854,124,8854,110,8856,108,8861,105,8880,105,8882,110,8885,115,8887,122,8887,136,8886,137,8864,145,8866,151,8868,151,8875,146,8887,141,8887,182,8878,189,8870,192,8856,192,8854,187,8851,184,8849,180,8849,151,8842,156,8837,160,8834,165,8832,170,8830,175,8830,187,8832,194,8837,199,8842,204,8846,206,8863,206,8868,204,8870,201,8878,196,8887,189,8887,194,8890,199,8892,204,8897,206,8906,206,8916,201,8923,189,8923,182xe" filled="t" fillcolor="#000000" stroked="f">
              <v:path arrowok="t"/>
              <v:fill/>
            </v:shape>
            <v:shape style="position:absolute;left:8830;top:98;width:94;height:108" coordorigin="8830,98" coordsize="94,108" path="m8864,145l8849,151,8849,175,8849,170,8851,165,8854,163,8856,158,8861,156,8866,151,8864,145xe" filled="t" fillcolor="#000000" stroked="f">
              <v:path arrowok="t"/>
              <v:fill/>
            </v:shape>
            <v:shape style="position:absolute;left:8926;top:100;width:98;height:103" coordorigin="8926,100" coordsize="98,103" path="m8966,180l8966,189,8964,194,8962,199,8950,199,8950,204,9005,204,9005,199,8993,199,8988,196,8986,192,8986,108,9005,108,9010,110,9014,115,9017,120,9019,122,9019,129,9024,129,9019,100,8930,100,8926,129,8930,129,8933,122,8935,117,8940,112,8945,110,8950,108,8966,108,8966,180xe" filled="t" fillcolor="#000000" stroked="f">
              <v:path arrowok="t"/>
              <v:fill/>
            </v:shape>
            <v:shape style="position:absolute;left:9034;top:98;width:89;height:108" coordorigin="9034,98" coordsize="89,108" path="m9060,112l9065,108,9070,105,9079,105,9084,108,9086,110,9091,112,9094,115,9096,120,9096,122,9098,127,9098,134,9050,134,9050,124,9050,156,9050,139,9122,139,9122,127,9118,117,9110,110,9103,100,9094,98,9067,98,9058,103,9055,117,9060,112xe" filled="t" fillcolor="#000000" stroked="f">
              <v:path arrowok="t"/>
              <v:fill/>
            </v:shape>
            <v:shape style="position:absolute;left:9034;top:98;width:89;height:108" coordorigin="9034,98" coordsize="89,108" path="m9034,153l9037,176,9048,192,9058,201,9067,206,9091,206,9101,204,9108,194,9115,187,9120,177,9122,165,9118,163,9115,172,9110,180,9106,182,9101,187,9096,189,9077,189,9070,184,9062,175,9055,168,9050,156,9050,124,9055,117,9058,103,9048,112,9046,115,9037,132,9034,153xe" filled="t" fillcolor="#000000" stroked="f">
              <v:path arrowok="t"/>
              <v:fill/>
            </v:shape>
            <v:shape style="position:absolute;left:9130;top:100;width:110;height:106" coordorigin="9130,100" coordsize="110,106" path="m9130,194l9130,201,9134,206,9151,206,9156,204,9161,201,9163,196,9168,192,9168,187,9170,180,9170,108,9204,108,9204,192,9202,196,9197,199,9185,199,9185,204,9240,204,9240,199,9230,199,9226,196,9223,192,9223,112,9226,108,9230,105,9240,105,9240,100,9146,100,9146,105,9154,105,9158,108,9161,112,9163,120,9163,168,9161,177,9161,184,9158,189,9154,192,9149,192,9146,187,9144,184,9134,184,9132,189,9130,194xe" filled="t" fillcolor="#000000" stroked="f">
              <v:path arrowok="t"/>
              <v:fill/>
            </v:shape>
            <v:shape style="position:absolute;left:9245;top:100;width:101;height:103" coordorigin="9245,100" coordsize="101,103" path="m9331,110l9336,105,9346,105,9346,100,9300,100,9302,108,9307,108,9312,110,9312,151,9307,151,9302,158,9312,158,9312,189,9310,194,9307,196,9302,199,9295,199,9295,204,9346,204,9346,199,9336,199,9334,196,9331,192,9329,187,9329,112,9331,110xe" filled="t" fillcolor="#000000" stroked="f">
              <v:path arrowok="t"/>
              <v:fill/>
            </v:shape>
            <v:shape style="position:absolute;left:9245;top:100;width:101;height:103" coordorigin="9245,100" coordsize="101,103" path="m9266,148l9283,153,9259,189,9257,194,9254,196,9250,199,9245,199,9245,204,9269,204,9302,158,9307,151,9300,151,9293,148,9288,144,9283,139,9281,134,9281,117,9286,112,9290,110,9295,108,9302,108,9300,100,9286,100,9274,103,9269,108,9262,112,9259,120,9259,139,9266,14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63.38pt;margin-top:17.6pt;width:36.76pt;height:6.4pt;mso-position-horizontal-relative:page;mso-position-vertical-relative:paragraph;z-index:-10672" coordorigin="5268,352" coordsize="735,128">
            <v:shape style="position:absolute;left:5278;top:362;width:89;height:108" coordorigin="5278,362" coordsize="89,108" path="m5311,470l5333,470,5340,468,5350,460,5357,453,5362,441,5366,429,5362,427,5359,436,5354,444,5350,446,5345,451,5338,453,5321,453,5311,448,5306,439,5299,429,5297,420,5297,396,5299,386,5306,376,5311,372,5316,369,5333,369,5338,374,5340,379,5340,391,5342,391,5345,396,5357,396,5362,391,5362,381,5359,374,5352,369,5347,364,5338,362,5314,362,5302,367,5292,376,5281,396,5278,417,5278,418,5281,440,5292,456,5299,465,5311,470xe" filled="t" fillcolor="#000000" stroked="f">
              <v:path arrowok="t"/>
              <v:fill/>
            </v:shape>
            <v:shape style="position:absolute;left:5378;top:364;width:137;height:103" coordorigin="5378,364" coordsize="137,103" path="m5419,468l5419,463,5410,463,5405,460,5402,456,5402,381,5441,468,5443,468,5479,381,5479,458,5477,460,5472,463,5465,463,5465,468,5515,468,5515,463,5506,463,5501,460,5498,456,5498,376,5501,372,5506,369,5515,369,5515,364,5479,364,5448,441,5414,364,5378,364,5378,369,5386,369,5390,372,5395,376,5395,453,5393,458,5390,463,5378,463,5378,468,5419,468xe" filled="t" fillcolor="#000000" stroked="f">
              <v:path arrowok="t"/>
              <v:fill/>
            </v:shape>
            <v:shape style="position:absolute;left:5522;top:364;width:144;height:103" coordorigin="5522,364" coordsize="144,103" path="m5561,417l5585,417,5594,424,5594,446,5592,451,5587,456,5587,468,5597,465,5604,460,5611,456,5616,448,5616,439,5613,426,5598,414,5570,410,5556,410,5556,381,5558,374,5561,372,5566,369,5578,369,5578,364,5522,364,5522,369,5532,369,5534,372,5539,376,5539,453,5556,458,5556,417,5561,417xe" filled="t" fillcolor="#000000" stroked="f">
              <v:path arrowok="t"/>
              <v:fill/>
            </v:shape>
            <v:shape style="position:absolute;left:5522;top:364;width:144;height:103" coordorigin="5522,364" coordsize="144,103" path="m5587,456l5582,458,5578,460,5561,460,5556,458,5539,453,5537,458,5534,463,5522,463,5522,468,5587,468,5587,456xe" filled="t" fillcolor="#000000" stroked="f">
              <v:path arrowok="t"/>
              <v:fill/>
            </v:shape>
            <v:shape style="position:absolute;left:5522;top:364;width:144;height:103" coordorigin="5522,364" coordsize="144,103" path="m5652,456l5652,376,5654,372,5659,369,5666,369,5666,364,5616,364,5616,369,5626,369,5630,372,5633,376,5633,456,5630,460,5626,463,5616,463,5616,468,5666,468,5666,463,5659,463,5654,460,5652,456xe" filled="t" fillcolor="#000000" stroked="f">
              <v:path arrowok="t"/>
              <v:fill/>
            </v:shape>
            <v:shape style="position:absolute;left:5681;top:362;width:89;height:108" coordorigin="5681,362" coordsize="89,108" path="m5714,470l5736,470,5743,468,5753,460,5760,453,5765,441,5770,429,5765,427,5762,436,5758,444,5753,446,5748,451,5741,453,5724,453,5714,448,5710,439,5702,429,5700,420,5700,396,5702,386,5710,376,5714,372,5719,369,5736,369,5741,374,5743,379,5743,391,5746,391,5748,396,5760,396,5765,391,5765,381,5762,374,5755,369,5750,364,5741,362,5717,362,5705,367,5695,376,5684,396,5681,417,5681,418,5685,440,5695,456,5702,465,5714,470xe" filled="t" fillcolor="#000000" stroked="f">
              <v:path arrowok="t"/>
              <v:fill/>
            </v:shape>
            <v:shape style="position:absolute;left:5779;top:364;width:108;height:106" coordorigin="5779,364" coordsize="108,106" path="m5815,451l5818,444,5818,372,5854,372,5854,451,5851,456,5851,458,5849,463,5834,463,5834,468,5887,468,5887,463,5878,463,5873,460,5873,456,5870,451,5870,381,5873,376,5873,372,5878,369,5887,369,5887,364,5796,364,5796,369,5801,369,5806,372,5810,376,5810,441,5808,448,5806,453,5801,456,5796,456,5794,451,5791,448,5782,448,5779,453,5779,465,5784,470,5798,470,5803,468,5808,465,5813,460,5815,456,5815,451xe" filled="t" fillcolor="#000000" stroked="f">
              <v:path arrowok="t"/>
              <v:fill/>
            </v:shape>
            <v:shape style="position:absolute;left:5899;top:362;width:94;height:108" coordorigin="5899,362" coordsize="94,108" path="m5993,446l5988,451,5983,453,5981,456,5976,453,5974,448,5974,381,5971,376,5969,372,5966,369,5962,367,5957,362,5928,362,5918,364,5911,369,5906,374,5902,381,5902,388,5904,393,5906,398,5916,398,5921,393,5921,379,5923,374,5928,369,5942,369,5947,372,5950,374,5954,379,5954,400,5938,405,5926,412,5918,415,5909,420,5904,424,5902,429,5899,434,5899,451,5902,458,5904,463,5909,468,5916,470,5916,434,5918,429,5921,427,5923,422,5928,420,5933,415,5938,415,5945,410,5954,405,5954,446,5947,453,5938,458,5928,458,5926,456,5921,451,5923,470,5930,470,5935,468,5938,465,5945,460,5954,453,5957,458,5957,463,5959,465,5964,470,5976,470,5983,465,5993,453,5993,446xe" filled="t" fillcolor="#000000" stroked="f">
              <v:path arrowok="t"/>
              <v:fill/>
            </v:shape>
            <v:shape style="position:absolute;left:5899;top:362;width:94;height:108" coordorigin="5899,362" coordsize="94,108" path="m5923,470l5921,451,5918,448,5916,444,5916,470,5923,47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9.7pt;margin-top:17.6pt;width:28.84pt;height:6.4pt;mso-position-horizontal-relative:page;mso-position-vertical-relative:paragraph;z-index:-10671" coordorigin="6194,352" coordsize="577,128">
            <v:shape style="position:absolute;left:6204;top:364;width:96;height:103" coordorigin="6204,364" coordsize="96,103" path="m6242,444l6242,458,6238,463,6226,463,6226,468,6281,468,6281,463,6269,463,6264,460,6262,456,6262,372,6281,372,6286,374,6288,374,6293,379,6293,384,6295,386,6295,393,6300,393,6298,364,6206,364,6204,393,6209,393,6209,386,6211,381,6214,379,6218,374,6223,372,6242,372,6242,444xe" filled="t" fillcolor="#000000" stroked="f">
              <v:path arrowok="t"/>
              <v:fill/>
            </v:shape>
            <v:shape style="position:absolute;left:6310;top:362;width:86;height:108" coordorigin="6310,362" coordsize="86,108" path="m6362,374l6365,376,6370,379,6370,384,6372,386,6372,398,6324,398,6326,388,6329,381,6334,376,6331,367,6322,376,6320,378,6313,395,6310,417,6310,417,6313,439,6322,456,6331,465,6341,470,6365,470,6374,468,6382,458,6391,451,6394,441,6396,429,6394,427,6389,436,6384,444,6379,446,6374,451,6370,453,6353,453,6343,448,6336,439,6329,432,6324,420,6324,403,6396,403,6396,391,6391,381,6384,374,6377,364,6367,362,6343,362,6350,369,6355,369,6358,372,6362,374xe" filled="t" fillcolor="#000000" stroked="f">
              <v:path arrowok="t"/>
              <v:fill/>
            </v:shape>
            <v:shape style="position:absolute;left:6310;top:362;width:86;height:108" coordorigin="6310,362" coordsize="86,108" path="m6343,362l6331,367,6334,376,6338,372,6343,369,6350,369,6343,362xe" filled="t" fillcolor="#000000" stroked="f">
              <v:path arrowok="t"/>
              <v:fill/>
            </v:shape>
            <v:shape style="position:absolute;left:6408;top:364;width:106;height:103" coordorigin="6408,364" coordsize="106,103" path="m6461,468l6461,463,6449,463,6444,460,6444,415,6449,415,6454,420,6458,424,6463,433,6474,451,6485,468,6514,468,6514,463,6504,463,6502,458,6499,456,6494,451,6487,439,6480,427,6475,417,6470,412,6466,410,6470,405,6473,400,6475,396,6478,388,6480,384,6482,381,6494,381,6499,384,6504,384,6509,379,6509,369,6504,364,6490,364,6485,367,6480,369,6478,374,6475,376,6473,381,6470,388,6468,398,6463,403,6458,405,6456,408,6451,410,6444,410,6444,374,6449,369,6461,369,6461,364,6408,364,6408,369,6415,369,6420,372,6425,376,6425,453,6422,458,6420,463,6408,463,6408,468,6461,468xe" filled="t" fillcolor="#000000" stroked="f">
              <v:path arrowok="t"/>
              <v:fill/>
            </v:shape>
            <v:shape style="position:absolute;left:6521;top:362;width:89;height:108" coordorigin="6521,362" coordsize="89,108" path="m6566,470l6576,470,6583,468,6593,460,6600,453,6607,441,6610,429,6605,427,6602,436,6598,444,6593,446,6588,451,6581,453,6564,453,6554,448,6550,439,6542,429,6540,420,6540,396,6542,386,6550,376,6554,372,6559,369,6576,369,6581,374,6583,379,6583,391,6586,391,6588,396,6600,396,6605,391,6605,381,6602,374,6595,369,6590,364,6581,362,6557,362,6545,367,6535,376,6524,396,6521,417,6521,418,6525,440,6535,456,6545,465,6554,470,6566,470xe" filled="t" fillcolor="#000000" stroked="f">
              <v:path arrowok="t"/>
              <v:fill/>
            </v:shape>
            <v:shape style="position:absolute;left:6619;top:364;width:98;height:103" coordorigin="6619,364" coordsize="98,103" path="m6624,393l6626,386,6626,381,6629,379,6634,374,6638,372,6658,372,6658,458,6653,463,6641,463,6641,468,6698,468,6698,463,6684,463,6679,460,6677,456,6677,372,6696,372,6701,374,6703,374,6708,379,6708,384,6710,386,6710,393,6718,393,6713,364,6624,364,6619,393,6624,393xe" filled="t" fillcolor="#000000" stroked="f">
              <v:path arrowok="t"/>
              <v:fill/>
            </v:shape>
            <v:shape style="position:absolute;left:6727;top:409;width:34;height:72" coordorigin="6727,409" coordsize="34,72" path="m6746,429l6749,427,6751,422,6756,420,6761,415,6761,409,6746,415,6744,434,6746,429xe" filled="t" fillcolor="#000000" stroked="f">
              <v:path arrowok="t"/>
              <v:fill/>
            </v:shape>
            <v:shape style="position:absolute;left:6727;top:409;width:34;height:72" coordorigin="6727,409" coordsize="34,72" path="m6744,434l6746,415,6737,420,6732,424,6730,429,6727,434,6727,451,6730,458,6732,463,6737,468,6744,470,6761,470,6766,465,6773,460,6785,453,6785,463,6787,465,6792,470,6804,470,6811,465,6821,453,6821,446,6816,451,6811,453,6809,456,6804,453,6802,448,6802,381,6799,376,6799,372,6794,369,6790,367,6785,362,6756,362,6746,364,6739,369,6734,374,6730,381,6730,388,6732,393,6734,398,6744,398,6749,393,6749,379,6751,374,6756,369,6770,369,6775,372,6778,374,6782,379,6785,386,6785,400,6783,401,6761,409,6761,415,6766,415,6773,410,6785,405,6785,446,6775,453,6766,458,6756,458,6754,456,6749,451,6746,448,6744,444,6744,43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51.1pt;margin-top:17.6pt;width:26.8pt;height:8.8pt;mso-position-horizontal-relative:page;mso-position-vertical-relative:paragraph;z-index:-10670" coordorigin="7022,352" coordsize="536,176">
            <v:shape style="position:absolute;left:7032;top:364;width:106;height:103" coordorigin="7032,364" coordsize="106,103" path="m7080,364l7032,364,7032,369,7039,369,7042,372,7044,376,7046,381,7046,417,7049,420,7054,424,7058,427,7082,427,7092,424,7104,417,7104,456,7102,460,7097,463,7087,463,7087,468,7138,468,7138,463,7130,463,7126,460,7123,456,7123,374,7128,372,7133,369,7138,369,7138,364,7090,364,7090,369,7097,369,7102,372,7104,376,7104,410,7097,415,7090,417,7075,417,7070,415,7066,412,7063,408,7063,381,7066,376,7066,372,7070,369,7080,369,7080,364xe" filled="t" fillcolor="#000000" stroked="f">
              <v:path arrowok="t"/>
              <v:fill/>
            </v:shape>
            <v:shape style="position:absolute;left:7152;top:362;width:86;height:108" coordorigin="7152,362" coordsize="86,108" path="m7205,374l7207,376,7212,379,7212,384,7214,386,7214,398,7166,398,7169,388,7171,381,7176,376,7174,367,7164,376,7163,378,7155,395,7152,417,7152,417,7155,439,7164,456,7174,465,7183,470,7207,470,7217,468,7224,458,7234,451,7236,441,7238,429,7236,427,7231,436,7226,444,7222,446,7217,451,7212,453,7195,453,7186,448,7178,439,7171,432,7166,420,7166,403,7238,403,7238,391,7236,381,7226,374,7219,364,7210,362,7186,362,7193,369,7198,369,7200,372,7205,374xe" filled="t" fillcolor="#000000" stroked="f">
              <v:path arrowok="t"/>
              <v:fill/>
            </v:shape>
            <v:shape style="position:absolute;left:7152;top:362;width:86;height:108" coordorigin="7152,362" coordsize="86,108" path="m7186,362l7174,367,7176,376,7181,372,7186,369,7193,369,7186,362xe" filled="t" fillcolor="#000000" stroked="f">
              <v:path arrowok="t"/>
              <v:fill/>
            </v:shape>
            <v:shape style="position:absolute;left:7246;top:362;width:108;height:156" coordorigin="7246,362" coordsize="108,156" path="m7301,465l7294,463,7291,458,7286,456,7284,451,7282,446,7282,463,7286,465,7291,468,7296,470,7320,470,7330,465,7339,456,7342,452,7351,434,7354,412,7354,412,7350,390,7342,374,7334,367,7325,362,7308,362,7303,364,7298,367,7294,372,7286,376,7282,386,7282,393,7289,386,7294,381,7298,379,7313,379,7318,381,7322,386,7330,396,7334,408,7334,436,7330,448,7325,456,7320,460,7313,465,7301,465xe" filled="t" fillcolor="#000000" stroked="f">
              <v:path arrowok="t"/>
              <v:fill/>
            </v:shape>
            <v:shape style="position:absolute;left:7246;top:362;width:108;height:156" coordorigin="7246,362" coordsize="108,156" path="m7277,362l7246,374,7248,379,7250,376,7255,376,7260,379,7262,384,7262,506,7258,511,7253,513,7246,513,7246,518,7298,518,7298,513,7289,513,7286,511,7284,506,7282,501,7282,362,7277,362xe" filled="t" fillcolor="#000000" stroked="f">
              <v:path arrowok="t"/>
              <v:fill/>
            </v:shape>
            <v:shape style="position:absolute;left:7370;top:362;width:86;height:108" coordorigin="7370,362" coordsize="86,108" path="m7423,374l7426,376,7430,379,7430,384,7433,386,7433,398,7385,398,7387,388,7390,381,7394,376,7392,367,7382,376,7381,378,7373,395,7370,417,7370,417,7374,439,7382,456,7392,465,7402,470,7426,470,7435,468,7442,458,7452,451,7454,441,7457,429,7454,427,7450,436,7445,444,7440,446,7435,451,7430,453,7414,453,7404,448,7397,439,7390,432,7385,420,7385,403,7457,403,7457,391,7454,381,7445,374,7438,364,7428,362,7404,362,7411,369,7416,369,7418,372,7423,374xe" filled="t" fillcolor="#000000" stroked="f">
              <v:path arrowok="t"/>
              <v:fill/>
            </v:shape>
            <v:shape style="position:absolute;left:7370;top:362;width:86;height:108" coordorigin="7370,362" coordsize="86,108" path="m7404,362l7392,367,7394,376,7399,372,7404,369,7411,369,7404,362xe" filled="t" fillcolor="#000000" stroked="f">
              <v:path arrowok="t"/>
              <v:fill/>
            </v:shape>
            <v:shape style="position:absolute;left:7466;top:362;width:82;height:108" coordorigin="7466,362" coordsize="82,108" path="m7478,398l7483,379,7490,369,7514,369,7519,374,7522,376,7524,381,7524,393,7522,398,7517,403,7514,408,7507,410,7498,410,7498,415,7517,417,7526,424,7526,446,7524,453,7522,456,7517,460,7512,463,7495,463,7483,458,7471,448,7466,451,7474,458,7481,463,7488,468,7493,470,7522,470,7531,468,7538,463,7546,456,7548,448,7548,439,7540,422,7517,412,7536,408,7543,398,7543,379,7541,374,7534,369,7526,364,7519,362,7498,362,7490,364,7488,367,7483,367,7478,364,7474,364,7474,398,7478,39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87.7pt;margin-top:17.72pt;width:15.04pt;height:7.6pt;mso-position-horizontal-relative:page;mso-position-vertical-relative:paragraph;z-index:-10669" coordorigin="7754,354" coordsize="301,152">
            <v:shape style="position:absolute;left:7764;top:364;width:110;height:132" coordorigin="7764,364" coordsize="110,132" path="m7803,425l7806,403,7807,379,7807,372,7841,372,7841,453,7838,458,7838,460,7788,460,7786,451,7781,456,7776,460,7771,463,7764,463,7764,496,7769,496,7769,489,7771,484,7776,480,7778,475,7781,472,7786,470,7790,468,7848,468,7855,470,7860,472,7862,475,7865,480,7867,484,7870,489,7870,496,7874,496,7874,463,7862,463,7860,458,7858,451,7858,381,7860,376,7860,372,7865,369,7874,369,7874,364,7783,364,7783,369,7795,369,7800,376,7800,390,7799,409,7798,443,7803,425xe" filled="t" fillcolor="#000000" stroked="f">
              <v:path arrowok="t"/>
              <v:fill/>
            </v:shape>
            <v:shape style="position:absolute;left:7764;top:364;width:110;height:132" coordorigin="7764,364" coordsize="110,132" path="m7788,460l7790,458,7798,443,7799,409,7795,429,7790,444,7786,451,7788,460xe" filled="t" fillcolor="#000000" stroked="f">
              <v:path arrowok="t"/>
              <v:fill/>
            </v:shape>
            <v:shape style="position:absolute;left:7884;top:364;width:113;height:103" coordorigin="7884,364" coordsize="113,103" path="m7997,364l7949,364,7949,369,7958,369,7963,374,7963,384,7920,436,7920,374,7925,372,7930,369,7934,369,7934,364,7884,364,7884,369,7894,369,7898,372,7901,376,7901,453,7898,458,7896,463,7884,463,7884,468,7932,468,7932,463,7922,463,7920,458,7920,446,7963,396,7963,458,7958,463,7949,463,7949,468,7997,468,7997,463,7990,463,7985,460,7982,456,7982,376,7987,372,7992,369,7997,369,7997,364xe" filled="t" fillcolor="#000000" stroked="f">
              <v:path arrowok="t"/>
              <v:fill/>
            </v:shape>
            <v:shape style="position:absolute;left:8011;top:409;width:34;height:86" coordorigin="8011,409" coordsize="34,86" path="m8030,429l8033,427,8035,422,8040,420,8045,415,8045,409,8030,415,8030,448,8030,429xe" filled="t" fillcolor="#000000" stroked="f">
              <v:path arrowok="t"/>
              <v:fill/>
            </v:shape>
            <v:shape style="position:absolute;left:8011;top:409;width:34;height:86" coordorigin="8011,409" coordsize="34,86" path="m8086,381l8083,376,8083,372,8078,369,8074,367,8069,362,8040,362,8030,364,8023,369,8018,374,8014,381,8014,388,8016,393,8018,398,8028,398,8033,393,8033,379,8035,374,8040,369,8054,369,8059,372,8062,374,8066,379,8069,386,8069,400,8067,401,8045,409,8045,415,8050,415,8057,410,8069,405,8069,446,8059,453,8052,458,8040,458,8038,456,8035,451,8030,448,8030,415,8023,420,8016,424,8014,429,8011,434,8011,451,8014,458,8018,463,8021,468,8028,470,8045,470,8050,465,8057,460,8069,453,8069,463,8071,465,8076,470,8088,470,8095,465,8105,453,8105,446,8100,451,8098,453,8093,456,8088,453,8086,448,8086,38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04.86pt;margin-top:17.6pt;width:17.08pt;height:6.4pt;mso-position-horizontal-relative:page;mso-position-vertical-relative:paragraph;z-index:-10668" coordorigin="8097,352" coordsize="342,128">
            <v:shape style="position:absolute;left:8107;top:364;width:108;height:106" coordorigin="8107,364" coordsize="108,106" path="m8215,468l8215,463,8206,463,8201,460,8201,374,8206,372,8210,369,8215,369,8215,364,8124,364,8124,369,8131,369,8134,372,8138,376,8138,441,8136,448,8134,453,8131,456,8126,456,8122,451,8119,448,8110,448,8107,453,8107,465,8112,470,8126,470,8131,468,8136,465,8141,460,8143,456,8146,451,8146,372,8182,372,8182,451,8179,456,8179,458,8177,463,8162,463,8162,468,8215,468xe" filled="t" fillcolor="#000000" stroked="f">
              <v:path arrowok="t"/>
              <v:fill/>
            </v:shape>
            <v:shape style="position:absolute;left:8227;top:362;width:101;height:108" coordorigin="8227,362" coordsize="101,108" path="m8227,417l8227,429,8232,441,8239,453,8241,455,8249,422,8249,398,8251,391,8254,386,8256,379,8258,374,8263,372,8266,369,8282,369,8290,372,8294,379,8297,383,8305,401,8306,422,8306,436,8304,448,8299,453,8294,460,8290,463,8273,463,8263,458,8278,470,8287,470,8294,468,8304,463,8311,458,8316,451,8321,441,8326,434,8328,424,8328,400,8323,388,8316,379,8299,366,8278,362,8270,362,8261,364,8254,369,8246,374,8239,379,8234,388,8230,398,8227,408,8227,417xe" filled="t" fillcolor="#000000" stroked="f">
              <v:path arrowok="t"/>
              <v:fill/>
            </v:shape>
            <v:shape style="position:absolute;left:8227;top:362;width:101;height:108" coordorigin="8227,362" coordsize="101,108" path="m8257,466l8278,470,8263,458,8258,446,8251,436,8249,422,8241,455,8257,466xe" filled="t" fillcolor="#000000" stroked="f">
              <v:path arrowok="t"/>
              <v:fill/>
            </v:shape>
            <v:shape style="position:absolute;left:8340;top:364;width:89;height:103" coordorigin="8340,364" coordsize="89,103" path="m8424,364l8340,364,8340,369,8350,369,8352,372,8357,376,8357,453,8354,458,8352,463,8340,463,8340,468,8390,468,8390,463,8381,463,8376,460,8376,372,8407,372,8412,374,8414,376,8419,379,8422,384,8424,393,8429,393,8424,36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2.24pt;margin-top:18.1pt;width:4.32pt;height:5.4pt;mso-position-horizontal-relative:page;mso-position-vertical-relative:paragraph;z-index:-10667" coordorigin="8645,362" coordsize="86,108">
            <v:shape style="position:absolute;left:8645;top:362;width:86;height:108" coordorigin="8645,362" coordsize="86,108" path="m8669,367l8659,376,8657,379,8647,396,8645,417,8645,417,8647,439,8657,456,8666,465,8676,470,8698,470,8707,468,8714,460,8722,453,8729,441,8731,429,8726,427,8724,436,8719,444,8714,446,8710,451,8702,453,8686,453,8676,448,8671,439,8664,429,8662,420,8662,396,8664,386,8671,376,8676,372,8681,369,8698,369,8702,374,8705,379,8705,391,8707,391,8710,396,8724,396,8726,391,8726,381,8724,374,8717,369,8712,364,8702,362,8678,362,8669,36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28.38pt;margin-top:247.78pt;width:7.12pt;height:8.56pt;mso-position-horizontal-relative:page;mso-position-vertical-relative:page;z-index:-10664" coordorigin="2568,4956" coordsize="142,171">
            <v:shape style="position:absolute;left:2578;top:4966;width:58;height:149" coordorigin="2578,4966" coordsize="58,149" path="m2635,5114l2635,5110,2623,5110,2618,5107,2616,5102,2616,4966,2611,4966,2578,4982,2578,4985,2582,4982,2592,4982,2597,4987,2597,4992,2599,4999,2599,5098,2597,5102,2597,5107,2592,5110,2580,5110,2580,5114,2635,5114xe" filled="t" fillcolor="#000000" stroked="f">
              <v:path arrowok="t"/>
              <v:fill/>
            </v:shape>
            <v:shape style="position:absolute;left:2676;top:5093;width:24;height:24" coordorigin="2676,5093" coordsize="24,24" path="m2688,5093l2683,5095,2678,5100,2676,5105,2676,5110,2678,5112,2683,5117,2693,5117,2698,5114,2700,5110,2700,5102,2698,5098,2693,5093,2688,509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6.06pt;margin-top:260.5pt;width:9.88pt;height:8.56pt;mso-position-horizontal-relative:page;mso-position-vertical-relative:page;z-index:-10662" coordorigin="2121,5210" coordsize="198,171">
            <v:shape style="position:absolute;left:2131;top:5220;width:132;height:151" coordorigin="2131,5220" coordsize="132,151" path="m2131,5282l2131,5297,2132,5308,2136,5328,2146,5345,2163,5361,2182,5369,2203,5371,2215,5371,2227,5369,2237,5364,2246,5357,2256,5347,2263,5335,2261,5333,2251,5345,2244,5352,2237,5357,2230,5362,2201,5362,2191,5359,2182,5354,2172,5350,2167,5342,2162,5333,2158,5323,2155,5311,2155,5297,2157,5275,2162,5258,2167,5246,2174,5239,2182,5234,2189,5230,2198,5227,2220,5227,2230,5230,2237,5237,2246,5244,2251,5254,2256,5268,2261,5268,2256,5220,2254,5220,2251,5225,2246,5230,2242,5230,2237,5227,2227,5222,2218,5220,2191,5220,2179,5222,2167,5230,2158,5237,2148,5246,2141,5258,2134,5270,2131,5282xe" filled="t" fillcolor="#000000" stroked="f">
              <v:path arrowok="t"/>
              <v:fill/>
            </v:shape>
            <v:shape style="position:absolute;left:2285;top:5347;width:24;height:24" coordorigin="2285,5347" coordsize="24,24" path="m2297,5347l2292,5350,2287,5354,2285,5359,2285,5364,2287,5366,2292,5371,2302,5371,2306,5369,2309,5364,2309,5357,2306,5352,2302,5347,2297,534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18.78pt;margin-top:260.5pt;width:13.72pt;height:8.56pt;mso-position-horizontal-relative:page;mso-position-vertical-relative:page;z-index:-10661" coordorigin="2376,5210" coordsize="274,171">
            <v:shape style="position:absolute;left:2386;top:5220;width:96;height:149" coordorigin="2386,5220" coordsize="96,149" path="m2441,5316l2444,5312,2458,5296,2467,5280,2472,5273,2472,5246,2470,5239,2460,5232,2453,5222,2443,5220,2419,5220,2410,5222,2402,5230,2395,5237,2390,5246,2390,5261,2393,5261,2395,5254,2400,5246,2405,5242,2412,5239,2419,5237,2434,5237,2441,5239,2446,5244,2450,5251,2455,5258,2455,5271,2450,5289,2438,5309,2431,5319,2419,5332,2403,5348,2386,5364,2386,5369,2472,5369,2482,5340,2477,5340,2477,5345,2474,5347,2470,5350,2465,5352,2407,5352,2411,5349,2423,5337,2441,5316xe" filled="t" fillcolor="#000000" stroked="f">
              <v:path arrowok="t"/>
              <v:fill/>
            </v:shape>
            <v:shape style="position:absolute;left:2518;top:5220;width:58;height:149" coordorigin="2518,5220" coordsize="58,149" path="m2551,5220l2518,5237,2518,5239,2522,5237,2532,5237,2537,5242,2537,5362,2532,5364,2520,5364,2520,5369,2575,5369,2575,5364,2563,5364,2558,5362,2556,5357,2556,5220,2551,5220xe" filled="t" fillcolor="#000000" stroked="f">
              <v:path arrowok="t"/>
              <v:fill/>
            </v:shape>
            <v:shape style="position:absolute;left:2616;top:5347;width:24;height:24" coordorigin="2616,5347" coordsize="24,24" path="m2628,5347l2623,5350,2618,5354,2616,5359,2616,5364,2618,5366,2623,5371,2633,5371,2638,5369,2640,5364,2640,5357,2638,5352,2633,5347,2628,534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37.26pt;margin-top:256.28pt;width:28pt;height:10.48pt;mso-position-horizontal-relative:page;mso-position-vertical-relative:paragraph;z-index:-10659" coordorigin="8745,5126" coordsize="560,210">
            <v:shape style="position:absolute;left:8755;top:5140;width:130;height:151" coordorigin="8755,5140" coordsize="130,151" path="m8785,5281l8803,5289,8825,5292,8839,5292,8851,5289,8861,5284,8870,5277,8878,5268,8885,5256,8882,5253,8873,5265,8866,5272,8858,5277,8851,5282,8822,5282,8813,5280,8803,5275,8796,5270,8789,5263,8784,5253,8782,5244,8779,5232,8779,5203,8782,5188,8786,5179,8789,5167,8796,5160,8803,5155,8813,5150,8820,5148,8842,5148,8851,5150,8861,5157,8868,5164,8875,5174,8880,5188,8882,5188,8880,5140,8875,5140,8873,5145,8870,5150,8866,5150,8861,5148,8849,5143,8839,5140,8815,5140,8803,5143,8791,5150,8779,5157,8770,5167,8765,5179,8758,5191,8755,5203,8755,5217,8756,5228,8760,5248,8770,5265,8770,5266,8785,5281xe" filled="t" fillcolor="#000000" stroked="f">
              <v:path arrowok="t"/>
              <v:fill/>
            </v:shape>
            <v:shape style="position:absolute;left:8899;top:5136;width:50;height:154" coordorigin="8899,5136" coordsize="50,154" path="m8928,5136l8899,5148,8902,5152,8906,5150,8911,5150,8914,5155,8916,5160,8916,5277,8914,5280,8911,5284,8902,5284,8902,5289,8950,5289,8950,5284,8940,5284,8935,5282,8933,5277,8933,5136,8928,5136xe" filled="t" fillcolor="#000000" stroked="f">
              <v:path arrowok="t"/>
              <v:fill/>
            </v:shape>
            <v:shape style="position:absolute;left:8962;top:5136;width:36;height:154" coordorigin="8962,5136" coordsize="36,154" path="m8976,5143l8976,5150,8978,5155,8983,5157,8993,5157,8998,5152,8998,5140,8993,5136,8983,5136,8978,5138,8976,5143xe" filled="t" fillcolor="#000000" stroked="f">
              <v:path arrowok="t"/>
              <v:fill/>
            </v:shape>
            <v:shape style="position:absolute;left:8962;top:5136;width:36;height:154" coordorigin="8962,5136" coordsize="36,154" path="m8990,5188l8962,5200,8966,5203,8971,5200,8976,5205,8978,5210,8978,5277,8976,5280,8974,5284,8964,5284,8964,5289,9012,5289,9012,5284,9002,5284,8998,5282,8995,5277,8995,5188,8990,5188xe" filled="t" fillcolor="#000000" stroked="f">
              <v:path arrowok="t"/>
              <v:fill/>
            </v:shape>
            <v:shape style="position:absolute;left:9026;top:5136;width:86;height:154" coordorigin="9026,5136" coordsize="86,154" path="m9086,5289l9086,5284,9070,5284,9065,5280,9065,5277,9062,5272,9062,5198,9089,5198,9089,5191,9062,5191,9062,5157,9065,5155,9065,5150,9067,5148,9072,5145,9077,5143,9082,5143,9086,5145,9089,5150,9094,5155,9096,5157,9101,5162,9106,5162,9110,5160,9113,5155,9113,5150,9110,5145,9108,5143,9101,5138,9094,5136,9079,5136,9070,5138,9065,5143,9058,5145,9053,5152,9050,5160,9046,5164,9046,5191,9026,5191,9026,5198,9046,5198,9046,5275,9043,5277,9041,5282,9036,5284,9026,5284,9026,5289,9086,5289xe" filled="t" fillcolor="#000000" stroked="f">
              <v:path arrowok="t"/>
              <v:fill/>
            </v:shape>
            <v:shape style="position:absolute;left:9098;top:5136;width:86;height:154" coordorigin="9098,5136" coordsize="86,154" path="m9158,5289l9158,5284,9142,5284,9137,5280,9137,5277,9134,5272,9134,5198,9161,5198,9161,5191,9134,5191,9134,5157,9137,5155,9137,5150,9139,5148,9144,5145,9149,5143,9154,5143,9158,5145,9161,5150,9166,5155,9168,5157,9173,5162,9178,5162,9182,5160,9185,5155,9185,5150,9182,5145,9180,5143,9173,5138,9166,5136,9151,5136,9142,5138,9137,5143,9130,5145,9125,5152,9122,5160,9118,5164,9118,5191,9098,5191,9098,5198,9118,5198,9118,5275,9115,5277,9113,5282,9108,5284,9098,5284,9098,5289,9158,5289xe" filled="t" fillcolor="#000000" stroked="f">
              <v:path arrowok="t"/>
              <v:fill/>
            </v:shape>
            <v:shape style="position:absolute;left:9175;top:5188;width:67;height:103" coordorigin="9175,5188" coordsize="67,103" path="m9204,5188l9197,5188,9190,5191,9182,5196,9178,5200,9175,5208,9175,5227,9180,5232,9182,5236,9190,5241,9199,5246,9211,5251,9218,5256,9221,5258,9223,5263,9226,5265,9226,5275,9223,5277,9221,5282,9218,5284,9202,5284,9197,5282,9190,5277,9185,5272,9180,5265,9178,5256,9175,5256,9175,5292,9178,5292,9182,5287,9187,5289,9197,5292,9218,5292,9226,5289,9233,5284,9238,5277,9242,5270,9242,5251,9235,5241,9221,5234,9204,5227,9197,5222,9192,5220,9187,5215,9187,5203,9190,5200,9194,5196,9199,5193,9211,5193,9216,5196,9221,5200,9226,5203,9228,5210,9230,5222,9235,5222,9235,5188,9230,5188,9228,5191,9218,5191,9214,5188,9204,5188xe" filled="t" fillcolor="#000000" stroked="f">
              <v:path arrowok="t"/>
              <v:fill/>
            </v:shape>
            <v:shape style="position:absolute;left:9262;top:5268;width:34;height:58" coordorigin="9262,5268" coordsize="34,58" path="m9262,5320l9262,5325,9274,5323,9281,5318,9286,5311,9293,5304,9295,5296,9295,5282,9293,5277,9288,5275,9286,5270,9281,5268,9271,5268,9266,5270,9264,5275,9262,5280,9262,5284,9264,5287,9266,5292,9278,5292,9283,5289,9286,5294,9286,5299,9283,5304,9278,5308,9276,5316,9269,5318,9262,532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70.5pt;margin-top:256.64pt;width:18.04pt;height:8.44pt;mso-position-horizontal-relative:page;mso-position-vertical-relative:paragraph;z-index:-10658" coordorigin="9410,5133" coordsize="361,169">
            <v:shape style="position:absolute;left:9420;top:5143;width:158;height:149" coordorigin="9420,5143" coordsize="158,149" path="m9480,5289l9480,5284,9463,5284,9461,5280,9458,5277,9458,5174,9554,5292,9559,5292,9559,5155,9562,5152,9564,5148,9578,5148,9578,5143,9528,5143,9528,5148,9545,5148,9547,5152,9550,5160,9550,5253,9461,5143,9420,5143,9420,5148,9430,5148,9434,5150,9439,5152,9444,5157,9449,5162,9449,5277,9444,5282,9439,5284,9427,5284,9427,5289,9480,5289xe" filled="t" fillcolor="#000000" stroked="f">
              <v:path arrowok="t"/>
              <v:fill/>
            </v:shape>
            <v:shape style="position:absolute;left:9583;top:5143;width:82;height:149" coordorigin="9583,5143" coordsize="82,149" path="m9605,5272l9602,5268,9600,5265,9588,5265,9586,5270,9583,5275,9583,5280,9586,5284,9590,5287,9593,5292,9614,5292,9622,5289,9626,5284,9634,5280,9636,5275,9638,5268,9641,5260,9643,5251,9643,5155,9646,5152,9648,5148,9665,5148,9665,5143,9600,5143,9600,5148,9612,5148,9617,5150,9619,5152,9622,5157,9622,5280,9617,5284,9612,5284,9607,5280,9605,5272xe" filled="t" fillcolor="#000000" stroked="f">
              <v:path arrowok="t"/>
              <v:fill/>
            </v:shape>
            <v:shape style="position:absolute;left:9684;top:5268;width:24;height:24" coordorigin="9684,5268" coordsize="24,24" path="m9696,5268l9691,5268,9689,5270,9684,5275,9684,5284,9686,5289,9691,5292,9698,5292,9703,5289,9708,5284,9708,5280,9706,5275,9701,5270,9696,5268xe" filled="t" fillcolor="#000000" stroked="f">
              <v:path arrowok="t"/>
              <v:fill/>
            </v:shape>
            <v:shape style="position:absolute;left:9737;top:5186;width:24;height:106" coordorigin="9737,5186" coordsize="24,106" path="m9761,5198l9761,5196,9758,5191,9754,5186,9749,5186,9744,5188,9739,5193,9737,5198,9737,5203,9739,5205,9744,5210,9754,5210,9758,5208,9761,5203,9761,5198xe" filled="t" fillcolor="#000000" stroked="f">
              <v:path arrowok="t"/>
              <v:fill/>
            </v:shape>
            <v:shape style="position:absolute;left:9737;top:5186;width:24;height:106" coordorigin="9737,5186" coordsize="24,106" path="m9761,5280l9761,5277,9758,5272,9754,5268,9749,5268,9744,5270,9739,5275,9737,5280,9737,5284,9739,5287,9744,5292,9754,5292,9758,5289,9761,5284,9761,528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94pt;margin-top:654.82pt;width:170.32pt;height:20.2pt;mso-position-horizontal-relative:page;mso-position-vertical-relative:page;z-index:-10657" coordorigin="2119,13096" coordsize="3406,404">
            <v:shape type="#_x0000_t75" style="position:absolute;left:2119;top:13096;width:2396;height:404">
              <v:imagedata o:title="" r:id="rId1461"/>
            </v:shape>
            <v:shape style="position:absolute;left:3456;top:13109;width:103;height:101" coordorigin="3456,13109" coordsize="103,101" path="m3559,13109l3511,13109,3511,13114,3518,13114,3523,13116,3526,13121,3526,13154,3518,13159,3511,13162,3499,13162,3494,13159,3492,13159,3487,13154,3487,13121,3492,13116,3497,13114,3502,13114,3502,13109,3456,13109,3456,13114,3463,13114,3468,13116,3468,13121,3470,13126,3470,13159,3473,13164,3478,13166,3482,13169,3504,13169,3516,13166,3526,13162,3526,13198,3523,13202,3518,13205,3509,13205,3509,13210,3559,13210,3559,13205,3552,13205,3547,13202,3545,13198,3545,13121,3547,13118,3550,13114,3559,13114,3559,13109xe" filled="t" fillcolor="#000000" stroked="f">
              <v:path arrowok="t"/>
              <v:fill/>
            </v:shape>
            <v:shape style="position:absolute;left:3564;top:13109;width:94;height:101" coordorigin="3564,13109" coordsize="94,101" path="m3564,13135l3569,13135,3571,13130,3574,13126,3574,13123,3578,13118,3583,13116,3602,13116,3602,13200,3598,13202,3593,13205,3586,13205,3586,13210,3641,13210,3641,13205,3629,13205,3624,13202,3622,13198,3619,13193,3619,13116,3636,13116,3638,13118,3646,13118,3648,13123,3650,13128,3653,13130,3653,13135,3658,13135,3653,13109,3569,13109,3564,13135xe" filled="t" fillcolor="#000000" stroked="f">
              <v:path arrowok="t"/>
              <v:fill/>
            </v:shape>
            <v:shape style="position:absolute;left:3667;top:13106;width:84;height:106" coordorigin="3667,13106" coordsize="84,106" path="m3684,13133l3686,13126,3691,13121,3696,13116,3701,13114,3710,13114,3715,13116,3718,13118,3722,13121,3725,13123,3727,13128,3727,13140,3751,13147,3751,13135,3746,13126,3739,13118,3732,13111,3725,13106,3701,13106,3689,13111,3684,13133xe" filled="t" fillcolor="#000000" stroked="f">
              <v:path arrowok="t"/>
              <v:fill/>
            </v:shape>
            <v:shape style="position:absolute;left:3667;top:13106;width:84;height:106" coordorigin="3667,13106" coordsize="84,106" path="m3682,13140l3684,13133,3689,13111,3679,13121,3670,13137,3667,13159,3667,13159,3671,13181,3679,13198,3689,13207,3698,13212,3722,13212,3730,13207,3737,13200,3744,13190,3749,13183,3751,13174,3746,13171,3744,13178,3739,13186,3734,13188,3730,13193,3708,13193,3701,13190,3694,13181,3686,13174,3682,13162,3682,13147,3751,13147,3727,13140,3682,13140xe" filled="t" fillcolor="#000000" stroked="f">
              <v:path arrowok="t"/>
              <v:fill/>
            </v:shape>
            <v:shape style="position:absolute;left:3763;top:13109;width:108;height:101" coordorigin="3763,13109" coordsize="108,101" path="m3871,13109l3823,13109,3823,13114,3830,13114,3835,13116,3838,13121,3838,13154,3794,13154,3794,13126,3797,13121,3797,13118,3802,13114,3811,13114,3811,13109,3763,13109,3763,13114,3770,13114,3775,13116,3778,13121,3778,13198,3773,13202,3768,13205,3763,13205,3763,13210,3811,13210,3811,13205,3802,13205,3797,13200,3794,13195,3794,13162,3838,13162,3838,13200,3833,13202,3828,13205,3823,13205,3823,13210,3871,13210,3871,13205,3862,13205,3862,13202,3857,13200,3857,13118,3862,13116,3866,13114,3871,13114,3871,13109xe" filled="t" fillcolor="#000000" stroked="f">
              <v:path arrowok="t"/>
              <v:fill/>
            </v:shape>
            <v:shape style="position:absolute;left:3881;top:13109;width:108;height:101" coordorigin="3881,13109" coordsize="108,101" path="m3912,13126l3914,13121,3914,13118,3919,13114,3929,13114,3929,13109,3881,13109,3881,13114,3888,13114,3893,13116,3895,13121,3895,13198,3890,13202,3886,13205,3881,13205,3881,13210,3926,13210,3926,13205,3919,13205,3914,13200,3912,13195,3912,13188,3955,13138,3955,13200,3950,13202,3946,13205,3941,13205,3941,13210,3989,13210,3989,13205,3979,13205,3977,13202,3974,13198,3974,13121,3977,13118,3979,13114,3989,13114,3989,13109,3943,13109,3943,13114,3948,13114,3950,13116,3955,13118,3955,13128,3912,13178,3912,13126xe" filled="t" fillcolor="#000000" stroked="f">
              <v:path arrowok="t"/>
              <v:fill/>
            </v:shape>
            <v:shape style="position:absolute;left:4001;top:13106;width:84;height:106" coordorigin="4001,13106" coordsize="84,106" path="m4018,13133l4020,13126,4025,13121,4030,13116,4034,13114,4044,13114,4049,13116,4051,13118,4056,13121,4058,13123,4061,13128,4061,13140,4085,13147,4085,13135,4080,13126,4073,13118,4066,13111,4058,13106,4034,13106,4022,13111,4018,13133xe" filled="t" fillcolor="#000000" stroked="f">
              <v:path arrowok="t"/>
              <v:fill/>
            </v:shape>
            <v:shape style="position:absolute;left:4001;top:13106;width:84;height:106" coordorigin="4001,13106" coordsize="84,106" path="m4015,13140l4018,13133,4022,13111,4013,13121,4004,13137,4001,13159,4001,13159,4004,13181,4013,13198,4022,13207,4032,13212,4056,13212,4063,13207,4070,13200,4078,13190,4082,13183,4085,13174,4080,13171,4078,13178,4073,13186,4068,13188,4063,13193,4042,13193,4034,13190,4027,13181,4020,13174,4015,13162,4015,13147,4085,13147,4061,13140,4015,13140xe" filled="t" fillcolor="#000000" stroked="f">
              <v:path arrowok="t"/>
              <v:fill/>
            </v:shape>
            <v:shape style="position:absolute;left:4255;top:13109;width:108;height:101" coordorigin="4255,13109" coordsize="108,101" path="m4286,13126l4289,13121,4289,13118,4294,13114,4303,13114,4303,13109,4255,13109,4255,13114,4262,13114,4267,13116,4270,13121,4270,13198,4265,13202,4260,13205,4255,13205,4255,13210,4301,13210,4301,13205,4294,13205,4289,13200,4286,13195,4286,13188,4330,13138,4330,13200,4325,13202,4320,13205,4315,13205,4315,13210,4363,13210,4363,13205,4354,13205,4351,13202,4349,13198,4349,13121,4351,13118,4354,13114,4363,13114,4363,13109,4318,13109,4318,13114,4322,13114,4325,13116,4330,13118,4330,13128,4286,13178,4286,13126xe" filled="t" fillcolor="#000000" stroked="f">
              <v:path arrowok="t"/>
              <v:fill/>
            </v:shape>
            <v:shape style="position:absolute;left:4529;top:13109;width:130;height:101" coordorigin="4529,13109" coordsize="130,101" path="m4565,13210l4565,13205,4558,13205,4553,13202,4550,13198,4550,13126,4586,13210,4591,13210,4625,13126,4625,13200,4620,13202,4615,13205,4610,13205,4610,13210,4658,13210,4658,13205,4651,13205,4646,13202,4644,13198,4644,13121,4646,13118,4649,13114,4658,13114,4658,13109,4625,13109,4594,13183,4562,13109,4529,13109,4529,13114,4536,13114,4541,13116,4543,13121,4543,13198,4538,13202,4534,13205,4529,13205,4529,13210,4565,13210xe" filled="t" fillcolor="#000000" stroked="f">
              <v:path arrowok="t"/>
              <v:fill/>
            </v:shape>
            <v:shape style="position:absolute;left:4668;top:13109;width:137;height:101" coordorigin="4668,13109" coordsize="137,101" path="m4704,13162l4726,13162,4735,13166,4735,13188,4733,13193,4728,13195,4728,13210,4738,13205,4745,13200,4752,13195,4757,13188,4757,13181,4754,13169,4740,13158,4711,13154,4699,13154,4699,13126,4702,13118,4702,13116,4706,13114,4718,13114,4718,13109,4668,13109,4668,13114,4675,13114,4680,13116,4682,13121,4682,13193,4699,13200,4699,13162,4704,13162xe" filled="t" fillcolor="#000000" stroked="f">
              <v:path arrowok="t"/>
              <v:fill/>
            </v:shape>
            <v:shape style="position:absolute;left:4668;top:13109;width:137;height:101" coordorigin="4668,13109" coordsize="137,101" path="m4728,13195l4723,13200,4718,13202,4706,13202,4704,13200,4699,13200,4682,13193,4680,13198,4678,13202,4673,13205,4668,13205,4668,13210,4728,13210,4728,13195xe" filled="t" fillcolor="#000000" stroked="f">
              <v:path arrowok="t"/>
              <v:fill/>
            </v:shape>
            <v:shape style="position:absolute;left:4668;top:13109;width:137;height:101" coordorigin="4668,13109" coordsize="137,101" path="m4805,13109l4757,13109,4757,13114,4766,13114,4769,13116,4774,13121,4774,13193,4771,13198,4771,13200,4766,13202,4762,13205,4757,13205,4757,13210,4805,13210,4805,13205,4798,13205,4793,13202,4793,13198,4790,13193,4790,13121,4793,13118,4798,13114,4805,13114,4805,13109xe" filled="t" fillcolor="#000000" stroked="f">
              <v:path arrowok="t"/>
              <v:fill/>
            </v:shape>
            <v:shape style="position:absolute;left:4817;top:13109;width:158;height:101" coordorigin="4817,13109" coordsize="158,101" path="m4975,13109l4927,13109,4927,13114,4934,13114,4939,13116,4944,13121,4944,13198,4942,13200,4937,13202,4913,13202,4908,13200,4906,13200,4906,13118,4910,13114,4918,13114,4918,13109,4872,13109,4872,13114,4882,13114,4884,13116,4886,13121,4886,13198,4884,13200,4879,13202,4855,13202,4850,13200,4848,13195,4848,13126,4850,13121,4850,13118,4855,13114,4865,13114,4865,13109,4817,13109,4817,13114,4824,13114,4829,13116,4831,13121,4831,13193,4829,13200,4826,13202,4822,13205,4817,13205,4817,13210,4975,13210,4975,13205,4970,13205,4968,13202,4963,13200,4961,13195,4961,13121,4966,13116,4970,13114,4975,13114,4975,13109xe" filled="t" fillcolor="#000000" stroked="f">
              <v:path arrowok="t"/>
              <v:fill/>
            </v:shape>
            <v:shape style="position:absolute;left:4982;top:13109;width:106;height:101" coordorigin="4982,13109" coordsize="106,101" path="m5088,13210l5088,13205,5081,13205,5076,13202,5071,13198,5071,13121,5076,13116,5081,13114,5088,13114,5088,13109,4999,13109,4999,13114,5004,13114,5009,13116,5014,13121,5014,13183,5011,13188,5009,13195,5006,13198,5002,13195,4997,13193,4994,13190,4990,13190,4985,13193,4982,13198,4982,13207,4987,13210,5006,13210,5011,13205,5016,13202,5018,13198,5018,13190,5021,13186,5021,13116,5054,13116,5054,13198,5052,13202,5047,13202,5042,13205,5035,13205,5035,13210,5088,13210xe" filled="t" fillcolor="#000000" stroked="f">
              <v:path arrowok="t"/>
              <v:fill/>
            </v:shape>
            <v:shape style="position:absolute;left:5100;top:13106;width:84;height:106" coordorigin="5100,13106" coordsize="84,106" path="m5117,13133l5119,13126,5124,13121,5129,13116,5134,13114,5143,13114,5148,13116,5150,13118,5155,13121,5158,13123,5160,13128,5160,13140,5184,13147,5184,13135,5179,13126,5172,13118,5165,13111,5158,13106,5134,13106,5122,13111,5117,13133xe" filled="t" fillcolor="#000000" stroked="f">
              <v:path arrowok="t"/>
              <v:fill/>
            </v:shape>
            <v:shape style="position:absolute;left:5100;top:13106;width:84;height:106" coordorigin="5100,13106" coordsize="84,106" path="m5114,13140l5117,13133,5122,13111,5112,13121,5103,13137,5100,13159,5100,13159,5103,13181,5112,13198,5122,13207,5131,13212,5155,13212,5162,13207,5170,13200,5177,13190,5182,13183,5184,13174,5179,13171,5177,13178,5172,13186,5167,13188,5162,13193,5141,13193,5134,13190,5126,13181,5119,13174,5114,13162,5114,13147,5184,13147,5160,13140,5114,13140xe" filled="t" fillcolor="#000000" stroked="f">
              <v:path arrowok="t"/>
              <v:fill/>
            </v:shape>
            <v:shape style="position:absolute;left:5196;top:13109;width:108;height:101" coordorigin="5196,13109" coordsize="108,101" path="m5304,13109l5256,13109,5256,13114,5263,13114,5268,13116,5270,13121,5270,13154,5227,13154,5227,13126,5230,13121,5230,13118,5234,13114,5244,13114,5244,13109,5196,13109,5196,13114,5203,13114,5208,13116,5210,13121,5210,13198,5206,13202,5201,13205,5196,13205,5196,13210,5244,13210,5244,13205,5234,13205,5230,13200,5227,13195,5227,13162,5270,13162,5270,13200,5266,13202,5261,13205,5256,13205,5256,13210,5304,13210,5304,13205,5294,13205,5294,13202,5290,13200,5290,13118,5294,13116,5299,13114,5304,13114,5304,13109xe" filled="t" fillcolor="#000000" stroked="f">
              <v:path arrowok="t"/>
              <v:fill/>
            </v:shape>
            <v:shape style="position:absolute;left:5314;top:13109;width:108;height:101" coordorigin="5314,13109" coordsize="108,101" path="m5345,13126l5347,13121,5347,13118,5352,13114,5362,13114,5362,13109,5314,13109,5314,13114,5321,13114,5326,13116,5328,13121,5328,13198,5323,13202,5318,13205,5314,13205,5314,13210,5359,13210,5359,13205,5352,13205,5347,13200,5345,13195,5345,13188,5388,13138,5388,13200,5383,13202,5378,13205,5374,13205,5374,13210,5422,13210,5422,13205,5412,13205,5410,13202,5407,13198,5407,13121,5410,13118,5412,13114,5422,13114,5422,13109,5376,13109,5376,13114,5381,13114,5383,13116,5388,13118,5388,13128,5345,13178,5345,13126xe" filled="t" fillcolor="#000000" stroked="f">
              <v:path arrowok="t"/>
              <v:fill/>
            </v:shape>
            <v:shape style="position:absolute;left:5431;top:13106;width:84;height:106" coordorigin="5431,13106" coordsize="84,106" path="m5448,13133l5450,13126,5455,13121,5460,13116,5465,13114,5474,13114,5479,13116,5482,13118,5486,13121,5489,13123,5491,13128,5491,13140,5515,13147,5515,13135,5510,13126,5503,13118,5496,13111,5489,13106,5465,13106,5453,13111,5448,13133xe" filled="t" fillcolor="#000000" stroked="f">
              <v:path arrowok="t"/>
              <v:fill/>
            </v:shape>
            <v:shape style="position:absolute;left:5431;top:13106;width:84;height:106" coordorigin="5431,13106" coordsize="84,106" path="m5446,13140l5448,13133,5453,13111,5443,13121,5434,13137,5431,13159,5431,13159,5435,13181,5443,13198,5453,13207,5462,13212,5486,13212,5494,13207,5501,13200,5508,13190,5513,13183,5515,13174,5510,13171,5508,13178,5503,13186,5498,13188,5494,13193,5472,13193,5465,13190,5458,13181,5450,13174,5446,13162,5446,13147,5515,13147,5491,13140,5446,13140xe" filled="t" fillcolor="#000000" stroked="f">
              <v:path arrowok="t"/>
              <v:fill/>
            </v:shape>
            <v:shape style="position:absolute;left:4536;top:13442;width:24;height:24" coordorigin="4536,13442" coordsize="24,24" path="m4548,13442l4546,13442,4541,13445,4536,13450,4536,13454,4538,13459,4543,13464,4548,13466,4553,13466,4555,13464,4560,13459,4560,13450,4558,13445,4553,13442,4548,13442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3.7pt;margin-top:654.82pt;width:35.56pt;height:8.44pt;mso-position-horizontal-relative:page;mso-position-vertical-relative:page;z-index:-10656" coordorigin="9074,13096" coordsize="711,169">
            <v:shape style="position:absolute;left:9084;top:13109;width:146;height:101" coordorigin="9084,13109" coordsize="146,101" path="m9170,13159l9173,13159,9178,13162,9180,13166,9182,13174,9202,13210,9230,13210,9230,13205,9226,13205,9223,13202,9218,13200,9216,13198,9214,13193,9209,13183,9202,13169,9197,13162,9192,13157,9187,13154,9185,13154,9190,13152,9192,13147,9197,13135,9199,13133,9199,13128,9204,13126,9209,13126,9214,13128,9223,13128,9228,13123,9228,13114,9223,13109,9206,13109,9204,13111,9199,13114,9194,13121,9192,13133,9187,13140,9185,13147,9180,13150,9178,13152,9166,13152,9166,13128,9168,13121,9170,13116,9175,13114,9182,13114,9182,13109,9132,13109,9132,13114,9139,13114,9144,13116,9146,13121,9149,13128,9149,13152,9137,13152,9134,13150,9130,13147,9127,13140,9122,13133,9120,13123,9118,13118,9113,13114,9110,13111,9106,13109,9096,13109,9091,13111,9086,13114,9086,13123,9091,13128,9101,13128,9106,13126,9110,13126,9115,13128,9115,13133,9118,13135,9122,13147,9125,13152,9130,13154,9127,13154,9122,13157,9118,13162,9113,13169,9106,13183,9101,13193,9098,13198,9094,13200,9089,13205,9084,13205,9084,13210,9113,13210,9132,13174,9134,13166,9137,13162,9139,13159,9149,13159,9149,13190,9146,13195,9146,13200,9144,13202,9139,13205,9132,13205,9132,13210,9182,13210,9182,13205,9175,13202,9170,13202,9168,13198,9166,13190,9166,13159,9170,13159xe" filled="t" fillcolor="#000000" stroked="f">
              <v:path arrowok="t"/>
              <v:fill/>
            </v:shape>
            <v:shape style="position:absolute;left:9235;top:13109;width:108;height:146" coordorigin="9235,13109" coordsize="108,146" path="m9343,13109l9312,13109,9312,13114,9317,13114,9322,13118,9322,13123,9319,13128,9298,13183,9274,13133,9271,13128,9269,13123,9269,13121,9271,13116,9276,13114,9281,13114,9281,13109,9235,13109,9235,13114,9240,13114,9245,13116,9247,13121,9250,13126,9254,13130,9288,13205,9281,13222,9278,13229,9276,13234,9271,13236,9266,13238,9262,13236,9257,13234,9250,13234,9245,13236,9242,13238,9240,13243,9240,13248,9242,13250,9247,13255,9262,13255,9266,13253,9274,13248,9281,13243,9286,13236,9288,13226,9329,13128,9331,13123,9334,13118,9338,13114,9343,13114,9343,13109xe" filled="t" fillcolor="#000000" stroked="f">
              <v:path arrowok="t"/>
              <v:fill/>
            </v:shape>
            <v:shape style="position:absolute;left:9341;top:13106;width:106;height:149" coordorigin="9341,13106" coordsize="106,149" path="m9379,13193l9377,13190,9377,13202,9379,13205,9384,13207,9386,13210,9391,13210,9396,13212,9413,13212,9422,13207,9430,13198,9434,13193,9444,13176,9446,13154,9446,13140,9442,13128,9432,13118,9427,13111,9418,13106,9408,13106,9413,13126,9415,13130,9422,13140,9427,13150,9427,13178,9422,13190,9418,13198,9413,13202,9408,13205,9394,13205,9389,13202,9384,13200,9382,13198,9379,13193xe" filled="t" fillcolor="#000000" stroked="f">
              <v:path arrowok="t"/>
              <v:fill/>
            </v:shape>
            <v:shape style="position:absolute;left:9341;top:13106;width:106;height:149" coordorigin="9341,13106" coordsize="106,149" path="m9377,13181l9377,13138,9382,13130,9386,13126,9389,13126,9394,13123,9406,13123,9413,13126,9408,13106,9403,13106,9398,13109,9391,13111,9386,13116,9382,13121,9377,13130,9377,13106,9372,13106,9343,13118,9343,13123,9348,13121,9353,13121,9358,13123,9358,13128,9360,13133,9360,13238,9358,13243,9358,13248,9353,13250,9348,13253,9343,13253,9341,13255,9394,13255,9394,13253,9389,13253,9384,13250,9379,13248,9377,13243,9377,13181xe" filled="t" fillcolor="#000000" stroked="f">
              <v:path arrowok="t"/>
              <v:fill/>
            </v:shape>
            <v:shape style="position:absolute;left:9458;top:13109;width:108;height:101" coordorigin="9458,13109" coordsize="108,101" path="m9566,13109l9518,13109,9518,13114,9528,13114,9530,13116,9533,13121,9533,13154,9490,13154,9490,13126,9492,13121,9492,13118,9497,13114,9506,13114,9506,13109,9458,13109,9458,13114,9466,13114,9470,13116,9473,13121,9473,13198,9468,13202,9463,13205,9458,13205,9458,13210,9506,13210,9506,13205,9497,13205,9492,13200,9490,13195,9490,13162,9533,13162,9533,13200,9528,13202,9523,13205,9518,13205,9518,13210,9566,13210,9566,13205,9557,13205,9557,13202,9552,13200,9552,13118,9557,13116,9562,13114,9566,13114,9566,13109xe" filled="t" fillcolor="#000000" stroked="f">
              <v:path arrowok="t"/>
              <v:fill/>
            </v:shape>
            <v:shape style="position:absolute;left:9578;top:13106;width:89;height:103" coordorigin="9578,13106" coordsize="89,103" path="m9660,13195l9658,13198,9653,13195,9650,13190,9650,13126,9648,13121,9648,13116,9643,13114,9641,13111,9634,13109,9626,13106,9607,13106,9598,13109,9590,13114,9586,13121,9583,13126,9583,13135,9586,13140,9590,13142,9595,13140,9600,13138,9600,13123,9602,13118,9605,13116,9610,13114,9622,13114,9626,13116,9629,13118,9631,13123,9634,13130,9634,13142,9617,13150,9605,13154,9600,13169,9602,13164,9607,13162,9612,13159,9614,13157,9622,13154,9634,13150,9634,13188,9624,13195,9617,13198,9607,13198,9605,13195,9600,13193,9602,13210,9610,13210,9614,13207,9617,13207,9624,13202,9634,13195,9634,13205,9636,13207,9641,13210,9653,13210,9660,13205,9667,13195,9667,13188,9665,13193,9660,13195xe" filled="t" fillcolor="#000000" stroked="f">
              <v:path arrowok="t"/>
              <v:fill/>
            </v:shape>
            <v:shape style="position:absolute;left:9578;top:13106;width:89;height:103" coordorigin="9578,13106" coordsize="89,103" path="m9581,13200l9586,13202,9590,13207,9595,13210,9602,13210,9600,13193,9598,13190,9598,13171,9600,13169,9605,13154,9598,13159,9590,13164,9586,13169,9581,13174,9578,13176,9578,13193,9581,13200xe" filled="t" fillcolor="#000000" stroked="f">
              <v:path arrowok="t"/>
              <v:fill/>
            </v:shape>
            <v:shape style="position:absolute;left:9670;top:13109;width:106;height:101" coordorigin="9670,13109" coordsize="106,101" path="m9706,13190l9708,13186,9708,13116,9742,13116,9742,13198,9739,13202,9734,13202,9730,13205,9722,13205,9722,13210,9775,13210,9775,13205,9768,13205,9763,13202,9758,13198,9758,13126,9761,13121,9761,13118,9766,13114,9775,13114,9775,13109,9686,13109,9686,13114,9694,13114,9696,13116,9701,13121,9701,13183,9698,13188,9696,13195,9694,13198,9689,13195,9684,13193,9682,13190,9677,13190,9672,13193,9670,13198,9670,13207,9674,13210,9694,13210,9698,13205,9703,13202,9706,13198,9706,13190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31.13pt;margin-top:665.14pt;width:16.69pt;height:8.68pt;mso-position-horizontal-relative:page;mso-position-vertical-relative:page;z-index:-10655" coordorigin="4623,13303" coordsize="334,174">
            <v:shape style="position:absolute;left:4627;top:13410;width:113;height:0" coordorigin="4627,13410" coordsize="113,0" path="m4627,13410l4740,13410e" filled="f" stroked="t" strokeweight="0.46pt" strokecolor="#000000">
              <v:path arrowok="t"/>
            </v:shape>
            <v:shape style="position:absolute;left:4800;top:13313;width:96;height:149" coordorigin="4800,13313" coordsize="96,149" path="m4855,13411l4859,13407,4872,13390,4882,13375,4884,13366,4886,13358,4886,13342,4882,13332,4874,13325,4867,13318,4858,13313,4834,13313,4824,13318,4817,13325,4810,13332,4805,13342,4802,13356,4807,13356,4810,13346,4814,13342,4819,13337,4826,13332,4831,13330,4848,13330,4855,13332,4860,13339,4865,13344,4867,13354,4867,13364,4863,13383,4853,13402,4845,13412,4832,13426,4817,13442,4800,13459,4800,13462,4886,13462,4896,13435,4891,13435,4889,13438,4884,13442,4879,13445,4874,13447,4822,13447,4825,13444,4837,13431,4855,13411xe" filled="t" fillcolor="#000000" stroked="f">
              <v:path arrowok="t"/>
              <v:fill/>
            </v:shape>
            <v:shape style="position:absolute;left:4913;top:13417;width:34;height:148" coordorigin="4913,13417" coordsize="34,148" path="m4942,13460l4946,13452,4942,13442,4939,13436,4936,13417,4927,13443,4942,13460xe" filled="t" fillcolor="#000000" stroked="f">
              <v:path arrowok="t"/>
              <v:fill/>
            </v:shape>
            <v:shape style="position:absolute;left:4913;top:13417;width:34;height:148" coordorigin="4913,13417" coordsize="34,148" path="m4968,13457l4963,13459,4951,13459,4946,13452,4942,13460,4958,13466,4966,13466,4973,13462,4982,13457,4990,13452,4994,13442,4999,13430,5000,13428,5005,13411,5006,13387,5005,13365,4999,13346,4990,13330,4982,13320,4973,13313,4954,13313,4946,13315,4939,13320,4932,13327,4925,13334,4920,13346,4919,13350,4914,13369,4913,13390,4914,13404,4918,13424,4925,13440,4927,13443,4936,13417,4934,13394,4934,13368,4937,13356,4939,13342,4942,13332,4946,13327,4951,13322,4956,13320,4966,13320,4970,13325,4975,13327,4978,13334,4980,13342,4980,13343,4986,13362,4987,13382,4987,13399,4985,13419,4982,13435,4980,13445,4975,13450,4973,13454,4968,1345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51.5pt;margin-top:665.14pt;width:12.76pt;height:8.68pt;mso-position-horizontal-relative:page;mso-position-vertical-relative:page;z-index:-10654" coordorigin="5030,13303" coordsize="255,174">
            <v:shape style="position:absolute;left:5040;top:13313;width:58;height:149" coordorigin="5040,13313" coordsize="58,149" path="m5076,13313l5040,13332,5042,13334,5047,13332,5059,13332,5062,13337,5062,13452,5059,13457,5054,13459,5045,13459,5045,13462,5098,13462,5098,13459,5088,13459,5086,13457,5081,13454,5081,13313,5076,13313xe" filled="t" fillcolor="#000000" stroked="f">
              <v:path arrowok="t"/>
              <v:fill/>
            </v:shape>
            <v:shape style="position:absolute;left:5129;top:13313;width:98;height:149" coordorigin="5129,13313" coordsize="98,149" path="m5129,13423l5191,13423,5138,13409,5191,13337,5191,13409,5138,13409,5191,13423,5191,13462,5208,13462,5208,13423,5227,13423,5227,13409,5208,13409,5208,13313,5196,13313,5129,13411,5129,13423xe" filled="t" fillcolor="#000000" stroked="f">
              <v:path arrowok="t"/>
              <v:fill/>
            </v:shape>
            <v:shape style="position:absolute;left:5251;top:13442;width:24;height:24" coordorigin="5251,13442" coordsize="24,24" path="m5263,13442l5261,13442,5256,13445,5251,13450,5251,13454,5254,13459,5258,13464,5263,13466,5268,13466,5270,13464,5275,13459,5275,13450,5273,13445,5268,13442,5263,13442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width:61.96pt;height:7.72pt">
            <v:imagedata o:title="" r:id="rId1462"/>
          </v:shape>
        </w:pict>
      </w:r>
      <w:r>
        <w:rPr>
          <w:rFonts w:cs="Times New Roman" w:hAnsi="Times New Roman" w:eastAsia="Times New Roman" w:ascii="Times New Roman"/>
          <w:sz w:val="15.4395"/>
          <w:szCs w:val="15.4395"/>
        </w:rPr>
      </w:r>
    </w:p>
    <w:sectPr>
      <w:pgMar w:header="0" w:footer="2212" w:top="1560" w:bottom="280" w:left="1680" w:right="1680"/>
      <w:headerReference w:type="default" r:id="rId1425"/>
      <w:footerReference w:type="default" r:id="rId1426"/>
      <w:pgSz w:w="1192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8.46pt;margin-top:721.3pt;width:18.04pt;height:9.16pt;mso-position-horizontal-relative:page;mso-position-vertical-relative:page;z-index:-12104" coordorigin="5769,14426" coordsize="361,183">
          <v:shape style="position:absolute;left:5779;top:14436;width:91;height:163" coordorigin="5779,14436" coordsize="91,163" path="m5806,14515l5806,14518,5815,14518,5822,14520,5827,14522,5834,14525,5839,14527,5844,14532,5846,14537,5849,14539,5851,14546,5851,14568,5849,14575,5844,14580,5837,14587,5830,14590,5815,14590,5813,14587,5808,14587,5803,14585,5798,14582,5794,14580,5789,14578,5784,14580,5779,14585,5779,14590,5782,14594,5784,14597,5789,14599,5808,14599,5822,14598,5841,14593,5856,14580,5866,14570,5870,14558,5870,14534,5868,14527,5863,14520,5856,14513,5849,14506,5839,14503,5841,14501,5856,14484,5861,14467,5861,14460,5858,14453,5854,14448,5846,14438,5837,14436,5815,14436,5806,14438,5798,14443,5791,14450,5786,14458,5782,14467,5786,14470,5794,14458,5803,14450,5822,14450,5830,14453,5834,14458,5839,14462,5842,14470,5842,14489,5839,14494,5834,14501,5830,14503,5825,14508,5818,14513,5813,14513,5806,14515xe" filled="t" fillcolor="#000000" stroked="f">
            <v:path arrowok="t"/>
            <v:fill/>
          </v:shape>
          <v:shape style="position:absolute;left:5899;top:14438;width:101;height:161" coordorigin="5899,14438" coordsize="101,161" path="m6000,14438l5914,14438,5899,14477,5902,14477,5906,14470,5911,14465,5918,14460,5921,14458,5981,14458,5933,14599,5945,14599,6000,14443,6000,14438xe" filled="t" fillcolor="#000000" stroked="f">
            <v:path arrowok="t"/>
            <v:fill/>
          </v:shape>
          <v:shape style="position:absolute;left:6014;top:14436;width:106;height:161" coordorigin="6014,14436" coordsize="106,161" path="m6077,14542l6083,14534,6095,14517,6103,14501,6108,14494,6110,14484,6110,14465,6106,14455,6096,14448,6089,14438,6077,14436,6053,14436,6043,14438,6034,14446,6026,14455,6022,14465,6019,14479,6024,14479,6026,14470,6031,14465,6038,14460,6043,14455,6050,14453,6067,14453,6074,14455,6082,14462,6086,14470,6089,14477,6089,14486,6088,14494,6083,14512,6072,14532,6062,14546,6049,14560,6034,14575,6014,14592,6014,14597,6108,14597,6120,14566,6115,14566,6113,14570,6108,14575,6103,14578,6098,14578,6096,14580,6041,14580,6046,14575,6058,14562,6077,14542xe" filled="t" fillcolor="#00000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8.46pt;margin-top:721.3pt;width:18.04pt;height:9.16pt;mso-position-horizontal-relative:page;mso-position-vertical-relative:page;z-index:-12095" coordorigin="5769,14426" coordsize="361,183">
          <v:shape style="position:absolute;left:5779;top:14436;width:91;height:163" coordorigin="5779,14436" coordsize="91,163" path="m5806,14515l5806,14518,5815,14518,5822,14520,5827,14522,5834,14525,5839,14527,5844,14532,5846,14537,5849,14539,5851,14546,5851,14568,5849,14575,5844,14580,5837,14587,5830,14590,5815,14590,5813,14587,5808,14587,5803,14585,5798,14582,5794,14580,5789,14578,5784,14580,5779,14585,5779,14590,5782,14594,5784,14597,5789,14599,5808,14599,5822,14598,5841,14593,5856,14580,5866,14570,5870,14558,5870,14534,5868,14527,5863,14520,5856,14513,5849,14506,5839,14503,5841,14501,5856,14484,5861,14467,5861,14460,5858,14453,5854,14448,5846,14438,5837,14436,5815,14436,5806,14438,5798,14443,5791,14450,5786,14458,5782,14467,5786,14470,5794,14458,5803,14450,5822,14450,5830,14453,5834,14458,5839,14462,5842,14470,5842,14489,5839,14494,5834,14501,5830,14503,5825,14508,5818,14513,5813,14513,5806,14515xe" filled="t" fillcolor="#000000" stroked="f">
            <v:path arrowok="t"/>
            <v:fill/>
          </v:shape>
          <v:shape style="position:absolute;left:5904;top:14436;width:91;height:163" coordorigin="5904,14436" coordsize="91,163" path="m5921,14554l5923,14546,5926,14539,5930,14532,5935,14527,5940,14522,5946,14527,5954,14506,5935,14489,5930,14484,5928,14482,5926,14477,5923,14472,5923,14458,5926,14453,5930,14448,5935,14443,5942,14441,5957,14441,5964,14443,5969,14448,5974,14453,5976,14460,5976,14474,5974,14479,5974,14501,5981,14494,5986,14486,5990,14482,5993,14474,5993,14460,5988,14453,5981,14446,5974,14438,5962,14436,5935,14436,5926,14438,5918,14446,5909,14453,5906,14462,5906,14479,5909,14486,5911,14491,5916,14498,5923,14506,5935,14518,5923,14525,5916,14532,5911,14539,5906,14546,5904,14554,5904,14570,5906,14578,5914,14585,5923,14594,5935,14599,5935,14590,5930,14585,5926,14578,5921,14570,5921,14554xe" filled="t" fillcolor="#000000" stroked="f">
            <v:path arrowok="t"/>
            <v:fill/>
          </v:shape>
          <v:shape style="position:absolute;left:5904;top:14436;width:91;height:163" coordorigin="5904,14436" coordsize="91,163" path="m5971,14484l5969,14489,5964,14496,5954,14506,5946,14527,5963,14542,5974,14554,5978,14558,5978,14575,5976,14582,5971,14587,5966,14592,5959,14594,5942,14594,5935,14590,5935,14599,5964,14599,5974,14597,5983,14587,5990,14580,5995,14570,5995,14551,5993,14542,5986,14534,5983,14527,5974,14520,5959,14508,5974,14501,5974,14479,5971,14484xe" filled="t" fillcolor="#000000" stroked="f">
            <v:path arrowok="t"/>
            <v:fill/>
          </v:shape>
          <v:shape style="position:absolute;left:6019;top:14436;width:101;height:163" coordorigin="6019,14436" coordsize="101,163" path="m6021,14515l6019,14534,6019,14535,6022,14555,6030,14574,6043,14590,6050,14597,6048,14575,6046,14568,6043,14558,6043,14518,6050,14513,6058,14501,6046,14508,6048,14498,6053,14489,6058,14482,6060,14472,6067,14465,6072,14460,6079,14453,6086,14448,6091,14446,6098,14443,6106,14441,6118,14438,6118,14436,6094,14436,6084,14441,6074,14443,6062,14450,6053,14460,6039,14476,6029,14494,6028,14496,6021,14515xe" filled="t" fillcolor="#000000" stroked="f">
            <v:path arrowok="t"/>
            <v:fill/>
          </v:shape>
          <v:shape style="position:absolute;left:6019;top:14436;width:101;height:163" coordorigin="6019,14436" coordsize="101,163" path="m6062,14592l6058,14587,6053,14582,6048,14575,6050,14597,6060,14599,6073,14599,6093,14593,6108,14580,6115,14568,6120,14556,6120,14530,6115,14518,6108,14510,6101,14501,6091,14496,6070,14496,6058,14501,6050,14513,6055,14510,6060,14508,6079,14508,6086,14513,6091,14522,6096,14532,6098,14544,6098,14568,6096,14578,6091,14585,6086,14590,6079,14594,6067,14594,6062,14592xe" filled="t" fillcolor="#00000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8.46pt;margin-top:721.3pt;width:18.04pt;height:9.16pt;mso-position-horizontal-relative:page;mso-position-vertical-relative:page;z-index:-12094" coordorigin="5769,14426" coordsize="361,183">
          <v:shape style="position:absolute;left:5779;top:14436;width:91;height:163" coordorigin="5779,14436" coordsize="91,163" path="m5806,14515l5806,14518,5815,14518,5822,14520,5827,14522,5834,14525,5839,14527,5844,14532,5846,14537,5849,14539,5851,14546,5851,14568,5849,14575,5844,14580,5837,14587,5830,14590,5815,14590,5813,14587,5808,14587,5803,14585,5798,14582,5794,14580,5789,14578,5784,14580,5779,14585,5779,14590,5782,14594,5784,14597,5789,14599,5808,14599,5822,14598,5841,14593,5856,14580,5866,14570,5870,14558,5870,14534,5868,14527,5863,14520,5856,14513,5849,14506,5839,14503,5841,14501,5856,14484,5861,14467,5861,14460,5858,14453,5854,14448,5846,14438,5837,14436,5815,14436,5806,14438,5798,14443,5791,14450,5786,14458,5782,14467,5786,14470,5794,14458,5803,14450,5822,14450,5830,14453,5834,14458,5839,14462,5842,14470,5842,14489,5839,14494,5834,14501,5830,14503,5825,14508,5818,14513,5813,14513,5806,14515xe" filled="t" fillcolor="#000000" stroked="f">
            <v:path arrowok="t"/>
            <v:fill/>
          </v:shape>
          <v:shape style="position:absolute;left:5904;top:14436;width:91;height:163" coordorigin="5904,14436" coordsize="91,163" path="m5921,14554l5923,14546,5926,14539,5930,14532,5935,14527,5940,14522,5946,14527,5954,14506,5935,14489,5930,14484,5928,14482,5926,14477,5923,14472,5923,14458,5926,14453,5930,14448,5935,14443,5942,14441,5957,14441,5964,14443,5969,14448,5974,14453,5976,14460,5976,14474,5974,14479,5974,14501,5981,14494,5986,14486,5990,14482,5993,14474,5993,14460,5988,14453,5981,14446,5974,14438,5962,14436,5935,14436,5926,14438,5918,14446,5909,14453,5906,14462,5906,14479,5909,14486,5911,14491,5916,14498,5923,14506,5935,14518,5923,14525,5916,14532,5911,14539,5906,14546,5904,14554,5904,14570,5906,14578,5914,14585,5923,14594,5935,14599,5935,14590,5930,14585,5926,14578,5921,14570,5921,14554xe" filled="t" fillcolor="#000000" stroked="f">
            <v:path arrowok="t"/>
            <v:fill/>
          </v:shape>
          <v:shape style="position:absolute;left:5904;top:14436;width:91;height:163" coordorigin="5904,14436" coordsize="91,163" path="m5971,14484l5969,14489,5964,14496,5954,14506,5946,14527,5963,14542,5974,14554,5978,14558,5978,14575,5976,14582,5971,14587,5966,14592,5959,14594,5942,14594,5935,14590,5935,14599,5964,14599,5974,14597,5983,14587,5990,14580,5995,14570,5995,14551,5993,14542,5986,14534,5983,14527,5974,14520,5959,14508,5974,14501,5974,14479,5971,14484xe" filled="t" fillcolor="#000000" stroked="f">
            <v:path arrowok="t"/>
            <v:fill/>
          </v:shape>
          <v:shape style="position:absolute;left:6019;top:14438;width:101;height:161" coordorigin="6019,14438" coordsize="101,161" path="m6120,14438l6034,14438,6019,14477,6022,14477,6026,14470,6031,14465,6038,14460,6041,14458,6101,14458,6053,14599,6065,14599,6120,14443,6120,14438xe" filled="t" fillcolor="#00000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8.46pt;margin-top:721.3pt;width:17.56pt;height:9.16pt;mso-position-horizontal-relative:page;mso-position-vertical-relative:page;z-index:-12103" coordorigin="5769,14426" coordsize="351,183">
          <v:shape style="position:absolute;left:5779;top:14436;width:91;height:163" coordorigin="5779,14436" coordsize="91,163" path="m5806,14515l5806,14518,5815,14518,5822,14520,5827,14522,5834,14525,5839,14527,5844,14532,5846,14537,5849,14539,5851,14546,5851,14568,5849,14575,5844,14580,5837,14587,5830,14590,5815,14590,5813,14587,5808,14587,5803,14585,5798,14582,5794,14580,5789,14578,5784,14580,5779,14585,5779,14590,5782,14594,5784,14597,5789,14599,5808,14599,5822,14598,5841,14593,5856,14580,5866,14570,5870,14558,5870,14534,5868,14527,5863,14520,5856,14513,5849,14506,5839,14503,5841,14501,5856,14484,5861,14467,5861,14460,5858,14453,5854,14448,5846,14438,5837,14436,5815,14436,5806,14438,5798,14443,5791,14450,5786,14458,5782,14467,5786,14470,5794,14458,5803,14450,5822,14450,5830,14453,5834,14458,5839,14462,5842,14470,5842,14489,5839,14494,5834,14501,5830,14503,5825,14508,5818,14513,5813,14513,5806,14515xe" filled="t" fillcolor="#000000" stroked="f">
            <v:path arrowok="t"/>
            <v:fill/>
          </v:shape>
          <v:shape style="position:absolute;left:5899;top:14438;width:101;height:161" coordorigin="5899,14438" coordsize="101,161" path="m6000,14438l5914,14438,5899,14477,5902,14477,5906,14470,5911,14465,5918,14460,5921,14458,5981,14458,5933,14599,5945,14599,6000,14443,6000,14438xe" filled="t" fillcolor="#000000" stroked="f">
            <v:path arrowok="t"/>
            <v:fill/>
          </v:shape>
          <v:shape style="position:absolute;left:6019;top:14436;width:91;height:163" coordorigin="6019,14436" coordsize="91,163" path="m6046,14515l6046,14518,6055,14518,6062,14520,6067,14522,6074,14525,6079,14527,6084,14532,6086,14537,6089,14539,6091,14546,6091,14568,6089,14575,6084,14580,6077,14587,6070,14590,6055,14590,6053,14587,6048,14587,6043,14585,6038,14582,6034,14580,6029,14578,6024,14580,6019,14585,6019,14590,6022,14594,6024,14597,6029,14599,6048,14599,6062,14598,6081,14593,6096,14580,6106,14570,6110,14558,6110,14534,6108,14527,6103,14520,6096,14513,6089,14506,6079,14503,6081,14501,6096,14484,6101,14467,6101,14460,6098,14453,6094,14448,6086,14438,6077,14436,6055,14436,6046,14438,6038,14443,6031,14450,6026,14458,6022,14467,6026,14470,6034,14458,6043,14450,6062,14450,6070,14453,6074,14458,6079,14462,6082,14470,6082,14489,6079,14494,6074,14501,6070,14503,6065,14508,6058,14513,6053,14513,6046,14515xe" filled="t" fillcolor="#00000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8.46pt;margin-top:721.3pt;width:18.04pt;height:9.16pt;mso-position-horizontal-relative:page;mso-position-vertical-relative:page;z-index:-12102" coordorigin="5769,14426" coordsize="361,183">
          <v:shape style="position:absolute;left:5779;top:14436;width:91;height:163" coordorigin="5779,14436" coordsize="91,163" path="m5806,14515l5806,14518,5815,14518,5822,14520,5827,14522,5834,14525,5839,14527,5844,14532,5846,14537,5849,14539,5851,14546,5851,14568,5849,14575,5844,14580,5837,14587,5830,14590,5815,14590,5813,14587,5808,14587,5803,14585,5798,14582,5794,14580,5789,14578,5784,14580,5779,14585,5779,14590,5782,14594,5784,14597,5789,14599,5808,14599,5822,14598,5841,14593,5856,14580,5866,14570,5870,14558,5870,14534,5868,14527,5863,14520,5856,14513,5849,14506,5839,14503,5841,14501,5856,14484,5861,14467,5861,14460,5858,14453,5854,14448,5846,14438,5837,14436,5815,14436,5806,14438,5798,14443,5791,14450,5786,14458,5782,14467,5786,14470,5794,14458,5803,14450,5822,14450,5830,14453,5834,14458,5839,14462,5842,14470,5842,14489,5839,14494,5834,14501,5830,14503,5825,14508,5818,14513,5813,14513,5806,14515xe" filled="t" fillcolor="#000000" stroked="f">
            <v:path arrowok="t"/>
            <v:fill/>
          </v:shape>
          <v:shape style="position:absolute;left:5899;top:14438;width:101;height:161" coordorigin="5899,14438" coordsize="101,161" path="m6000,14438l5914,14438,5899,14477,5902,14477,5906,14470,5911,14465,5918,14460,5921,14458,5981,14458,5933,14599,5945,14599,6000,14443,6000,14438xe" filled="t" fillcolor="#000000" stroked="f">
            <v:path arrowok="t"/>
            <v:fill/>
          </v:shape>
          <v:shape style="position:absolute;left:6014;top:14436;width:106;height:161" coordorigin="6014,14436" coordsize="106,161" path="m6014,14556l6082,14556,6024,14539,6082,14460,6082,14539,6024,14539,6082,14556,6082,14597,6101,14597,6101,14556,6120,14556,6120,14539,6101,14539,6101,14436,6086,14436,6014,14539,6014,14556xe" filled="t" fillcolor="#00000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8.46pt;margin-top:721.3pt;width:18.04pt;height:9.16pt;mso-position-horizontal-relative:page;mso-position-vertical-relative:page;z-index:-12101" coordorigin="5769,14426" coordsize="361,183">
          <v:shape style="position:absolute;left:5779;top:14436;width:91;height:163" coordorigin="5779,14436" coordsize="91,163" path="m5806,14515l5806,14518,5815,14518,5822,14520,5827,14522,5834,14525,5839,14527,5844,14532,5846,14537,5849,14539,5851,14546,5851,14568,5849,14575,5844,14580,5837,14587,5830,14590,5815,14590,5813,14587,5808,14587,5803,14585,5798,14582,5794,14580,5789,14578,5784,14580,5779,14585,5779,14590,5782,14594,5784,14597,5789,14599,5808,14599,5822,14598,5841,14593,5856,14580,5866,14570,5870,14558,5870,14534,5868,14527,5863,14520,5856,14513,5849,14506,5839,14503,5841,14501,5856,14484,5861,14467,5861,14460,5858,14453,5854,14448,5846,14438,5837,14436,5815,14436,5806,14438,5798,14443,5791,14450,5786,14458,5782,14467,5786,14470,5794,14458,5803,14450,5822,14450,5830,14453,5834,14458,5839,14462,5842,14470,5842,14489,5839,14494,5834,14501,5830,14503,5825,14508,5818,14513,5813,14513,5806,14515xe" filled="t" fillcolor="#000000" stroked="f">
            <v:path arrowok="t"/>
            <v:fill/>
          </v:shape>
          <v:shape style="position:absolute;left:5899;top:14438;width:101;height:161" coordorigin="5899,14438" coordsize="101,161" path="m6000,14438l5914,14438,5899,14477,5902,14477,5906,14470,5911,14465,5918,14460,5921,14458,5981,14458,5933,14599,5945,14599,6000,14443,6000,14438xe" filled="t" fillcolor="#000000" stroked="f">
            <v:path arrowok="t"/>
            <v:fill/>
          </v:shape>
          <v:shape style="position:absolute;left:6019;top:14438;width:101;height:161" coordorigin="6019,14438" coordsize="101,161" path="m6120,14438l6034,14438,6019,14477,6022,14477,6026,14470,6031,14465,6038,14460,6041,14458,6101,14458,6053,14599,6065,14599,6120,14443,6120,14438xe" filled="t" fillcolor="#00000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8.46pt;margin-top:721.3pt;width:17.08pt;height:9.16pt;mso-position-horizontal-relative:page;mso-position-vertical-relative:page;z-index:-12100" coordorigin="5769,14426" coordsize="342,183">
          <v:shape style="position:absolute;left:5779;top:14436;width:91;height:163" coordorigin="5779,14436" coordsize="91,163" path="m5806,14515l5806,14518,5815,14518,5822,14520,5827,14522,5834,14525,5839,14527,5844,14532,5846,14537,5849,14539,5851,14546,5851,14568,5849,14575,5844,14580,5837,14587,5830,14590,5815,14590,5813,14587,5808,14587,5803,14585,5798,14582,5794,14580,5789,14578,5784,14580,5779,14585,5779,14590,5782,14594,5784,14597,5789,14599,5808,14599,5822,14598,5841,14593,5856,14580,5866,14570,5870,14558,5870,14534,5868,14527,5863,14520,5856,14513,5849,14506,5839,14503,5841,14501,5856,14484,5861,14467,5861,14460,5858,14453,5854,14448,5846,14438,5837,14436,5815,14436,5806,14438,5798,14443,5791,14450,5786,14458,5782,14467,5786,14470,5794,14458,5803,14450,5822,14450,5830,14453,5834,14458,5839,14462,5842,14470,5842,14489,5839,14494,5834,14501,5830,14503,5825,14508,5818,14513,5813,14513,5806,14515xe" filled="t" fillcolor="#000000" stroked="f">
            <v:path arrowok="t"/>
            <v:fill/>
          </v:shape>
          <v:shape style="position:absolute;left:5904;top:14436;width:91;height:163" coordorigin="5904,14436" coordsize="91,163" path="m5921,14554l5923,14546,5926,14539,5930,14532,5935,14527,5940,14522,5946,14527,5954,14506,5935,14489,5930,14484,5928,14482,5926,14477,5923,14472,5923,14458,5926,14453,5930,14448,5935,14443,5942,14441,5957,14441,5964,14443,5969,14448,5974,14453,5976,14460,5976,14474,5974,14479,5974,14501,5981,14494,5986,14486,5990,14482,5993,14474,5993,14460,5988,14453,5981,14446,5974,14438,5962,14436,5935,14436,5926,14438,5918,14446,5909,14453,5906,14462,5906,14479,5909,14486,5911,14491,5916,14498,5923,14506,5935,14518,5923,14525,5916,14532,5911,14539,5906,14546,5904,14554,5904,14570,5906,14578,5914,14585,5923,14594,5935,14599,5935,14590,5930,14585,5926,14578,5921,14570,5921,14554xe" filled="t" fillcolor="#000000" stroked="f">
            <v:path arrowok="t"/>
            <v:fill/>
          </v:shape>
          <v:shape style="position:absolute;left:5904;top:14436;width:91;height:163" coordorigin="5904,14436" coordsize="91,163" path="m5971,14484l5969,14489,5964,14496,5954,14506,5946,14527,5963,14542,5974,14554,5978,14558,5978,14575,5976,14582,5971,14587,5966,14592,5959,14594,5942,14594,5935,14590,5935,14599,5964,14599,5974,14597,5983,14587,5990,14580,5995,14570,5995,14551,5993,14542,5986,14534,5983,14527,5974,14520,5959,14508,5974,14501,5974,14479,5971,14484xe" filled="t" fillcolor="#000000" stroked="f">
            <v:path arrowok="t"/>
            <v:fill/>
          </v:shape>
          <v:shape style="position:absolute;left:6038;top:14436;width:62;height:161" coordorigin="6038,14436" coordsize="62,161" path="m6082,14587l6082,14582,6079,14578,6079,14436,6077,14436,6038,14453,6038,14458,6046,14455,6048,14453,6053,14453,6058,14455,6060,14460,6060,14585,6058,14590,6053,14592,6041,14592,6041,14597,6101,14597,6101,14592,6089,14592,6086,14590,6082,14587xe" filled="t" fillcolor="#00000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8.46pt;margin-top:721.3pt;width:18.04pt;height:9.16pt;mso-position-horizontal-relative:page;mso-position-vertical-relative:page;z-index:-12099" coordorigin="5769,14426" coordsize="361,183">
          <v:shape style="position:absolute;left:5779;top:14436;width:91;height:163" coordorigin="5779,14436" coordsize="91,163" path="m5806,14515l5806,14518,5815,14518,5822,14520,5827,14522,5834,14525,5839,14527,5844,14532,5846,14537,5849,14539,5851,14546,5851,14568,5849,14575,5844,14580,5837,14587,5830,14590,5815,14590,5813,14587,5808,14587,5803,14585,5798,14582,5794,14580,5789,14578,5784,14580,5779,14585,5779,14590,5782,14594,5784,14597,5789,14599,5808,14599,5822,14598,5841,14593,5856,14580,5866,14570,5870,14558,5870,14534,5868,14527,5863,14520,5856,14513,5849,14506,5839,14503,5841,14501,5856,14484,5861,14467,5861,14460,5858,14453,5854,14448,5846,14438,5837,14436,5815,14436,5806,14438,5798,14443,5791,14450,5786,14458,5782,14467,5786,14470,5794,14458,5803,14450,5822,14450,5830,14453,5834,14458,5839,14462,5842,14470,5842,14489,5839,14494,5834,14501,5830,14503,5825,14508,5818,14513,5813,14513,5806,14515xe" filled="t" fillcolor="#000000" stroked="f">
            <v:path arrowok="t"/>
            <v:fill/>
          </v:shape>
          <v:shape style="position:absolute;left:5904;top:14436;width:91;height:163" coordorigin="5904,14436" coordsize="91,163" path="m5921,14554l5923,14546,5926,14539,5930,14532,5935,14527,5940,14522,5946,14527,5954,14506,5935,14489,5930,14484,5928,14482,5926,14477,5923,14472,5923,14458,5926,14453,5930,14448,5935,14443,5942,14441,5957,14441,5964,14443,5969,14448,5974,14453,5976,14460,5976,14474,5974,14479,5974,14501,5981,14494,5986,14486,5990,14482,5993,14474,5993,14460,5988,14453,5981,14446,5974,14438,5962,14436,5935,14436,5926,14438,5918,14446,5909,14453,5906,14462,5906,14479,5909,14486,5911,14491,5916,14498,5923,14506,5935,14518,5923,14525,5916,14532,5911,14539,5906,14546,5904,14554,5904,14570,5906,14578,5914,14585,5923,14594,5935,14599,5935,14590,5930,14585,5926,14578,5921,14570,5921,14554xe" filled="t" fillcolor="#000000" stroked="f">
            <v:path arrowok="t"/>
            <v:fill/>
          </v:shape>
          <v:shape style="position:absolute;left:5904;top:14436;width:91;height:163" coordorigin="5904,14436" coordsize="91,163" path="m5971,14484l5969,14489,5964,14496,5954,14506,5946,14527,5963,14542,5974,14554,5978,14558,5978,14575,5976,14582,5971,14587,5966,14592,5959,14594,5942,14594,5935,14590,5935,14599,5964,14599,5974,14597,5983,14587,5990,14580,5995,14570,5995,14551,5993,14542,5986,14534,5983,14527,5974,14520,5959,14508,5974,14501,5974,14479,5971,14484xe" filled="t" fillcolor="#000000" stroked="f">
            <v:path arrowok="t"/>
            <v:fill/>
          </v:shape>
          <v:shape style="position:absolute;left:6014;top:14436;width:106;height:161" coordorigin="6014,14436" coordsize="106,161" path="m6077,14542l6083,14534,6095,14517,6103,14501,6108,14494,6110,14484,6110,14465,6106,14455,6096,14448,6089,14438,6077,14436,6053,14436,6043,14438,6034,14446,6026,14455,6022,14465,6019,14479,6024,14479,6026,14470,6031,14465,6038,14460,6043,14455,6050,14453,6067,14453,6074,14455,6082,14462,6086,14470,6089,14477,6089,14486,6088,14494,6083,14512,6072,14532,6062,14546,6049,14560,6034,14575,6014,14592,6014,14597,6108,14597,6120,14566,6115,14566,6113,14570,6108,14575,6103,14578,6098,14578,6096,14580,6041,14580,6046,14575,6058,14562,6077,14542xe" filled="t" fillcolor="#00000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8.46pt;margin-top:721.3pt;width:17.56pt;height:9.16pt;mso-position-horizontal-relative:page;mso-position-vertical-relative:page;z-index:-12098" coordorigin="5769,14426" coordsize="351,183">
          <v:shape style="position:absolute;left:5779;top:14436;width:91;height:163" coordorigin="5779,14436" coordsize="91,163" path="m5806,14515l5806,14518,5815,14518,5822,14520,5827,14522,5834,14525,5839,14527,5844,14532,5846,14537,5849,14539,5851,14546,5851,14568,5849,14575,5844,14580,5837,14587,5830,14590,5815,14590,5813,14587,5808,14587,5803,14585,5798,14582,5794,14580,5789,14578,5784,14580,5779,14585,5779,14590,5782,14594,5784,14597,5789,14599,5808,14599,5822,14598,5841,14593,5856,14580,5866,14570,5870,14558,5870,14534,5868,14527,5863,14520,5856,14513,5849,14506,5839,14503,5841,14501,5856,14484,5861,14467,5861,14460,5858,14453,5854,14448,5846,14438,5837,14436,5815,14436,5806,14438,5798,14443,5791,14450,5786,14458,5782,14467,5786,14470,5794,14458,5803,14450,5822,14450,5830,14453,5834,14458,5839,14462,5842,14470,5842,14489,5839,14494,5834,14501,5830,14503,5825,14508,5818,14513,5813,14513,5806,14515xe" filled="t" fillcolor="#000000" stroked="f">
            <v:path arrowok="t"/>
            <v:fill/>
          </v:shape>
          <v:shape style="position:absolute;left:5904;top:14436;width:91;height:163" coordorigin="5904,14436" coordsize="91,163" path="m5921,14554l5923,14546,5926,14539,5930,14532,5935,14527,5940,14522,5946,14527,5954,14506,5935,14489,5930,14484,5928,14482,5926,14477,5923,14472,5923,14458,5926,14453,5930,14448,5935,14443,5942,14441,5957,14441,5964,14443,5969,14448,5974,14453,5976,14460,5976,14474,5974,14479,5974,14501,5981,14494,5986,14486,5990,14482,5993,14474,5993,14460,5988,14453,5981,14446,5974,14438,5962,14436,5935,14436,5926,14438,5918,14446,5909,14453,5906,14462,5906,14479,5909,14486,5911,14491,5916,14498,5923,14506,5935,14518,5923,14525,5916,14532,5911,14539,5906,14546,5904,14554,5904,14570,5906,14578,5914,14585,5923,14594,5935,14599,5935,14590,5930,14585,5926,14578,5921,14570,5921,14554xe" filled="t" fillcolor="#000000" stroked="f">
            <v:path arrowok="t"/>
            <v:fill/>
          </v:shape>
          <v:shape style="position:absolute;left:5904;top:14436;width:91;height:163" coordorigin="5904,14436" coordsize="91,163" path="m5971,14484l5969,14489,5964,14496,5954,14506,5946,14527,5963,14542,5974,14554,5978,14558,5978,14575,5976,14582,5971,14587,5966,14592,5959,14594,5942,14594,5935,14590,5935,14599,5964,14599,5974,14597,5983,14587,5990,14580,5995,14570,5995,14551,5993,14542,5986,14534,5983,14527,5974,14520,5959,14508,5974,14501,5974,14479,5971,14484xe" filled="t" fillcolor="#000000" stroked="f">
            <v:path arrowok="t"/>
            <v:fill/>
          </v:shape>
          <v:shape style="position:absolute;left:6019;top:14436;width:91;height:163" coordorigin="6019,14436" coordsize="91,163" path="m6046,14515l6046,14518,6055,14518,6062,14520,6067,14522,6074,14525,6079,14527,6084,14532,6086,14537,6089,14539,6091,14546,6091,14568,6089,14575,6084,14580,6077,14587,6070,14590,6055,14590,6053,14587,6048,14587,6043,14585,6038,14582,6034,14580,6029,14578,6024,14580,6019,14585,6019,14590,6022,14594,6024,14597,6029,14599,6048,14599,6062,14598,6081,14593,6096,14580,6106,14570,6110,14558,6110,14534,6108,14527,6103,14520,6096,14513,6089,14506,6079,14503,6081,14501,6096,14484,6101,14467,6101,14460,6098,14453,6094,14448,6086,14438,6077,14436,6055,14436,6046,14438,6038,14443,6031,14450,6026,14458,6022,14467,6026,14470,6034,14458,6043,14450,6062,14450,6070,14453,6074,14458,6079,14462,6082,14470,6082,14489,6079,14494,6074,14501,6070,14503,6065,14508,6058,14513,6053,14513,6046,14515xe" filled="t" fillcolor="#00000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8.46pt;margin-top:721.3pt;width:18.04pt;height:9.16pt;mso-position-horizontal-relative:page;mso-position-vertical-relative:page;z-index:-12097" coordorigin="5769,14426" coordsize="361,183">
          <v:shape style="position:absolute;left:5779;top:14436;width:91;height:163" coordorigin="5779,14436" coordsize="91,163" path="m5806,14515l5806,14518,5815,14518,5822,14520,5827,14522,5834,14525,5839,14527,5844,14532,5846,14537,5849,14539,5851,14546,5851,14568,5849,14575,5844,14580,5837,14587,5830,14590,5815,14590,5813,14587,5808,14587,5803,14585,5798,14582,5794,14580,5789,14578,5784,14580,5779,14585,5779,14590,5782,14594,5784,14597,5789,14599,5808,14599,5822,14598,5841,14593,5856,14580,5866,14570,5870,14558,5870,14534,5868,14527,5863,14520,5856,14513,5849,14506,5839,14503,5841,14501,5856,14484,5861,14467,5861,14460,5858,14453,5854,14448,5846,14438,5837,14436,5815,14436,5806,14438,5798,14443,5791,14450,5786,14458,5782,14467,5786,14470,5794,14458,5803,14450,5822,14450,5830,14453,5834,14458,5839,14462,5842,14470,5842,14489,5839,14494,5834,14501,5830,14503,5825,14508,5818,14513,5813,14513,5806,14515xe" filled="t" fillcolor="#000000" stroked="f">
            <v:path arrowok="t"/>
            <v:fill/>
          </v:shape>
          <v:shape style="position:absolute;left:5904;top:14436;width:91;height:163" coordorigin="5904,14436" coordsize="91,163" path="m5921,14554l5923,14546,5926,14539,5930,14532,5935,14527,5940,14522,5946,14527,5954,14506,5935,14489,5930,14484,5928,14482,5926,14477,5923,14472,5923,14458,5926,14453,5930,14448,5935,14443,5942,14441,5957,14441,5964,14443,5969,14448,5974,14453,5976,14460,5976,14474,5974,14479,5974,14501,5981,14494,5986,14486,5990,14482,5993,14474,5993,14460,5988,14453,5981,14446,5974,14438,5962,14436,5935,14436,5926,14438,5918,14446,5909,14453,5906,14462,5906,14479,5909,14486,5911,14491,5916,14498,5923,14506,5935,14518,5923,14525,5916,14532,5911,14539,5906,14546,5904,14554,5904,14570,5906,14578,5914,14585,5923,14594,5935,14599,5935,14590,5930,14585,5926,14578,5921,14570,5921,14554xe" filled="t" fillcolor="#000000" stroked="f">
            <v:path arrowok="t"/>
            <v:fill/>
          </v:shape>
          <v:shape style="position:absolute;left:5904;top:14436;width:91;height:163" coordorigin="5904,14436" coordsize="91,163" path="m5971,14484l5969,14489,5964,14496,5954,14506,5946,14527,5963,14542,5974,14554,5978,14558,5978,14575,5976,14582,5971,14587,5966,14592,5959,14594,5942,14594,5935,14590,5935,14599,5964,14599,5974,14597,5983,14587,5990,14580,5995,14570,5995,14551,5993,14542,5986,14534,5983,14527,5974,14520,5959,14508,5974,14501,5974,14479,5971,14484xe" filled="t" fillcolor="#000000" stroked="f">
            <v:path arrowok="t"/>
            <v:fill/>
          </v:shape>
          <v:shape style="position:absolute;left:6014;top:14436;width:106;height:161" coordorigin="6014,14436" coordsize="106,161" path="m6014,14556l6082,14556,6024,14539,6082,14460,6082,14539,6024,14539,6082,14556,6082,14597,6101,14597,6101,14556,6120,14556,6120,14539,6101,14539,6101,14436,6086,14436,6014,14539,6014,14556xe" filled="t" fillcolor="#00000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88.46pt;margin-top:721.3pt;width:17.68pt;height:9.16pt;mso-position-horizontal-relative:page;mso-position-vertical-relative:page;z-index:-12096" coordorigin="5769,14426" coordsize="354,183">
          <v:shape style="position:absolute;left:5779;top:14436;width:91;height:163" coordorigin="5779,14436" coordsize="91,163" path="m5806,14515l5806,14518,5815,14518,5822,14520,5827,14522,5834,14525,5839,14527,5844,14532,5846,14537,5849,14539,5851,14546,5851,14568,5849,14575,5844,14580,5837,14587,5830,14590,5815,14590,5813,14587,5808,14587,5803,14585,5798,14582,5794,14580,5789,14578,5784,14580,5779,14585,5779,14590,5782,14594,5784,14597,5789,14599,5808,14599,5822,14598,5841,14593,5856,14580,5866,14570,5870,14558,5870,14534,5868,14527,5863,14520,5856,14513,5849,14506,5839,14503,5841,14501,5856,14484,5861,14467,5861,14460,5858,14453,5854,14448,5846,14438,5837,14436,5815,14436,5806,14438,5798,14443,5791,14450,5786,14458,5782,14467,5786,14470,5794,14458,5803,14450,5822,14450,5830,14453,5834,14458,5839,14462,5842,14470,5842,14489,5839,14494,5834,14501,5830,14503,5825,14508,5818,14513,5813,14513,5806,14515xe" filled="t" fillcolor="#000000" stroked="f">
            <v:path arrowok="t"/>
            <v:fill/>
          </v:shape>
          <v:shape style="position:absolute;left:5904;top:14436;width:91;height:163" coordorigin="5904,14436" coordsize="91,163" path="m5921,14554l5923,14546,5926,14539,5930,14532,5935,14527,5940,14522,5946,14527,5954,14506,5935,14489,5930,14484,5928,14482,5926,14477,5923,14472,5923,14458,5926,14453,5930,14448,5935,14443,5942,14441,5957,14441,5964,14443,5969,14448,5974,14453,5976,14460,5976,14474,5974,14479,5974,14501,5981,14494,5986,14486,5990,14482,5993,14474,5993,14460,5988,14453,5981,14446,5974,14438,5962,14436,5935,14436,5926,14438,5918,14446,5909,14453,5906,14462,5906,14479,5909,14486,5911,14491,5916,14498,5923,14506,5935,14518,5923,14525,5916,14532,5911,14539,5906,14546,5904,14554,5904,14570,5906,14578,5914,14585,5923,14594,5935,14599,5935,14590,5930,14585,5926,14578,5921,14570,5921,14554xe" filled="t" fillcolor="#000000" stroked="f">
            <v:path arrowok="t"/>
            <v:fill/>
          </v:shape>
          <v:shape style="position:absolute;left:5904;top:14436;width:91;height:163" coordorigin="5904,14436" coordsize="91,163" path="m5971,14484l5969,14489,5964,14496,5954,14506,5946,14527,5963,14542,5974,14554,5978,14558,5978,14575,5976,14582,5971,14587,5966,14592,5959,14594,5942,14594,5935,14590,5935,14599,5964,14599,5974,14597,5983,14587,5990,14580,5995,14570,5995,14551,5993,14542,5986,14534,5983,14527,5974,14520,5959,14508,5974,14501,5974,14479,5971,14484xe" filled="t" fillcolor="#000000" stroked="f">
            <v:path arrowok="t"/>
            <v:fill/>
          </v:shape>
          <v:shape style="position:absolute;left:6022;top:14438;width:91;height:161" coordorigin="6022,14438" coordsize="91,161" path="m6058,14438l6026,14501,6041,14501,6053,14503,6060,14506,6072,14510,6082,14518,6086,14525,6094,14534,6096,14542,6096,14563,6091,14570,6086,14578,6079,14585,6070,14587,6055,14587,6050,14585,6043,14582,6038,14578,6034,14575,6029,14575,6024,14578,6022,14582,6022,14587,6024,14592,6026,14594,6031,14599,6058,14599,6067,14597,6077,14594,6082,14590,6089,14587,6094,14582,6098,14575,6103,14570,6106,14563,6110,14556,6110,14525,6106,14513,6096,14503,6085,14493,6067,14484,6046,14479,6058,14458,6106,14458,6113,14438,6058,14438xe" filled="t" fillcolor="#00000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image" Target="media\image5.png"/><Relationship Id="rId9" Type="http://schemas.openxmlformats.org/officeDocument/2006/relationships/image" Target="media\image6.png"/><Relationship Id="rId10" Type="http://schemas.openxmlformats.org/officeDocument/2006/relationships/image" Target="media\image7.png"/><Relationship Id="rId11" Type="http://schemas.openxmlformats.org/officeDocument/2006/relationships/image" Target="media\image8.png"/><Relationship Id="rId12" Type="http://schemas.openxmlformats.org/officeDocument/2006/relationships/image" Target="media\image9.png"/><Relationship Id="rId13" Type="http://schemas.openxmlformats.org/officeDocument/2006/relationships/image" Target="media\image10.png"/><Relationship Id="rId14" Type="http://schemas.openxmlformats.org/officeDocument/2006/relationships/image" Target="media\image11.png"/><Relationship Id="rId15" Type="http://schemas.openxmlformats.org/officeDocument/2006/relationships/image" Target="media\image12.png"/><Relationship Id="rId16" Type="http://schemas.openxmlformats.org/officeDocument/2006/relationships/image" Target="media\image13.png"/><Relationship Id="rId17" Type="http://schemas.openxmlformats.org/officeDocument/2006/relationships/image" Target="media\image14.png"/><Relationship Id="rId18" Type="http://schemas.openxmlformats.org/officeDocument/2006/relationships/image" Target="media\image15.png"/><Relationship Id="rId19" Type="http://schemas.openxmlformats.org/officeDocument/2006/relationships/image" Target="media\image16.png"/><Relationship Id="rId20" Type="http://schemas.openxmlformats.org/officeDocument/2006/relationships/image" Target="media\image17.png"/><Relationship Id="rId21" Type="http://schemas.openxmlformats.org/officeDocument/2006/relationships/image" Target="media\image18.png"/><Relationship Id="rId22" Type="http://schemas.openxmlformats.org/officeDocument/2006/relationships/image" Target="media\image19.png"/><Relationship Id="rId23" Type="http://schemas.openxmlformats.org/officeDocument/2006/relationships/image" Target="media\image20.png"/><Relationship Id="rId24" Type="http://schemas.openxmlformats.org/officeDocument/2006/relationships/image" Target="media\image21.png"/><Relationship Id="rId25" Type="http://schemas.openxmlformats.org/officeDocument/2006/relationships/image" Target="media\image22.png"/><Relationship Id="rId26" Type="http://schemas.openxmlformats.org/officeDocument/2006/relationships/image" Target="media\image23.png"/><Relationship Id="rId27" Type="http://schemas.openxmlformats.org/officeDocument/2006/relationships/image" Target="media\image24.png"/><Relationship Id="rId28" Type="http://schemas.openxmlformats.org/officeDocument/2006/relationships/image" Target="media\image25.png"/><Relationship Id="rId29" Type="http://schemas.openxmlformats.org/officeDocument/2006/relationships/image" Target="media\image26.png"/><Relationship Id="rId30" Type="http://schemas.openxmlformats.org/officeDocument/2006/relationships/image" Target="media\image27.png"/><Relationship Id="rId31" Type="http://schemas.openxmlformats.org/officeDocument/2006/relationships/image" Target="media\image28.png"/><Relationship Id="rId32" Type="http://schemas.openxmlformats.org/officeDocument/2006/relationships/image" Target="media\image29.png"/><Relationship Id="rId33" Type="http://schemas.openxmlformats.org/officeDocument/2006/relationships/image" Target="media\image30.png"/><Relationship Id="rId34" Type="http://schemas.openxmlformats.org/officeDocument/2006/relationships/image" Target="media\image31.png"/><Relationship Id="rId35" Type="http://schemas.openxmlformats.org/officeDocument/2006/relationships/image" Target="media\image32.png"/><Relationship Id="rId36" Type="http://schemas.openxmlformats.org/officeDocument/2006/relationships/image" Target="media\image33.png"/><Relationship Id="rId37" Type="http://schemas.openxmlformats.org/officeDocument/2006/relationships/image" Target="media\image34.png"/><Relationship Id="rId38" Type="http://schemas.openxmlformats.org/officeDocument/2006/relationships/image" Target="media\image35.png"/><Relationship Id="rId39" Type="http://schemas.openxmlformats.org/officeDocument/2006/relationships/image" Target="media\image36.png"/><Relationship Id="rId40" Type="http://schemas.openxmlformats.org/officeDocument/2006/relationships/image" Target="media\image37.png"/><Relationship Id="rId41" Type="http://schemas.openxmlformats.org/officeDocument/2006/relationships/image" Target="media\image38.png"/><Relationship Id="rId42" Type="http://schemas.openxmlformats.org/officeDocument/2006/relationships/image" Target="media\image39.png"/><Relationship Id="rId43" Type="http://schemas.openxmlformats.org/officeDocument/2006/relationships/image" Target="media\image40.png"/><Relationship Id="rId44" Type="http://schemas.openxmlformats.org/officeDocument/2006/relationships/image" Target="media\image41.png"/><Relationship Id="rId45" Type="http://schemas.openxmlformats.org/officeDocument/2006/relationships/image" Target="media\image42.png"/><Relationship Id="rId46" Type="http://schemas.openxmlformats.org/officeDocument/2006/relationships/image" Target="media\image43.png"/><Relationship Id="rId47" Type="http://schemas.openxmlformats.org/officeDocument/2006/relationships/image" Target="media\image44.png"/><Relationship Id="rId48" Type="http://schemas.openxmlformats.org/officeDocument/2006/relationships/image" Target="media\image45.png"/><Relationship Id="rId49" Type="http://schemas.openxmlformats.org/officeDocument/2006/relationships/image" Target="media\image46.png"/><Relationship Id="rId50" Type="http://schemas.openxmlformats.org/officeDocument/2006/relationships/image" Target="media\image47.png"/><Relationship Id="rId51" Type="http://schemas.openxmlformats.org/officeDocument/2006/relationships/image" Target="media\image48.png"/><Relationship Id="rId52" Type="http://schemas.openxmlformats.org/officeDocument/2006/relationships/image" Target="media\image49.png"/><Relationship Id="rId53" Type="http://schemas.openxmlformats.org/officeDocument/2006/relationships/image" Target="media\image50.png"/><Relationship Id="rId54" Type="http://schemas.openxmlformats.org/officeDocument/2006/relationships/image" Target="media\image51.png"/><Relationship Id="rId55" Type="http://schemas.openxmlformats.org/officeDocument/2006/relationships/image" Target="media\image52.png"/><Relationship Id="rId56" Type="http://schemas.openxmlformats.org/officeDocument/2006/relationships/image" Target="media\image53.png"/><Relationship Id="rId57" Type="http://schemas.openxmlformats.org/officeDocument/2006/relationships/image" Target="media\image54.png"/><Relationship Id="rId58" Type="http://schemas.openxmlformats.org/officeDocument/2006/relationships/image" Target="media\image55.png"/><Relationship Id="rId59" Type="http://schemas.openxmlformats.org/officeDocument/2006/relationships/image" Target="media\image56.png"/><Relationship Id="rId60" Type="http://schemas.openxmlformats.org/officeDocument/2006/relationships/image" Target="media\image57.png"/><Relationship Id="rId61" Type="http://schemas.openxmlformats.org/officeDocument/2006/relationships/image" Target="media\image58.png"/><Relationship Id="rId62" Type="http://schemas.openxmlformats.org/officeDocument/2006/relationships/image" Target="media\image59.png"/><Relationship Id="rId63" Type="http://schemas.openxmlformats.org/officeDocument/2006/relationships/image" Target="media\image60.png"/><Relationship Id="rId64" Type="http://schemas.openxmlformats.org/officeDocument/2006/relationships/image" Target="media\image61.png"/><Relationship Id="rId65" Type="http://schemas.openxmlformats.org/officeDocument/2006/relationships/image" Target="media\image62.png"/><Relationship Id="rId66" Type="http://schemas.openxmlformats.org/officeDocument/2006/relationships/image" Target="media\image63.png"/><Relationship Id="rId67" Type="http://schemas.openxmlformats.org/officeDocument/2006/relationships/image" Target="media\image64.png"/><Relationship Id="rId68" Type="http://schemas.openxmlformats.org/officeDocument/2006/relationships/image" Target="media\image65.png"/><Relationship Id="rId69" Type="http://schemas.openxmlformats.org/officeDocument/2006/relationships/image" Target="media\image66.png"/><Relationship Id="rId70" Type="http://schemas.openxmlformats.org/officeDocument/2006/relationships/image" Target="media\image67.png"/><Relationship Id="rId71" Type="http://schemas.openxmlformats.org/officeDocument/2006/relationships/image" Target="media\image68.png"/><Relationship Id="rId72" Type="http://schemas.openxmlformats.org/officeDocument/2006/relationships/image" Target="media\image69.png"/><Relationship Id="rId73" Type="http://schemas.openxmlformats.org/officeDocument/2006/relationships/image" Target="media\image70.png"/><Relationship Id="rId74" Type="http://schemas.openxmlformats.org/officeDocument/2006/relationships/image" Target="media\image71.png"/><Relationship Id="rId75" Type="http://schemas.openxmlformats.org/officeDocument/2006/relationships/image" Target="media\image72.png"/><Relationship Id="rId76" Type="http://schemas.openxmlformats.org/officeDocument/2006/relationships/image" Target="media\image73.png"/><Relationship Id="rId77" Type="http://schemas.openxmlformats.org/officeDocument/2006/relationships/image" Target="media\image74.png"/><Relationship Id="rId78" Type="http://schemas.openxmlformats.org/officeDocument/2006/relationships/image" Target="media\image75.png"/><Relationship Id="rId79" Type="http://schemas.openxmlformats.org/officeDocument/2006/relationships/image" Target="media\image76.png"/><Relationship Id="rId80" Type="http://schemas.openxmlformats.org/officeDocument/2006/relationships/image" Target="media\image77.png"/><Relationship Id="rId81" Type="http://schemas.openxmlformats.org/officeDocument/2006/relationships/image" Target="media\image78.png"/><Relationship Id="rId82" Type="http://schemas.openxmlformats.org/officeDocument/2006/relationships/image" Target="media\image79.png"/><Relationship Id="rId83" Type="http://schemas.openxmlformats.org/officeDocument/2006/relationships/image" Target="media\image80.png"/><Relationship Id="rId84" Type="http://schemas.openxmlformats.org/officeDocument/2006/relationships/image" Target="media\image81.png"/><Relationship Id="rId85" Type="http://schemas.openxmlformats.org/officeDocument/2006/relationships/image" Target="media\image82.png"/><Relationship Id="rId86" Type="http://schemas.openxmlformats.org/officeDocument/2006/relationships/image" Target="media\image83.png"/><Relationship Id="rId87" Type="http://schemas.openxmlformats.org/officeDocument/2006/relationships/image" Target="media\image84.png"/><Relationship Id="rId88" Type="http://schemas.openxmlformats.org/officeDocument/2006/relationships/image" Target="media\image85.png"/><Relationship Id="rId89" Type="http://schemas.openxmlformats.org/officeDocument/2006/relationships/image" Target="media\image86.png"/><Relationship Id="rId90" Type="http://schemas.openxmlformats.org/officeDocument/2006/relationships/image" Target="media\image87.png"/><Relationship Id="rId91" Type="http://schemas.openxmlformats.org/officeDocument/2006/relationships/image" Target="media\image88.png"/><Relationship Id="rId92" Type="http://schemas.openxmlformats.org/officeDocument/2006/relationships/image" Target="media\image89.png"/><Relationship Id="rId93" Type="http://schemas.openxmlformats.org/officeDocument/2006/relationships/image" Target="media\image90.png"/><Relationship Id="rId94" Type="http://schemas.openxmlformats.org/officeDocument/2006/relationships/image" Target="media\image91.png"/><Relationship Id="rId95" Type="http://schemas.openxmlformats.org/officeDocument/2006/relationships/image" Target="media\image92.png"/><Relationship Id="rId96" Type="http://schemas.openxmlformats.org/officeDocument/2006/relationships/image" Target="media\image93.png"/><Relationship Id="rId97" Type="http://schemas.openxmlformats.org/officeDocument/2006/relationships/image" Target="media\image94.png"/><Relationship Id="rId98" Type="http://schemas.openxmlformats.org/officeDocument/2006/relationships/image" Target="media\image95.png"/><Relationship Id="rId99" Type="http://schemas.openxmlformats.org/officeDocument/2006/relationships/image" Target="media\image96.png"/><Relationship Id="rId100" Type="http://schemas.openxmlformats.org/officeDocument/2006/relationships/image" Target="media\image97.png"/><Relationship Id="rId101" Type="http://schemas.openxmlformats.org/officeDocument/2006/relationships/image" Target="media\image98.png"/><Relationship Id="rId102" Type="http://schemas.openxmlformats.org/officeDocument/2006/relationships/image" Target="media\image99.png"/><Relationship Id="rId103" Type="http://schemas.openxmlformats.org/officeDocument/2006/relationships/image" Target="media\image100.png"/><Relationship Id="rId104" Type="http://schemas.openxmlformats.org/officeDocument/2006/relationships/image" Target="media\image101.png"/><Relationship Id="rId105" Type="http://schemas.openxmlformats.org/officeDocument/2006/relationships/image" Target="media\image102.png"/><Relationship Id="rId106" Type="http://schemas.openxmlformats.org/officeDocument/2006/relationships/image" Target="media\image103.png"/><Relationship Id="rId107" Type="http://schemas.openxmlformats.org/officeDocument/2006/relationships/image" Target="media\image104.png"/><Relationship Id="rId108" Type="http://schemas.openxmlformats.org/officeDocument/2006/relationships/image" Target="media\image105.png"/><Relationship Id="rId109" Type="http://schemas.openxmlformats.org/officeDocument/2006/relationships/image" Target="media\image106.png"/><Relationship Id="rId110" Type="http://schemas.openxmlformats.org/officeDocument/2006/relationships/footer" Target="footer1.xml"/><Relationship Id="rId111" Type="http://schemas.openxmlformats.org/officeDocument/2006/relationships/image" Target="media\image107.png"/><Relationship Id="rId112" Type="http://schemas.openxmlformats.org/officeDocument/2006/relationships/image" Target="media\image108.png"/><Relationship Id="rId113" Type="http://schemas.openxmlformats.org/officeDocument/2006/relationships/image" Target="media\image109.png"/><Relationship Id="rId114" Type="http://schemas.openxmlformats.org/officeDocument/2006/relationships/image" Target="media\image110.png"/><Relationship Id="rId115" Type="http://schemas.openxmlformats.org/officeDocument/2006/relationships/image" Target="media\image111.png"/><Relationship Id="rId116" Type="http://schemas.openxmlformats.org/officeDocument/2006/relationships/image" Target="media\image112.png"/><Relationship Id="rId117" Type="http://schemas.openxmlformats.org/officeDocument/2006/relationships/image" Target="media\image113.png"/><Relationship Id="rId118" Type="http://schemas.openxmlformats.org/officeDocument/2006/relationships/image" Target="media\image114.png"/><Relationship Id="rId119" Type="http://schemas.openxmlformats.org/officeDocument/2006/relationships/image" Target="media\image115.png"/><Relationship Id="rId120" Type="http://schemas.openxmlformats.org/officeDocument/2006/relationships/image" Target="media\image116.png"/><Relationship Id="rId121" Type="http://schemas.openxmlformats.org/officeDocument/2006/relationships/image" Target="media\image117.png"/><Relationship Id="rId122" Type="http://schemas.openxmlformats.org/officeDocument/2006/relationships/image" Target="media\image118.png"/><Relationship Id="rId123" Type="http://schemas.openxmlformats.org/officeDocument/2006/relationships/image" Target="media\image119.png"/><Relationship Id="rId124" Type="http://schemas.openxmlformats.org/officeDocument/2006/relationships/image" Target="media\image120.png"/><Relationship Id="rId125" Type="http://schemas.openxmlformats.org/officeDocument/2006/relationships/image" Target="media\image121.png"/><Relationship Id="rId126" Type="http://schemas.openxmlformats.org/officeDocument/2006/relationships/image" Target="media\image122.png"/><Relationship Id="rId127" Type="http://schemas.openxmlformats.org/officeDocument/2006/relationships/image" Target="media\image123.png"/><Relationship Id="rId128" Type="http://schemas.openxmlformats.org/officeDocument/2006/relationships/image" Target="media\image124.png"/><Relationship Id="rId129" Type="http://schemas.openxmlformats.org/officeDocument/2006/relationships/image" Target="media\image125.png"/><Relationship Id="rId130" Type="http://schemas.openxmlformats.org/officeDocument/2006/relationships/image" Target="media\image126.png"/><Relationship Id="rId131" Type="http://schemas.openxmlformats.org/officeDocument/2006/relationships/image" Target="media\image127.png"/><Relationship Id="rId132" Type="http://schemas.openxmlformats.org/officeDocument/2006/relationships/image" Target="media\image128.png"/><Relationship Id="rId133" Type="http://schemas.openxmlformats.org/officeDocument/2006/relationships/image" Target="media\image129.png"/><Relationship Id="rId134" Type="http://schemas.openxmlformats.org/officeDocument/2006/relationships/image" Target="media\image130.png"/><Relationship Id="rId135" Type="http://schemas.openxmlformats.org/officeDocument/2006/relationships/image" Target="media\image131.png"/><Relationship Id="rId136" Type="http://schemas.openxmlformats.org/officeDocument/2006/relationships/image" Target="media\image132.png"/><Relationship Id="rId137" Type="http://schemas.openxmlformats.org/officeDocument/2006/relationships/image" Target="media\image133.png"/><Relationship Id="rId138" Type="http://schemas.openxmlformats.org/officeDocument/2006/relationships/image" Target="media\image134.png"/><Relationship Id="rId139" Type="http://schemas.openxmlformats.org/officeDocument/2006/relationships/image" Target="media\image135.png"/><Relationship Id="rId140" Type="http://schemas.openxmlformats.org/officeDocument/2006/relationships/image" Target="media\image136.png"/><Relationship Id="rId141" Type="http://schemas.openxmlformats.org/officeDocument/2006/relationships/image" Target="media\image137.png"/><Relationship Id="rId142" Type="http://schemas.openxmlformats.org/officeDocument/2006/relationships/image" Target="media\image138.png"/><Relationship Id="rId143" Type="http://schemas.openxmlformats.org/officeDocument/2006/relationships/image" Target="media\image139.png"/><Relationship Id="rId144" Type="http://schemas.openxmlformats.org/officeDocument/2006/relationships/image" Target="media\image140.png"/><Relationship Id="rId145" Type="http://schemas.openxmlformats.org/officeDocument/2006/relationships/footer" Target="footer2.xml"/><Relationship Id="rId146" Type="http://schemas.openxmlformats.org/officeDocument/2006/relationships/image" Target="media\image141.png"/><Relationship Id="rId147" Type="http://schemas.openxmlformats.org/officeDocument/2006/relationships/image" Target="media\image142.png"/><Relationship Id="rId148" Type="http://schemas.openxmlformats.org/officeDocument/2006/relationships/image" Target="media\image143.png"/><Relationship Id="rId149" Type="http://schemas.openxmlformats.org/officeDocument/2006/relationships/image" Target="media\image144.png"/><Relationship Id="rId150" Type="http://schemas.openxmlformats.org/officeDocument/2006/relationships/image" Target="media\image145.png"/><Relationship Id="rId151" Type="http://schemas.openxmlformats.org/officeDocument/2006/relationships/image" Target="media\image146.png"/><Relationship Id="rId152" Type="http://schemas.openxmlformats.org/officeDocument/2006/relationships/image" Target="media\image147.png"/><Relationship Id="rId153" Type="http://schemas.openxmlformats.org/officeDocument/2006/relationships/image" Target="media\image148.png"/><Relationship Id="rId154" Type="http://schemas.openxmlformats.org/officeDocument/2006/relationships/image" Target="media\image149.png"/><Relationship Id="rId155" Type="http://schemas.openxmlformats.org/officeDocument/2006/relationships/image" Target="media\image150.png"/><Relationship Id="rId156" Type="http://schemas.openxmlformats.org/officeDocument/2006/relationships/image" Target="media\image151.png"/><Relationship Id="rId157" Type="http://schemas.openxmlformats.org/officeDocument/2006/relationships/image" Target="media\image152.png"/><Relationship Id="rId158" Type="http://schemas.openxmlformats.org/officeDocument/2006/relationships/image" Target="media\image153.png"/><Relationship Id="rId159" Type="http://schemas.openxmlformats.org/officeDocument/2006/relationships/image" Target="media\image154.png"/><Relationship Id="rId160" Type="http://schemas.openxmlformats.org/officeDocument/2006/relationships/image" Target="media\image155.png"/><Relationship Id="rId161" Type="http://schemas.openxmlformats.org/officeDocument/2006/relationships/image" Target="media\image156.png"/><Relationship Id="rId162" Type="http://schemas.openxmlformats.org/officeDocument/2006/relationships/image" Target="media\image157.png"/><Relationship Id="rId163" Type="http://schemas.openxmlformats.org/officeDocument/2006/relationships/image" Target="media\image158.png"/><Relationship Id="rId164" Type="http://schemas.openxmlformats.org/officeDocument/2006/relationships/image" Target="media\image159.png"/><Relationship Id="rId165" Type="http://schemas.openxmlformats.org/officeDocument/2006/relationships/image" Target="media\image160.png"/><Relationship Id="rId166" Type="http://schemas.openxmlformats.org/officeDocument/2006/relationships/image" Target="media\image161.png"/><Relationship Id="rId167" Type="http://schemas.openxmlformats.org/officeDocument/2006/relationships/image" Target="media\image162.png"/><Relationship Id="rId168" Type="http://schemas.openxmlformats.org/officeDocument/2006/relationships/image" Target="media\image163.png"/><Relationship Id="rId169" Type="http://schemas.openxmlformats.org/officeDocument/2006/relationships/image" Target="media\image164.png"/><Relationship Id="rId170" Type="http://schemas.openxmlformats.org/officeDocument/2006/relationships/image" Target="media\image165.png"/><Relationship Id="rId171" Type="http://schemas.openxmlformats.org/officeDocument/2006/relationships/image" Target="media\image166.png"/><Relationship Id="rId172" Type="http://schemas.openxmlformats.org/officeDocument/2006/relationships/image" Target="media\image167.png"/><Relationship Id="rId173" Type="http://schemas.openxmlformats.org/officeDocument/2006/relationships/image" Target="media\image168.png"/><Relationship Id="rId174" Type="http://schemas.openxmlformats.org/officeDocument/2006/relationships/image" Target="media\image169.png"/><Relationship Id="rId175" Type="http://schemas.openxmlformats.org/officeDocument/2006/relationships/image" Target="media\image170.png"/><Relationship Id="rId176" Type="http://schemas.openxmlformats.org/officeDocument/2006/relationships/image" Target="media\image171.png"/><Relationship Id="rId177" Type="http://schemas.openxmlformats.org/officeDocument/2006/relationships/image" Target="media\image172.png"/><Relationship Id="rId178" Type="http://schemas.openxmlformats.org/officeDocument/2006/relationships/image" Target="media\image173.png"/><Relationship Id="rId179" Type="http://schemas.openxmlformats.org/officeDocument/2006/relationships/image" Target="media\image174.png"/><Relationship Id="rId180" Type="http://schemas.openxmlformats.org/officeDocument/2006/relationships/image" Target="media\image175.png"/><Relationship Id="rId181" Type="http://schemas.openxmlformats.org/officeDocument/2006/relationships/image" Target="media\image176.png"/><Relationship Id="rId182" Type="http://schemas.openxmlformats.org/officeDocument/2006/relationships/image" Target="media\image177.png"/><Relationship Id="rId183" Type="http://schemas.openxmlformats.org/officeDocument/2006/relationships/image" Target="media\image178.png"/><Relationship Id="rId184" Type="http://schemas.openxmlformats.org/officeDocument/2006/relationships/image" Target="media\image179.png"/><Relationship Id="rId185" Type="http://schemas.openxmlformats.org/officeDocument/2006/relationships/image" Target="media\image180.png"/><Relationship Id="rId186" Type="http://schemas.openxmlformats.org/officeDocument/2006/relationships/image" Target="media\image181.png"/><Relationship Id="rId187" Type="http://schemas.openxmlformats.org/officeDocument/2006/relationships/image" Target="media\image182.png"/><Relationship Id="rId188" Type="http://schemas.openxmlformats.org/officeDocument/2006/relationships/image" Target="media\image183.png"/><Relationship Id="rId189" Type="http://schemas.openxmlformats.org/officeDocument/2006/relationships/image" Target="media\image184.png"/><Relationship Id="rId190" Type="http://schemas.openxmlformats.org/officeDocument/2006/relationships/image" Target="media\image185.png"/><Relationship Id="rId191" Type="http://schemas.openxmlformats.org/officeDocument/2006/relationships/image" Target="media\image186.png"/><Relationship Id="rId192" Type="http://schemas.openxmlformats.org/officeDocument/2006/relationships/image" Target="media\image187.png"/><Relationship Id="rId193" Type="http://schemas.openxmlformats.org/officeDocument/2006/relationships/image" Target="media\image188.png"/><Relationship Id="rId194" Type="http://schemas.openxmlformats.org/officeDocument/2006/relationships/image" Target="media\image189.png"/><Relationship Id="rId195" Type="http://schemas.openxmlformats.org/officeDocument/2006/relationships/image" Target="media\image190.png"/><Relationship Id="rId196" Type="http://schemas.openxmlformats.org/officeDocument/2006/relationships/image" Target="media\image191.png"/><Relationship Id="rId197" Type="http://schemas.openxmlformats.org/officeDocument/2006/relationships/image" Target="media\image192.png"/><Relationship Id="rId198" Type="http://schemas.openxmlformats.org/officeDocument/2006/relationships/image" Target="media\image193.png"/><Relationship Id="rId199" Type="http://schemas.openxmlformats.org/officeDocument/2006/relationships/image" Target="media\image194.png"/><Relationship Id="rId200" Type="http://schemas.openxmlformats.org/officeDocument/2006/relationships/image" Target="media\image195.png"/><Relationship Id="rId201" Type="http://schemas.openxmlformats.org/officeDocument/2006/relationships/image" Target="media\image196.png"/><Relationship Id="rId202" Type="http://schemas.openxmlformats.org/officeDocument/2006/relationships/image" Target="media\image197.png"/><Relationship Id="rId203" Type="http://schemas.openxmlformats.org/officeDocument/2006/relationships/image" Target="media\image198.png"/><Relationship Id="rId204" Type="http://schemas.openxmlformats.org/officeDocument/2006/relationships/image" Target="media\image199.png"/><Relationship Id="rId205" Type="http://schemas.openxmlformats.org/officeDocument/2006/relationships/image" Target="media\image200.png"/><Relationship Id="rId206" Type="http://schemas.openxmlformats.org/officeDocument/2006/relationships/image" Target="media\image201.png"/><Relationship Id="rId207" Type="http://schemas.openxmlformats.org/officeDocument/2006/relationships/image" Target="media\image202.png"/><Relationship Id="rId208" Type="http://schemas.openxmlformats.org/officeDocument/2006/relationships/image" Target="media\image203.png"/><Relationship Id="rId209" Type="http://schemas.openxmlformats.org/officeDocument/2006/relationships/image" Target="media\image204.png"/><Relationship Id="rId210" Type="http://schemas.openxmlformats.org/officeDocument/2006/relationships/image" Target="media\image205.png"/><Relationship Id="rId211" Type="http://schemas.openxmlformats.org/officeDocument/2006/relationships/image" Target="media\image206.png"/><Relationship Id="rId212" Type="http://schemas.openxmlformats.org/officeDocument/2006/relationships/image" Target="media\image207.png"/><Relationship Id="rId213" Type="http://schemas.openxmlformats.org/officeDocument/2006/relationships/image" Target="media\image208.png"/><Relationship Id="rId214" Type="http://schemas.openxmlformats.org/officeDocument/2006/relationships/image" Target="media\image209.png"/><Relationship Id="rId215" Type="http://schemas.openxmlformats.org/officeDocument/2006/relationships/image" Target="media\image210.png"/><Relationship Id="rId216" Type="http://schemas.openxmlformats.org/officeDocument/2006/relationships/image" Target="media\image211.png"/><Relationship Id="rId217" Type="http://schemas.openxmlformats.org/officeDocument/2006/relationships/image" Target="media\image212.png"/><Relationship Id="rId218" Type="http://schemas.openxmlformats.org/officeDocument/2006/relationships/image" Target="media\image213.png"/><Relationship Id="rId219" Type="http://schemas.openxmlformats.org/officeDocument/2006/relationships/image" Target="media\image214.png"/><Relationship Id="rId220" Type="http://schemas.openxmlformats.org/officeDocument/2006/relationships/image" Target="media\image215.png"/><Relationship Id="rId221" Type="http://schemas.openxmlformats.org/officeDocument/2006/relationships/image" Target="media\image216.png"/><Relationship Id="rId222" Type="http://schemas.openxmlformats.org/officeDocument/2006/relationships/image" Target="media\image217.png"/><Relationship Id="rId223" Type="http://schemas.openxmlformats.org/officeDocument/2006/relationships/image" Target="media\image218.png"/><Relationship Id="rId224" Type="http://schemas.openxmlformats.org/officeDocument/2006/relationships/image" Target="media\image219.png"/><Relationship Id="rId225" Type="http://schemas.openxmlformats.org/officeDocument/2006/relationships/image" Target="media\image220.png"/><Relationship Id="rId226" Type="http://schemas.openxmlformats.org/officeDocument/2006/relationships/image" Target="media\image221.png"/><Relationship Id="rId227" Type="http://schemas.openxmlformats.org/officeDocument/2006/relationships/image" Target="media\image222.png"/><Relationship Id="rId228" Type="http://schemas.openxmlformats.org/officeDocument/2006/relationships/image" Target="media\image223.png"/><Relationship Id="rId229" Type="http://schemas.openxmlformats.org/officeDocument/2006/relationships/image" Target="media\image224.png"/><Relationship Id="rId230" Type="http://schemas.openxmlformats.org/officeDocument/2006/relationships/image" Target="media\image225.png"/><Relationship Id="rId231" Type="http://schemas.openxmlformats.org/officeDocument/2006/relationships/image" Target="media\image226.png"/><Relationship Id="rId232" Type="http://schemas.openxmlformats.org/officeDocument/2006/relationships/image" Target="media\image227.png"/><Relationship Id="rId233" Type="http://schemas.openxmlformats.org/officeDocument/2006/relationships/image" Target="media\image228.png"/><Relationship Id="rId234" Type="http://schemas.openxmlformats.org/officeDocument/2006/relationships/image" Target="media\image229.png"/><Relationship Id="rId235" Type="http://schemas.openxmlformats.org/officeDocument/2006/relationships/image" Target="media\image230.png"/><Relationship Id="rId236" Type="http://schemas.openxmlformats.org/officeDocument/2006/relationships/image" Target="media\image231.png"/><Relationship Id="rId237" Type="http://schemas.openxmlformats.org/officeDocument/2006/relationships/image" Target="media\image232.png"/><Relationship Id="rId238" Type="http://schemas.openxmlformats.org/officeDocument/2006/relationships/image" Target="media\image233.png"/><Relationship Id="rId239" Type="http://schemas.openxmlformats.org/officeDocument/2006/relationships/image" Target="media\image234.png"/><Relationship Id="rId240" Type="http://schemas.openxmlformats.org/officeDocument/2006/relationships/image" Target="media\image235.png"/><Relationship Id="rId241" Type="http://schemas.openxmlformats.org/officeDocument/2006/relationships/image" Target="media\image236.png"/><Relationship Id="rId242" Type="http://schemas.openxmlformats.org/officeDocument/2006/relationships/image" Target="media\image237.png"/><Relationship Id="rId243" Type="http://schemas.openxmlformats.org/officeDocument/2006/relationships/image" Target="media\image238.png"/><Relationship Id="rId244" Type="http://schemas.openxmlformats.org/officeDocument/2006/relationships/image" Target="media\image239.png"/><Relationship Id="rId245" Type="http://schemas.openxmlformats.org/officeDocument/2006/relationships/image" Target="media\image240.png"/><Relationship Id="rId246" Type="http://schemas.openxmlformats.org/officeDocument/2006/relationships/image" Target="media\image241.png"/><Relationship Id="rId247" Type="http://schemas.openxmlformats.org/officeDocument/2006/relationships/image" Target="media\image242.png"/><Relationship Id="rId248" Type="http://schemas.openxmlformats.org/officeDocument/2006/relationships/image" Target="media\image243.png"/><Relationship Id="rId249" Type="http://schemas.openxmlformats.org/officeDocument/2006/relationships/image" Target="media\image244.png"/><Relationship Id="rId250" Type="http://schemas.openxmlformats.org/officeDocument/2006/relationships/image" Target="media\image245.png"/><Relationship Id="rId251" Type="http://schemas.openxmlformats.org/officeDocument/2006/relationships/image" Target="media\image246.png"/><Relationship Id="rId252" Type="http://schemas.openxmlformats.org/officeDocument/2006/relationships/image" Target="media\image247.png"/><Relationship Id="rId253" Type="http://schemas.openxmlformats.org/officeDocument/2006/relationships/image" Target="media\image248.png"/><Relationship Id="rId254" Type="http://schemas.openxmlformats.org/officeDocument/2006/relationships/image" Target="media\image249.png"/><Relationship Id="rId255" Type="http://schemas.openxmlformats.org/officeDocument/2006/relationships/image" Target="media\image250.png"/><Relationship Id="rId256" Type="http://schemas.openxmlformats.org/officeDocument/2006/relationships/header" Target="header1.xml"/><Relationship Id="rId257" Type="http://schemas.openxmlformats.org/officeDocument/2006/relationships/footer" Target="footer3.xml"/><Relationship Id="rId258" Type="http://schemas.openxmlformats.org/officeDocument/2006/relationships/image" Target="media\image251.png"/><Relationship Id="rId259" Type="http://schemas.openxmlformats.org/officeDocument/2006/relationships/image" Target="media\image252.png"/><Relationship Id="rId260" Type="http://schemas.openxmlformats.org/officeDocument/2006/relationships/image" Target="media\image253.png"/><Relationship Id="rId261" Type="http://schemas.openxmlformats.org/officeDocument/2006/relationships/image" Target="media\image254.png"/><Relationship Id="rId262" Type="http://schemas.openxmlformats.org/officeDocument/2006/relationships/image" Target="media\image255.png"/><Relationship Id="rId263" Type="http://schemas.openxmlformats.org/officeDocument/2006/relationships/image" Target="media\image256.png"/><Relationship Id="rId264" Type="http://schemas.openxmlformats.org/officeDocument/2006/relationships/image" Target="media\image257.png"/><Relationship Id="rId265" Type="http://schemas.openxmlformats.org/officeDocument/2006/relationships/image" Target="media\image258.png"/><Relationship Id="rId266" Type="http://schemas.openxmlformats.org/officeDocument/2006/relationships/image" Target="media\image259.png"/><Relationship Id="rId267" Type="http://schemas.openxmlformats.org/officeDocument/2006/relationships/image" Target="media\image260.png"/><Relationship Id="rId268" Type="http://schemas.openxmlformats.org/officeDocument/2006/relationships/image" Target="media\image261.png"/><Relationship Id="rId269" Type="http://schemas.openxmlformats.org/officeDocument/2006/relationships/image" Target="media\image262.png"/><Relationship Id="rId270" Type="http://schemas.openxmlformats.org/officeDocument/2006/relationships/image" Target="media\image263.png"/><Relationship Id="rId271" Type="http://schemas.openxmlformats.org/officeDocument/2006/relationships/image" Target="media\image264.png"/><Relationship Id="rId272" Type="http://schemas.openxmlformats.org/officeDocument/2006/relationships/image" Target="media\image265.png"/><Relationship Id="rId273" Type="http://schemas.openxmlformats.org/officeDocument/2006/relationships/image" Target="media\image266.png"/><Relationship Id="rId274" Type="http://schemas.openxmlformats.org/officeDocument/2006/relationships/image" Target="media\image267.png"/><Relationship Id="rId275" Type="http://schemas.openxmlformats.org/officeDocument/2006/relationships/image" Target="media\image268.png"/><Relationship Id="rId276" Type="http://schemas.openxmlformats.org/officeDocument/2006/relationships/image" Target="media\image269.png"/><Relationship Id="rId277" Type="http://schemas.openxmlformats.org/officeDocument/2006/relationships/image" Target="media\image270.png"/><Relationship Id="rId278" Type="http://schemas.openxmlformats.org/officeDocument/2006/relationships/image" Target="media\image271.png"/><Relationship Id="rId279" Type="http://schemas.openxmlformats.org/officeDocument/2006/relationships/image" Target="media\image272.png"/><Relationship Id="rId280" Type="http://schemas.openxmlformats.org/officeDocument/2006/relationships/image" Target="media\image273.png"/><Relationship Id="rId281" Type="http://schemas.openxmlformats.org/officeDocument/2006/relationships/image" Target="media\image274.png"/><Relationship Id="rId282" Type="http://schemas.openxmlformats.org/officeDocument/2006/relationships/image" Target="media\image275.png"/><Relationship Id="rId283" Type="http://schemas.openxmlformats.org/officeDocument/2006/relationships/image" Target="media\image276.png"/><Relationship Id="rId284" Type="http://schemas.openxmlformats.org/officeDocument/2006/relationships/image" Target="media\image277.png"/><Relationship Id="rId285" Type="http://schemas.openxmlformats.org/officeDocument/2006/relationships/image" Target="media\image278.png"/><Relationship Id="rId286" Type="http://schemas.openxmlformats.org/officeDocument/2006/relationships/image" Target="media\image279.png"/><Relationship Id="rId287" Type="http://schemas.openxmlformats.org/officeDocument/2006/relationships/image" Target="media\image280.png"/><Relationship Id="rId288" Type="http://schemas.openxmlformats.org/officeDocument/2006/relationships/image" Target="media\image281.png"/><Relationship Id="rId289" Type="http://schemas.openxmlformats.org/officeDocument/2006/relationships/image" Target="media\image282.png"/><Relationship Id="rId290" Type="http://schemas.openxmlformats.org/officeDocument/2006/relationships/image" Target="media\image283.png"/><Relationship Id="rId291" Type="http://schemas.openxmlformats.org/officeDocument/2006/relationships/image" Target="media\image284.png"/><Relationship Id="rId292" Type="http://schemas.openxmlformats.org/officeDocument/2006/relationships/image" Target="media\image285.png"/><Relationship Id="rId293" Type="http://schemas.openxmlformats.org/officeDocument/2006/relationships/image" Target="media\image286.png"/><Relationship Id="rId294" Type="http://schemas.openxmlformats.org/officeDocument/2006/relationships/image" Target="media\image287.png"/><Relationship Id="rId295" Type="http://schemas.openxmlformats.org/officeDocument/2006/relationships/image" Target="media\image288.png"/><Relationship Id="rId296" Type="http://schemas.openxmlformats.org/officeDocument/2006/relationships/image" Target="media\image289.png"/><Relationship Id="rId297" Type="http://schemas.openxmlformats.org/officeDocument/2006/relationships/image" Target="media\image290.png"/><Relationship Id="rId298" Type="http://schemas.openxmlformats.org/officeDocument/2006/relationships/image" Target="media\image291.png"/><Relationship Id="rId299" Type="http://schemas.openxmlformats.org/officeDocument/2006/relationships/image" Target="media\image292.png"/><Relationship Id="rId300" Type="http://schemas.openxmlformats.org/officeDocument/2006/relationships/image" Target="media\image293.png"/><Relationship Id="rId301" Type="http://schemas.openxmlformats.org/officeDocument/2006/relationships/image" Target="media\image294.png"/><Relationship Id="rId302" Type="http://schemas.openxmlformats.org/officeDocument/2006/relationships/image" Target="media\image295.png"/><Relationship Id="rId303" Type="http://schemas.openxmlformats.org/officeDocument/2006/relationships/image" Target="media\image296.png"/><Relationship Id="rId304" Type="http://schemas.openxmlformats.org/officeDocument/2006/relationships/image" Target="media\image297.png"/><Relationship Id="rId305" Type="http://schemas.openxmlformats.org/officeDocument/2006/relationships/image" Target="media\image298.png"/><Relationship Id="rId306" Type="http://schemas.openxmlformats.org/officeDocument/2006/relationships/image" Target="media\image299.png"/><Relationship Id="rId307" Type="http://schemas.openxmlformats.org/officeDocument/2006/relationships/image" Target="media\image300.png"/><Relationship Id="rId308" Type="http://schemas.openxmlformats.org/officeDocument/2006/relationships/image" Target="media\image301.png"/><Relationship Id="rId309" Type="http://schemas.openxmlformats.org/officeDocument/2006/relationships/image" Target="media\image302.png"/><Relationship Id="rId310" Type="http://schemas.openxmlformats.org/officeDocument/2006/relationships/image" Target="media\image303.png"/><Relationship Id="rId311" Type="http://schemas.openxmlformats.org/officeDocument/2006/relationships/image" Target="media\image304.png"/><Relationship Id="rId312" Type="http://schemas.openxmlformats.org/officeDocument/2006/relationships/image" Target="media\image305.png"/><Relationship Id="rId313" Type="http://schemas.openxmlformats.org/officeDocument/2006/relationships/image" Target="media\image306.png"/><Relationship Id="rId314" Type="http://schemas.openxmlformats.org/officeDocument/2006/relationships/image" Target="media\image307.png"/><Relationship Id="rId315" Type="http://schemas.openxmlformats.org/officeDocument/2006/relationships/image" Target="media\image308.png"/><Relationship Id="rId316" Type="http://schemas.openxmlformats.org/officeDocument/2006/relationships/image" Target="media\image309.png"/><Relationship Id="rId317" Type="http://schemas.openxmlformats.org/officeDocument/2006/relationships/image" Target="media\image310.png"/><Relationship Id="rId318" Type="http://schemas.openxmlformats.org/officeDocument/2006/relationships/image" Target="media\image311.png"/><Relationship Id="rId319" Type="http://schemas.openxmlformats.org/officeDocument/2006/relationships/image" Target="media\image312.png"/><Relationship Id="rId320" Type="http://schemas.openxmlformats.org/officeDocument/2006/relationships/image" Target="media\image313.png"/><Relationship Id="rId321" Type="http://schemas.openxmlformats.org/officeDocument/2006/relationships/image" Target="media\image314.png"/><Relationship Id="rId322" Type="http://schemas.openxmlformats.org/officeDocument/2006/relationships/image" Target="media\image315.png"/><Relationship Id="rId323" Type="http://schemas.openxmlformats.org/officeDocument/2006/relationships/image" Target="media\image316.png"/><Relationship Id="rId324" Type="http://schemas.openxmlformats.org/officeDocument/2006/relationships/image" Target="media\image317.png"/><Relationship Id="rId325" Type="http://schemas.openxmlformats.org/officeDocument/2006/relationships/image" Target="media\image318.png"/><Relationship Id="rId326" Type="http://schemas.openxmlformats.org/officeDocument/2006/relationships/image" Target="media\image319.png"/><Relationship Id="rId327" Type="http://schemas.openxmlformats.org/officeDocument/2006/relationships/image" Target="media\image320.png"/><Relationship Id="rId328" Type="http://schemas.openxmlformats.org/officeDocument/2006/relationships/image" Target="media\image321.png"/><Relationship Id="rId329" Type="http://schemas.openxmlformats.org/officeDocument/2006/relationships/image" Target="media\image322.png"/><Relationship Id="rId330" Type="http://schemas.openxmlformats.org/officeDocument/2006/relationships/image" Target="media\image323.png"/><Relationship Id="rId331" Type="http://schemas.openxmlformats.org/officeDocument/2006/relationships/image" Target="media\image324.png"/><Relationship Id="rId332" Type="http://schemas.openxmlformats.org/officeDocument/2006/relationships/image" Target="media\image325.png"/><Relationship Id="rId333" Type="http://schemas.openxmlformats.org/officeDocument/2006/relationships/image" Target="media\image326.png"/><Relationship Id="rId334" Type="http://schemas.openxmlformats.org/officeDocument/2006/relationships/image" Target="media\image327.png"/><Relationship Id="rId335" Type="http://schemas.openxmlformats.org/officeDocument/2006/relationships/image" Target="media\image328.png"/><Relationship Id="rId336" Type="http://schemas.openxmlformats.org/officeDocument/2006/relationships/image" Target="media\image329.png"/><Relationship Id="rId337" Type="http://schemas.openxmlformats.org/officeDocument/2006/relationships/image" Target="media\image330.png"/><Relationship Id="rId338" Type="http://schemas.openxmlformats.org/officeDocument/2006/relationships/image" Target="media\image331.png"/><Relationship Id="rId339" Type="http://schemas.openxmlformats.org/officeDocument/2006/relationships/image" Target="media\image332.png"/><Relationship Id="rId340" Type="http://schemas.openxmlformats.org/officeDocument/2006/relationships/image" Target="media\image333.png"/><Relationship Id="rId341" Type="http://schemas.openxmlformats.org/officeDocument/2006/relationships/image" Target="media\image334.png"/><Relationship Id="rId342" Type="http://schemas.openxmlformats.org/officeDocument/2006/relationships/image" Target="media\image335.png"/><Relationship Id="rId343" Type="http://schemas.openxmlformats.org/officeDocument/2006/relationships/image" Target="media\image336.png"/><Relationship Id="rId344" Type="http://schemas.openxmlformats.org/officeDocument/2006/relationships/image" Target="media\image337.png"/><Relationship Id="rId345" Type="http://schemas.openxmlformats.org/officeDocument/2006/relationships/image" Target="media\image338.png"/><Relationship Id="rId346" Type="http://schemas.openxmlformats.org/officeDocument/2006/relationships/image" Target="media\image339.png"/><Relationship Id="rId347" Type="http://schemas.openxmlformats.org/officeDocument/2006/relationships/image" Target="media\image340.png"/><Relationship Id="rId348" Type="http://schemas.openxmlformats.org/officeDocument/2006/relationships/image" Target="media\image341.png"/><Relationship Id="rId349" Type="http://schemas.openxmlformats.org/officeDocument/2006/relationships/image" Target="media\image342.png"/><Relationship Id="rId350" Type="http://schemas.openxmlformats.org/officeDocument/2006/relationships/image" Target="media\image343.png"/><Relationship Id="rId351" Type="http://schemas.openxmlformats.org/officeDocument/2006/relationships/image" Target="media\image344.png"/><Relationship Id="rId352" Type="http://schemas.openxmlformats.org/officeDocument/2006/relationships/image" Target="media\image345.png"/><Relationship Id="rId353" Type="http://schemas.openxmlformats.org/officeDocument/2006/relationships/header" Target="header2.xml"/><Relationship Id="rId354" Type="http://schemas.openxmlformats.org/officeDocument/2006/relationships/image" Target="media\image346.png"/><Relationship Id="rId355" Type="http://schemas.openxmlformats.org/officeDocument/2006/relationships/image" Target="media\image347.png"/><Relationship Id="rId356" Type="http://schemas.openxmlformats.org/officeDocument/2006/relationships/image" Target="media\image348.png"/><Relationship Id="rId357" Type="http://schemas.openxmlformats.org/officeDocument/2006/relationships/image" Target="media\image349.png"/><Relationship Id="rId358" Type="http://schemas.openxmlformats.org/officeDocument/2006/relationships/image" Target="media\image350.png"/><Relationship Id="rId359" Type="http://schemas.openxmlformats.org/officeDocument/2006/relationships/image" Target="media\image351.png"/><Relationship Id="rId360" Type="http://schemas.openxmlformats.org/officeDocument/2006/relationships/image" Target="media\image352.png"/><Relationship Id="rId361" Type="http://schemas.openxmlformats.org/officeDocument/2006/relationships/image" Target="media\image353.png"/><Relationship Id="rId362" Type="http://schemas.openxmlformats.org/officeDocument/2006/relationships/image" Target="media\image354.png"/><Relationship Id="rId363" Type="http://schemas.openxmlformats.org/officeDocument/2006/relationships/image" Target="media\image355.png"/><Relationship Id="rId364" Type="http://schemas.openxmlformats.org/officeDocument/2006/relationships/image" Target="media\image356.png"/><Relationship Id="rId365" Type="http://schemas.openxmlformats.org/officeDocument/2006/relationships/image" Target="media\image357.png"/><Relationship Id="rId366" Type="http://schemas.openxmlformats.org/officeDocument/2006/relationships/image" Target="media\image358.png"/><Relationship Id="rId367" Type="http://schemas.openxmlformats.org/officeDocument/2006/relationships/image" Target="media\image359.png"/><Relationship Id="rId368" Type="http://schemas.openxmlformats.org/officeDocument/2006/relationships/image" Target="media\image360.png"/><Relationship Id="rId369" Type="http://schemas.openxmlformats.org/officeDocument/2006/relationships/image" Target="media\image361.png"/><Relationship Id="rId370" Type="http://schemas.openxmlformats.org/officeDocument/2006/relationships/image" Target="media\image362.png"/><Relationship Id="rId371" Type="http://schemas.openxmlformats.org/officeDocument/2006/relationships/image" Target="media\image363.png"/><Relationship Id="rId372" Type="http://schemas.openxmlformats.org/officeDocument/2006/relationships/image" Target="media\image364.png"/><Relationship Id="rId373" Type="http://schemas.openxmlformats.org/officeDocument/2006/relationships/image" Target="media\image365.png"/><Relationship Id="rId374" Type="http://schemas.openxmlformats.org/officeDocument/2006/relationships/image" Target="media\image366.png"/><Relationship Id="rId375" Type="http://schemas.openxmlformats.org/officeDocument/2006/relationships/image" Target="media\image367.png"/><Relationship Id="rId376" Type="http://schemas.openxmlformats.org/officeDocument/2006/relationships/image" Target="media\image368.png"/><Relationship Id="rId377" Type="http://schemas.openxmlformats.org/officeDocument/2006/relationships/image" Target="media\image369.png"/><Relationship Id="rId378" Type="http://schemas.openxmlformats.org/officeDocument/2006/relationships/image" Target="media\image370.png"/><Relationship Id="rId379" Type="http://schemas.openxmlformats.org/officeDocument/2006/relationships/image" Target="media\image371.png"/><Relationship Id="rId380" Type="http://schemas.openxmlformats.org/officeDocument/2006/relationships/image" Target="media\image372.png"/><Relationship Id="rId381" Type="http://schemas.openxmlformats.org/officeDocument/2006/relationships/image" Target="media\image373.png"/><Relationship Id="rId382" Type="http://schemas.openxmlformats.org/officeDocument/2006/relationships/image" Target="media\image374.png"/><Relationship Id="rId383" Type="http://schemas.openxmlformats.org/officeDocument/2006/relationships/image" Target="media\image375.png"/><Relationship Id="rId384" Type="http://schemas.openxmlformats.org/officeDocument/2006/relationships/image" Target="media\image376.png"/><Relationship Id="rId385" Type="http://schemas.openxmlformats.org/officeDocument/2006/relationships/image" Target="media\image377.png"/><Relationship Id="rId386" Type="http://schemas.openxmlformats.org/officeDocument/2006/relationships/image" Target="media\image378.png"/><Relationship Id="rId387" Type="http://schemas.openxmlformats.org/officeDocument/2006/relationships/image" Target="media\image379.png"/><Relationship Id="rId388" Type="http://schemas.openxmlformats.org/officeDocument/2006/relationships/image" Target="media\image380.png"/><Relationship Id="rId389" Type="http://schemas.openxmlformats.org/officeDocument/2006/relationships/image" Target="media\image381.png"/><Relationship Id="rId390" Type="http://schemas.openxmlformats.org/officeDocument/2006/relationships/image" Target="media\image382.png"/><Relationship Id="rId391" Type="http://schemas.openxmlformats.org/officeDocument/2006/relationships/image" Target="media\image383.png"/><Relationship Id="rId392" Type="http://schemas.openxmlformats.org/officeDocument/2006/relationships/image" Target="media\image384.png"/><Relationship Id="rId393" Type="http://schemas.openxmlformats.org/officeDocument/2006/relationships/image" Target="media\image385.png"/><Relationship Id="rId394" Type="http://schemas.openxmlformats.org/officeDocument/2006/relationships/image" Target="media\image386.png"/><Relationship Id="rId395" Type="http://schemas.openxmlformats.org/officeDocument/2006/relationships/image" Target="media\image387.png"/><Relationship Id="rId396" Type="http://schemas.openxmlformats.org/officeDocument/2006/relationships/image" Target="media\image388.png"/><Relationship Id="rId397" Type="http://schemas.openxmlformats.org/officeDocument/2006/relationships/image" Target="media\image389.png"/><Relationship Id="rId398" Type="http://schemas.openxmlformats.org/officeDocument/2006/relationships/image" Target="media\image390.png"/><Relationship Id="rId399" Type="http://schemas.openxmlformats.org/officeDocument/2006/relationships/image" Target="media\image391.png"/><Relationship Id="rId400" Type="http://schemas.openxmlformats.org/officeDocument/2006/relationships/image" Target="media\image392.png"/><Relationship Id="rId401" Type="http://schemas.openxmlformats.org/officeDocument/2006/relationships/image" Target="media\image393.png"/><Relationship Id="rId402" Type="http://schemas.openxmlformats.org/officeDocument/2006/relationships/image" Target="media\image394.png"/><Relationship Id="rId403" Type="http://schemas.openxmlformats.org/officeDocument/2006/relationships/image" Target="media\image395.png"/><Relationship Id="rId404" Type="http://schemas.openxmlformats.org/officeDocument/2006/relationships/image" Target="media\image396.png"/><Relationship Id="rId405" Type="http://schemas.openxmlformats.org/officeDocument/2006/relationships/image" Target="media\image397.png"/><Relationship Id="rId406" Type="http://schemas.openxmlformats.org/officeDocument/2006/relationships/image" Target="media\image398.png"/><Relationship Id="rId407" Type="http://schemas.openxmlformats.org/officeDocument/2006/relationships/image" Target="media\image399.png"/><Relationship Id="rId408" Type="http://schemas.openxmlformats.org/officeDocument/2006/relationships/image" Target="media\image400.png"/><Relationship Id="rId409" Type="http://schemas.openxmlformats.org/officeDocument/2006/relationships/image" Target="media\image401.png"/><Relationship Id="rId410" Type="http://schemas.openxmlformats.org/officeDocument/2006/relationships/image" Target="media\image402.png"/><Relationship Id="rId411" Type="http://schemas.openxmlformats.org/officeDocument/2006/relationships/image" Target="media\image403.png"/><Relationship Id="rId412" Type="http://schemas.openxmlformats.org/officeDocument/2006/relationships/image" Target="media\image404.png"/><Relationship Id="rId413" Type="http://schemas.openxmlformats.org/officeDocument/2006/relationships/image" Target="media\image405.png"/><Relationship Id="rId414" Type="http://schemas.openxmlformats.org/officeDocument/2006/relationships/image" Target="media\image406.png"/><Relationship Id="rId415" Type="http://schemas.openxmlformats.org/officeDocument/2006/relationships/image" Target="media\image407.png"/><Relationship Id="rId416" Type="http://schemas.openxmlformats.org/officeDocument/2006/relationships/image" Target="media\image408.png"/><Relationship Id="rId417" Type="http://schemas.openxmlformats.org/officeDocument/2006/relationships/image" Target="media\image409.png"/><Relationship Id="rId418" Type="http://schemas.openxmlformats.org/officeDocument/2006/relationships/image" Target="media\image410.png"/><Relationship Id="rId419" Type="http://schemas.openxmlformats.org/officeDocument/2006/relationships/image" Target="media\image411.png"/><Relationship Id="rId420" Type="http://schemas.openxmlformats.org/officeDocument/2006/relationships/image" Target="media\image412.png"/><Relationship Id="rId421" Type="http://schemas.openxmlformats.org/officeDocument/2006/relationships/image" Target="media\image413.png"/><Relationship Id="rId422" Type="http://schemas.openxmlformats.org/officeDocument/2006/relationships/image" Target="media\image414.png"/><Relationship Id="rId423" Type="http://schemas.openxmlformats.org/officeDocument/2006/relationships/image" Target="media\image415.png"/><Relationship Id="rId424" Type="http://schemas.openxmlformats.org/officeDocument/2006/relationships/image" Target="media\image416.png"/><Relationship Id="rId425" Type="http://schemas.openxmlformats.org/officeDocument/2006/relationships/image" Target="media\image417.png"/><Relationship Id="rId426" Type="http://schemas.openxmlformats.org/officeDocument/2006/relationships/image" Target="media\image418.png"/><Relationship Id="rId427" Type="http://schemas.openxmlformats.org/officeDocument/2006/relationships/image" Target="media\image419.png"/><Relationship Id="rId428" Type="http://schemas.openxmlformats.org/officeDocument/2006/relationships/image" Target="media\image420.png"/><Relationship Id="rId429" Type="http://schemas.openxmlformats.org/officeDocument/2006/relationships/image" Target="media\image421.png"/><Relationship Id="rId430" Type="http://schemas.openxmlformats.org/officeDocument/2006/relationships/image" Target="media\image422.png"/><Relationship Id="rId431" Type="http://schemas.openxmlformats.org/officeDocument/2006/relationships/image" Target="media\image423.png"/><Relationship Id="rId432" Type="http://schemas.openxmlformats.org/officeDocument/2006/relationships/image" Target="media\image424.png"/><Relationship Id="rId433" Type="http://schemas.openxmlformats.org/officeDocument/2006/relationships/image" Target="media\image425.png"/><Relationship Id="rId434" Type="http://schemas.openxmlformats.org/officeDocument/2006/relationships/image" Target="media\image426.png"/><Relationship Id="rId435" Type="http://schemas.openxmlformats.org/officeDocument/2006/relationships/image" Target="media\image427.png"/><Relationship Id="rId436" Type="http://schemas.openxmlformats.org/officeDocument/2006/relationships/image" Target="media\image428.png"/><Relationship Id="rId437" Type="http://schemas.openxmlformats.org/officeDocument/2006/relationships/image" Target="media\image429.png"/><Relationship Id="rId438" Type="http://schemas.openxmlformats.org/officeDocument/2006/relationships/image" Target="media\image430.png"/><Relationship Id="rId439" Type="http://schemas.openxmlformats.org/officeDocument/2006/relationships/image" Target="media\image431.png"/><Relationship Id="rId440" Type="http://schemas.openxmlformats.org/officeDocument/2006/relationships/image" Target="media\image432.png"/><Relationship Id="rId441" Type="http://schemas.openxmlformats.org/officeDocument/2006/relationships/image" Target="media\image433.png"/><Relationship Id="rId442" Type="http://schemas.openxmlformats.org/officeDocument/2006/relationships/image" Target="media\image434.png"/><Relationship Id="rId443" Type="http://schemas.openxmlformats.org/officeDocument/2006/relationships/image" Target="media\image435.png"/><Relationship Id="rId444" Type="http://schemas.openxmlformats.org/officeDocument/2006/relationships/image" Target="media\image436.png"/><Relationship Id="rId445" Type="http://schemas.openxmlformats.org/officeDocument/2006/relationships/image" Target="media\image437.png"/><Relationship Id="rId446" Type="http://schemas.openxmlformats.org/officeDocument/2006/relationships/image" Target="media\image438.png"/><Relationship Id="rId447" Type="http://schemas.openxmlformats.org/officeDocument/2006/relationships/image" Target="media\image439.png"/><Relationship Id="rId448" Type="http://schemas.openxmlformats.org/officeDocument/2006/relationships/image" Target="media\image440.png"/><Relationship Id="rId449" Type="http://schemas.openxmlformats.org/officeDocument/2006/relationships/image" Target="media\image441.png"/><Relationship Id="rId450" Type="http://schemas.openxmlformats.org/officeDocument/2006/relationships/image" Target="media\image442.png"/><Relationship Id="rId451" Type="http://schemas.openxmlformats.org/officeDocument/2006/relationships/image" Target="media\image443.png"/><Relationship Id="rId452" Type="http://schemas.openxmlformats.org/officeDocument/2006/relationships/image" Target="media\image444.png"/><Relationship Id="rId453" Type="http://schemas.openxmlformats.org/officeDocument/2006/relationships/image" Target="media\image445.png"/><Relationship Id="rId454" Type="http://schemas.openxmlformats.org/officeDocument/2006/relationships/image" Target="media\image446.png"/><Relationship Id="rId455" Type="http://schemas.openxmlformats.org/officeDocument/2006/relationships/image" Target="media\image447.png"/><Relationship Id="rId456" Type="http://schemas.openxmlformats.org/officeDocument/2006/relationships/image" Target="media\image448.png"/><Relationship Id="rId457" Type="http://schemas.openxmlformats.org/officeDocument/2006/relationships/image" Target="media\image449.png"/><Relationship Id="rId458" Type="http://schemas.openxmlformats.org/officeDocument/2006/relationships/image" Target="media\image450.png"/><Relationship Id="rId459" Type="http://schemas.openxmlformats.org/officeDocument/2006/relationships/image" Target="media\image451.png"/><Relationship Id="rId460" Type="http://schemas.openxmlformats.org/officeDocument/2006/relationships/image" Target="media\image452.png"/><Relationship Id="rId461" Type="http://schemas.openxmlformats.org/officeDocument/2006/relationships/image" Target="media\image453.png"/><Relationship Id="rId462" Type="http://schemas.openxmlformats.org/officeDocument/2006/relationships/image" Target="media\image454.png"/><Relationship Id="rId463" Type="http://schemas.openxmlformats.org/officeDocument/2006/relationships/image" Target="media\image455.png"/><Relationship Id="rId464" Type="http://schemas.openxmlformats.org/officeDocument/2006/relationships/image" Target="media\image456.png"/><Relationship Id="rId465" Type="http://schemas.openxmlformats.org/officeDocument/2006/relationships/image" Target="media\image457.png"/><Relationship Id="rId466" Type="http://schemas.openxmlformats.org/officeDocument/2006/relationships/image" Target="media\image458.png"/><Relationship Id="rId467" Type="http://schemas.openxmlformats.org/officeDocument/2006/relationships/image" Target="media\image459.png"/><Relationship Id="rId468" Type="http://schemas.openxmlformats.org/officeDocument/2006/relationships/image" Target="media\image460.png"/><Relationship Id="rId469" Type="http://schemas.openxmlformats.org/officeDocument/2006/relationships/image" Target="media\image461.png"/><Relationship Id="rId470" Type="http://schemas.openxmlformats.org/officeDocument/2006/relationships/image" Target="media\image462.png"/><Relationship Id="rId471" Type="http://schemas.openxmlformats.org/officeDocument/2006/relationships/image" Target="media\image463.png"/><Relationship Id="rId472" Type="http://schemas.openxmlformats.org/officeDocument/2006/relationships/image" Target="media\image464.png"/><Relationship Id="rId473" Type="http://schemas.openxmlformats.org/officeDocument/2006/relationships/image" Target="media\image465.png"/><Relationship Id="rId474" Type="http://schemas.openxmlformats.org/officeDocument/2006/relationships/image" Target="media\image466.png"/><Relationship Id="rId475" Type="http://schemas.openxmlformats.org/officeDocument/2006/relationships/image" Target="media\image467.png"/><Relationship Id="rId476" Type="http://schemas.openxmlformats.org/officeDocument/2006/relationships/image" Target="media\image468.png"/><Relationship Id="rId477" Type="http://schemas.openxmlformats.org/officeDocument/2006/relationships/image" Target="media\image469.png"/><Relationship Id="rId478" Type="http://schemas.openxmlformats.org/officeDocument/2006/relationships/image" Target="media\image470.png"/><Relationship Id="rId479" Type="http://schemas.openxmlformats.org/officeDocument/2006/relationships/image" Target="media\image471.png"/><Relationship Id="rId480" Type="http://schemas.openxmlformats.org/officeDocument/2006/relationships/image" Target="media\image472.png"/><Relationship Id="rId481" Type="http://schemas.openxmlformats.org/officeDocument/2006/relationships/image" Target="media\image473.png"/><Relationship Id="rId482" Type="http://schemas.openxmlformats.org/officeDocument/2006/relationships/image" Target="media\image474.png"/><Relationship Id="rId483" Type="http://schemas.openxmlformats.org/officeDocument/2006/relationships/image" Target="media\image475.png"/><Relationship Id="rId484" Type="http://schemas.openxmlformats.org/officeDocument/2006/relationships/image" Target="media\image476.png"/><Relationship Id="rId485" Type="http://schemas.openxmlformats.org/officeDocument/2006/relationships/image" Target="media\image477.png"/><Relationship Id="rId486" Type="http://schemas.openxmlformats.org/officeDocument/2006/relationships/image" Target="media\image478.png"/><Relationship Id="rId487" Type="http://schemas.openxmlformats.org/officeDocument/2006/relationships/image" Target="media\image479.png"/><Relationship Id="rId488" Type="http://schemas.openxmlformats.org/officeDocument/2006/relationships/image" Target="media\image480.png"/><Relationship Id="rId489" Type="http://schemas.openxmlformats.org/officeDocument/2006/relationships/image" Target="media\image481.png"/><Relationship Id="rId490" Type="http://schemas.openxmlformats.org/officeDocument/2006/relationships/image" Target="media\image482.png"/><Relationship Id="rId491" Type="http://schemas.openxmlformats.org/officeDocument/2006/relationships/image" Target="media\image483.png"/><Relationship Id="rId492" Type="http://schemas.openxmlformats.org/officeDocument/2006/relationships/image" Target="media\image484.png"/><Relationship Id="rId493" Type="http://schemas.openxmlformats.org/officeDocument/2006/relationships/image" Target="media\image485.png"/><Relationship Id="rId494" Type="http://schemas.openxmlformats.org/officeDocument/2006/relationships/image" Target="media\image486.png"/><Relationship Id="rId495" Type="http://schemas.openxmlformats.org/officeDocument/2006/relationships/image" Target="media\image487.png"/><Relationship Id="rId496" Type="http://schemas.openxmlformats.org/officeDocument/2006/relationships/image" Target="media\image488.png"/><Relationship Id="rId497" Type="http://schemas.openxmlformats.org/officeDocument/2006/relationships/image" Target="media\image489.png"/><Relationship Id="rId498" Type="http://schemas.openxmlformats.org/officeDocument/2006/relationships/image" Target="media\image490.png"/><Relationship Id="rId499" Type="http://schemas.openxmlformats.org/officeDocument/2006/relationships/image" Target="media\image491.png"/><Relationship Id="rId500" Type="http://schemas.openxmlformats.org/officeDocument/2006/relationships/image" Target="media\image492.png"/><Relationship Id="rId501" Type="http://schemas.openxmlformats.org/officeDocument/2006/relationships/image" Target="media\image493.png"/><Relationship Id="rId502" Type="http://schemas.openxmlformats.org/officeDocument/2006/relationships/image" Target="media\image494.png"/><Relationship Id="rId503" Type="http://schemas.openxmlformats.org/officeDocument/2006/relationships/image" Target="media\image495.png"/><Relationship Id="rId504" Type="http://schemas.openxmlformats.org/officeDocument/2006/relationships/image" Target="media\image496.png"/><Relationship Id="rId505" Type="http://schemas.openxmlformats.org/officeDocument/2006/relationships/image" Target="media\image497.png"/><Relationship Id="rId506" Type="http://schemas.openxmlformats.org/officeDocument/2006/relationships/image" Target="media\image498.png"/><Relationship Id="rId507" Type="http://schemas.openxmlformats.org/officeDocument/2006/relationships/image" Target="media\image499.png"/><Relationship Id="rId508" Type="http://schemas.openxmlformats.org/officeDocument/2006/relationships/image" Target="media\image500.png"/><Relationship Id="rId509" Type="http://schemas.openxmlformats.org/officeDocument/2006/relationships/image" Target="media\image501.png"/><Relationship Id="rId510" Type="http://schemas.openxmlformats.org/officeDocument/2006/relationships/image" Target="media\image502.png"/><Relationship Id="rId511" Type="http://schemas.openxmlformats.org/officeDocument/2006/relationships/image" Target="media\image503.png"/><Relationship Id="rId512" Type="http://schemas.openxmlformats.org/officeDocument/2006/relationships/image" Target="media\image504.png"/><Relationship Id="rId513" Type="http://schemas.openxmlformats.org/officeDocument/2006/relationships/image" Target="media\image505.png"/><Relationship Id="rId514" Type="http://schemas.openxmlformats.org/officeDocument/2006/relationships/image" Target="media\image506.png"/><Relationship Id="rId515" Type="http://schemas.openxmlformats.org/officeDocument/2006/relationships/image" Target="media\image507.png"/><Relationship Id="rId516" Type="http://schemas.openxmlformats.org/officeDocument/2006/relationships/image" Target="media\image508.png"/><Relationship Id="rId517" Type="http://schemas.openxmlformats.org/officeDocument/2006/relationships/image" Target="media\image509.png"/><Relationship Id="rId518" Type="http://schemas.openxmlformats.org/officeDocument/2006/relationships/image" Target="media\image510.png"/><Relationship Id="rId519" Type="http://schemas.openxmlformats.org/officeDocument/2006/relationships/image" Target="media\image511.png"/><Relationship Id="rId520" Type="http://schemas.openxmlformats.org/officeDocument/2006/relationships/image" Target="media\image512.png"/><Relationship Id="rId521" Type="http://schemas.openxmlformats.org/officeDocument/2006/relationships/image" Target="media\image513.png"/><Relationship Id="rId522" Type="http://schemas.openxmlformats.org/officeDocument/2006/relationships/image" Target="media\image514.png"/><Relationship Id="rId523" Type="http://schemas.openxmlformats.org/officeDocument/2006/relationships/image" Target="media\image515.png"/><Relationship Id="rId524" Type="http://schemas.openxmlformats.org/officeDocument/2006/relationships/image" Target="media\image516.png"/><Relationship Id="rId525" Type="http://schemas.openxmlformats.org/officeDocument/2006/relationships/image" Target="media\image517.png"/><Relationship Id="rId526" Type="http://schemas.openxmlformats.org/officeDocument/2006/relationships/image" Target="media\image518.png"/><Relationship Id="rId527" Type="http://schemas.openxmlformats.org/officeDocument/2006/relationships/image" Target="media\image519.png"/><Relationship Id="rId528" Type="http://schemas.openxmlformats.org/officeDocument/2006/relationships/image" Target="media\image520.png"/><Relationship Id="rId529" Type="http://schemas.openxmlformats.org/officeDocument/2006/relationships/image" Target="media\image521.png"/><Relationship Id="rId530" Type="http://schemas.openxmlformats.org/officeDocument/2006/relationships/image" Target="media\image522.png"/><Relationship Id="rId531" Type="http://schemas.openxmlformats.org/officeDocument/2006/relationships/image" Target="media\image523.png"/><Relationship Id="rId532" Type="http://schemas.openxmlformats.org/officeDocument/2006/relationships/image" Target="media\image524.png"/><Relationship Id="rId533" Type="http://schemas.openxmlformats.org/officeDocument/2006/relationships/image" Target="media\image525.png"/><Relationship Id="rId534" Type="http://schemas.openxmlformats.org/officeDocument/2006/relationships/image" Target="media\image526.png"/><Relationship Id="rId535" Type="http://schemas.openxmlformats.org/officeDocument/2006/relationships/image" Target="media\image527.png"/><Relationship Id="rId536" Type="http://schemas.openxmlformats.org/officeDocument/2006/relationships/image" Target="media\image528.png"/><Relationship Id="rId537" Type="http://schemas.openxmlformats.org/officeDocument/2006/relationships/image" Target="media\image529.png"/><Relationship Id="rId538" Type="http://schemas.openxmlformats.org/officeDocument/2006/relationships/image" Target="media\image530.png"/><Relationship Id="rId539" Type="http://schemas.openxmlformats.org/officeDocument/2006/relationships/image" Target="media\image531.png"/><Relationship Id="rId540" Type="http://schemas.openxmlformats.org/officeDocument/2006/relationships/image" Target="media\image532.png"/><Relationship Id="rId541" Type="http://schemas.openxmlformats.org/officeDocument/2006/relationships/image" Target="media\image533.png"/><Relationship Id="rId542" Type="http://schemas.openxmlformats.org/officeDocument/2006/relationships/image" Target="media\image534.png"/><Relationship Id="rId543" Type="http://schemas.openxmlformats.org/officeDocument/2006/relationships/image" Target="media\image535.png"/><Relationship Id="rId544" Type="http://schemas.openxmlformats.org/officeDocument/2006/relationships/image" Target="media\image536.png"/><Relationship Id="rId545" Type="http://schemas.openxmlformats.org/officeDocument/2006/relationships/image" Target="media\image537.png"/><Relationship Id="rId546" Type="http://schemas.openxmlformats.org/officeDocument/2006/relationships/image" Target="media\image538.png"/><Relationship Id="rId547" Type="http://schemas.openxmlformats.org/officeDocument/2006/relationships/header" Target="header3.xml"/><Relationship Id="rId548" Type="http://schemas.openxmlformats.org/officeDocument/2006/relationships/footer" Target="footer4.xml"/><Relationship Id="rId549" Type="http://schemas.openxmlformats.org/officeDocument/2006/relationships/image" Target="media\image539.png"/><Relationship Id="rId550" Type="http://schemas.openxmlformats.org/officeDocument/2006/relationships/image" Target="media\image540.png"/><Relationship Id="rId551" Type="http://schemas.openxmlformats.org/officeDocument/2006/relationships/image" Target="media\image541.png"/><Relationship Id="rId552" Type="http://schemas.openxmlformats.org/officeDocument/2006/relationships/image" Target="media\image542.png"/><Relationship Id="rId553" Type="http://schemas.openxmlformats.org/officeDocument/2006/relationships/image" Target="media\image543.png"/><Relationship Id="rId554" Type="http://schemas.openxmlformats.org/officeDocument/2006/relationships/image" Target="media\image544.png"/><Relationship Id="rId555" Type="http://schemas.openxmlformats.org/officeDocument/2006/relationships/image" Target="media\image545.png"/><Relationship Id="rId556" Type="http://schemas.openxmlformats.org/officeDocument/2006/relationships/image" Target="media\image546.png"/><Relationship Id="rId557" Type="http://schemas.openxmlformats.org/officeDocument/2006/relationships/image" Target="media\image547.png"/><Relationship Id="rId558" Type="http://schemas.openxmlformats.org/officeDocument/2006/relationships/image" Target="media\image548.png"/><Relationship Id="rId559" Type="http://schemas.openxmlformats.org/officeDocument/2006/relationships/image" Target="media\image549.png"/><Relationship Id="rId560" Type="http://schemas.openxmlformats.org/officeDocument/2006/relationships/image" Target="media\image550.png"/><Relationship Id="rId561" Type="http://schemas.openxmlformats.org/officeDocument/2006/relationships/image" Target="media\image551.png"/><Relationship Id="rId562" Type="http://schemas.openxmlformats.org/officeDocument/2006/relationships/image" Target="media\image552.png"/><Relationship Id="rId563" Type="http://schemas.openxmlformats.org/officeDocument/2006/relationships/image" Target="media\image553.png"/><Relationship Id="rId564" Type="http://schemas.openxmlformats.org/officeDocument/2006/relationships/image" Target="media\image554.png"/><Relationship Id="rId565" Type="http://schemas.openxmlformats.org/officeDocument/2006/relationships/image" Target="media\image555.png"/><Relationship Id="rId566" Type="http://schemas.openxmlformats.org/officeDocument/2006/relationships/image" Target="media\image556.png"/><Relationship Id="rId567" Type="http://schemas.openxmlformats.org/officeDocument/2006/relationships/image" Target="media\image557.png"/><Relationship Id="rId568" Type="http://schemas.openxmlformats.org/officeDocument/2006/relationships/image" Target="media\image558.png"/><Relationship Id="rId569" Type="http://schemas.openxmlformats.org/officeDocument/2006/relationships/image" Target="media\image559.png"/><Relationship Id="rId570" Type="http://schemas.openxmlformats.org/officeDocument/2006/relationships/image" Target="media\image560.png"/><Relationship Id="rId571" Type="http://schemas.openxmlformats.org/officeDocument/2006/relationships/image" Target="media\image561.png"/><Relationship Id="rId572" Type="http://schemas.openxmlformats.org/officeDocument/2006/relationships/image" Target="media\image562.png"/><Relationship Id="rId573" Type="http://schemas.openxmlformats.org/officeDocument/2006/relationships/image" Target="media\image563.png"/><Relationship Id="rId574" Type="http://schemas.openxmlformats.org/officeDocument/2006/relationships/image" Target="media\image564.png"/><Relationship Id="rId575" Type="http://schemas.openxmlformats.org/officeDocument/2006/relationships/image" Target="media\image565.png"/><Relationship Id="rId576" Type="http://schemas.openxmlformats.org/officeDocument/2006/relationships/image" Target="media\image566.png"/><Relationship Id="rId577" Type="http://schemas.openxmlformats.org/officeDocument/2006/relationships/image" Target="media\image567.png"/><Relationship Id="rId578" Type="http://schemas.openxmlformats.org/officeDocument/2006/relationships/image" Target="media\image568.png"/><Relationship Id="rId579" Type="http://schemas.openxmlformats.org/officeDocument/2006/relationships/image" Target="media\image569.png"/><Relationship Id="rId580" Type="http://schemas.openxmlformats.org/officeDocument/2006/relationships/image" Target="media\image570.png"/><Relationship Id="rId581" Type="http://schemas.openxmlformats.org/officeDocument/2006/relationships/image" Target="media\image571.png"/><Relationship Id="rId582" Type="http://schemas.openxmlformats.org/officeDocument/2006/relationships/image" Target="media\image572.png"/><Relationship Id="rId583" Type="http://schemas.openxmlformats.org/officeDocument/2006/relationships/image" Target="media\image573.png"/><Relationship Id="rId584" Type="http://schemas.openxmlformats.org/officeDocument/2006/relationships/image" Target="media\image574.png"/><Relationship Id="rId585" Type="http://schemas.openxmlformats.org/officeDocument/2006/relationships/image" Target="media\image575.png"/><Relationship Id="rId586" Type="http://schemas.openxmlformats.org/officeDocument/2006/relationships/image" Target="media\image576.png"/><Relationship Id="rId587" Type="http://schemas.openxmlformats.org/officeDocument/2006/relationships/image" Target="media\image577.png"/><Relationship Id="rId588" Type="http://schemas.openxmlformats.org/officeDocument/2006/relationships/image" Target="media\image578.png"/><Relationship Id="rId589" Type="http://schemas.openxmlformats.org/officeDocument/2006/relationships/image" Target="media\image579.png"/><Relationship Id="rId590" Type="http://schemas.openxmlformats.org/officeDocument/2006/relationships/image" Target="media\image580.png"/><Relationship Id="rId591" Type="http://schemas.openxmlformats.org/officeDocument/2006/relationships/image" Target="media\image581.png"/><Relationship Id="rId592" Type="http://schemas.openxmlformats.org/officeDocument/2006/relationships/image" Target="media\image582.png"/><Relationship Id="rId593" Type="http://schemas.openxmlformats.org/officeDocument/2006/relationships/image" Target="media\image583.png"/><Relationship Id="rId594" Type="http://schemas.openxmlformats.org/officeDocument/2006/relationships/image" Target="media\image584.png"/><Relationship Id="rId595" Type="http://schemas.openxmlformats.org/officeDocument/2006/relationships/image" Target="media\image585.png"/><Relationship Id="rId596" Type="http://schemas.openxmlformats.org/officeDocument/2006/relationships/image" Target="media\image586.png"/><Relationship Id="rId597" Type="http://schemas.openxmlformats.org/officeDocument/2006/relationships/image" Target="media\image587.png"/><Relationship Id="rId598" Type="http://schemas.openxmlformats.org/officeDocument/2006/relationships/image" Target="media\image588.png"/><Relationship Id="rId599" Type="http://schemas.openxmlformats.org/officeDocument/2006/relationships/image" Target="media\image589.png"/><Relationship Id="rId600" Type="http://schemas.openxmlformats.org/officeDocument/2006/relationships/image" Target="media\image590.png"/><Relationship Id="rId601" Type="http://schemas.openxmlformats.org/officeDocument/2006/relationships/image" Target="media\image591.png"/><Relationship Id="rId602" Type="http://schemas.openxmlformats.org/officeDocument/2006/relationships/image" Target="media\image592.png"/><Relationship Id="rId603" Type="http://schemas.openxmlformats.org/officeDocument/2006/relationships/image" Target="media\image593.png"/><Relationship Id="rId604" Type="http://schemas.openxmlformats.org/officeDocument/2006/relationships/image" Target="media\image594.png"/><Relationship Id="rId605" Type="http://schemas.openxmlformats.org/officeDocument/2006/relationships/image" Target="media\image595.png"/><Relationship Id="rId606" Type="http://schemas.openxmlformats.org/officeDocument/2006/relationships/image" Target="media\image596.png"/><Relationship Id="rId607" Type="http://schemas.openxmlformats.org/officeDocument/2006/relationships/image" Target="media\image597.png"/><Relationship Id="rId608" Type="http://schemas.openxmlformats.org/officeDocument/2006/relationships/image" Target="media\image598.png"/><Relationship Id="rId609" Type="http://schemas.openxmlformats.org/officeDocument/2006/relationships/image" Target="media\image599.png"/><Relationship Id="rId610" Type="http://schemas.openxmlformats.org/officeDocument/2006/relationships/image" Target="media\image600.png"/><Relationship Id="rId611" Type="http://schemas.openxmlformats.org/officeDocument/2006/relationships/image" Target="media\image601.png"/><Relationship Id="rId612" Type="http://schemas.openxmlformats.org/officeDocument/2006/relationships/image" Target="media\image602.png"/><Relationship Id="rId613" Type="http://schemas.openxmlformats.org/officeDocument/2006/relationships/image" Target="media\image603.png"/><Relationship Id="rId614" Type="http://schemas.openxmlformats.org/officeDocument/2006/relationships/image" Target="media\image604.png"/><Relationship Id="rId615" Type="http://schemas.openxmlformats.org/officeDocument/2006/relationships/image" Target="media\image605.png"/><Relationship Id="rId616" Type="http://schemas.openxmlformats.org/officeDocument/2006/relationships/image" Target="media\image606.png"/><Relationship Id="rId617" Type="http://schemas.openxmlformats.org/officeDocument/2006/relationships/image" Target="media\image607.png"/><Relationship Id="rId618" Type="http://schemas.openxmlformats.org/officeDocument/2006/relationships/image" Target="media\image608.png"/><Relationship Id="rId619" Type="http://schemas.openxmlformats.org/officeDocument/2006/relationships/image" Target="media\image609.png"/><Relationship Id="rId620" Type="http://schemas.openxmlformats.org/officeDocument/2006/relationships/image" Target="media\image610.png"/><Relationship Id="rId621" Type="http://schemas.openxmlformats.org/officeDocument/2006/relationships/image" Target="media\image611.png"/><Relationship Id="rId622" Type="http://schemas.openxmlformats.org/officeDocument/2006/relationships/image" Target="media\image612.png"/><Relationship Id="rId623" Type="http://schemas.openxmlformats.org/officeDocument/2006/relationships/image" Target="media\image613.png"/><Relationship Id="rId624" Type="http://schemas.openxmlformats.org/officeDocument/2006/relationships/image" Target="media\image614.png"/><Relationship Id="rId625" Type="http://schemas.openxmlformats.org/officeDocument/2006/relationships/image" Target="media\image615.png"/><Relationship Id="rId626" Type="http://schemas.openxmlformats.org/officeDocument/2006/relationships/image" Target="media\image616.png"/><Relationship Id="rId627" Type="http://schemas.openxmlformats.org/officeDocument/2006/relationships/image" Target="media\image617.png"/><Relationship Id="rId628" Type="http://schemas.openxmlformats.org/officeDocument/2006/relationships/image" Target="media\image618.png"/><Relationship Id="rId629" Type="http://schemas.openxmlformats.org/officeDocument/2006/relationships/image" Target="media\image619.png"/><Relationship Id="rId630" Type="http://schemas.openxmlformats.org/officeDocument/2006/relationships/image" Target="media\image620.png"/><Relationship Id="rId631" Type="http://schemas.openxmlformats.org/officeDocument/2006/relationships/image" Target="media\image621.png"/><Relationship Id="rId632" Type="http://schemas.openxmlformats.org/officeDocument/2006/relationships/image" Target="media\image622.png"/><Relationship Id="rId633" Type="http://schemas.openxmlformats.org/officeDocument/2006/relationships/image" Target="media\image623.png"/><Relationship Id="rId634" Type="http://schemas.openxmlformats.org/officeDocument/2006/relationships/image" Target="media\image624.png"/><Relationship Id="rId635" Type="http://schemas.openxmlformats.org/officeDocument/2006/relationships/image" Target="media\image625.png"/><Relationship Id="rId636" Type="http://schemas.openxmlformats.org/officeDocument/2006/relationships/image" Target="media\image626.png"/><Relationship Id="rId637" Type="http://schemas.openxmlformats.org/officeDocument/2006/relationships/image" Target="media\image627.png"/><Relationship Id="rId638" Type="http://schemas.openxmlformats.org/officeDocument/2006/relationships/image" Target="media\image628.png"/><Relationship Id="rId639" Type="http://schemas.openxmlformats.org/officeDocument/2006/relationships/image" Target="media\image629.png"/><Relationship Id="rId640" Type="http://schemas.openxmlformats.org/officeDocument/2006/relationships/image" Target="media\image630.png"/><Relationship Id="rId641" Type="http://schemas.openxmlformats.org/officeDocument/2006/relationships/image" Target="media\image631.png"/><Relationship Id="rId642" Type="http://schemas.openxmlformats.org/officeDocument/2006/relationships/image" Target="media\image632.png"/><Relationship Id="rId643" Type="http://schemas.openxmlformats.org/officeDocument/2006/relationships/image" Target="media\image633.png"/><Relationship Id="rId644" Type="http://schemas.openxmlformats.org/officeDocument/2006/relationships/image" Target="media\image634.png"/><Relationship Id="rId645" Type="http://schemas.openxmlformats.org/officeDocument/2006/relationships/image" Target="media\image635.png"/><Relationship Id="rId646" Type="http://schemas.openxmlformats.org/officeDocument/2006/relationships/image" Target="media\image636.png"/><Relationship Id="rId647" Type="http://schemas.openxmlformats.org/officeDocument/2006/relationships/image" Target="media\image637.png"/><Relationship Id="rId648" Type="http://schemas.openxmlformats.org/officeDocument/2006/relationships/image" Target="media\image638.png"/><Relationship Id="rId649" Type="http://schemas.openxmlformats.org/officeDocument/2006/relationships/image" Target="media\image639.png"/><Relationship Id="rId650" Type="http://schemas.openxmlformats.org/officeDocument/2006/relationships/image" Target="media\image640.png"/><Relationship Id="rId651" Type="http://schemas.openxmlformats.org/officeDocument/2006/relationships/image" Target="media\image641.png"/><Relationship Id="rId652" Type="http://schemas.openxmlformats.org/officeDocument/2006/relationships/image" Target="media\image642.png"/><Relationship Id="rId653" Type="http://schemas.openxmlformats.org/officeDocument/2006/relationships/image" Target="media\image643.png"/><Relationship Id="rId654" Type="http://schemas.openxmlformats.org/officeDocument/2006/relationships/image" Target="media\image644.png"/><Relationship Id="rId655" Type="http://schemas.openxmlformats.org/officeDocument/2006/relationships/header" Target="header4.xml"/><Relationship Id="rId656" Type="http://schemas.openxmlformats.org/officeDocument/2006/relationships/image" Target="media\image645.png"/><Relationship Id="rId657" Type="http://schemas.openxmlformats.org/officeDocument/2006/relationships/image" Target="media\image646.png"/><Relationship Id="rId658" Type="http://schemas.openxmlformats.org/officeDocument/2006/relationships/image" Target="media\image647.png"/><Relationship Id="rId659" Type="http://schemas.openxmlformats.org/officeDocument/2006/relationships/image" Target="media\image648.png"/><Relationship Id="rId660" Type="http://schemas.openxmlformats.org/officeDocument/2006/relationships/image" Target="media\image649.png"/><Relationship Id="rId661" Type="http://schemas.openxmlformats.org/officeDocument/2006/relationships/image" Target="media\image650.png"/><Relationship Id="rId662" Type="http://schemas.openxmlformats.org/officeDocument/2006/relationships/image" Target="media\image651.png"/><Relationship Id="rId663" Type="http://schemas.openxmlformats.org/officeDocument/2006/relationships/image" Target="media\image652.png"/><Relationship Id="rId664" Type="http://schemas.openxmlformats.org/officeDocument/2006/relationships/image" Target="media\image653.png"/><Relationship Id="rId665" Type="http://schemas.openxmlformats.org/officeDocument/2006/relationships/image" Target="media\image654.png"/><Relationship Id="rId666" Type="http://schemas.openxmlformats.org/officeDocument/2006/relationships/image" Target="media\image655.png"/><Relationship Id="rId667" Type="http://schemas.openxmlformats.org/officeDocument/2006/relationships/image" Target="media\image656.png"/><Relationship Id="rId668" Type="http://schemas.openxmlformats.org/officeDocument/2006/relationships/image" Target="media\image657.png"/><Relationship Id="rId669" Type="http://schemas.openxmlformats.org/officeDocument/2006/relationships/image" Target="media\image658.png"/><Relationship Id="rId670" Type="http://schemas.openxmlformats.org/officeDocument/2006/relationships/image" Target="media\image659.png"/><Relationship Id="rId671" Type="http://schemas.openxmlformats.org/officeDocument/2006/relationships/image" Target="media\image660.png"/><Relationship Id="rId672" Type="http://schemas.openxmlformats.org/officeDocument/2006/relationships/image" Target="media\image661.png"/><Relationship Id="rId673" Type="http://schemas.openxmlformats.org/officeDocument/2006/relationships/image" Target="media\image662.png"/><Relationship Id="rId674" Type="http://schemas.openxmlformats.org/officeDocument/2006/relationships/image" Target="media\image663.png"/><Relationship Id="rId675" Type="http://schemas.openxmlformats.org/officeDocument/2006/relationships/image" Target="media\image664.png"/><Relationship Id="rId676" Type="http://schemas.openxmlformats.org/officeDocument/2006/relationships/image" Target="media\image665.png"/><Relationship Id="rId677" Type="http://schemas.openxmlformats.org/officeDocument/2006/relationships/image" Target="media\image666.png"/><Relationship Id="rId678" Type="http://schemas.openxmlformats.org/officeDocument/2006/relationships/image" Target="media\image667.png"/><Relationship Id="rId679" Type="http://schemas.openxmlformats.org/officeDocument/2006/relationships/image" Target="media\image668.png"/><Relationship Id="rId680" Type="http://schemas.openxmlformats.org/officeDocument/2006/relationships/image" Target="media\image669.png"/><Relationship Id="rId681" Type="http://schemas.openxmlformats.org/officeDocument/2006/relationships/image" Target="media\image670.png"/><Relationship Id="rId682" Type="http://schemas.openxmlformats.org/officeDocument/2006/relationships/image" Target="media\image671.png"/><Relationship Id="rId683" Type="http://schemas.openxmlformats.org/officeDocument/2006/relationships/image" Target="media\image672.png"/><Relationship Id="rId684" Type="http://schemas.openxmlformats.org/officeDocument/2006/relationships/image" Target="media\image673.png"/><Relationship Id="rId685" Type="http://schemas.openxmlformats.org/officeDocument/2006/relationships/image" Target="media\image674.png"/><Relationship Id="rId686" Type="http://schemas.openxmlformats.org/officeDocument/2006/relationships/image" Target="media\image675.png"/><Relationship Id="rId687" Type="http://schemas.openxmlformats.org/officeDocument/2006/relationships/image" Target="media\image676.png"/><Relationship Id="rId688" Type="http://schemas.openxmlformats.org/officeDocument/2006/relationships/image" Target="media\image677.png"/><Relationship Id="rId689" Type="http://schemas.openxmlformats.org/officeDocument/2006/relationships/image" Target="media\image678.png"/><Relationship Id="rId690" Type="http://schemas.openxmlformats.org/officeDocument/2006/relationships/image" Target="media\image679.png"/><Relationship Id="rId691" Type="http://schemas.openxmlformats.org/officeDocument/2006/relationships/image" Target="media\image680.png"/><Relationship Id="rId692" Type="http://schemas.openxmlformats.org/officeDocument/2006/relationships/image" Target="media\image681.png"/><Relationship Id="rId693" Type="http://schemas.openxmlformats.org/officeDocument/2006/relationships/image" Target="media\image682.png"/><Relationship Id="rId694" Type="http://schemas.openxmlformats.org/officeDocument/2006/relationships/image" Target="media\image683.png"/><Relationship Id="rId695" Type="http://schemas.openxmlformats.org/officeDocument/2006/relationships/image" Target="media\image684.png"/><Relationship Id="rId696" Type="http://schemas.openxmlformats.org/officeDocument/2006/relationships/image" Target="media\image685.png"/><Relationship Id="rId697" Type="http://schemas.openxmlformats.org/officeDocument/2006/relationships/image" Target="media\image686.png"/><Relationship Id="rId698" Type="http://schemas.openxmlformats.org/officeDocument/2006/relationships/image" Target="media\image687.png"/><Relationship Id="rId699" Type="http://schemas.openxmlformats.org/officeDocument/2006/relationships/image" Target="media\image688.png"/><Relationship Id="rId700" Type="http://schemas.openxmlformats.org/officeDocument/2006/relationships/image" Target="media\image689.png"/><Relationship Id="rId701" Type="http://schemas.openxmlformats.org/officeDocument/2006/relationships/image" Target="media\image690.png"/><Relationship Id="rId702" Type="http://schemas.openxmlformats.org/officeDocument/2006/relationships/image" Target="media\image691.png"/><Relationship Id="rId703" Type="http://schemas.openxmlformats.org/officeDocument/2006/relationships/image" Target="media\image692.png"/><Relationship Id="rId704" Type="http://schemas.openxmlformats.org/officeDocument/2006/relationships/image" Target="media\image693.png"/><Relationship Id="rId705" Type="http://schemas.openxmlformats.org/officeDocument/2006/relationships/image" Target="media\image694.png"/><Relationship Id="rId706" Type="http://schemas.openxmlformats.org/officeDocument/2006/relationships/image" Target="media\image695.png"/><Relationship Id="rId707" Type="http://schemas.openxmlformats.org/officeDocument/2006/relationships/image" Target="media\image696.png"/><Relationship Id="rId708" Type="http://schemas.openxmlformats.org/officeDocument/2006/relationships/image" Target="media\image697.png"/><Relationship Id="rId709" Type="http://schemas.openxmlformats.org/officeDocument/2006/relationships/image" Target="media\image698.png"/><Relationship Id="rId710" Type="http://schemas.openxmlformats.org/officeDocument/2006/relationships/image" Target="media\image699.png"/><Relationship Id="rId711" Type="http://schemas.openxmlformats.org/officeDocument/2006/relationships/image" Target="media\image700.png"/><Relationship Id="rId712" Type="http://schemas.openxmlformats.org/officeDocument/2006/relationships/image" Target="media\image701.png"/><Relationship Id="rId713" Type="http://schemas.openxmlformats.org/officeDocument/2006/relationships/image" Target="media\image702.png"/><Relationship Id="rId714" Type="http://schemas.openxmlformats.org/officeDocument/2006/relationships/image" Target="media\image703.png"/><Relationship Id="rId715" Type="http://schemas.openxmlformats.org/officeDocument/2006/relationships/image" Target="media\image704.png"/><Relationship Id="rId716" Type="http://schemas.openxmlformats.org/officeDocument/2006/relationships/image" Target="media\image705.png"/><Relationship Id="rId717" Type="http://schemas.openxmlformats.org/officeDocument/2006/relationships/image" Target="media\image706.png"/><Relationship Id="rId718" Type="http://schemas.openxmlformats.org/officeDocument/2006/relationships/image" Target="media\image707.png"/><Relationship Id="rId719" Type="http://schemas.openxmlformats.org/officeDocument/2006/relationships/image" Target="media\image708.png"/><Relationship Id="rId720" Type="http://schemas.openxmlformats.org/officeDocument/2006/relationships/image" Target="media\image709.png"/><Relationship Id="rId721" Type="http://schemas.openxmlformats.org/officeDocument/2006/relationships/image" Target="media\image710.png"/><Relationship Id="rId722" Type="http://schemas.openxmlformats.org/officeDocument/2006/relationships/image" Target="media\image711.png"/><Relationship Id="rId723" Type="http://schemas.openxmlformats.org/officeDocument/2006/relationships/image" Target="media\image712.png"/><Relationship Id="rId724" Type="http://schemas.openxmlformats.org/officeDocument/2006/relationships/image" Target="media\image713.png"/><Relationship Id="rId725" Type="http://schemas.openxmlformats.org/officeDocument/2006/relationships/image" Target="media\image714.png"/><Relationship Id="rId726" Type="http://schemas.openxmlformats.org/officeDocument/2006/relationships/image" Target="media\image715.png"/><Relationship Id="rId727" Type="http://schemas.openxmlformats.org/officeDocument/2006/relationships/image" Target="media\image716.png"/><Relationship Id="rId728" Type="http://schemas.openxmlformats.org/officeDocument/2006/relationships/image" Target="media\image717.png"/><Relationship Id="rId729" Type="http://schemas.openxmlformats.org/officeDocument/2006/relationships/image" Target="media\image718.png"/><Relationship Id="rId730" Type="http://schemas.openxmlformats.org/officeDocument/2006/relationships/image" Target="media\image719.png"/><Relationship Id="rId731" Type="http://schemas.openxmlformats.org/officeDocument/2006/relationships/image" Target="media\image720.png"/><Relationship Id="rId732" Type="http://schemas.openxmlformats.org/officeDocument/2006/relationships/image" Target="media\image721.png"/><Relationship Id="rId733" Type="http://schemas.openxmlformats.org/officeDocument/2006/relationships/image" Target="media\image722.png"/><Relationship Id="rId734" Type="http://schemas.openxmlformats.org/officeDocument/2006/relationships/image" Target="media\image723.png"/><Relationship Id="rId735" Type="http://schemas.openxmlformats.org/officeDocument/2006/relationships/image" Target="media\image724.png"/><Relationship Id="rId736" Type="http://schemas.openxmlformats.org/officeDocument/2006/relationships/image" Target="media\image725.png"/><Relationship Id="rId737" Type="http://schemas.openxmlformats.org/officeDocument/2006/relationships/image" Target="media\image726.png"/><Relationship Id="rId738" Type="http://schemas.openxmlformats.org/officeDocument/2006/relationships/image" Target="media\image727.png"/><Relationship Id="rId739" Type="http://schemas.openxmlformats.org/officeDocument/2006/relationships/image" Target="media\image728.png"/><Relationship Id="rId740" Type="http://schemas.openxmlformats.org/officeDocument/2006/relationships/image" Target="media\image729.png"/><Relationship Id="rId741" Type="http://schemas.openxmlformats.org/officeDocument/2006/relationships/image" Target="media\image730.png"/><Relationship Id="rId742" Type="http://schemas.openxmlformats.org/officeDocument/2006/relationships/image" Target="media\image731.png"/><Relationship Id="rId743" Type="http://schemas.openxmlformats.org/officeDocument/2006/relationships/image" Target="media\image732.png"/><Relationship Id="rId744" Type="http://schemas.openxmlformats.org/officeDocument/2006/relationships/image" Target="media\image733.png"/><Relationship Id="rId745" Type="http://schemas.openxmlformats.org/officeDocument/2006/relationships/image" Target="media\image734.png"/><Relationship Id="rId746" Type="http://schemas.openxmlformats.org/officeDocument/2006/relationships/image" Target="media\image735.png"/><Relationship Id="rId747" Type="http://schemas.openxmlformats.org/officeDocument/2006/relationships/image" Target="media\image736.png"/><Relationship Id="rId748" Type="http://schemas.openxmlformats.org/officeDocument/2006/relationships/image" Target="media\image737.png"/><Relationship Id="rId749" Type="http://schemas.openxmlformats.org/officeDocument/2006/relationships/image" Target="media\image738.png"/><Relationship Id="rId750" Type="http://schemas.openxmlformats.org/officeDocument/2006/relationships/image" Target="media\image739.png"/><Relationship Id="rId751" Type="http://schemas.openxmlformats.org/officeDocument/2006/relationships/image" Target="media\image740.png"/><Relationship Id="rId752" Type="http://schemas.openxmlformats.org/officeDocument/2006/relationships/image" Target="media\image741.png"/><Relationship Id="rId753" Type="http://schemas.openxmlformats.org/officeDocument/2006/relationships/image" Target="media\image742.png"/><Relationship Id="rId754" Type="http://schemas.openxmlformats.org/officeDocument/2006/relationships/image" Target="media\image743.png"/><Relationship Id="rId755" Type="http://schemas.openxmlformats.org/officeDocument/2006/relationships/image" Target="media\image744.png"/><Relationship Id="rId756" Type="http://schemas.openxmlformats.org/officeDocument/2006/relationships/image" Target="media\image745.png"/><Relationship Id="rId757" Type="http://schemas.openxmlformats.org/officeDocument/2006/relationships/image" Target="media\image746.png"/><Relationship Id="rId758" Type="http://schemas.openxmlformats.org/officeDocument/2006/relationships/image" Target="media\image747.png"/><Relationship Id="rId759" Type="http://schemas.openxmlformats.org/officeDocument/2006/relationships/image" Target="media\image748.png"/><Relationship Id="rId760" Type="http://schemas.openxmlformats.org/officeDocument/2006/relationships/image" Target="media\image749.png"/><Relationship Id="rId761" Type="http://schemas.openxmlformats.org/officeDocument/2006/relationships/image" Target="media\image750.png"/><Relationship Id="rId762" Type="http://schemas.openxmlformats.org/officeDocument/2006/relationships/image" Target="media\image751.png"/><Relationship Id="rId763" Type="http://schemas.openxmlformats.org/officeDocument/2006/relationships/image" Target="media\image752.png"/><Relationship Id="rId764" Type="http://schemas.openxmlformats.org/officeDocument/2006/relationships/image" Target="media\image753.png"/><Relationship Id="rId765" Type="http://schemas.openxmlformats.org/officeDocument/2006/relationships/image" Target="media\image754.png"/><Relationship Id="rId766" Type="http://schemas.openxmlformats.org/officeDocument/2006/relationships/image" Target="media\image755.png"/><Relationship Id="rId767" Type="http://schemas.openxmlformats.org/officeDocument/2006/relationships/image" Target="media\image756.png"/><Relationship Id="rId768" Type="http://schemas.openxmlformats.org/officeDocument/2006/relationships/image" Target="media\image757.png"/><Relationship Id="rId769" Type="http://schemas.openxmlformats.org/officeDocument/2006/relationships/image" Target="media\image758.png"/><Relationship Id="rId770" Type="http://schemas.openxmlformats.org/officeDocument/2006/relationships/image" Target="media\image759.png"/><Relationship Id="rId771" Type="http://schemas.openxmlformats.org/officeDocument/2006/relationships/image" Target="media\image760.png"/><Relationship Id="rId772" Type="http://schemas.openxmlformats.org/officeDocument/2006/relationships/image" Target="media\image761.png"/><Relationship Id="rId773" Type="http://schemas.openxmlformats.org/officeDocument/2006/relationships/image" Target="media\image762.png"/><Relationship Id="rId774" Type="http://schemas.openxmlformats.org/officeDocument/2006/relationships/image" Target="media\image763.png"/><Relationship Id="rId775" Type="http://schemas.openxmlformats.org/officeDocument/2006/relationships/image" Target="media\image764.png"/><Relationship Id="rId776" Type="http://schemas.openxmlformats.org/officeDocument/2006/relationships/image" Target="media\image765.png"/><Relationship Id="rId777" Type="http://schemas.openxmlformats.org/officeDocument/2006/relationships/image" Target="media\image766.png"/><Relationship Id="rId778" Type="http://schemas.openxmlformats.org/officeDocument/2006/relationships/image" Target="media\image767.png"/><Relationship Id="rId779" Type="http://schemas.openxmlformats.org/officeDocument/2006/relationships/image" Target="media\image768.png"/><Relationship Id="rId780" Type="http://schemas.openxmlformats.org/officeDocument/2006/relationships/image" Target="media\image769.png"/><Relationship Id="rId781" Type="http://schemas.openxmlformats.org/officeDocument/2006/relationships/image" Target="media\image770.png"/><Relationship Id="rId782" Type="http://schemas.openxmlformats.org/officeDocument/2006/relationships/image" Target="media\image771.png"/><Relationship Id="rId783" Type="http://schemas.openxmlformats.org/officeDocument/2006/relationships/image" Target="media\image772.png"/><Relationship Id="rId784" Type="http://schemas.openxmlformats.org/officeDocument/2006/relationships/header" Target="header5.xml"/><Relationship Id="rId785" Type="http://schemas.openxmlformats.org/officeDocument/2006/relationships/image" Target="media\image773.png"/><Relationship Id="rId786" Type="http://schemas.openxmlformats.org/officeDocument/2006/relationships/image" Target="media\image774.png"/><Relationship Id="rId787" Type="http://schemas.openxmlformats.org/officeDocument/2006/relationships/image" Target="media\image775.png"/><Relationship Id="rId788" Type="http://schemas.openxmlformats.org/officeDocument/2006/relationships/image" Target="media\image776.png"/><Relationship Id="rId789" Type="http://schemas.openxmlformats.org/officeDocument/2006/relationships/image" Target="media\image777.png"/><Relationship Id="rId790" Type="http://schemas.openxmlformats.org/officeDocument/2006/relationships/image" Target="media\image778.png"/><Relationship Id="rId791" Type="http://schemas.openxmlformats.org/officeDocument/2006/relationships/image" Target="media\image779.png"/><Relationship Id="rId792" Type="http://schemas.openxmlformats.org/officeDocument/2006/relationships/image" Target="media\image780.png"/><Relationship Id="rId793" Type="http://schemas.openxmlformats.org/officeDocument/2006/relationships/image" Target="media\image781.png"/><Relationship Id="rId794" Type="http://schemas.openxmlformats.org/officeDocument/2006/relationships/image" Target="media\image782.png"/><Relationship Id="rId795" Type="http://schemas.openxmlformats.org/officeDocument/2006/relationships/image" Target="media\image783.png"/><Relationship Id="rId796" Type="http://schemas.openxmlformats.org/officeDocument/2006/relationships/image" Target="media\image784.png"/><Relationship Id="rId797" Type="http://schemas.openxmlformats.org/officeDocument/2006/relationships/image" Target="media\image785.png"/><Relationship Id="rId798" Type="http://schemas.openxmlformats.org/officeDocument/2006/relationships/image" Target="media\image786.png"/><Relationship Id="rId799" Type="http://schemas.openxmlformats.org/officeDocument/2006/relationships/image" Target="media\image787.png"/><Relationship Id="rId800" Type="http://schemas.openxmlformats.org/officeDocument/2006/relationships/image" Target="media\image788.png"/><Relationship Id="rId801" Type="http://schemas.openxmlformats.org/officeDocument/2006/relationships/image" Target="media\image789.png"/><Relationship Id="rId802" Type="http://schemas.openxmlformats.org/officeDocument/2006/relationships/image" Target="media\image790.png"/><Relationship Id="rId803" Type="http://schemas.openxmlformats.org/officeDocument/2006/relationships/image" Target="media\image791.png"/><Relationship Id="rId804" Type="http://schemas.openxmlformats.org/officeDocument/2006/relationships/image" Target="media\image792.png"/><Relationship Id="rId805" Type="http://schemas.openxmlformats.org/officeDocument/2006/relationships/image" Target="media\image793.png"/><Relationship Id="rId806" Type="http://schemas.openxmlformats.org/officeDocument/2006/relationships/image" Target="media\image794.png"/><Relationship Id="rId807" Type="http://schemas.openxmlformats.org/officeDocument/2006/relationships/image" Target="media\image795.png"/><Relationship Id="rId808" Type="http://schemas.openxmlformats.org/officeDocument/2006/relationships/image" Target="media\image796.png"/><Relationship Id="rId809" Type="http://schemas.openxmlformats.org/officeDocument/2006/relationships/image" Target="media\image797.png"/><Relationship Id="rId810" Type="http://schemas.openxmlformats.org/officeDocument/2006/relationships/image" Target="media\image798.png"/><Relationship Id="rId811" Type="http://schemas.openxmlformats.org/officeDocument/2006/relationships/image" Target="media\image799.png"/><Relationship Id="rId812" Type="http://schemas.openxmlformats.org/officeDocument/2006/relationships/image" Target="media\image800.png"/><Relationship Id="rId813" Type="http://schemas.openxmlformats.org/officeDocument/2006/relationships/image" Target="media\image801.png"/><Relationship Id="rId814" Type="http://schemas.openxmlformats.org/officeDocument/2006/relationships/image" Target="media\image802.png"/><Relationship Id="rId815" Type="http://schemas.openxmlformats.org/officeDocument/2006/relationships/image" Target="media\image803.png"/><Relationship Id="rId816" Type="http://schemas.openxmlformats.org/officeDocument/2006/relationships/image" Target="media\image804.png"/><Relationship Id="rId817" Type="http://schemas.openxmlformats.org/officeDocument/2006/relationships/image" Target="media\image805.png"/><Relationship Id="rId818" Type="http://schemas.openxmlformats.org/officeDocument/2006/relationships/image" Target="media\image806.png"/><Relationship Id="rId819" Type="http://schemas.openxmlformats.org/officeDocument/2006/relationships/image" Target="media\image807.png"/><Relationship Id="rId820" Type="http://schemas.openxmlformats.org/officeDocument/2006/relationships/image" Target="media\image808.png"/><Relationship Id="rId821" Type="http://schemas.openxmlformats.org/officeDocument/2006/relationships/image" Target="media\image809.png"/><Relationship Id="rId822" Type="http://schemas.openxmlformats.org/officeDocument/2006/relationships/image" Target="media\image810.png"/><Relationship Id="rId823" Type="http://schemas.openxmlformats.org/officeDocument/2006/relationships/image" Target="media\image811.png"/><Relationship Id="rId824" Type="http://schemas.openxmlformats.org/officeDocument/2006/relationships/image" Target="media\image812.png"/><Relationship Id="rId825" Type="http://schemas.openxmlformats.org/officeDocument/2006/relationships/image" Target="media\image813.png"/><Relationship Id="rId826" Type="http://schemas.openxmlformats.org/officeDocument/2006/relationships/image" Target="media\image814.png"/><Relationship Id="rId827" Type="http://schemas.openxmlformats.org/officeDocument/2006/relationships/image" Target="media\image815.png"/><Relationship Id="rId828" Type="http://schemas.openxmlformats.org/officeDocument/2006/relationships/image" Target="media\image816.png"/><Relationship Id="rId829" Type="http://schemas.openxmlformats.org/officeDocument/2006/relationships/image" Target="media\image817.png"/><Relationship Id="rId830" Type="http://schemas.openxmlformats.org/officeDocument/2006/relationships/image" Target="media\image818.png"/><Relationship Id="rId831" Type="http://schemas.openxmlformats.org/officeDocument/2006/relationships/image" Target="media\image819.png"/><Relationship Id="rId832" Type="http://schemas.openxmlformats.org/officeDocument/2006/relationships/image" Target="media\image820.png"/><Relationship Id="rId833" Type="http://schemas.openxmlformats.org/officeDocument/2006/relationships/image" Target="media\image821.png"/><Relationship Id="rId834" Type="http://schemas.openxmlformats.org/officeDocument/2006/relationships/image" Target="media\image822.png"/><Relationship Id="rId835" Type="http://schemas.openxmlformats.org/officeDocument/2006/relationships/image" Target="media\image823.png"/><Relationship Id="rId836" Type="http://schemas.openxmlformats.org/officeDocument/2006/relationships/image" Target="media\image824.png"/><Relationship Id="rId837" Type="http://schemas.openxmlformats.org/officeDocument/2006/relationships/image" Target="media\image825.png"/><Relationship Id="rId838" Type="http://schemas.openxmlformats.org/officeDocument/2006/relationships/image" Target="media\image826.png"/><Relationship Id="rId839" Type="http://schemas.openxmlformats.org/officeDocument/2006/relationships/image" Target="media\image827.png"/><Relationship Id="rId840" Type="http://schemas.openxmlformats.org/officeDocument/2006/relationships/image" Target="media\image828.png"/><Relationship Id="rId841" Type="http://schemas.openxmlformats.org/officeDocument/2006/relationships/image" Target="media\image829.png"/><Relationship Id="rId842" Type="http://schemas.openxmlformats.org/officeDocument/2006/relationships/image" Target="media\image830.png"/><Relationship Id="rId843" Type="http://schemas.openxmlformats.org/officeDocument/2006/relationships/image" Target="media\image831.png"/><Relationship Id="rId844" Type="http://schemas.openxmlformats.org/officeDocument/2006/relationships/image" Target="media\image832.png"/><Relationship Id="rId845" Type="http://schemas.openxmlformats.org/officeDocument/2006/relationships/image" Target="media\image833.png"/><Relationship Id="rId846" Type="http://schemas.openxmlformats.org/officeDocument/2006/relationships/image" Target="media\image834.png"/><Relationship Id="rId847" Type="http://schemas.openxmlformats.org/officeDocument/2006/relationships/image" Target="media\image835.png"/><Relationship Id="rId848" Type="http://schemas.openxmlformats.org/officeDocument/2006/relationships/image" Target="media\image836.png"/><Relationship Id="rId849" Type="http://schemas.openxmlformats.org/officeDocument/2006/relationships/image" Target="media\image837.png"/><Relationship Id="rId850" Type="http://schemas.openxmlformats.org/officeDocument/2006/relationships/image" Target="media\image838.png"/><Relationship Id="rId851" Type="http://schemas.openxmlformats.org/officeDocument/2006/relationships/image" Target="media\image839.png"/><Relationship Id="rId852" Type="http://schemas.openxmlformats.org/officeDocument/2006/relationships/image" Target="media\image840.png"/><Relationship Id="rId853" Type="http://schemas.openxmlformats.org/officeDocument/2006/relationships/image" Target="media\image841.png"/><Relationship Id="rId854" Type="http://schemas.openxmlformats.org/officeDocument/2006/relationships/image" Target="media\image842.png"/><Relationship Id="rId855" Type="http://schemas.openxmlformats.org/officeDocument/2006/relationships/image" Target="media\image843.png"/><Relationship Id="rId856" Type="http://schemas.openxmlformats.org/officeDocument/2006/relationships/image" Target="media\image844.png"/><Relationship Id="rId857" Type="http://schemas.openxmlformats.org/officeDocument/2006/relationships/image" Target="media\image845.png"/><Relationship Id="rId858" Type="http://schemas.openxmlformats.org/officeDocument/2006/relationships/image" Target="media\image846.png"/><Relationship Id="rId859" Type="http://schemas.openxmlformats.org/officeDocument/2006/relationships/image" Target="media\image847.png"/><Relationship Id="rId860" Type="http://schemas.openxmlformats.org/officeDocument/2006/relationships/image" Target="media\image848.png"/><Relationship Id="rId861" Type="http://schemas.openxmlformats.org/officeDocument/2006/relationships/image" Target="media\image849.png"/><Relationship Id="rId862" Type="http://schemas.openxmlformats.org/officeDocument/2006/relationships/image" Target="media\image850.png"/><Relationship Id="rId863" Type="http://schemas.openxmlformats.org/officeDocument/2006/relationships/image" Target="media\image851.png"/><Relationship Id="rId864" Type="http://schemas.openxmlformats.org/officeDocument/2006/relationships/image" Target="media\image852.png"/><Relationship Id="rId865" Type="http://schemas.openxmlformats.org/officeDocument/2006/relationships/image" Target="media\image853.png"/><Relationship Id="rId866" Type="http://schemas.openxmlformats.org/officeDocument/2006/relationships/image" Target="media\image854.png"/><Relationship Id="rId867" Type="http://schemas.openxmlformats.org/officeDocument/2006/relationships/image" Target="media\image855.png"/><Relationship Id="rId868" Type="http://schemas.openxmlformats.org/officeDocument/2006/relationships/image" Target="media\image856.png"/><Relationship Id="rId869" Type="http://schemas.openxmlformats.org/officeDocument/2006/relationships/image" Target="media\image857.png"/><Relationship Id="rId870" Type="http://schemas.openxmlformats.org/officeDocument/2006/relationships/image" Target="media\image858.png"/><Relationship Id="rId871" Type="http://schemas.openxmlformats.org/officeDocument/2006/relationships/image" Target="media\image859.png"/><Relationship Id="rId872" Type="http://schemas.openxmlformats.org/officeDocument/2006/relationships/image" Target="media\image860.png"/><Relationship Id="rId873" Type="http://schemas.openxmlformats.org/officeDocument/2006/relationships/image" Target="media\image861.png"/><Relationship Id="rId874" Type="http://schemas.openxmlformats.org/officeDocument/2006/relationships/image" Target="media\image862.png"/><Relationship Id="rId875" Type="http://schemas.openxmlformats.org/officeDocument/2006/relationships/image" Target="media\image863.png"/><Relationship Id="rId876" Type="http://schemas.openxmlformats.org/officeDocument/2006/relationships/image" Target="media\image864.png"/><Relationship Id="rId877" Type="http://schemas.openxmlformats.org/officeDocument/2006/relationships/image" Target="media\image865.png"/><Relationship Id="rId878" Type="http://schemas.openxmlformats.org/officeDocument/2006/relationships/image" Target="media\image866.png"/><Relationship Id="rId879" Type="http://schemas.openxmlformats.org/officeDocument/2006/relationships/image" Target="media\image867.png"/><Relationship Id="rId880" Type="http://schemas.openxmlformats.org/officeDocument/2006/relationships/image" Target="media\image868.png"/><Relationship Id="rId881" Type="http://schemas.openxmlformats.org/officeDocument/2006/relationships/image" Target="media\image869.png"/><Relationship Id="rId882" Type="http://schemas.openxmlformats.org/officeDocument/2006/relationships/image" Target="media\image870.png"/><Relationship Id="rId883" Type="http://schemas.openxmlformats.org/officeDocument/2006/relationships/image" Target="media\image871.png"/><Relationship Id="rId884" Type="http://schemas.openxmlformats.org/officeDocument/2006/relationships/image" Target="media\image872.png"/><Relationship Id="rId885" Type="http://schemas.openxmlformats.org/officeDocument/2006/relationships/image" Target="media\image873.png"/><Relationship Id="rId886" Type="http://schemas.openxmlformats.org/officeDocument/2006/relationships/image" Target="media\image874.png"/><Relationship Id="rId887" Type="http://schemas.openxmlformats.org/officeDocument/2006/relationships/image" Target="media\image875.png"/><Relationship Id="rId888" Type="http://schemas.openxmlformats.org/officeDocument/2006/relationships/image" Target="media\image876.png"/><Relationship Id="rId889" Type="http://schemas.openxmlformats.org/officeDocument/2006/relationships/image" Target="media\image877.png"/><Relationship Id="rId890" Type="http://schemas.openxmlformats.org/officeDocument/2006/relationships/image" Target="media\image878.png"/><Relationship Id="rId891" Type="http://schemas.openxmlformats.org/officeDocument/2006/relationships/image" Target="media\image879.png"/><Relationship Id="rId892" Type="http://schemas.openxmlformats.org/officeDocument/2006/relationships/image" Target="media\image880.png"/><Relationship Id="rId893" Type="http://schemas.openxmlformats.org/officeDocument/2006/relationships/image" Target="media\image881.png"/><Relationship Id="rId894" Type="http://schemas.openxmlformats.org/officeDocument/2006/relationships/image" Target="media\image882.png"/><Relationship Id="rId895" Type="http://schemas.openxmlformats.org/officeDocument/2006/relationships/image" Target="media\image883.png"/><Relationship Id="rId896" Type="http://schemas.openxmlformats.org/officeDocument/2006/relationships/image" Target="media\image884.png"/><Relationship Id="rId897" Type="http://schemas.openxmlformats.org/officeDocument/2006/relationships/image" Target="media\image885.png"/><Relationship Id="rId898" Type="http://schemas.openxmlformats.org/officeDocument/2006/relationships/image" Target="media\image886.png"/><Relationship Id="rId899" Type="http://schemas.openxmlformats.org/officeDocument/2006/relationships/image" Target="media\image887.png"/><Relationship Id="rId900" Type="http://schemas.openxmlformats.org/officeDocument/2006/relationships/image" Target="media\image888.png"/><Relationship Id="rId901" Type="http://schemas.openxmlformats.org/officeDocument/2006/relationships/image" Target="media\image889.png"/><Relationship Id="rId902" Type="http://schemas.openxmlformats.org/officeDocument/2006/relationships/image" Target="media\image890.png"/><Relationship Id="rId903" Type="http://schemas.openxmlformats.org/officeDocument/2006/relationships/image" Target="media\image891.png"/><Relationship Id="rId904" Type="http://schemas.openxmlformats.org/officeDocument/2006/relationships/image" Target="media\image892.png"/><Relationship Id="rId905" Type="http://schemas.openxmlformats.org/officeDocument/2006/relationships/image" Target="media\image893.png"/><Relationship Id="rId906" Type="http://schemas.openxmlformats.org/officeDocument/2006/relationships/image" Target="media\image894.png"/><Relationship Id="rId907" Type="http://schemas.openxmlformats.org/officeDocument/2006/relationships/image" Target="media\image895.png"/><Relationship Id="rId908" Type="http://schemas.openxmlformats.org/officeDocument/2006/relationships/image" Target="media\image896.png"/><Relationship Id="rId909" Type="http://schemas.openxmlformats.org/officeDocument/2006/relationships/image" Target="media\image897.png"/><Relationship Id="rId910" Type="http://schemas.openxmlformats.org/officeDocument/2006/relationships/image" Target="media\image898.png"/><Relationship Id="rId911" Type="http://schemas.openxmlformats.org/officeDocument/2006/relationships/image" Target="media\image899.png"/><Relationship Id="rId912" Type="http://schemas.openxmlformats.org/officeDocument/2006/relationships/image" Target="media\image900.png"/><Relationship Id="rId913" Type="http://schemas.openxmlformats.org/officeDocument/2006/relationships/image" Target="media\image901.png"/><Relationship Id="rId914" Type="http://schemas.openxmlformats.org/officeDocument/2006/relationships/image" Target="media\image902.png"/><Relationship Id="rId915" Type="http://schemas.openxmlformats.org/officeDocument/2006/relationships/image" Target="media\image903.png"/><Relationship Id="rId916" Type="http://schemas.openxmlformats.org/officeDocument/2006/relationships/image" Target="media\image904.png"/><Relationship Id="rId917" Type="http://schemas.openxmlformats.org/officeDocument/2006/relationships/image" Target="media\image905.png"/><Relationship Id="rId918" Type="http://schemas.openxmlformats.org/officeDocument/2006/relationships/image" Target="media\image906.png"/><Relationship Id="rId919" Type="http://schemas.openxmlformats.org/officeDocument/2006/relationships/image" Target="media\image907.png"/><Relationship Id="rId920" Type="http://schemas.openxmlformats.org/officeDocument/2006/relationships/image" Target="media\image908.png"/><Relationship Id="rId921" Type="http://schemas.openxmlformats.org/officeDocument/2006/relationships/image" Target="media\image909.png"/><Relationship Id="rId922" Type="http://schemas.openxmlformats.org/officeDocument/2006/relationships/image" Target="media\image910.png"/><Relationship Id="rId923" Type="http://schemas.openxmlformats.org/officeDocument/2006/relationships/image" Target="media\image911.png"/><Relationship Id="rId924" Type="http://schemas.openxmlformats.org/officeDocument/2006/relationships/image" Target="media\image912.png"/><Relationship Id="rId925" Type="http://schemas.openxmlformats.org/officeDocument/2006/relationships/image" Target="media\image913.png"/><Relationship Id="rId926" Type="http://schemas.openxmlformats.org/officeDocument/2006/relationships/image" Target="media\image914.png"/><Relationship Id="rId927" Type="http://schemas.openxmlformats.org/officeDocument/2006/relationships/image" Target="media\image915.png"/><Relationship Id="rId928" Type="http://schemas.openxmlformats.org/officeDocument/2006/relationships/image" Target="media\image916.png"/><Relationship Id="rId929" Type="http://schemas.openxmlformats.org/officeDocument/2006/relationships/image" Target="media\image917.png"/><Relationship Id="rId930" Type="http://schemas.openxmlformats.org/officeDocument/2006/relationships/image" Target="media\image918.png"/><Relationship Id="rId931" Type="http://schemas.openxmlformats.org/officeDocument/2006/relationships/image" Target="media\image919.png"/><Relationship Id="rId932" Type="http://schemas.openxmlformats.org/officeDocument/2006/relationships/image" Target="media\image920.png"/><Relationship Id="rId933" Type="http://schemas.openxmlformats.org/officeDocument/2006/relationships/image" Target="media\image921.png"/><Relationship Id="rId934" Type="http://schemas.openxmlformats.org/officeDocument/2006/relationships/image" Target="media\image922.png"/><Relationship Id="rId935" Type="http://schemas.openxmlformats.org/officeDocument/2006/relationships/image" Target="media\image923.png"/><Relationship Id="rId936" Type="http://schemas.openxmlformats.org/officeDocument/2006/relationships/image" Target="media\image924.png"/><Relationship Id="rId937" Type="http://schemas.openxmlformats.org/officeDocument/2006/relationships/image" Target="media\image925.png"/><Relationship Id="rId938" Type="http://schemas.openxmlformats.org/officeDocument/2006/relationships/image" Target="media\image926.png"/><Relationship Id="rId939" Type="http://schemas.openxmlformats.org/officeDocument/2006/relationships/image" Target="media\image927.png"/><Relationship Id="rId940" Type="http://schemas.openxmlformats.org/officeDocument/2006/relationships/image" Target="media\image928.png"/><Relationship Id="rId941" Type="http://schemas.openxmlformats.org/officeDocument/2006/relationships/image" Target="media\image929.png"/><Relationship Id="rId942" Type="http://schemas.openxmlformats.org/officeDocument/2006/relationships/image" Target="media\image930.png"/><Relationship Id="rId943" Type="http://schemas.openxmlformats.org/officeDocument/2006/relationships/image" Target="media\image931.png"/><Relationship Id="rId944" Type="http://schemas.openxmlformats.org/officeDocument/2006/relationships/image" Target="media\image932.png"/><Relationship Id="rId945" Type="http://schemas.openxmlformats.org/officeDocument/2006/relationships/image" Target="media\image933.png"/><Relationship Id="rId946" Type="http://schemas.openxmlformats.org/officeDocument/2006/relationships/image" Target="media\image934.png"/><Relationship Id="rId947" Type="http://schemas.openxmlformats.org/officeDocument/2006/relationships/image" Target="media\image935.png"/><Relationship Id="rId948" Type="http://schemas.openxmlformats.org/officeDocument/2006/relationships/image" Target="media\image936.png"/><Relationship Id="rId949" Type="http://schemas.openxmlformats.org/officeDocument/2006/relationships/image" Target="media\image937.png"/><Relationship Id="rId950" Type="http://schemas.openxmlformats.org/officeDocument/2006/relationships/image" Target="media\image938.png"/><Relationship Id="rId951" Type="http://schemas.openxmlformats.org/officeDocument/2006/relationships/image" Target="media\image939.png"/><Relationship Id="rId952" Type="http://schemas.openxmlformats.org/officeDocument/2006/relationships/image" Target="media\image940.png"/><Relationship Id="rId953" Type="http://schemas.openxmlformats.org/officeDocument/2006/relationships/image" Target="media\image941.png"/><Relationship Id="rId954" Type="http://schemas.openxmlformats.org/officeDocument/2006/relationships/image" Target="media\image942.png"/><Relationship Id="rId955" Type="http://schemas.openxmlformats.org/officeDocument/2006/relationships/image" Target="media\image943.png"/><Relationship Id="rId956" Type="http://schemas.openxmlformats.org/officeDocument/2006/relationships/image" Target="media\image944.png"/><Relationship Id="rId957" Type="http://schemas.openxmlformats.org/officeDocument/2006/relationships/image" Target="media\image945.png"/><Relationship Id="rId958" Type="http://schemas.openxmlformats.org/officeDocument/2006/relationships/image" Target="media\image946.png"/><Relationship Id="rId959" Type="http://schemas.openxmlformats.org/officeDocument/2006/relationships/image" Target="media\image947.png"/><Relationship Id="rId960" Type="http://schemas.openxmlformats.org/officeDocument/2006/relationships/image" Target="media\image948.png"/><Relationship Id="rId961" Type="http://schemas.openxmlformats.org/officeDocument/2006/relationships/image" Target="media\image949.png"/><Relationship Id="rId962" Type="http://schemas.openxmlformats.org/officeDocument/2006/relationships/image" Target="media\image950.png"/><Relationship Id="rId963" Type="http://schemas.openxmlformats.org/officeDocument/2006/relationships/image" Target="media\image951.png"/><Relationship Id="rId964" Type="http://schemas.openxmlformats.org/officeDocument/2006/relationships/image" Target="media\image952.png"/><Relationship Id="rId965" Type="http://schemas.openxmlformats.org/officeDocument/2006/relationships/image" Target="media\image953.png"/><Relationship Id="rId966" Type="http://schemas.openxmlformats.org/officeDocument/2006/relationships/image" Target="media\image954.png"/><Relationship Id="rId967" Type="http://schemas.openxmlformats.org/officeDocument/2006/relationships/image" Target="media\image955.png"/><Relationship Id="rId968" Type="http://schemas.openxmlformats.org/officeDocument/2006/relationships/image" Target="media\image956.png"/><Relationship Id="rId969" Type="http://schemas.openxmlformats.org/officeDocument/2006/relationships/image" Target="media\image957.png"/><Relationship Id="rId970" Type="http://schemas.openxmlformats.org/officeDocument/2006/relationships/image" Target="media\image958.png"/><Relationship Id="rId971" Type="http://schemas.openxmlformats.org/officeDocument/2006/relationships/image" Target="media\image959.png"/><Relationship Id="rId972" Type="http://schemas.openxmlformats.org/officeDocument/2006/relationships/image" Target="media\image960.png"/><Relationship Id="rId973" Type="http://schemas.openxmlformats.org/officeDocument/2006/relationships/image" Target="media\image961.png"/><Relationship Id="rId974" Type="http://schemas.openxmlformats.org/officeDocument/2006/relationships/header" Target="header6.xml"/><Relationship Id="rId975" Type="http://schemas.openxmlformats.org/officeDocument/2006/relationships/footer" Target="footer5.xml"/><Relationship Id="rId976" Type="http://schemas.openxmlformats.org/officeDocument/2006/relationships/image" Target="media\image962.png"/><Relationship Id="rId977" Type="http://schemas.openxmlformats.org/officeDocument/2006/relationships/image" Target="media\image963.png"/><Relationship Id="rId978" Type="http://schemas.openxmlformats.org/officeDocument/2006/relationships/image" Target="media\image964.png"/><Relationship Id="rId979" Type="http://schemas.openxmlformats.org/officeDocument/2006/relationships/image" Target="media\image965.png"/><Relationship Id="rId980" Type="http://schemas.openxmlformats.org/officeDocument/2006/relationships/image" Target="media\image966.png"/><Relationship Id="rId981" Type="http://schemas.openxmlformats.org/officeDocument/2006/relationships/image" Target="media\image967.png"/><Relationship Id="rId982" Type="http://schemas.openxmlformats.org/officeDocument/2006/relationships/image" Target="media\image968.png"/><Relationship Id="rId983" Type="http://schemas.openxmlformats.org/officeDocument/2006/relationships/image" Target="media\image969.png"/><Relationship Id="rId984" Type="http://schemas.openxmlformats.org/officeDocument/2006/relationships/image" Target="media\image970.png"/><Relationship Id="rId985" Type="http://schemas.openxmlformats.org/officeDocument/2006/relationships/image" Target="media\image971.png"/><Relationship Id="rId986" Type="http://schemas.openxmlformats.org/officeDocument/2006/relationships/image" Target="media\image972.png"/><Relationship Id="rId987" Type="http://schemas.openxmlformats.org/officeDocument/2006/relationships/image" Target="media\image973.png"/><Relationship Id="rId988" Type="http://schemas.openxmlformats.org/officeDocument/2006/relationships/image" Target="media\image974.png"/><Relationship Id="rId989" Type="http://schemas.openxmlformats.org/officeDocument/2006/relationships/image" Target="media\image975.png"/><Relationship Id="rId990" Type="http://schemas.openxmlformats.org/officeDocument/2006/relationships/image" Target="media\image976.png"/><Relationship Id="rId991" Type="http://schemas.openxmlformats.org/officeDocument/2006/relationships/image" Target="media\image977.png"/><Relationship Id="rId992" Type="http://schemas.openxmlformats.org/officeDocument/2006/relationships/image" Target="media\image978.png"/><Relationship Id="rId993" Type="http://schemas.openxmlformats.org/officeDocument/2006/relationships/image" Target="media\image979.png"/><Relationship Id="rId994" Type="http://schemas.openxmlformats.org/officeDocument/2006/relationships/image" Target="media\image980.png"/><Relationship Id="rId995" Type="http://schemas.openxmlformats.org/officeDocument/2006/relationships/image" Target="media\image981.png"/><Relationship Id="rId996" Type="http://schemas.openxmlformats.org/officeDocument/2006/relationships/image" Target="media\image982.png"/><Relationship Id="rId997" Type="http://schemas.openxmlformats.org/officeDocument/2006/relationships/image" Target="media\image983.png"/><Relationship Id="rId998" Type="http://schemas.openxmlformats.org/officeDocument/2006/relationships/image" Target="media\image984.png"/><Relationship Id="rId999" Type="http://schemas.openxmlformats.org/officeDocument/2006/relationships/image" Target="media\image985.png"/><Relationship Id="rId1000" Type="http://schemas.openxmlformats.org/officeDocument/2006/relationships/image" Target="media\image986.png"/><Relationship Id="rId1001" Type="http://schemas.openxmlformats.org/officeDocument/2006/relationships/image" Target="media\image987.png"/><Relationship Id="rId1002" Type="http://schemas.openxmlformats.org/officeDocument/2006/relationships/image" Target="media\image988.png"/><Relationship Id="rId1003" Type="http://schemas.openxmlformats.org/officeDocument/2006/relationships/header" Target="header7.xml"/><Relationship Id="rId1004" Type="http://schemas.openxmlformats.org/officeDocument/2006/relationships/footer" Target="footer6.xml"/><Relationship Id="rId1005" Type="http://schemas.openxmlformats.org/officeDocument/2006/relationships/image" Target="media\image989.png"/><Relationship Id="rId1006" Type="http://schemas.openxmlformats.org/officeDocument/2006/relationships/image" Target="media\image990.png"/><Relationship Id="rId1007" Type="http://schemas.openxmlformats.org/officeDocument/2006/relationships/image" Target="media\image991.png"/><Relationship Id="rId1008" Type="http://schemas.openxmlformats.org/officeDocument/2006/relationships/image" Target="media\image992.png"/><Relationship Id="rId1009" Type="http://schemas.openxmlformats.org/officeDocument/2006/relationships/image" Target="media\image993.png"/><Relationship Id="rId1010" Type="http://schemas.openxmlformats.org/officeDocument/2006/relationships/image" Target="media\image994.png"/><Relationship Id="rId1011" Type="http://schemas.openxmlformats.org/officeDocument/2006/relationships/image" Target="media\image995.png"/><Relationship Id="rId1012" Type="http://schemas.openxmlformats.org/officeDocument/2006/relationships/image" Target="media\image996.png"/><Relationship Id="rId1013" Type="http://schemas.openxmlformats.org/officeDocument/2006/relationships/image" Target="media\image997.png"/><Relationship Id="rId1014" Type="http://schemas.openxmlformats.org/officeDocument/2006/relationships/image" Target="media\image998.png"/><Relationship Id="rId1015" Type="http://schemas.openxmlformats.org/officeDocument/2006/relationships/image" Target="media\image999.png"/><Relationship Id="rId1016" Type="http://schemas.openxmlformats.org/officeDocument/2006/relationships/image" Target="media\image1000.png"/><Relationship Id="rId1017" Type="http://schemas.openxmlformats.org/officeDocument/2006/relationships/image" Target="media\image1001.png"/><Relationship Id="rId1018" Type="http://schemas.openxmlformats.org/officeDocument/2006/relationships/image" Target="media\image1002.png"/><Relationship Id="rId1019" Type="http://schemas.openxmlformats.org/officeDocument/2006/relationships/image" Target="media\image1003.png"/><Relationship Id="rId1020" Type="http://schemas.openxmlformats.org/officeDocument/2006/relationships/image" Target="media\image1004.png"/><Relationship Id="rId1021" Type="http://schemas.openxmlformats.org/officeDocument/2006/relationships/image" Target="media\image1005.png"/><Relationship Id="rId1022" Type="http://schemas.openxmlformats.org/officeDocument/2006/relationships/image" Target="media\image1006.png"/><Relationship Id="rId1023" Type="http://schemas.openxmlformats.org/officeDocument/2006/relationships/image" Target="media\image1007.png"/><Relationship Id="rId1024" Type="http://schemas.openxmlformats.org/officeDocument/2006/relationships/image" Target="media\image1008.png"/><Relationship Id="rId1025" Type="http://schemas.openxmlformats.org/officeDocument/2006/relationships/image" Target="media\image1009.png"/><Relationship Id="rId1026" Type="http://schemas.openxmlformats.org/officeDocument/2006/relationships/image" Target="media\image1010.png"/><Relationship Id="rId1027" Type="http://schemas.openxmlformats.org/officeDocument/2006/relationships/image" Target="media\image1011.png"/><Relationship Id="rId1028" Type="http://schemas.openxmlformats.org/officeDocument/2006/relationships/image" Target="media\image1012.png"/><Relationship Id="rId1029" Type="http://schemas.openxmlformats.org/officeDocument/2006/relationships/image" Target="media\image1013.png"/><Relationship Id="rId1030" Type="http://schemas.openxmlformats.org/officeDocument/2006/relationships/image" Target="media\image1014.png"/><Relationship Id="rId1031" Type="http://schemas.openxmlformats.org/officeDocument/2006/relationships/image" Target="media\image1015.png"/><Relationship Id="rId1032" Type="http://schemas.openxmlformats.org/officeDocument/2006/relationships/image" Target="media\image1016.png"/><Relationship Id="rId1033" Type="http://schemas.openxmlformats.org/officeDocument/2006/relationships/image" Target="media\image1017.png"/><Relationship Id="rId1034" Type="http://schemas.openxmlformats.org/officeDocument/2006/relationships/image" Target="media\image1018.png"/><Relationship Id="rId1035" Type="http://schemas.openxmlformats.org/officeDocument/2006/relationships/image" Target="media\image1019.png"/><Relationship Id="rId1036" Type="http://schemas.openxmlformats.org/officeDocument/2006/relationships/image" Target="media\image1020.png"/><Relationship Id="rId1037" Type="http://schemas.openxmlformats.org/officeDocument/2006/relationships/image" Target="media\image1021.png"/><Relationship Id="rId1038" Type="http://schemas.openxmlformats.org/officeDocument/2006/relationships/image" Target="media\image1022.png"/><Relationship Id="rId1039" Type="http://schemas.openxmlformats.org/officeDocument/2006/relationships/image" Target="media\image1023.png"/><Relationship Id="rId1040" Type="http://schemas.openxmlformats.org/officeDocument/2006/relationships/image" Target="media\image1024.png"/><Relationship Id="rId1041" Type="http://schemas.openxmlformats.org/officeDocument/2006/relationships/image" Target="media\image1025.png"/><Relationship Id="rId1042" Type="http://schemas.openxmlformats.org/officeDocument/2006/relationships/image" Target="media\image1026.png"/><Relationship Id="rId1043" Type="http://schemas.openxmlformats.org/officeDocument/2006/relationships/image" Target="media\image1027.png"/><Relationship Id="rId1044" Type="http://schemas.openxmlformats.org/officeDocument/2006/relationships/image" Target="media\image1028.png"/><Relationship Id="rId1045" Type="http://schemas.openxmlformats.org/officeDocument/2006/relationships/image" Target="media\image1029.png"/><Relationship Id="rId1046" Type="http://schemas.openxmlformats.org/officeDocument/2006/relationships/image" Target="media\image1030.png"/><Relationship Id="rId1047" Type="http://schemas.openxmlformats.org/officeDocument/2006/relationships/image" Target="media\image1031.png"/><Relationship Id="rId1048" Type="http://schemas.openxmlformats.org/officeDocument/2006/relationships/image" Target="media\image1032.png"/><Relationship Id="rId1049" Type="http://schemas.openxmlformats.org/officeDocument/2006/relationships/image" Target="media\image1033.png"/><Relationship Id="rId1050" Type="http://schemas.openxmlformats.org/officeDocument/2006/relationships/image" Target="media\image1034.png"/><Relationship Id="rId1051" Type="http://schemas.openxmlformats.org/officeDocument/2006/relationships/image" Target="media\image1035.png"/><Relationship Id="rId1052" Type="http://schemas.openxmlformats.org/officeDocument/2006/relationships/image" Target="media\image1036.png"/><Relationship Id="rId1053" Type="http://schemas.openxmlformats.org/officeDocument/2006/relationships/image" Target="media\image1037.png"/><Relationship Id="rId1054" Type="http://schemas.openxmlformats.org/officeDocument/2006/relationships/image" Target="media\image1038.png"/><Relationship Id="rId1055" Type="http://schemas.openxmlformats.org/officeDocument/2006/relationships/image" Target="media\image1039.png"/><Relationship Id="rId1056" Type="http://schemas.openxmlformats.org/officeDocument/2006/relationships/image" Target="media\image1040.png"/><Relationship Id="rId1057" Type="http://schemas.openxmlformats.org/officeDocument/2006/relationships/image" Target="media\image1041.png"/><Relationship Id="rId1058" Type="http://schemas.openxmlformats.org/officeDocument/2006/relationships/image" Target="media\image1042.png"/><Relationship Id="rId1059" Type="http://schemas.openxmlformats.org/officeDocument/2006/relationships/image" Target="media\image1043.png"/><Relationship Id="rId1060" Type="http://schemas.openxmlformats.org/officeDocument/2006/relationships/image" Target="media\image1044.png"/><Relationship Id="rId1061" Type="http://schemas.openxmlformats.org/officeDocument/2006/relationships/image" Target="media\image1045.png"/><Relationship Id="rId1062" Type="http://schemas.openxmlformats.org/officeDocument/2006/relationships/image" Target="media\image1046.png"/><Relationship Id="rId1063" Type="http://schemas.openxmlformats.org/officeDocument/2006/relationships/image" Target="media\image1047.png"/><Relationship Id="rId1064" Type="http://schemas.openxmlformats.org/officeDocument/2006/relationships/image" Target="media\image1048.png"/><Relationship Id="rId1065" Type="http://schemas.openxmlformats.org/officeDocument/2006/relationships/image" Target="media\image1049.png"/><Relationship Id="rId1066" Type="http://schemas.openxmlformats.org/officeDocument/2006/relationships/image" Target="media\image1050.png"/><Relationship Id="rId1067" Type="http://schemas.openxmlformats.org/officeDocument/2006/relationships/image" Target="media\image1051.png"/><Relationship Id="rId1068" Type="http://schemas.openxmlformats.org/officeDocument/2006/relationships/image" Target="media\image1052.png"/><Relationship Id="rId1069" Type="http://schemas.openxmlformats.org/officeDocument/2006/relationships/image" Target="media\image1053.png"/><Relationship Id="rId1070" Type="http://schemas.openxmlformats.org/officeDocument/2006/relationships/image" Target="media\image1054.png"/><Relationship Id="rId1071" Type="http://schemas.openxmlformats.org/officeDocument/2006/relationships/image" Target="media\image1055.png"/><Relationship Id="rId1072" Type="http://schemas.openxmlformats.org/officeDocument/2006/relationships/image" Target="media\image1056.png"/><Relationship Id="rId1073" Type="http://schemas.openxmlformats.org/officeDocument/2006/relationships/image" Target="media\image1057.png"/><Relationship Id="rId1074" Type="http://schemas.openxmlformats.org/officeDocument/2006/relationships/image" Target="media\image1058.png"/><Relationship Id="rId1075" Type="http://schemas.openxmlformats.org/officeDocument/2006/relationships/image" Target="media\image1059.png"/><Relationship Id="rId1076" Type="http://schemas.openxmlformats.org/officeDocument/2006/relationships/image" Target="media\image1060.png"/><Relationship Id="rId1077" Type="http://schemas.openxmlformats.org/officeDocument/2006/relationships/image" Target="media\image1061.png"/><Relationship Id="rId1078" Type="http://schemas.openxmlformats.org/officeDocument/2006/relationships/image" Target="media\image1062.png"/><Relationship Id="rId1079" Type="http://schemas.openxmlformats.org/officeDocument/2006/relationships/image" Target="media\image1063.png"/><Relationship Id="rId1080" Type="http://schemas.openxmlformats.org/officeDocument/2006/relationships/image" Target="media\image1064.png"/><Relationship Id="rId1081" Type="http://schemas.openxmlformats.org/officeDocument/2006/relationships/image" Target="media\image1065.png"/><Relationship Id="rId1082" Type="http://schemas.openxmlformats.org/officeDocument/2006/relationships/image" Target="media\image1066.png"/><Relationship Id="rId1083" Type="http://schemas.openxmlformats.org/officeDocument/2006/relationships/image" Target="media\image1067.png"/><Relationship Id="rId1084" Type="http://schemas.openxmlformats.org/officeDocument/2006/relationships/image" Target="media\image1068.png"/><Relationship Id="rId1085" Type="http://schemas.openxmlformats.org/officeDocument/2006/relationships/image" Target="media\image1069.png"/><Relationship Id="rId1086" Type="http://schemas.openxmlformats.org/officeDocument/2006/relationships/image" Target="media\image1070.png"/><Relationship Id="rId1087" Type="http://schemas.openxmlformats.org/officeDocument/2006/relationships/image" Target="media\image1071.png"/><Relationship Id="rId1088" Type="http://schemas.openxmlformats.org/officeDocument/2006/relationships/image" Target="media\image1072.png"/><Relationship Id="rId1089" Type="http://schemas.openxmlformats.org/officeDocument/2006/relationships/image" Target="media\image1073.png"/><Relationship Id="rId1090" Type="http://schemas.openxmlformats.org/officeDocument/2006/relationships/image" Target="media\image1074.png"/><Relationship Id="rId1091" Type="http://schemas.openxmlformats.org/officeDocument/2006/relationships/header" Target="header8.xml"/><Relationship Id="rId1092" Type="http://schemas.openxmlformats.org/officeDocument/2006/relationships/footer" Target="footer7.xml"/><Relationship Id="rId1093" Type="http://schemas.openxmlformats.org/officeDocument/2006/relationships/image" Target="media\image1075.png"/><Relationship Id="rId1094" Type="http://schemas.openxmlformats.org/officeDocument/2006/relationships/image" Target="media\image1076.png"/><Relationship Id="rId1095" Type="http://schemas.openxmlformats.org/officeDocument/2006/relationships/image" Target="media\image1077.png"/><Relationship Id="rId1096" Type="http://schemas.openxmlformats.org/officeDocument/2006/relationships/image" Target="media\image1078.png"/><Relationship Id="rId1097" Type="http://schemas.openxmlformats.org/officeDocument/2006/relationships/image" Target="media\image1079.png"/><Relationship Id="rId1098" Type="http://schemas.openxmlformats.org/officeDocument/2006/relationships/image" Target="media\image1080.png"/><Relationship Id="rId1099" Type="http://schemas.openxmlformats.org/officeDocument/2006/relationships/image" Target="media\image1081.png"/><Relationship Id="rId1100" Type="http://schemas.openxmlformats.org/officeDocument/2006/relationships/image" Target="media\image1082.png"/><Relationship Id="rId1101" Type="http://schemas.openxmlformats.org/officeDocument/2006/relationships/image" Target="media\image1083.png"/><Relationship Id="rId1102" Type="http://schemas.openxmlformats.org/officeDocument/2006/relationships/image" Target="media\image1084.png"/><Relationship Id="rId1103" Type="http://schemas.openxmlformats.org/officeDocument/2006/relationships/image" Target="media\image1085.png"/><Relationship Id="rId1104" Type="http://schemas.openxmlformats.org/officeDocument/2006/relationships/image" Target="media\image1086.png"/><Relationship Id="rId1105" Type="http://schemas.openxmlformats.org/officeDocument/2006/relationships/image" Target="media\image1087.png"/><Relationship Id="rId1106" Type="http://schemas.openxmlformats.org/officeDocument/2006/relationships/image" Target="media\image1088.png"/><Relationship Id="rId1107" Type="http://schemas.openxmlformats.org/officeDocument/2006/relationships/image" Target="media\image1089.png"/><Relationship Id="rId1108" Type="http://schemas.openxmlformats.org/officeDocument/2006/relationships/image" Target="media\image1090.png"/><Relationship Id="rId1109" Type="http://schemas.openxmlformats.org/officeDocument/2006/relationships/image" Target="media\image1091.png"/><Relationship Id="rId1110" Type="http://schemas.openxmlformats.org/officeDocument/2006/relationships/image" Target="media\image1092.png"/><Relationship Id="rId1111" Type="http://schemas.openxmlformats.org/officeDocument/2006/relationships/image" Target="media\image1093.png"/><Relationship Id="rId1112" Type="http://schemas.openxmlformats.org/officeDocument/2006/relationships/image" Target="media\image1094.png"/><Relationship Id="rId1113" Type="http://schemas.openxmlformats.org/officeDocument/2006/relationships/image" Target="media\image1095.png"/><Relationship Id="rId1114" Type="http://schemas.openxmlformats.org/officeDocument/2006/relationships/image" Target="media\image1096.png"/><Relationship Id="rId1115" Type="http://schemas.openxmlformats.org/officeDocument/2006/relationships/image" Target="media\image1097.png"/><Relationship Id="rId1116" Type="http://schemas.openxmlformats.org/officeDocument/2006/relationships/image" Target="media\image1098.png"/><Relationship Id="rId1117" Type="http://schemas.openxmlformats.org/officeDocument/2006/relationships/image" Target="media\image1099.png"/><Relationship Id="rId1118" Type="http://schemas.openxmlformats.org/officeDocument/2006/relationships/image" Target="media\image1100.png"/><Relationship Id="rId1119" Type="http://schemas.openxmlformats.org/officeDocument/2006/relationships/image" Target="media\image1101.png"/><Relationship Id="rId1120" Type="http://schemas.openxmlformats.org/officeDocument/2006/relationships/image" Target="media\image1102.png"/><Relationship Id="rId1121" Type="http://schemas.openxmlformats.org/officeDocument/2006/relationships/image" Target="media\image1103.png"/><Relationship Id="rId1122" Type="http://schemas.openxmlformats.org/officeDocument/2006/relationships/image" Target="media\image1104.png"/><Relationship Id="rId1123" Type="http://schemas.openxmlformats.org/officeDocument/2006/relationships/image" Target="media\image1105.png"/><Relationship Id="rId1124" Type="http://schemas.openxmlformats.org/officeDocument/2006/relationships/image" Target="media\image1106.png"/><Relationship Id="rId1125" Type="http://schemas.openxmlformats.org/officeDocument/2006/relationships/image" Target="media\image1107.png"/><Relationship Id="rId1126" Type="http://schemas.openxmlformats.org/officeDocument/2006/relationships/image" Target="media\image1108.png"/><Relationship Id="rId1127" Type="http://schemas.openxmlformats.org/officeDocument/2006/relationships/image" Target="media\image1109.png"/><Relationship Id="rId1128" Type="http://schemas.openxmlformats.org/officeDocument/2006/relationships/image" Target="media\image1110.png"/><Relationship Id="rId1129" Type="http://schemas.openxmlformats.org/officeDocument/2006/relationships/image" Target="media\image1111.png"/><Relationship Id="rId1130" Type="http://schemas.openxmlformats.org/officeDocument/2006/relationships/image" Target="media\image1112.png"/><Relationship Id="rId1131" Type="http://schemas.openxmlformats.org/officeDocument/2006/relationships/image" Target="media\image1113.png"/><Relationship Id="rId1132" Type="http://schemas.openxmlformats.org/officeDocument/2006/relationships/image" Target="media\image1114.png"/><Relationship Id="rId1133" Type="http://schemas.openxmlformats.org/officeDocument/2006/relationships/image" Target="media\image1115.png"/><Relationship Id="rId1134" Type="http://schemas.openxmlformats.org/officeDocument/2006/relationships/image" Target="media\image1116.png"/><Relationship Id="rId1135" Type="http://schemas.openxmlformats.org/officeDocument/2006/relationships/image" Target="media\image1117.png"/><Relationship Id="rId1136" Type="http://schemas.openxmlformats.org/officeDocument/2006/relationships/image" Target="media\image1118.png"/><Relationship Id="rId1137" Type="http://schemas.openxmlformats.org/officeDocument/2006/relationships/image" Target="media\image1119.png"/><Relationship Id="rId1138" Type="http://schemas.openxmlformats.org/officeDocument/2006/relationships/image" Target="media\image1120.png"/><Relationship Id="rId1139" Type="http://schemas.openxmlformats.org/officeDocument/2006/relationships/image" Target="media\image1121.png"/><Relationship Id="rId1140" Type="http://schemas.openxmlformats.org/officeDocument/2006/relationships/image" Target="media\image1122.png"/><Relationship Id="rId1141" Type="http://schemas.openxmlformats.org/officeDocument/2006/relationships/image" Target="media\image1123.png"/><Relationship Id="rId1142" Type="http://schemas.openxmlformats.org/officeDocument/2006/relationships/image" Target="media\image1124.png"/><Relationship Id="rId1143" Type="http://schemas.openxmlformats.org/officeDocument/2006/relationships/image" Target="media\image1125.png"/><Relationship Id="rId1144" Type="http://schemas.openxmlformats.org/officeDocument/2006/relationships/image" Target="media\image1126.png"/><Relationship Id="rId1145" Type="http://schemas.openxmlformats.org/officeDocument/2006/relationships/image" Target="media\image1127.png"/><Relationship Id="rId1146" Type="http://schemas.openxmlformats.org/officeDocument/2006/relationships/image" Target="media\image1128.png"/><Relationship Id="rId1147" Type="http://schemas.openxmlformats.org/officeDocument/2006/relationships/image" Target="media\image1129.png"/><Relationship Id="rId1148" Type="http://schemas.openxmlformats.org/officeDocument/2006/relationships/image" Target="media\image1130.png"/><Relationship Id="rId1149" Type="http://schemas.openxmlformats.org/officeDocument/2006/relationships/image" Target="media\image1131.png"/><Relationship Id="rId1150" Type="http://schemas.openxmlformats.org/officeDocument/2006/relationships/image" Target="media\image1132.png"/><Relationship Id="rId1151" Type="http://schemas.openxmlformats.org/officeDocument/2006/relationships/image" Target="media\image1133.png"/><Relationship Id="rId1152" Type="http://schemas.openxmlformats.org/officeDocument/2006/relationships/image" Target="media\image1134.png"/><Relationship Id="rId1153" Type="http://schemas.openxmlformats.org/officeDocument/2006/relationships/image" Target="media\image1135.png"/><Relationship Id="rId1154" Type="http://schemas.openxmlformats.org/officeDocument/2006/relationships/image" Target="media\image1136.png"/><Relationship Id="rId1155" Type="http://schemas.openxmlformats.org/officeDocument/2006/relationships/image" Target="media\image1137.png"/><Relationship Id="rId1156" Type="http://schemas.openxmlformats.org/officeDocument/2006/relationships/image" Target="media\image1138.png"/><Relationship Id="rId1157" Type="http://schemas.openxmlformats.org/officeDocument/2006/relationships/image" Target="media\image1139.png"/><Relationship Id="rId1158" Type="http://schemas.openxmlformats.org/officeDocument/2006/relationships/image" Target="media\image1140.png"/><Relationship Id="rId1159" Type="http://schemas.openxmlformats.org/officeDocument/2006/relationships/image" Target="media\image1141.png"/><Relationship Id="rId1160" Type="http://schemas.openxmlformats.org/officeDocument/2006/relationships/image" Target="media\image1142.png"/><Relationship Id="rId1161" Type="http://schemas.openxmlformats.org/officeDocument/2006/relationships/image" Target="media\image1143.png"/><Relationship Id="rId1162" Type="http://schemas.openxmlformats.org/officeDocument/2006/relationships/image" Target="media\image1144.png"/><Relationship Id="rId1163" Type="http://schemas.openxmlformats.org/officeDocument/2006/relationships/image" Target="media\image1145.png"/><Relationship Id="rId1164" Type="http://schemas.openxmlformats.org/officeDocument/2006/relationships/image" Target="media\image1146.png"/><Relationship Id="rId1165" Type="http://schemas.openxmlformats.org/officeDocument/2006/relationships/image" Target="media\image1147.png"/><Relationship Id="rId1166" Type="http://schemas.openxmlformats.org/officeDocument/2006/relationships/image" Target="media\image1148.png"/><Relationship Id="rId1167" Type="http://schemas.openxmlformats.org/officeDocument/2006/relationships/image" Target="media\image1149.png"/><Relationship Id="rId1168" Type="http://schemas.openxmlformats.org/officeDocument/2006/relationships/image" Target="media\image1150.png"/><Relationship Id="rId1169" Type="http://schemas.openxmlformats.org/officeDocument/2006/relationships/image" Target="media\image1151.png"/><Relationship Id="rId1170" Type="http://schemas.openxmlformats.org/officeDocument/2006/relationships/image" Target="media\image1152.png"/><Relationship Id="rId1171" Type="http://schemas.openxmlformats.org/officeDocument/2006/relationships/image" Target="media\image1153.png"/><Relationship Id="rId1172" Type="http://schemas.openxmlformats.org/officeDocument/2006/relationships/image" Target="media\image1154.png"/><Relationship Id="rId1173" Type="http://schemas.openxmlformats.org/officeDocument/2006/relationships/image" Target="media\image1155.png"/><Relationship Id="rId1174" Type="http://schemas.openxmlformats.org/officeDocument/2006/relationships/image" Target="media\image1156.png"/><Relationship Id="rId1175" Type="http://schemas.openxmlformats.org/officeDocument/2006/relationships/image" Target="media\image1157.png"/><Relationship Id="rId1176" Type="http://schemas.openxmlformats.org/officeDocument/2006/relationships/image" Target="media\image1158.png"/><Relationship Id="rId1177" Type="http://schemas.openxmlformats.org/officeDocument/2006/relationships/image" Target="media\image1159.png"/><Relationship Id="rId1178" Type="http://schemas.openxmlformats.org/officeDocument/2006/relationships/image" Target="media\image1160.png"/><Relationship Id="rId1179" Type="http://schemas.openxmlformats.org/officeDocument/2006/relationships/image" Target="media\image1161.png"/><Relationship Id="rId1180" Type="http://schemas.openxmlformats.org/officeDocument/2006/relationships/image" Target="media\image1162.png"/><Relationship Id="rId1181" Type="http://schemas.openxmlformats.org/officeDocument/2006/relationships/image" Target="media\image1163.png"/><Relationship Id="rId1182" Type="http://schemas.openxmlformats.org/officeDocument/2006/relationships/image" Target="media\image1164.png"/><Relationship Id="rId1183" Type="http://schemas.openxmlformats.org/officeDocument/2006/relationships/image" Target="media\image1165.png"/><Relationship Id="rId1184" Type="http://schemas.openxmlformats.org/officeDocument/2006/relationships/image" Target="media\image1166.png"/><Relationship Id="rId1185" Type="http://schemas.openxmlformats.org/officeDocument/2006/relationships/image" Target="media\image1167.png"/><Relationship Id="rId1186" Type="http://schemas.openxmlformats.org/officeDocument/2006/relationships/image" Target="media\image1168.png"/><Relationship Id="rId1187" Type="http://schemas.openxmlformats.org/officeDocument/2006/relationships/image" Target="media\image1169.png"/><Relationship Id="rId1188" Type="http://schemas.openxmlformats.org/officeDocument/2006/relationships/image" Target="media\image1170.png"/><Relationship Id="rId1189" Type="http://schemas.openxmlformats.org/officeDocument/2006/relationships/image" Target="media\image1171.png"/><Relationship Id="rId1190" Type="http://schemas.openxmlformats.org/officeDocument/2006/relationships/image" Target="media\image1172.png"/><Relationship Id="rId1191" Type="http://schemas.openxmlformats.org/officeDocument/2006/relationships/image" Target="media\image1173.png"/><Relationship Id="rId1192" Type="http://schemas.openxmlformats.org/officeDocument/2006/relationships/image" Target="media\image1174.png"/><Relationship Id="rId1193" Type="http://schemas.openxmlformats.org/officeDocument/2006/relationships/image" Target="media\image1175.png"/><Relationship Id="rId1194" Type="http://schemas.openxmlformats.org/officeDocument/2006/relationships/image" Target="media\image1176.png"/><Relationship Id="rId1195" Type="http://schemas.openxmlformats.org/officeDocument/2006/relationships/header" Target="header9.xml"/><Relationship Id="rId1196" Type="http://schemas.openxmlformats.org/officeDocument/2006/relationships/footer" Target="footer8.xml"/><Relationship Id="rId1197" Type="http://schemas.openxmlformats.org/officeDocument/2006/relationships/image" Target="media\image1177.png"/><Relationship Id="rId1198" Type="http://schemas.openxmlformats.org/officeDocument/2006/relationships/image" Target="media\image1178.png"/><Relationship Id="rId1199" Type="http://schemas.openxmlformats.org/officeDocument/2006/relationships/image" Target="media\image1179.png"/><Relationship Id="rId1200" Type="http://schemas.openxmlformats.org/officeDocument/2006/relationships/image" Target="media\image1180.png"/><Relationship Id="rId1201" Type="http://schemas.openxmlformats.org/officeDocument/2006/relationships/image" Target="media\image1181.png"/><Relationship Id="rId1202" Type="http://schemas.openxmlformats.org/officeDocument/2006/relationships/image" Target="media\image1182.png"/><Relationship Id="rId1203" Type="http://schemas.openxmlformats.org/officeDocument/2006/relationships/image" Target="media\image1183.png"/><Relationship Id="rId1204" Type="http://schemas.openxmlformats.org/officeDocument/2006/relationships/image" Target="media\image1184.png"/><Relationship Id="rId1205" Type="http://schemas.openxmlformats.org/officeDocument/2006/relationships/image" Target="media\image1185.png"/><Relationship Id="rId1206" Type="http://schemas.openxmlformats.org/officeDocument/2006/relationships/image" Target="media\image1186.png"/><Relationship Id="rId1207" Type="http://schemas.openxmlformats.org/officeDocument/2006/relationships/image" Target="media\image1187.png"/><Relationship Id="rId1208" Type="http://schemas.openxmlformats.org/officeDocument/2006/relationships/image" Target="media\image1188.png"/><Relationship Id="rId1209" Type="http://schemas.openxmlformats.org/officeDocument/2006/relationships/image" Target="media\image1189.png"/><Relationship Id="rId1210" Type="http://schemas.openxmlformats.org/officeDocument/2006/relationships/image" Target="media\image1190.png"/><Relationship Id="rId1211" Type="http://schemas.openxmlformats.org/officeDocument/2006/relationships/image" Target="media\image1191.png"/><Relationship Id="rId1212" Type="http://schemas.openxmlformats.org/officeDocument/2006/relationships/image" Target="media\image1192.png"/><Relationship Id="rId1213" Type="http://schemas.openxmlformats.org/officeDocument/2006/relationships/image" Target="media\image1193.png"/><Relationship Id="rId1214" Type="http://schemas.openxmlformats.org/officeDocument/2006/relationships/image" Target="media\image1194.png"/><Relationship Id="rId1215" Type="http://schemas.openxmlformats.org/officeDocument/2006/relationships/image" Target="media\image1195.png"/><Relationship Id="rId1216" Type="http://schemas.openxmlformats.org/officeDocument/2006/relationships/image" Target="media\image1196.png"/><Relationship Id="rId1217" Type="http://schemas.openxmlformats.org/officeDocument/2006/relationships/image" Target="media\image1197.png"/><Relationship Id="rId1218" Type="http://schemas.openxmlformats.org/officeDocument/2006/relationships/image" Target="media\image1198.png"/><Relationship Id="rId1219" Type="http://schemas.openxmlformats.org/officeDocument/2006/relationships/image" Target="media\image1199.png"/><Relationship Id="rId1220" Type="http://schemas.openxmlformats.org/officeDocument/2006/relationships/image" Target="media\image1200.png"/><Relationship Id="rId1221" Type="http://schemas.openxmlformats.org/officeDocument/2006/relationships/image" Target="media\image1201.png"/><Relationship Id="rId1222" Type="http://schemas.openxmlformats.org/officeDocument/2006/relationships/image" Target="media\image1202.png"/><Relationship Id="rId1223" Type="http://schemas.openxmlformats.org/officeDocument/2006/relationships/image" Target="media\image1203.png"/><Relationship Id="rId1224" Type="http://schemas.openxmlformats.org/officeDocument/2006/relationships/image" Target="media\image1204.png"/><Relationship Id="rId1225" Type="http://schemas.openxmlformats.org/officeDocument/2006/relationships/image" Target="media\image1205.png"/><Relationship Id="rId1226" Type="http://schemas.openxmlformats.org/officeDocument/2006/relationships/image" Target="media\image1206.png"/><Relationship Id="rId1227" Type="http://schemas.openxmlformats.org/officeDocument/2006/relationships/image" Target="media\image1207.png"/><Relationship Id="rId1228" Type="http://schemas.openxmlformats.org/officeDocument/2006/relationships/image" Target="media\image1208.png"/><Relationship Id="rId1229" Type="http://schemas.openxmlformats.org/officeDocument/2006/relationships/image" Target="media\image1209.png"/><Relationship Id="rId1230" Type="http://schemas.openxmlformats.org/officeDocument/2006/relationships/image" Target="media\image1210.png"/><Relationship Id="rId1231" Type="http://schemas.openxmlformats.org/officeDocument/2006/relationships/image" Target="media\image1211.png"/><Relationship Id="rId1232" Type="http://schemas.openxmlformats.org/officeDocument/2006/relationships/image" Target="media\image1212.png"/><Relationship Id="rId1233" Type="http://schemas.openxmlformats.org/officeDocument/2006/relationships/image" Target="media\image1213.png"/><Relationship Id="rId1234" Type="http://schemas.openxmlformats.org/officeDocument/2006/relationships/image" Target="media\image1214.png"/><Relationship Id="rId1235" Type="http://schemas.openxmlformats.org/officeDocument/2006/relationships/image" Target="media\image1215.png"/><Relationship Id="rId1236" Type="http://schemas.openxmlformats.org/officeDocument/2006/relationships/image" Target="media\image1216.png"/><Relationship Id="rId1237" Type="http://schemas.openxmlformats.org/officeDocument/2006/relationships/image" Target="media\image1217.png"/><Relationship Id="rId1238" Type="http://schemas.openxmlformats.org/officeDocument/2006/relationships/image" Target="media\image1218.png"/><Relationship Id="rId1239" Type="http://schemas.openxmlformats.org/officeDocument/2006/relationships/image" Target="media\image1219.png"/><Relationship Id="rId1240" Type="http://schemas.openxmlformats.org/officeDocument/2006/relationships/image" Target="media\image1220.png"/><Relationship Id="rId1241" Type="http://schemas.openxmlformats.org/officeDocument/2006/relationships/image" Target="media\image1221.png"/><Relationship Id="rId1242" Type="http://schemas.openxmlformats.org/officeDocument/2006/relationships/image" Target="media\image1222.png"/><Relationship Id="rId1243" Type="http://schemas.openxmlformats.org/officeDocument/2006/relationships/image" Target="media\image1223.png"/><Relationship Id="rId1244" Type="http://schemas.openxmlformats.org/officeDocument/2006/relationships/image" Target="media\image1224.png"/><Relationship Id="rId1245" Type="http://schemas.openxmlformats.org/officeDocument/2006/relationships/image" Target="media\image1225.png"/><Relationship Id="rId1246" Type="http://schemas.openxmlformats.org/officeDocument/2006/relationships/image" Target="media\image1226.png"/><Relationship Id="rId1247" Type="http://schemas.openxmlformats.org/officeDocument/2006/relationships/image" Target="media\image1227.png"/><Relationship Id="rId1248" Type="http://schemas.openxmlformats.org/officeDocument/2006/relationships/image" Target="media\image1228.png"/><Relationship Id="rId1249" Type="http://schemas.openxmlformats.org/officeDocument/2006/relationships/image" Target="media\image1229.png"/><Relationship Id="rId1250" Type="http://schemas.openxmlformats.org/officeDocument/2006/relationships/image" Target="media\image1230.png"/><Relationship Id="rId1251" Type="http://schemas.openxmlformats.org/officeDocument/2006/relationships/image" Target="media\image1231.png"/><Relationship Id="rId1252" Type="http://schemas.openxmlformats.org/officeDocument/2006/relationships/image" Target="media\image1232.png"/><Relationship Id="rId1253" Type="http://schemas.openxmlformats.org/officeDocument/2006/relationships/image" Target="media\image1233.png"/><Relationship Id="rId1254" Type="http://schemas.openxmlformats.org/officeDocument/2006/relationships/image" Target="media\image1234.png"/><Relationship Id="rId1255" Type="http://schemas.openxmlformats.org/officeDocument/2006/relationships/image" Target="media\image1235.png"/><Relationship Id="rId1256" Type="http://schemas.openxmlformats.org/officeDocument/2006/relationships/image" Target="media\image1236.png"/><Relationship Id="rId1257" Type="http://schemas.openxmlformats.org/officeDocument/2006/relationships/image" Target="media\image1237.png"/><Relationship Id="rId1258" Type="http://schemas.openxmlformats.org/officeDocument/2006/relationships/image" Target="media\image1238.png"/><Relationship Id="rId1259" Type="http://schemas.openxmlformats.org/officeDocument/2006/relationships/image" Target="media\image1239.png"/><Relationship Id="rId1260" Type="http://schemas.openxmlformats.org/officeDocument/2006/relationships/image" Target="media\image1240.png"/><Relationship Id="rId1261" Type="http://schemas.openxmlformats.org/officeDocument/2006/relationships/image" Target="media\image1241.png"/><Relationship Id="rId1262" Type="http://schemas.openxmlformats.org/officeDocument/2006/relationships/image" Target="media\image1242.png"/><Relationship Id="rId1263" Type="http://schemas.openxmlformats.org/officeDocument/2006/relationships/image" Target="media\image1243.png"/><Relationship Id="rId1264" Type="http://schemas.openxmlformats.org/officeDocument/2006/relationships/image" Target="media\image1244.png"/><Relationship Id="rId1265" Type="http://schemas.openxmlformats.org/officeDocument/2006/relationships/image" Target="media\image1245.png"/><Relationship Id="rId1266" Type="http://schemas.openxmlformats.org/officeDocument/2006/relationships/image" Target="media\image1246.png"/><Relationship Id="rId1267" Type="http://schemas.openxmlformats.org/officeDocument/2006/relationships/image" Target="media\image1247.png"/><Relationship Id="rId1268" Type="http://schemas.openxmlformats.org/officeDocument/2006/relationships/image" Target="media\image1248.png"/><Relationship Id="rId1269" Type="http://schemas.openxmlformats.org/officeDocument/2006/relationships/image" Target="media\image1249.png"/><Relationship Id="rId1270" Type="http://schemas.openxmlformats.org/officeDocument/2006/relationships/image" Target="media\image1250.png"/><Relationship Id="rId1271" Type="http://schemas.openxmlformats.org/officeDocument/2006/relationships/image" Target="media\image1251.png"/><Relationship Id="rId1272" Type="http://schemas.openxmlformats.org/officeDocument/2006/relationships/image" Target="media\image1252.png"/><Relationship Id="rId1273" Type="http://schemas.openxmlformats.org/officeDocument/2006/relationships/image" Target="media\image1253.png"/><Relationship Id="rId1274" Type="http://schemas.openxmlformats.org/officeDocument/2006/relationships/image" Target="media\image1254.png"/><Relationship Id="rId1275" Type="http://schemas.openxmlformats.org/officeDocument/2006/relationships/image" Target="media\image1255.png"/><Relationship Id="rId1276" Type="http://schemas.openxmlformats.org/officeDocument/2006/relationships/image" Target="media\image1256.png"/><Relationship Id="rId1277" Type="http://schemas.openxmlformats.org/officeDocument/2006/relationships/image" Target="media\image1257.png"/><Relationship Id="rId1278" Type="http://schemas.openxmlformats.org/officeDocument/2006/relationships/image" Target="media\image1258.png"/><Relationship Id="rId1279" Type="http://schemas.openxmlformats.org/officeDocument/2006/relationships/image" Target="media\image1259.png"/><Relationship Id="rId1280" Type="http://schemas.openxmlformats.org/officeDocument/2006/relationships/image" Target="media\image1260.png"/><Relationship Id="rId1281" Type="http://schemas.openxmlformats.org/officeDocument/2006/relationships/image" Target="media\image1261.png"/><Relationship Id="rId1282" Type="http://schemas.openxmlformats.org/officeDocument/2006/relationships/image" Target="media\image1262.png"/><Relationship Id="rId1283" Type="http://schemas.openxmlformats.org/officeDocument/2006/relationships/image" Target="media\image1263.png"/><Relationship Id="rId1284" Type="http://schemas.openxmlformats.org/officeDocument/2006/relationships/image" Target="media\image1264.png"/><Relationship Id="rId1285" Type="http://schemas.openxmlformats.org/officeDocument/2006/relationships/image" Target="media\image1265.png"/><Relationship Id="rId1286" Type="http://schemas.openxmlformats.org/officeDocument/2006/relationships/image" Target="media\image1266.png"/><Relationship Id="rId1287" Type="http://schemas.openxmlformats.org/officeDocument/2006/relationships/image" Target="media\image1267.png"/><Relationship Id="rId1288" Type="http://schemas.openxmlformats.org/officeDocument/2006/relationships/image" Target="media\image1268.png"/><Relationship Id="rId1289" Type="http://schemas.openxmlformats.org/officeDocument/2006/relationships/image" Target="media\image1269.png"/><Relationship Id="rId1290" Type="http://schemas.openxmlformats.org/officeDocument/2006/relationships/image" Target="media\image1270.png"/><Relationship Id="rId1291" Type="http://schemas.openxmlformats.org/officeDocument/2006/relationships/image" Target="media\image1271.png"/><Relationship Id="rId1292" Type="http://schemas.openxmlformats.org/officeDocument/2006/relationships/image" Target="media\image1272.png"/><Relationship Id="rId1293" Type="http://schemas.openxmlformats.org/officeDocument/2006/relationships/header" Target="header10.xml"/><Relationship Id="rId1294" Type="http://schemas.openxmlformats.org/officeDocument/2006/relationships/footer" Target="footer9.xml"/><Relationship Id="rId1295" Type="http://schemas.openxmlformats.org/officeDocument/2006/relationships/image" Target="media\image1273.png"/><Relationship Id="rId1296" Type="http://schemas.openxmlformats.org/officeDocument/2006/relationships/image" Target="media\image1274.png"/><Relationship Id="rId1297" Type="http://schemas.openxmlformats.org/officeDocument/2006/relationships/image" Target="media\image1275.png"/><Relationship Id="rId1298" Type="http://schemas.openxmlformats.org/officeDocument/2006/relationships/image" Target="media\image1276.png"/><Relationship Id="rId1299" Type="http://schemas.openxmlformats.org/officeDocument/2006/relationships/image" Target="media\image1277.png"/><Relationship Id="rId1300" Type="http://schemas.openxmlformats.org/officeDocument/2006/relationships/image" Target="media\image1278.png"/><Relationship Id="rId1301" Type="http://schemas.openxmlformats.org/officeDocument/2006/relationships/image" Target="media\image1279.png"/><Relationship Id="rId1302" Type="http://schemas.openxmlformats.org/officeDocument/2006/relationships/image" Target="media\image1280.png"/><Relationship Id="rId1303" Type="http://schemas.openxmlformats.org/officeDocument/2006/relationships/image" Target="media\image1281.png"/><Relationship Id="rId1304" Type="http://schemas.openxmlformats.org/officeDocument/2006/relationships/image" Target="media\image1282.png"/><Relationship Id="rId1305" Type="http://schemas.openxmlformats.org/officeDocument/2006/relationships/image" Target="media\image1283.png"/><Relationship Id="rId1306" Type="http://schemas.openxmlformats.org/officeDocument/2006/relationships/header" Target="header11.xml"/><Relationship Id="rId1307" Type="http://schemas.openxmlformats.org/officeDocument/2006/relationships/footer" Target="footer10.xml"/><Relationship Id="rId1308" Type="http://schemas.openxmlformats.org/officeDocument/2006/relationships/image" Target="media\image1284.png"/><Relationship Id="rId1309" Type="http://schemas.openxmlformats.org/officeDocument/2006/relationships/image" Target="media\image1285.png"/><Relationship Id="rId1310" Type="http://schemas.openxmlformats.org/officeDocument/2006/relationships/image" Target="media\image1286.png"/><Relationship Id="rId1311" Type="http://schemas.openxmlformats.org/officeDocument/2006/relationships/image" Target="media\image1287.png"/><Relationship Id="rId1312" Type="http://schemas.openxmlformats.org/officeDocument/2006/relationships/image" Target="media\image1288.png"/><Relationship Id="rId1313" Type="http://schemas.openxmlformats.org/officeDocument/2006/relationships/image" Target="media\image1289.png"/><Relationship Id="rId1314" Type="http://schemas.openxmlformats.org/officeDocument/2006/relationships/image" Target="media\image1290.png"/><Relationship Id="rId1315" Type="http://schemas.openxmlformats.org/officeDocument/2006/relationships/image" Target="media\image1291.png"/><Relationship Id="rId1316" Type="http://schemas.openxmlformats.org/officeDocument/2006/relationships/image" Target="media\image1292.png"/><Relationship Id="rId1317" Type="http://schemas.openxmlformats.org/officeDocument/2006/relationships/image" Target="media\image1293.png"/><Relationship Id="rId1318" Type="http://schemas.openxmlformats.org/officeDocument/2006/relationships/image" Target="media\image1294.png"/><Relationship Id="rId1319" Type="http://schemas.openxmlformats.org/officeDocument/2006/relationships/image" Target="media\image1295.png"/><Relationship Id="rId1320" Type="http://schemas.openxmlformats.org/officeDocument/2006/relationships/image" Target="media\image1296.png"/><Relationship Id="rId1321" Type="http://schemas.openxmlformats.org/officeDocument/2006/relationships/image" Target="media\image1297.png"/><Relationship Id="rId1322" Type="http://schemas.openxmlformats.org/officeDocument/2006/relationships/image" Target="media\image1298.png"/><Relationship Id="rId1323" Type="http://schemas.openxmlformats.org/officeDocument/2006/relationships/image" Target="media\image1299.png"/><Relationship Id="rId1324" Type="http://schemas.openxmlformats.org/officeDocument/2006/relationships/image" Target="media\image1300.png"/><Relationship Id="rId1325" Type="http://schemas.openxmlformats.org/officeDocument/2006/relationships/image" Target="media\image1301.png"/><Relationship Id="rId1326" Type="http://schemas.openxmlformats.org/officeDocument/2006/relationships/image" Target="media\image1302.png"/><Relationship Id="rId1327" Type="http://schemas.openxmlformats.org/officeDocument/2006/relationships/image" Target="media\image1303.png"/><Relationship Id="rId1328" Type="http://schemas.openxmlformats.org/officeDocument/2006/relationships/image" Target="media\image1304.png"/><Relationship Id="rId1329" Type="http://schemas.openxmlformats.org/officeDocument/2006/relationships/image" Target="media\image1305.png"/><Relationship Id="rId1330" Type="http://schemas.openxmlformats.org/officeDocument/2006/relationships/image" Target="media\image1306.png"/><Relationship Id="rId1331" Type="http://schemas.openxmlformats.org/officeDocument/2006/relationships/image" Target="media\image1307.png"/><Relationship Id="rId1332" Type="http://schemas.openxmlformats.org/officeDocument/2006/relationships/image" Target="media\image1308.png"/><Relationship Id="rId1333" Type="http://schemas.openxmlformats.org/officeDocument/2006/relationships/image" Target="media\image1309.png"/><Relationship Id="rId1334" Type="http://schemas.openxmlformats.org/officeDocument/2006/relationships/image" Target="media\image1310.png"/><Relationship Id="rId1335" Type="http://schemas.openxmlformats.org/officeDocument/2006/relationships/image" Target="media\image1311.png"/><Relationship Id="rId1336" Type="http://schemas.openxmlformats.org/officeDocument/2006/relationships/image" Target="media\image1312.png"/><Relationship Id="rId1337" Type="http://schemas.openxmlformats.org/officeDocument/2006/relationships/image" Target="media\image1313.png"/><Relationship Id="rId1338" Type="http://schemas.openxmlformats.org/officeDocument/2006/relationships/image" Target="media\image1314.png"/><Relationship Id="rId1339" Type="http://schemas.openxmlformats.org/officeDocument/2006/relationships/image" Target="media\image1315.png"/><Relationship Id="rId1340" Type="http://schemas.openxmlformats.org/officeDocument/2006/relationships/image" Target="media\image1316.png"/><Relationship Id="rId1341" Type="http://schemas.openxmlformats.org/officeDocument/2006/relationships/image" Target="media\image1317.png"/><Relationship Id="rId1342" Type="http://schemas.openxmlformats.org/officeDocument/2006/relationships/image" Target="media\image1318.png"/><Relationship Id="rId1343" Type="http://schemas.openxmlformats.org/officeDocument/2006/relationships/image" Target="media\image1319.png"/><Relationship Id="rId1344" Type="http://schemas.openxmlformats.org/officeDocument/2006/relationships/image" Target="media\image1320.png"/><Relationship Id="rId1345" Type="http://schemas.openxmlformats.org/officeDocument/2006/relationships/image" Target="media\image1321.png"/><Relationship Id="rId1346" Type="http://schemas.openxmlformats.org/officeDocument/2006/relationships/image" Target="media\image1322.png"/><Relationship Id="rId1347" Type="http://schemas.openxmlformats.org/officeDocument/2006/relationships/image" Target="media\image1323.png"/><Relationship Id="rId1348" Type="http://schemas.openxmlformats.org/officeDocument/2006/relationships/image" Target="media\image1324.png"/><Relationship Id="rId1349" Type="http://schemas.openxmlformats.org/officeDocument/2006/relationships/image" Target="media\image1325.png"/><Relationship Id="rId1350" Type="http://schemas.openxmlformats.org/officeDocument/2006/relationships/image" Target="media\image1326.png"/><Relationship Id="rId1351" Type="http://schemas.openxmlformats.org/officeDocument/2006/relationships/image" Target="media\image1327.png"/><Relationship Id="rId1352" Type="http://schemas.openxmlformats.org/officeDocument/2006/relationships/image" Target="media\image1328.png"/><Relationship Id="rId1353" Type="http://schemas.openxmlformats.org/officeDocument/2006/relationships/image" Target="media\image1329.png"/><Relationship Id="rId1354" Type="http://schemas.openxmlformats.org/officeDocument/2006/relationships/image" Target="media\image1330.png"/><Relationship Id="rId1355" Type="http://schemas.openxmlformats.org/officeDocument/2006/relationships/image" Target="media\image1331.png"/><Relationship Id="rId1356" Type="http://schemas.openxmlformats.org/officeDocument/2006/relationships/image" Target="media\image1332.png"/><Relationship Id="rId1357" Type="http://schemas.openxmlformats.org/officeDocument/2006/relationships/image" Target="media\image1333.png"/><Relationship Id="rId1358" Type="http://schemas.openxmlformats.org/officeDocument/2006/relationships/image" Target="media\image1334.png"/><Relationship Id="rId1359" Type="http://schemas.openxmlformats.org/officeDocument/2006/relationships/image" Target="media\image1335.png"/><Relationship Id="rId1360" Type="http://schemas.openxmlformats.org/officeDocument/2006/relationships/image" Target="media\image1336.png"/><Relationship Id="rId1361" Type="http://schemas.openxmlformats.org/officeDocument/2006/relationships/image" Target="media\image1337.png"/><Relationship Id="rId1362" Type="http://schemas.openxmlformats.org/officeDocument/2006/relationships/image" Target="media\image1338.png"/><Relationship Id="rId1363" Type="http://schemas.openxmlformats.org/officeDocument/2006/relationships/image" Target="media\image1339.png"/><Relationship Id="rId1364" Type="http://schemas.openxmlformats.org/officeDocument/2006/relationships/image" Target="media\image1340.png"/><Relationship Id="rId1365" Type="http://schemas.openxmlformats.org/officeDocument/2006/relationships/image" Target="media\image1341.png"/><Relationship Id="rId1366" Type="http://schemas.openxmlformats.org/officeDocument/2006/relationships/image" Target="media\image1342.png"/><Relationship Id="rId1367" Type="http://schemas.openxmlformats.org/officeDocument/2006/relationships/image" Target="media\image1343.png"/><Relationship Id="rId1368" Type="http://schemas.openxmlformats.org/officeDocument/2006/relationships/image" Target="media\image1344.png"/><Relationship Id="rId1369" Type="http://schemas.openxmlformats.org/officeDocument/2006/relationships/image" Target="media\image1345.png"/><Relationship Id="rId1370" Type="http://schemas.openxmlformats.org/officeDocument/2006/relationships/image" Target="media\image1346.png"/><Relationship Id="rId1371" Type="http://schemas.openxmlformats.org/officeDocument/2006/relationships/image" Target="media\image1347.png"/><Relationship Id="rId1372" Type="http://schemas.openxmlformats.org/officeDocument/2006/relationships/image" Target="media\image1348.png"/><Relationship Id="rId1373" Type="http://schemas.openxmlformats.org/officeDocument/2006/relationships/image" Target="media\image1349.png"/><Relationship Id="rId1374" Type="http://schemas.openxmlformats.org/officeDocument/2006/relationships/image" Target="media\image1350.png"/><Relationship Id="rId1375" Type="http://schemas.openxmlformats.org/officeDocument/2006/relationships/image" Target="media\image1351.png"/><Relationship Id="rId1376" Type="http://schemas.openxmlformats.org/officeDocument/2006/relationships/image" Target="media\image1352.png"/><Relationship Id="rId1377" Type="http://schemas.openxmlformats.org/officeDocument/2006/relationships/image" Target="media\image1353.png"/><Relationship Id="rId1378" Type="http://schemas.openxmlformats.org/officeDocument/2006/relationships/image" Target="media\image1354.png"/><Relationship Id="rId1379" Type="http://schemas.openxmlformats.org/officeDocument/2006/relationships/image" Target="media\image1355.png"/><Relationship Id="rId1380" Type="http://schemas.openxmlformats.org/officeDocument/2006/relationships/image" Target="media\image1356.png"/><Relationship Id="rId1381" Type="http://schemas.openxmlformats.org/officeDocument/2006/relationships/image" Target="media\image1357.png"/><Relationship Id="rId1382" Type="http://schemas.openxmlformats.org/officeDocument/2006/relationships/image" Target="media\image1358.png"/><Relationship Id="rId1383" Type="http://schemas.openxmlformats.org/officeDocument/2006/relationships/image" Target="media\image1359.png"/><Relationship Id="rId1384" Type="http://schemas.openxmlformats.org/officeDocument/2006/relationships/image" Target="media\image1360.png"/><Relationship Id="rId1385" Type="http://schemas.openxmlformats.org/officeDocument/2006/relationships/image" Target="media\image1361.png"/><Relationship Id="rId1386" Type="http://schemas.openxmlformats.org/officeDocument/2006/relationships/image" Target="media\image1362.png"/><Relationship Id="rId1387" Type="http://schemas.openxmlformats.org/officeDocument/2006/relationships/image" Target="media\image1363.png"/><Relationship Id="rId1388" Type="http://schemas.openxmlformats.org/officeDocument/2006/relationships/image" Target="media\image1364.png"/><Relationship Id="rId1389" Type="http://schemas.openxmlformats.org/officeDocument/2006/relationships/image" Target="media\image1365.png"/><Relationship Id="rId1390" Type="http://schemas.openxmlformats.org/officeDocument/2006/relationships/image" Target="media\image1366.png"/><Relationship Id="rId1391" Type="http://schemas.openxmlformats.org/officeDocument/2006/relationships/image" Target="media\image1367.png"/><Relationship Id="rId1392" Type="http://schemas.openxmlformats.org/officeDocument/2006/relationships/image" Target="media\image1368.png"/><Relationship Id="rId1393" Type="http://schemas.openxmlformats.org/officeDocument/2006/relationships/image" Target="media\image1369.png"/><Relationship Id="rId1394" Type="http://schemas.openxmlformats.org/officeDocument/2006/relationships/image" Target="media\image1370.png"/><Relationship Id="rId1395" Type="http://schemas.openxmlformats.org/officeDocument/2006/relationships/image" Target="media\image1371.png"/><Relationship Id="rId1396" Type="http://schemas.openxmlformats.org/officeDocument/2006/relationships/image" Target="media\image1372.png"/><Relationship Id="rId1397" Type="http://schemas.openxmlformats.org/officeDocument/2006/relationships/image" Target="media\image1373.png"/><Relationship Id="rId1398" Type="http://schemas.openxmlformats.org/officeDocument/2006/relationships/image" Target="media\image1374.png"/><Relationship Id="rId1399" Type="http://schemas.openxmlformats.org/officeDocument/2006/relationships/image" Target="media\image1375.png"/><Relationship Id="rId1400" Type="http://schemas.openxmlformats.org/officeDocument/2006/relationships/image" Target="media\image1376.png"/><Relationship Id="rId1401" Type="http://schemas.openxmlformats.org/officeDocument/2006/relationships/image" Target="media\image1377.png"/><Relationship Id="rId1402" Type="http://schemas.openxmlformats.org/officeDocument/2006/relationships/image" Target="media\image1378.png"/><Relationship Id="rId1403" Type="http://schemas.openxmlformats.org/officeDocument/2006/relationships/image" Target="media\image1379.png"/><Relationship Id="rId1404" Type="http://schemas.openxmlformats.org/officeDocument/2006/relationships/image" Target="media\image1380.png"/><Relationship Id="rId1405" Type="http://schemas.openxmlformats.org/officeDocument/2006/relationships/image" Target="media\image1381.png"/><Relationship Id="rId1406" Type="http://schemas.openxmlformats.org/officeDocument/2006/relationships/image" Target="media\image1382.png"/><Relationship Id="rId1407" Type="http://schemas.openxmlformats.org/officeDocument/2006/relationships/image" Target="media\image1383.png"/><Relationship Id="rId1408" Type="http://schemas.openxmlformats.org/officeDocument/2006/relationships/image" Target="media\image1384.png"/><Relationship Id="rId1409" Type="http://schemas.openxmlformats.org/officeDocument/2006/relationships/image" Target="media\image1385.png"/><Relationship Id="rId1410" Type="http://schemas.openxmlformats.org/officeDocument/2006/relationships/image" Target="media\image1386.png"/><Relationship Id="rId1411" Type="http://schemas.openxmlformats.org/officeDocument/2006/relationships/image" Target="media\image1387.png"/><Relationship Id="rId1412" Type="http://schemas.openxmlformats.org/officeDocument/2006/relationships/image" Target="media\image1388.png"/><Relationship Id="rId1413" Type="http://schemas.openxmlformats.org/officeDocument/2006/relationships/image" Target="media\image1389.png"/><Relationship Id="rId1414" Type="http://schemas.openxmlformats.org/officeDocument/2006/relationships/image" Target="media\image1390.png"/><Relationship Id="rId1415" Type="http://schemas.openxmlformats.org/officeDocument/2006/relationships/image" Target="media\image1391.png"/><Relationship Id="rId1416" Type="http://schemas.openxmlformats.org/officeDocument/2006/relationships/image" Target="media\image1392.png"/><Relationship Id="rId1417" Type="http://schemas.openxmlformats.org/officeDocument/2006/relationships/image" Target="media\image1393.png"/><Relationship Id="rId1418" Type="http://schemas.openxmlformats.org/officeDocument/2006/relationships/image" Target="media\image1394.png"/><Relationship Id="rId1419" Type="http://schemas.openxmlformats.org/officeDocument/2006/relationships/image" Target="media\image1395.png"/><Relationship Id="rId1420" Type="http://schemas.openxmlformats.org/officeDocument/2006/relationships/image" Target="media\image1396.png"/><Relationship Id="rId1421" Type="http://schemas.openxmlformats.org/officeDocument/2006/relationships/image" Target="media\image1397.png"/><Relationship Id="rId1422" Type="http://schemas.openxmlformats.org/officeDocument/2006/relationships/image" Target="media\image1398.png"/><Relationship Id="rId1423" Type="http://schemas.openxmlformats.org/officeDocument/2006/relationships/image" Target="media\image1399.png"/><Relationship Id="rId1424" Type="http://schemas.openxmlformats.org/officeDocument/2006/relationships/image" Target="media\image1400.png"/><Relationship Id="rId1425" Type="http://schemas.openxmlformats.org/officeDocument/2006/relationships/header" Target="header12.xml"/><Relationship Id="rId1426" Type="http://schemas.openxmlformats.org/officeDocument/2006/relationships/footer" Target="footer11.xml"/><Relationship Id="rId1427" Type="http://schemas.openxmlformats.org/officeDocument/2006/relationships/image" Target="media\image1401.png"/><Relationship Id="rId1428" Type="http://schemas.openxmlformats.org/officeDocument/2006/relationships/image" Target="media\image1402.png"/><Relationship Id="rId1429" Type="http://schemas.openxmlformats.org/officeDocument/2006/relationships/image" Target="media\image1403.png"/><Relationship Id="rId1430" Type="http://schemas.openxmlformats.org/officeDocument/2006/relationships/image" Target="media\image1404.png"/><Relationship Id="rId1431" Type="http://schemas.openxmlformats.org/officeDocument/2006/relationships/image" Target="media\image1405.png"/><Relationship Id="rId1432" Type="http://schemas.openxmlformats.org/officeDocument/2006/relationships/image" Target="media\image1406.png"/><Relationship Id="rId1433" Type="http://schemas.openxmlformats.org/officeDocument/2006/relationships/image" Target="media\image1407.png"/><Relationship Id="rId1434" Type="http://schemas.openxmlformats.org/officeDocument/2006/relationships/image" Target="media\image1408.png"/><Relationship Id="rId1435" Type="http://schemas.openxmlformats.org/officeDocument/2006/relationships/image" Target="media\image1409.png"/><Relationship Id="rId1436" Type="http://schemas.openxmlformats.org/officeDocument/2006/relationships/image" Target="media\image1410.png"/><Relationship Id="rId1437" Type="http://schemas.openxmlformats.org/officeDocument/2006/relationships/image" Target="media\image1411.png"/><Relationship Id="rId1438" Type="http://schemas.openxmlformats.org/officeDocument/2006/relationships/image" Target="media\image1412.png"/><Relationship Id="rId1439" Type="http://schemas.openxmlformats.org/officeDocument/2006/relationships/image" Target="media\image1413.png"/><Relationship Id="rId1440" Type="http://schemas.openxmlformats.org/officeDocument/2006/relationships/image" Target="media\image1414.png"/><Relationship Id="rId1441" Type="http://schemas.openxmlformats.org/officeDocument/2006/relationships/image" Target="media\image1415.png"/><Relationship Id="rId1442" Type="http://schemas.openxmlformats.org/officeDocument/2006/relationships/image" Target="media\image1416.png"/><Relationship Id="rId1443" Type="http://schemas.openxmlformats.org/officeDocument/2006/relationships/image" Target="media\image1417.png"/><Relationship Id="rId1444" Type="http://schemas.openxmlformats.org/officeDocument/2006/relationships/image" Target="media\image1418.png"/><Relationship Id="rId1445" Type="http://schemas.openxmlformats.org/officeDocument/2006/relationships/image" Target="media\image1419.png"/><Relationship Id="rId1446" Type="http://schemas.openxmlformats.org/officeDocument/2006/relationships/image" Target="media\image1420.png"/><Relationship Id="rId1447" Type="http://schemas.openxmlformats.org/officeDocument/2006/relationships/image" Target="media\image1421.png"/><Relationship Id="rId1448" Type="http://schemas.openxmlformats.org/officeDocument/2006/relationships/image" Target="media\image1422.png"/><Relationship Id="rId1449" Type="http://schemas.openxmlformats.org/officeDocument/2006/relationships/image" Target="media\image1423.png"/><Relationship Id="rId1450" Type="http://schemas.openxmlformats.org/officeDocument/2006/relationships/image" Target="media\image1424.png"/><Relationship Id="rId1451" Type="http://schemas.openxmlformats.org/officeDocument/2006/relationships/image" Target="media\image1425.png"/><Relationship Id="rId1452" Type="http://schemas.openxmlformats.org/officeDocument/2006/relationships/image" Target="media\image1426.png"/><Relationship Id="rId1453" Type="http://schemas.openxmlformats.org/officeDocument/2006/relationships/image" Target="media\image1427.png"/><Relationship Id="rId1454" Type="http://schemas.openxmlformats.org/officeDocument/2006/relationships/image" Target="media\image1428.png"/><Relationship Id="rId1455" Type="http://schemas.openxmlformats.org/officeDocument/2006/relationships/image" Target="media\image1429.png"/><Relationship Id="rId1456" Type="http://schemas.openxmlformats.org/officeDocument/2006/relationships/image" Target="media\image1430.png"/><Relationship Id="rId1457" Type="http://schemas.openxmlformats.org/officeDocument/2006/relationships/image" Target="media\image1431.png"/><Relationship Id="rId1458" Type="http://schemas.openxmlformats.org/officeDocument/2006/relationships/image" Target="media\image1432.png"/><Relationship Id="rId1459" Type="http://schemas.openxmlformats.org/officeDocument/2006/relationships/image" Target="media\image1433.png"/><Relationship Id="rId1460" Type="http://schemas.openxmlformats.org/officeDocument/2006/relationships/image" Target="media\image1434.png"/><Relationship Id="rId1461" Type="http://schemas.openxmlformats.org/officeDocument/2006/relationships/image" Target="media\image1435.png"/><Relationship Id="rId1462" Type="http://schemas.openxmlformats.org/officeDocument/2006/relationships/image" Target="media\image1436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